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lang w:eastAsia="hi-IN" w:bidi="hi-IN"/>
        </w:rPr>
      </w:pPr>
      <w:r w:rsidRPr="00E130A2">
        <w:rPr>
          <w:rFonts w:eastAsia="SimSun"/>
          <w:b/>
          <w:kern w:val="1"/>
          <w:lang w:eastAsia="hi-IN" w:bidi="hi-IN"/>
        </w:rPr>
        <w:t>Муниципальное бюджетное общеобразовательное учреждение</w:t>
      </w:r>
    </w:p>
    <w:p w:rsidR="00E130A2" w:rsidRPr="00E130A2" w:rsidRDefault="00FD6DFE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lang w:eastAsia="hi-IN" w:bidi="hi-IN"/>
        </w:rPr>
      </w:pPr>
      <w:r>
        <w:rPr>
          <w:rFonts w:eastAsia="SimSun"/>
          <w:b/>
          <w:kern w:val="1"/>
          <w:lang w:eastAsia="hi-IN" w:bidi="hi-IN"/>
        </w:rPr>
        <w:t>Приволенская средняя</w:t>
      </w:r>
      <w:r w:rsidR="00E130A2" w:rsidRPr="00E130A2">
        <w:rPr>
          <w:rFonts w:eastAsia="SimSun"/>
          <w:b/>
          <w:kern w:val="1"/>
          <w:lang w:eastAsia="hi-IN" w:bidi="hi-IN"/>
        </w:rPr>
        <w:t xml:space="preserve"> школа</w:t>
      </w: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lang w:eastAsia="hi-IN" w:bidi="hi-IN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628"/>
        <w:gridCol w:w="2942"/>
      </w:tblGrid>
      <w:tr w:rsidR="00E130A2" w:rsidRPr="00E130A2" w:rsidTr="00104169">
        <w:tc>
          <w:tcPr>
            <w:tcW w:w="3284" w:type="dxa"/>
          </w:tcPr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b/>
                <w:kern w:val="1"/>
                <w:lang w:eastAsia="hi-IN" w:bidi="hi-IN"/>
              </w:rPr>
            </w:pPr>
            <w:r w:rsidRPr="00E130A2">
              <w:rPr>
                <w:rFonts w:eastAsia="SimSun"/>
                <w:kern w:val="1"/>
                <w:lang w:eastAsia="hi-IN" w:bidi="hi-IN"/>
              </w:rPr>
              <w:t xml:space="preserve">Принято на заседании                  </w:t>
            </w:r>
          </w:p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b/>
                <w:kern w:val="1"/>
                <w:lang w:eastAsia="hi-IN" w:bidi="hi-IN"/>
              </w:rPr>
            </w:pPr>
            <w:r w:rsidRPr="00E130A2">
              <w:rPr>
                <w:rFonts w:eastAsia="SimSun"/>
                <w:kern w:val="1"/>
                <w:lang w:eastAsia="hi-IN" w:bidi="hi-IN"/>
              </w:rPr>
              <w:t xml:space="preserve">педагогического совета.              </w:t>
            </w:r>
          </w:p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b/>
                <w:kern w:val="1"/>
                <w:lang w:eastAsia="hi-IN" w:bidi="hi-IN"/>
              </w:rPr>
            </w:pPr>
            <w:r w:rsidRPr="00E130A2">
              <w:rPr>
                <w:rFonts w:eastAsia="SimSun"/>
                <w:kern w:val="1"/>
                <w:lang w:eastAsia="hi-IN" w:bidi="hi-IN"/>
              </w:rPr>
              <w:t>Протокол № 2 от 29 .08.2018</w:t>
            </w:r>
          </w:p>
        </w:tc>
        <w:tc>
          <w:tcPr>
            <w:tcW w:w="3628" w:type="dxa"/>
          </w:tcPr>
          <w:p w:rsidR="00E130A2" w:rsidRPr="00E130A2" w:rsidRDefault="00E130A2" w:rsidP="00E130A2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E130A2">
              <w:rPr>
                <w:rFonts w:eastAsia="Times New Roman"/>
              </w:rPr>
              <w:t xml:space="preserve">Рассмотрено органом самоуправления    (Управляющим советом )                             </w:t>
            </w:r>
          </w:p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b/>
                <w:kern w:val="1"/>
                <w:lang w:eastAsia="hi-IN" w:bidi="hi-IN"/>
              </w:rPr>
            </w:pPr>
            <w:r w:rsidRPr="00E130A2">
              <w:rPr>
                <w:rFonts w:eastAsia="SimSun"/>
                <w:kern w:val="1"/>
                <w:lang w:eastAsia="hi-IN" w:bidi="hi-IN"/>
              </w:rPr>
              <w:t xml:space="preserve">Протокол №1 от  24 .08.2018г   </w:t>
            </w:r>
          </w:p>
        </w:tc>
        <w:tc>
          <w:tcPr>
            <w:tcW w:w="2942" w:type="dxa"/>
          </w:tcPr>
          <w:p w:rsidR="00E130A2" w:rsidRPr="00E130A2" w:rsidRDefault="00E130A2" w:rsidP="00E130A2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  <w:r w:rsidRPr="00E130A2">
              <w:rPr>
                <w:rFonts w:eastAsia="Times New Roman"/>
                <w:spacing w:val="-15"/>
              </w:rPr>
              <w:t>Утверждаю:</w:t>
            </w:r>
          </w:p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color w:val="000000"/>
                <w:spacing w:val="-15"/>
                <w:kern w:val="1"/>
                <w:lang w:eastAsia="hi-IN" w:bidi="hi-IN"/>
              </w:rPr>
            </w:pPr>
            <w:r w:rsidRPr="00E130A2">
              <w:rPr>
                <w:rFonts w:eastAsia="SimSun"/>
                <w:spacing w:val="-17"/>
                <w:kern w:val="1"/>
                <w:lang w:eastAsia="hi-IN" w:bidi="hi-IN"/>
              </w:rPr>
              <w:t>Директор  школы</w:t>
            </w:r>
            <w:r w:rsidRPr="00E130A2">
              <w:rPr>
                <w:rFonts w:eastAsia="SimSun"/>
                <w:kern w:val="1"/>
                <w:lang w:eastAsia="hi-IN" w:bidi="hi-IN"/>
              </w:rPr>
              <w:t xml:space="preserve">     _____/В.А.Макаринский/</w:t>
            </w:r>
            <w:r w:rsidRPr="00E130A2">
              <w:rPr>
                <w:rFonts w:eastAsia="SimSun"/>
                <w:color w:val="000000"/>
                <w:spacing w:val="-15"/>
                <w:kern w:val="1"/>
                <w:lang w:eastAsia="hi-IN" w:bidi="hi-IN"/>
              </w:rPr>
              <w:t xml:space="preserve">   </w:t>
            </w:r>
          </w:p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color w:val="000000"/>
                <w:spacing w:val="-15"/>
                <w:kern w:val="1"/>
                <w:lang w:eastAsia="hi-IN" w:bidi="hi-IN"/>
              </w:rPr>
            </w:pPr>
            <w:r w:rsidRPr="00E130A2">
              <w:rPr>
                <w:rFonts w:eastAsia="SimSun"/>
                <w:color w:val="000000"/>
                <w:spacing w:val="-15"/>
                <w:kern w:val="1"/>
                <w:lang w:eastAsia="hi-IN" w:bidi="hi-IN"/>
              </w:rPr>
              <w:t>Приказ  №  от  29.08.2018г</w:t>
            </w:r>
          </w:p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b/>
                <w:kern w:val="1"/>
                <w:lang w:eastAsia="hi-IN" w:bidi="hi-IN"/>
              </w:rPr>
            </w:pPr>
            <w:r w:rsidRPr="00E130A2">
              <w:rPr>
                <w:rFonts w:eastAsia="SimSun"/>
                <w:color w:val="000000"/>
                <w:spacing w:val="-15"/>
                <w:kern w:val="1"/>
                <w:lang w:eastAsia="hi-IN" w:bidi="hi-IN"/>
              </w:rPr>
              <w:t xml:space="preserve">                                                                                     </w:t>
            </w:r>
            <w:r w:rsidRPr="00E130A2">
              <w:rPr>
                <w:rFonts w:eastAsia="SimSun"/>
                <w:kern w:val="1"/>
                <w:lang w:eastAsia="hi-IN" w:bidi="hi-IN"/>
              </w:rPr>
              <w:t xml:space="preserve">                                                                               </w:t>
            </w:r>
          </w:p>
        </w:tc>
      </w:tr>
      <w:tr w:rsidR="00E130A2" w:rsidRPr="00E130A2" w:rsidTr="00104169">
        <w:tc>
          <w:tcPr>
            <w:tcW w:w="3284" w:type="dxa"/>
          </w:tcPr>
          <w:p w:rsidR="00E130A2" w:rsidRPr="00E130A2" w:rsidRDefault="00E130A2" w:rsidP="00E130A2">
            <w:pPr>
              <w:suppressAutoHyphens/>
              <w:autoSpaceDE/>
              <w:autoSpaceDN/>
              <w:adjustRightInd/>
              <w:rPr>
                <w:rFonts w:eastAsia="SimSun"/>
                <w:kern w:val="1"/>
                <w:lang w:eastAsia="hi-IN" w:bidi="hi-IN"/>
              </w:rPr>
            </w:pPr>
          </w:p>
        </w:tc>
        <w:tc>
          <w:tcPr>
            <w:tcW w:w="3628" w:type="dxa"/>
          </w:tcPr>
          <w:p w:rsidR="00E130A2" w:rsidRPr="00E130A2" w:rsidRDefault="00E130A2" w:rsidP="00E130A2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2942" w:type="dxa"/>
          </w:tcPr>
          <w:p w:rsidR="00E130A2" w:rsidRPr="00E130A2" w:rsidRDefault="00E130A2" w:rsidP="00E130A2">
            <w:pPr>
              <w:widowControl/>
              <w:autoSpaceDE/>
              <w:autoSpaceDN/>
              <w:adjustRightInd/>
              <w:rPr>
                <w:rFonts w:eastAsia="Times New Roman"/>
                <w:spacing w:val="-15"/>
              </w:rPr>
            </w:pPr>
          </w:p>
        </w:tc>
      </w:tr>
    </w:tbl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rPr>
          <w:rFonts w:eastAsia="SimSun"/>
          <w:b/>
          <w:bCs/>
          <w:kern w:val="1"/>
          <w:sz w:val="44"/>
          <w:szCs w:val="44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spacing w:before="280" w:after="280"/>
        <w:ind w:left="216"/>
        <w:jc w:val="center"/>
        <w:rPr>
          <w:rFonts w:eastAsia="SimSun"/>
          <w:b/>
          <w:bCs/>
          <w:kern w:val="1"/>
          <w:sz w:val="44"/>
          <w:szCs w:val="44"/>
          <w:lang w:eastAsia="hi-IN" w:bidi="hi-IN"/>
        </w:rPr>
      </w:pPr>
      <w:bookmarkStart w:id="0" w:name="_GoBack"/>
      <w:r w:rsidRPr="00E130A2">
        <w:rPr>
          <w:rFonts w:eastAsia="SimSun"/>
          <w:b/>
          <w:bCs/>
          <w:kern w:val="1"/>
          <w:sz w:val="44"/>
          <w:szCs w:val="44"/>
          <w:lang w:eastAsia="hi-IN" w:bidi="hi-IN"/>
        </w:rPr>
        <w:t>Адаптированная основная образовательная программа начального общего образования</w:t>
      </w:r>
    </w:p>
    <w:bookmarkEnd w:id="0"/>
    <w:p w:rsidR="00E130A2" w:rsidRPr="00E130A2" w:rsidRDefault="00E130A2" w:rsidP="00E130A2">
      <w:pPr>
        <w:suppressAutoHyphens/>
        <w:autoSpaceDE/>
        <w:autoSpaceDN/>
        <w:adjustRightInd/>
        <w:spacing w:before="280" w:after="280"/>
        <w:ind w:left="216"/>
        <w:jc w:val="center"/>
        <w:rPr>
          <w:rFonts w:eastAsia="SimSun"/>
          <w:b/>
          <w:bCs/>
          <w:kern w:val="1"/>
          <w:sz w:val="44"/>
          <w:szCs w:val="44"/>
          <w:lang w:eastAsia="hi-IN" w:bidi="hi-IN"/>
        </w:rPr>
      </w:pPr>
      <w:r w:rsidRPr="00E130A2">
        <w:rPr>
          <w:rFonts w:eastAsia="SimSun"/>
          <w:b/>
          <w:bCs/>
          <w:kern w:val="1"/>
          <w:sz w:val="44"/>
          <w:szCs w:val="44"/>
          <w:lang w:eastAsia="hi-IN" w:bidi="hi-IN"/>
        </w:rPr>
        <w:t>(7.2.)</w:t>
      </w: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  <w:r w:rsidRPr="00E130A2">
        <w:rPr>
          <w:rFonts w:eastAsia="SimSun"/>
          <w:b/>
          <w:kern w:val="1"/>
          <w:sz w:val="28"/>
          <w:szCs w:val="28"/>
          <w:lang w:eastAsia="hi-IN" w:bidi="hi-IN"/>
        </w:rPr>
        <w:t>Муниципального бюджетного общеобразовательного учреждения</w:t>
      </w:r>
    </w:p>
    <w:p w:rsidR="00E130A2" w:rsidRPr="00E130A2" w:rsidRDefault="00563224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  <w:r>
        <w:rPr>
          <w:rFonts w:eastAsia="SimSun"/>
          <w:b/>
          <w:kern w:val="1"/>
          <w:sz w:val="28"/>
          <w:szCs w:val="28"/>
          <w:lang w:eastAsia="hi-IN" w:bidi="hi-IN"/>
        </w:rPr>
        <w:t>Приволенской средней</w:t>
      </w:r>
      <w:r w:rsidR="00E130A2" w:rsidRPr="00E130A2">
        <w:rPr>
          <w:rFonts w:eastAsia="SimSun"/>
          <w:b/>
          <w:kern w:val="1"/>
          <w:sz w:val="28"/>
          <w:szCs w:val="28"/>
          <w:lang w:eastAsia="hi-IN" w:bidi="hi-IN"/>
        </w:rPr>
        <w:t xml:space="preserve"> школы</w:t>
      </w: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  <w:r w:rsidRPr="00E130A2">
        <w:rPr>
          <w:rFonts w:eastAsia="SimSun"/>
          <w:b/>
          <w:kern w:val="1"/>
          <w:sz w:val="28"/>
          <w:szCs w:val="28"/>
          <w:lang w:eastAsia="hi-IN" w:bidi="hi-IN"/>
        </w:rPr>
        <w:t xml:space="preserve">п.Привольный </w:t>
      </w: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kern w:val="1"/>
          <w:sz w:val="28"/>
          <w:szCs w:val="28"/>
          <w:lang w:eastAsia="hi-IN" w:bidi="hi-IN"/>
        </w:rPr>
      </w:pPr>
      <w:r w:rsidRPr="00E130A2">
        <w:rPr>
          <w:rFonts w:eastAsia="SimSun"/>
          <w:b/>
          <w:kern w:val="1"/>
          <w:sz w:val="28"/>
          <w:szCs w:val="28"/>
          <w:lang w:eastAsia="hi-IN" w:bidi="hi-IN"/>
        </w:rPr>
        <w:t>Ремонтненского района Ростовской области</w:t>
      </w: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kern w:val="1"/>
          <w:sz w:val="28"/>
          <w:szCs w:val="28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bCs/>
          <w:kern w:val="1"/>
          <w:sz w:val="28"/>
          <w:szCs w:val="28"/>
          <w:lang w:eastAsia="hi-IN" w:bidi="hi-IN"/>
        </w:rPr>
      </w:pPr>
      <w:r w:rsidRPr="00E130A2">
        <w:rPr>
          <w:rFonts w:eastAsia="SimSun"/>
          <w:b/>
          <w:bCs/>
          <w:kern w:val="1"/>
          <w:sz w:val="28"/>
          <w:szCs w:val="28"/>
          <w:lang w:eastAsia="hi-IN" w:bidi="hi-IN"/>
        </w:rPr>
        <w:t>(срок освоения 4 года)</w:t>
      </w: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hd w:val="clear" w:color="auto" w:fill="FFFFFF"/>
        <w:suppressAutoHyphens/>
        <w:autoSpaceDE/>
        <w:autoSpaceDN/>
        <w:adjustRightInd/>
        <w:spacing w:before="280" w:after="280"/>
        <w:rPr>
          <w:rFonts w:eastAsia="Times New Roman"/>
          <w:color w:val="000000"/>
          <w:sz w:val="11"/>
          <w:szCs w:val="11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both"/>
        <w:rPr>
          <w:rFonts w:eastAsia="SimSun"/>
          <w:b/>
          <w:bCs/>
          <w:kern w:val="1"/>
          <w:lang w:eastAsia="hi-IN" w:bidi="hi-IN"/>
        </w:rPr>
      </w:pPr>
    </w:p>
    <w:p w:rsidR="00E130A2" w:rsidRPr="00E130A2" w:rsidRDefault="00E130A2" w:rsidP="00E130A2">
      <w:pPr>
        <w:suppressAutoHyphens/>
        <w:autoSpaceDE/>
        <w:autoSpaceDN/>
        <w:adjustRightInd/>
        <w:jc w:val="center"/>
        <w:rPr>
          <w:rFonts w:eastAsia="SimSun"/>
          <w:b/>
          <w:bCs/>
          <w:kern w:val="1"/>
          <w:lang w:eastAsia="hi-IN" w:bidi="hi-IN"/>
        </w:rPr>
      </w:pPr>
      <w:r w:rsidRPr="00E130A2">
        <w:rPr>
          <w:rFonts w:eastAsia="SimSun"/>
          <w:b/>
          <w:bCs/>
          <w:kern w:val="1"/>
          <w:lang w:eastAsia="hi-IN" w:bidi="hi-IN"/>
        </w:rPr>
        <w:t>2018</w:t>
      </w:r>
      <w:r w:rsidR="00563224">
        <w:rPr>
          <w:rFonts w:eastAsia="SimSun"/>
          <w:b/>
          <w:bCs/>
          <w:kern w:val="1"/>
          <w:lang w:eastAsia="hi-IN" w:bidi="hi-IN"/>
        </w:rPr>
        <w:t xml:space="preserve"> </w:t>
      </w:r>
      <w:r w:rsidRPr="00E130A2">
        <w:rPr>
          <w:rFonts w:eastAsia="SimSun"/>
          <w:b/>
          <w:bCs/>
          <w:kern w:val="1"/>
          <w:lang w:eastAsia="hi-IN" w:bidi="hi-IN"/>
        </w:rPr>
        <w:t>г</w:t>
      </w:r>
      <w:r w:rsidR="00563224">
        <w:rPr>
          <w:rFonts w:eastAsia="SimSun"/>
          <w:b/>
          <w:bCs/>
          <w:kern w:val="1"/>
          <w:lang w:eastAsia="hi-IN" w:bidi="hi-IN"/>
        </w:rPr>
        <w:t>.</w:t>
      </w:r>
    </w:p>
    <w:p w:rsidR="00E130A2" w:rsidRDefault="00E130A2" w:rsidP="00E130A2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563224" w:rsidRPr="00E130A2" w:rsidRDefault="00563224" w:rsidP="00E130A2">
      <w:pPr>
        <w:widowControl/>
        <w:autoSpaceDE/>
        <w:autoSpaceDN/>
        <w:adjustRightInd/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DE7CD5" w:rsidRDefault="00E130A2">
      <w:pPr>
        <w:pStyle w:val="5"/>
        <w:kinsoku w:val="0"/>
        <w:overflowPunct w:val="0"/>
        <w:spacing w:before="48"/>
        <w:ind w:left="493"/>
        <w:jc w:val="center"/>
        <w:rPr>
          <w:b w:val="0"/>
          <w:bCs w:val="0"/>
        </w:rPr>
      </w:pPr>
      <w:r>
        <w:rPr>
          <w:spacing w:val="-1"/>
        </w:rPr>
        <w:lastRenderedPageBreak/>
        <w:t>С</w:t>
      </w:r>
      <w:r w:rsidR="00DE7CD5">
        <w:rPr>
          <w:spacing w:val="-1"/>
        </w:rPr>
        <w:t>ОДЕРЖАНИЕ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b/>
          <w:bCs/>
          <w:sz w:val="21"/>
          <w:szCs w:val="21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8221"/>
        <w:gridCol w:w="466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4"/>
              <w:ind w:left="247"/>
            </w:pPr>
            <w:r>
              <w:rPr>
                <w:spacing w:val="-1"/>
                <w:sz w:val="22"/>
                <w:szCs w:val="22"/>
              </w:rPr>
              <w:t>ОБЩИЕ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ПОЛОЖЕНИЯ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3"/>
              <w:ind w:left="108"/>
            </w:pPr>
            <w:r>
              <w:rPr>
                <w:sz w:val="20"/>
                <w:szCs w:val="20"/>
              </w:rPr>
              <w:t>2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"/>
              <w:ind w:left="162"/>
            </w:pPr>
            <w:r>
              <w:rPr>
                <w:b/>
                <w:bCs/>
                <w:sz w:val="22"/>
                <w:szCs w:val="22"/>
              </w:rPr>
              <w:t>I.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"/>
              <w:ind w:left="247"/>
            </w:pPr>
            <w:r>
              <w:rPr>
                <w:b/>
                <w:bCs/>
                <w:spacing w:val="-1"/>
                <w:sz w:val="22"/>
                <w:szCs w:val="22"/>
              </w:rPr>
              <w:t>ЦЕЛЕВОЙ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РАЗДЕЛ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z w:val="20"/>
                <w:szCs w:val="20"/>
              </w:rPr>
              <w:t>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5" w:lineRule="exact"/>
              <w:ind w:left="55"/>
            </w:pPr>
            <w:r>
              <w:rPr>
                <w:b/>
                <w:bCs/>
              </w:rPr>
              <w:t>1.1.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4" w:lineRule="exact"/>
              <w:ind w:left="247"/>
            </w:pPr>
            <w:r>
              <w:rPr>
                <w:b/>
                <w:bCs/>
                <w:spacing w:val="-1"/>
                <w:sz w:val="22"/>
                <w:szCs w:val="22"/>
              </w:rPr>
              <w:t>Пояснительная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записка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6" w:lineRule="exact"/>
              <w:ind w:left="108"/>
            </w:pPr>
            <w:r>
              <w:rPr>
                <w:sz w:val="20"/>
                <w:szCs w:val="20"/>
              </w:rPr>
              <w:t>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1.1.1.Цели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задачи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АООП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НОО</w:t>
            </w:r>
            <w:r>
              <w:rPr>
                <w:spacing w:val="-1"/>
                <w:sz w:val="22"/>
                <w:szCs w:val="22"/>
              </w:rPr>
              <w:t xml:space="preserve"> обучающихся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ЗПР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(вариант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7.2)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z w:val="20"/>
                <w:szCs w:val="20"/>
              </w:rPr>
              <w:t>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tabs>
                <w:tab w:val="left" w:pos="955"/>
                <w:tab w:val="left" w:pos="2169"/>
                <w:tab w:val="left" w:pos="2497"/>
                <w:tab w:val="left" w:pos="3524"/>
                <w:tab w:val="left" w:pos="3841"/>
                <w:tab w:val="left" w:pos="5494"/>
                <w:tab w:val="left" w:pos="7226"/>
              </w:tabs>
              <w:kinsoku w:val="0"/>
              <w:overflowPunct w:val="0"/>
              <w:ind w:left="247"/>
            </w:pPr>
            <w:r>
              <w:rPr>
                <w:sz w:val="22"/>
                <w:szCs w:val="22"/>
              </w:rPr>
              <w:t>1.1.2.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Принципы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подходы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w w:val="95"/>
                <w:sz w:val="22"/>
                <w:szCs w:val="22"/>
              </w:rPr>
              <w:t>формированию</w:t>
            </w:r>
            <w:r>
              <w:rPr>
                <w:spacing w:val="-1"/>
                <w:w w:val="95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адаптированной</w:t>
            </w:r>
            <w:r>
              <w:rPr>
                <w:spacing w:val="-1"/>
                <w:sz w:val="22"/>
                <w:szCs w:val="22"/>
              </w:rPr>
              <w:tab/>
              <w:t>основной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z w:val="20"/>
                <w:szCs w:val="20"/>
              </w:rPr>
              <w:t>6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общеобразовательной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начального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развития.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z w:val="22"/>
                <w:szCs w:val="22"/>
              </w:rPr>
              <w:t xml:space="preserve">1.1.3.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характеристика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адаптированной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общеобразовательной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z w:val="20"/>
                <w:szCs w:val="20"/>
              </w:rPr>
              <w:t>7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tabs>
                <w:tab w:val="left" w:pos="1535"/>
                <w:tab w:val="left" w:pos="2821"/>
                <w:tab w:val="left" w:pos="3737"/>
                <w:tab w:val="left" w:pos="5127"/>
                <w:tab w:val="left" w:pos="6655"/>
                <w:tab w:val="left" w:pos="6979"/>
              </w:tabs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программы</w:t>
            </w:r>
            <w:r>
              <w:rPr>
                <w:spacing w:val="-1"/>
                <w:sz w:val="22"/>
                <w:szCs w:val="22"/>
              </w:rPr>
              <w:tab/>
              <w:t>начального</w:t>
            </w:r>
            <w:r>
              <w:rPr>
                <w:spacing w:val="-1"/>
                <w:sz w:val="22"/>
                <w:szCs w:val="22"/>
              </w:rPr>
              <w:tab/>
              <w:t>общего</w:t>
            </w:r>
            <w:r>
              <w:rPr>
                <w:spacing w:val="-1"/>
                <w:sz w:val="22"/>
                <w:szCs w:val="22"/>
              </w:rPr>
              <w:tab/>
              <w:t>образования</w:t>
            </w:r>
            <w:r>
              <w:rPr>
                <w:spacing w:val="-1"/>
                <w:sz w:val="22"/>
                <w:szCs w:val="22"/>
              </w:rPr>
              <w:tab/>
              <w:t>обучающихся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задержкой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3" w:lineRule="exact"/>
              <w:ind w:left="247"/>
            </w:pPr>
            <w:r>
              <w:rPr>
                <w:sz w:val="22"/>
                <w:szCs w:val="22"/>
              </w:rPr>
              <w:t xml:space="preserve">1.1.4. </w:t>
            </w:r>
            <w:r>
              <w:rPr>
                <w:spacing w:val="-1"/>
                <w:sz w:val="22"/>
                <w:szCs w:val="22"/>
              </w:rPr>
              <w:t>Психолого-педагогическая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характеристика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9" w:lineRule="exact"/>
              <w:ind w:left="108"/>
            </w:pPr>
            <w:r>
              <w:rPr>
                <w:sz w:val="20"/>
                <w:szCs w:val="20"/>
              </w:rPr>
              <w:t>8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z w:val="22"/>
                <w:szCs w:val="22"/>
              </w:rPr>
              <w:t xml:space="preserve">1.1.5. </w:t>
            </w:r>
            <w:r>
              <w:rPr>
                <w:spacing w:val="-1"/>
                <w:sz w:val="22"/>
                <w:szCs w:val="22"/>
              </w:rPr>
              <w:t>Описание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потребностей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z w:val="20"/>
                <w:szCs w:val="20"/>
              </w:rPr>
              <w:t>9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55"/>
            </w:pPr>
            <w:r>
              <w:rPr>
                <w:b/>
                <w:bCs/>
              </w:rPr>
              <w:t>1.2.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"/>
              <w:ind w:left="247"/>
            </w:pPr>
            <w:r>
              <w:rPr>
                <w:b/>
                <w:bCs/>
                <w:spacing w:val="-1"/>
                <w:sz w:val="22"/>
                <w:szCs w:val="22"/>
              </w:rPr>
              <w:t>Планируемые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результаты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освоения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обучающимися</w:t>
            </w:r>
            <w:r>
              <w:rPr>
                <w:b/>
                <w:bCs/>
                <w:sz w:val="22"/>
                <w:szCs w:val="22"/>
              </w:rPr>
              <w:t xml:space="preserve"> с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ОВЗ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АООП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10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1.2.1Формирование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универсальных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11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z w:val="22"/>
                <w:szCs w:val="22"/>
              </w:rPr>
              <w:t xml:space="preserve">1.2.2. </w:t>
            </w:r>
            <w:r>
              <w:rPr>
                <w:spacing w:val="-1"/>
                <w:sz w:val="22"/>
                <w:szCs w:val="22"/>
              </w:rPr>
              <w:t>Русский язык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17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1.2.3.Литературное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чтение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21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z w:val="22"/>
                <w:szCs w:val="22"/>
              </w:rPr>
              <w:t xml:space="preserve">1.2.4. </w:t>
            </w:r>
            <w:r>
              <w:rPr>
                <w:spacing w:val="-1"/>
                <w:sz w:val="22"/>
                <w:szCs w:val="22"/>
              </w:rPr>
              <w:t>Иностранный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 (английский)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23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1.2.5.Математика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информатика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25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1.2.6.Основы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религиозных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светской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этики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27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1.2.7.Окружающий мир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31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1.2.8.Изобразительное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искусство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33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1.2.9.Музыка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35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1.2.10.Технология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37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47"/>
            </w:pPr>
            <w:r>
              <w:rPr>
                <w:spacing w:val="-1"/>
                <w:sz w:val="22"/>
                <w:szCs w:val="22"/>
              </w:rPr>
              <w:t>1.2.11.Физическая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38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tabs>
                <w:tab w:val="left" w:pos="2461"/>
                <w:tab w:val="left" w:pos="3798"/>
                <w:tab w:val="left" w:pos="4969"/>
                <w:tab w:val="left" w:pos="6720"/>
                <w:tab w:val="left" w:pos="7128"/>
              </w:tabs>
              <w:kinsoku w:val="0"/>
              <w:overflowPunct w:val="0"/>
              <w:spacing w:before="1"/>
              <w:ind w:left="247"/>
            </w:pPr>
            <w:r>
              <w:rPr>
                <w:color w:val="000009"/>
                <w:spacing w:val="-1"/>
                <w:sz w:val="22"/>
                <w:szCs w:val="22"/>
              </w:rPr>
              <w:t>1.2.12.Планируемые</w:t>
            </w:r>
            <w:r>
              <w:rPr>
                <w:color w:val="000009"/>
                <w:spacing w:val="-1"/>
                <w:sz w:val="22"/>
                <w:szCs w:val="22"/>
              </w:rPr>
              <w:tab/>
            </w:r>
            <w:r>
              <w:rPr>
                <w:color w:val="000009"/>
                <w:spacing w:val="-4"/>
                <w:sz w:val="22"/>
                <w:szCs w:val="22"/>
              </w:rPr>
              <w:t>результаты</w:t>
            </w:r>
            <w:r>
              <w:rPr>
                <w:color w:val="000009"/>
                <w:spacing w:val="-4"/>
                <w:sz w:val="22"/>
                <w:szCs w:val="22"/>
              </w:rPr>
              <w:tab/>
            </w:r>
            <w:r>
              <w:rPr>
                <w:color w:val="000009"/>
                <w:sz w:val="22"/>
                <w:szCs w:val="22"/>
              </w:rPr>
              <w:t>освоения</w:t>
            </w:r>
            <w:r>
              <w:rPr>
                <w:color w:val="000009"/>
                <w:sz w:val="22"/>
                <w:szCs w:val="22"/>
              </w:rPr>
              <w:tab/>
            </w:r>
            <w:r>
              <w:rPr>
                <w:color w:val="000009"/>
                <w:spacing w:val="-2"/>
                <w:w w:val="95"/>
                <w:sz w:val="22"/>
                <w:szCs w:val="22"/>
              </w:rPr>
              <w:t>обучающимися</w:t>
            </w:r>
            <w:r>
              <w:rPr>
                <w:color w:val="000009"/>
                <w:spacing w:val="-2"/>
                <w:w w:val="95"/>
                <w:sz w:val="22"/>
                <w:szCs w:val="22"/>
              </w:rPr>
              <w:tab/>
            </w:r>
            <w:r>
              <w:rPr>
                <w:color w:val="000009"/>
                <w:sz w:val="22"/>
                <w:szCs w:val="22"/>
              </w:rPr>
              <w:t>с</w:t>
            </w:r>
            <w:r>
              <w:rPr>
                <w:color w:val="000009"/>
                <w:sz w:val="22"/>
                <w:szCs w:val="22"/>
              </w:rPr>
              <w:tab/>
            </w:r>
            <w:r>
              <w:rPr>
                <w:color w:val="000009"/>
                <w:spacing w:val="-2"/>
                <w:sz w:val="22"/>
                <w:szCs w:val="22"/>
              </w:rPr>
              <w:t>задержкой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8"/>
            </w:pPr>
            <w:r>
              <w:rPr>
                <w:spacing w:val="1"/>
                <w:sz w:val="20"/>
                <w:szCs w:val="20"/>
              </w:rPr>
              <w:t>40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color w:val="000009"/>
                <w:spacing w:val="-2"/>
                <w:sz w:val="22"/>
                <w:szCs w:val="22"/>
              </w:rPr>
              <w:t>психического</w:t>
            </w:r>
            <w:r>
              <w:rPr>
                <w:color w:val="000009"/>
                <w:sz w:val="22"/>
                <w:szCs w:val="22"/>
              </w:rPr>
              <w:t xml:space="preserve"> </w:t>
            </w:r>
            <w:r>
              <w:rPr>
                <w:color w:val="000009"/>
                <w:spacing w:val="-1"/>
                <w:sz w:val="22"/>
                <w:szCs w:val="22"/>
              </w:rPr>
              <w:t>развития</w:t>
            </w:r>
            <w:r>
              <w:rPr>
                <w:color w:val="000009"/>
                <w:spacing w:val="-2"/>
                <w:sz w:val="22"/>
                <w:szCs w:val="22"/>
              </w:rPr>
              <w:t xml:space="preserve"> </w:t>
            </w:r>
            <w:r>
              <w:rPr>
                <w:color w:val="000009"/>
                <w:spacing w:val="-1"/>
                <w:sz w:val="22"/>
                <w:szCs w:val="22"/>
              </w:rPr>
              <w:t>программы</w:t>
            </w:r>
            <w:r>
              <w:rPr>
                <w:color w:val="000009"/>
                <w:spacing w:val="-2"/>
                <w:sz w:val="22"/>
                <w:szCs w:val="22"/>
              </w:rPr>
              <w:t xml:space="preserve"> коррекционной</w:t>
            </w:r>
            <w:r>
              <w:rPr>
                <w:color w:val="000009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9"/>
                <w:spacing w:val="-1"/>
                <w:sz w:val="22"/>
                <w:szCs w:val="22"/>
              </w:rPr>
              <w:t>работы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8" w:lineRule="exact"/>
              <w:ind w:left="55"/>
            </w:pPr>
            <w:r>
              <w:rPr>
                <w:b/>
                <w:bCs/>
              </w:rPr>
              <w:t>1.3.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7" w:lineRule="exact"/>
              <w:ind w:left="247"/>
            </w:pPr>
            <w:r>
              <w:rPr>
                <w:b/>
                <w:bCs/>
                <w:spacing w:val="-1"/>
                <w:sz w:val="22"/>
                <w:szCs w:val="22"/>
              </w:rPr>
              <w:t>Система</w:t>
            </w:r>
            <w:r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оценки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достижения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планируемых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результатов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освоения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42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22"/>
            </w:pPr>
            <w:r>
              <w:rPr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247"/>
            </w:pPr>
            <w:r>
              <w:rPr>
                <w:b/>
                <w:bCs/>
                <w:spacing w:val="-2"/>
                <w:sz w:val="22"/>
                <w:szCs w:val="22"/>
              </w:rPr>
              <w:t>СОДЕРЖАТЕЛЬНЫЙ</w:t>
            </w:r>
            <w:r>
              <w:rPr>
                <w:b/>
                <w:bCs/>
                <w:spacing w:val="5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РАЗДЕЛ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56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69"/>
            </w:pPr>
            <w:r>
              <w:rPr>
                <w:sz w:val="22"/>
                <w:szCs w:val="22"/>
              </w:rPr>
              <w:t>2.1.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универсальных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действий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7" w:lineRule="exact"/>
              <w:ind w:left="108"/>
            </w:pPr>
            <w:r>
              <w:rPr>
                <w:spacing w:val="1"/>
                <w:sz w:val="20"/>
                <w:szCs w:val="20"/>
              </w:rPr>
              <w:t>56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уровне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3" w:lineRule="exact"/>
              <w:ind w:left="69"/>
            </w:pPr>
            <w:r>
              <w:rPr>
                <w:sz w:val="22"/>
                <w:szCs w:val="22"/>
              </w:rPr>
              <w:t>2.2.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3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отдельных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предметов,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курсов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коррекционно-развивающей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9" w:lineRule="exact"/>
              <w:ind w:left="108"/>
            </w:pPr>
            <w:r>
              <w:rPr>
                <w:spacing w:val="1"/>
                <w:sz w:val="20"/>
                <w:szCs w:val="20"/>
              </w:rPr>
              <w:t>77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z w:val="22"/>
                <w:szCs w:val="22"/>
              </w:rPr>
              <w:t>области 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курсов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внеурочной деятельности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69"/>
            </w:pPr>
            <w:r>
              <w:rPr>
                <w:sz w:val="22"/>
                <w:szCs w:val="22"/>
              </w:rPr>
              <w:t>2.3.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духовно-нравственного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воспитания 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ОВЗ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78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получении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НОО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69"/>
            </w:pPr>
            <w:r>
              <w:rPr>
                <w:sz w:val="22"/>
                <w:szCs w:val="22"/>
              </w:rPr>
              <w:t>2.4.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формирования экологической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здорового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безопасного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102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образа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жизни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69"/>
            </w:pPr>
            <w:r>
              <w:rPr>
                <w:sz w:val="22"/>
                <w:szCs w:val="22"/>
              </w:rPr>
              <w:t>2.5.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коррекционной</w:t>
            </w:r>
            <w:r>
              <w:rPr>
                <w:sz w:val="22"/>
                <w:szCs w:val="22"/>
              </w:rPr>
              <w:t xml:space="preserve"> работы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116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69"/>
            </w:pPr>
            <w:r>
              <w:rPr>
                <w:sz w:val="22"/>
                <w:szCs w:val="22"/>
              </w:rPr>
              <w:t>2.6.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Программа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внеурочной деятельности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9" w:lineRule="exact"/>
              <w:ind w:left="108"/>
            </w:pPr>
            <w:r>
              <w:rPr>
                <w:spacing w:val="1"/>
                <w:sz w:val="20"/>
                <w:szCs w:val="20"/>
              </w:rPr>
              <w:t>131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78"/>
            </w:pPr>
            <w:r>
              <w:rPr>
                <w:b/>
                <w:bCs/>
                <w:sz w:val="22"/>
                <w:szCs w:val="22"/>
              </w:rPr>
              <w:t>III.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247"/>
            </w:pPr>
            <w:r>
              <w:rPr>
                <w:b/>
                <w:bCs/>
                <w:spacing w:val="-2"/>
                <w:sz w:val="22"/>
                <w:szCs w:val="22"/>
              </w:rPr>
              <w:t>ОРГАНИЗАЦИОННЫЙ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РАЗДЕЛ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9" w:lineRule="exact"/>
              <w:ind w:left="108"/>
            </w:pPr>
            <w:r>
              <w:rPr>
                <w:sz w:val="20"/>
                <w:szCs w:val="20"/>
              </w:rPr>
              <w:t>138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39" w:lineRule="exact"/>
              <w:ind w:left="69"/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39" w:lineRule="exact"/>
              <w:ind w:left="247"/>
            </w:pPr>
            <w:r>
              <w:rPr>
                <w:spacing w:val="-1"/>
                <w:sz w:val="22"/>
                <w:szCs w:val="22"/>
              </w:rPr>
              <w:t>Учебный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план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НОО,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включающий предметные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коррекционно-развивающие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6" w:lineRule="exact"/>
              <w:ind w:left="108"/>
            </w:pPr>
            <w:r>
              <w:rPr>
                <w:sz w:val="20"/>
                <w:szCs w:val="20"/>
              </w:rPr>
              <w:t>138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z w:val="22"/>
                <w:szCs w:val="22"/>
              </w:rPr>
              <w:t xml:space="preserve">области, </w:t>
            </w:r>
            <w:r>
              <w:rPr>
                <w:spacing w:val="-1"/>
                <w:sz w:val="22"/>
                <w:szCs w:val="22"/>
              </w:rPr>
              <w:t>направления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внеурочной деятельности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69"/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Система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специальных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АООП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НОО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соответствии 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148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1" w:lineRule="exact"/>
              <w:ind w:left="247"/>
            </w:pPr>
            <w:r>
              <w:rPr>
                <w:spacing w:val="-1"/>
                <w:sz w:val="22"/>
                <w:szCs w:val="22"/>
              </w:rPr>
              <w:t>требованиями Стандарта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4" w:lineRule="exact"/>
              <w:ind w:left="247"/>
            </w:pPr>
            <w:r>
              <w:rPr>
                <w:spacing w:val="-1"/>
                <w:sz w:val="22"/>
                <w:szCs w:val="22"/>
              </w:rPr>
              <w:t>3.2.1.</w:t>
            </w:r>
            <w:r>
              <w:rPr>
                <w:spacing w:val="-1"/>
              </w:rPr>
              <w:t>Кадровые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условия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9" w:lineRule="exact"/>
              <w:ind w:left="108"/>
            </w:pPr>
            <w:r>
              <w:rPr>
                <w:spacing w:val="1"/>
                <w:sz w:val="20"/>
                <w:szCs w:val="20"/>
              </w:rPr>
              <w:t>141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3" w:lineRule="exact"/>
              <w:ind w:left="247"/>
            </w:pPr>
            <w:r>
              <w:rPr>
                <w:spacing w:val="-1"/>
                <w:sz w:val="22"/>
                <w:szCs w:val="22"/>
              </w:rPr>
              <w:t>3.2.2.Финансово-экономические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условия</w:t>
            </w:r>
            <w:r>
              <w:rPr>
                <w:b/>
                <w:bCs/>
                <w:spacing w:val="-1"/>
                <w:sz w:val="22"/>
                <w:szCs w:val="22"/>
              </w:rPr>
              <w:t>.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20" w:lineRule="exact"/>
              <w:ind w:left="108"/>
            </w:pPr>
            <w:r>
              <w:rPr>
                <w:spacing w:val="1"/>
                <w:sz w:val="20"/>
                <w:szCs w:val="20"/>
              </w:rPr>
              <w:t>142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z w:val="22"/>
                <w:szCs w:val="22"/>
              </w:rPr>
              <w:t xml:space="preserve">3.2.3. </w:t>
            </w:r>
            <w:r>
              <w:rPr>
                <w:spacing w:val="-1"/>
                <w:sz w:val="22"/>
                <w:szCs w:val="22"/>
              </w:rPr>
              <w:t>Материально-технические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 реализации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АООП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НОО</w:t>
            </w:r>
            <w:r>
              <w:rPr>
                <w:spacing w:val="-1"/>
                <w:sz w:val="22"/>
                <w:szCs w:val="22"/>
              </w:rPr>
              <w:t xml:space="preserve"> обучающихся</w:t>
            </w:r>
            <w:r>
              <w:rPr>
                <w:sz w:val="22"/>
                <w:szCs w:val="22"/>
              </w:rPr>
              <w:t xml:space="preserve"> с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18" w:lineRule="exact"/>
              <w:ind w:left="108"/>
            </w:pPr>
            <w:r>
              <w:rPr>
                <w:spacing w:val="1"/>
                <w:sz w:val="20"/>
                <w:szCs w:val="20"/>
              </w:rPr>
              <w:t>143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2" w:lineRule="exact"/>
              <w:ind w:left="247"/>
            </w:pPr>
            <w:r>
              <w:rPr>
                <w:spacing w:val="-1"/>
                <w:sz w:val="22"/>
                <w:szCs w:val="22"/>
              </w:rPr>
              <w:t>ЗПР.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E7CD5" w:rsidRDefault="00DE7CD5"/>
        </w:tc>
      </w:tr>
    </w:tbl>
    <w:p w:rsidR="00DE7CD5" w:rsidRDefault="00DE7CD5">
      <w:pPr>
        <w:sectPr w:rsidR="00DE7CD5">
          <w:footerReference w:type="default" r:id="rId8"/>
          <w:pgSz w:w="11910" w:h="16840"/>
          <w:pgMar w:top="640" w:right="600" w:bottom="1060" w:left="1400" w:header="0" w:footer="868" w:gutter="0"/>
          <w:pgNumType w:start="2"/>
          <w:cols w:space="720" w:equalWidth="0">
            <w:col w:w="9910"/>
          </w:cols>
          <w:noEndnote/>
        </w:sectPr>
      </w:pPr>
    </w:p>
    <w:p w:rsidR="00DE7CD5" w:rsidRDefault="00DE7CD5">
      <w:pPr>
        <w:pStyle w:val="5"/>
        <w:kinsoku w:val="0"/>
        <w:overflowPunct w:val="0"/>
        <w:spacing w:before="61"/>
        <w:ind w:left="957"/>
        <w:rPr>
          <w:b w:val="0"/>
          <w:bCs w:val="0"/>
        </w:rPr>
      </w:pPr>
      <w:r>
        <w:rPr>
          <w:spacing w:val="-1"/>
        </w:rPr>
        <w:lastRenderedPageBreak/>
        <w:t xml:space="preserve">ОБЩИЕ </w:t>
      </w:r>
      <w:r>
        <w:rPr>
          <w:spacing w:val="-2"/>
        </w:rPr>
        <w:t>ПОЛОЖЕНИЯ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b/>
          <w:bCs/>
          <w:sz w:val="27"/>
          <w:szCs w:val="2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9"/>
        <w:gridCol w:w="879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7"/>
        </w:trPr>
        <w:tc>
          <w:tcPr>
            <w:tcW w:w="2129" w:type="dxa"/>
            <w:tcBorders>
              <w:top w:val="single" w:sz="10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" w:line="277" w:lineRule="auto"/>
              <w:ind w:left="102" w:right="638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9"/>
              <w:ind w:left="99" w:right="114"/>
            </w:pPr>
            <w:r>
              <w:rPr>
                <w:spacing w:val="-1"/>
                <w:sz w:val="22"/>
                <w:szCs w:val="22"/>
              </w:rPr>
              <w:t>Адаптированная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образовательная программа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  <w:r>
              <w:rPr>
                <w:sz w:val="22"/>
                <w:szCs w:val="22"/>
              </w:rPr>
              <w:t xml:space="preserve"> для</w:t>
            </w:r>
            <w:r>
              <w:rPr>
                <w:spacing w:val="5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(вариант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7.2.)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</w:rPr>
              <w:t xml:space="preserve">(далее –АООП </w:t>
            </w:r>
            <w:r>
              <w:t>НОО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t xml:space="preserve"> с</w:t>
            </w:r>
            <w:r>
              <w:rPr>
                <w:spacing w:val="-1"/>
              </w:rPr>
              <w:t xml:space="preserve"> ЗПР</w:t>
            </w:r>
            <w:r>
              <w:t xml:space="preserve"> </w:t>
            </w:r>
            <w:r>
              <w:rPr>
                <w:spacing w:val="-1"/>
              </w:rPr>
              <w:t>(вариант</w:t>
            </w:r>
            <w:r>
              <w:t xml:space="preserve"> 7.2.)</w:t>
            </w:r>
            <w:r>
              <w:rPr>
                <w:spacing w:val="-1"/>
              </w:rPr>
              <w:t xml:space="preserve"> МБОУ приволенской СШ </w:t>
            </w:r>
            <w:r>
              <w:t>разработана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t xml:space="preserve"> с </w:t>
            </w:r>
            <w:r>
              <w:rPr>
                <w:spacing w:val="-1"/>
              </w:rPr>
              <w:t>требованиями</w:t>
            </w:r>
            <w:r>
              <w:t xml:space="preserve"> </w:t>
            </w:r>
            <w:r>
              <w:rPr>
                <w:spacing w:val="-1"/>
              </w:rPr>
              <w:t>федерального</w:t>
            </w:r>
            <w:r>
              <w:t xml:space="preserve"> </w:t>
            </w:r>
            <w:r>
              <w:rPr>
                <w:spacing w:val="-1"/>
              </w:rPr>
              <w:t>государственного</w:t>
            </w:r>
            <w: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107"/>
              </w:rPr>
              <w:t xml:space="preserve"> </w:t>
            </w:r>
            <w:r>
              <w:rPr>
                <w:spacing w:val="-1"/>
              </w:rPr>
              <w:t>стандарта</w:t>
            </w:r>
            <w:r>
              <w:t xml:space="preserve"> </w:t>
            </w:r>
            <w:r>
              <w:rPr>
                <w:spacing w:val="-1"/>
              </w:rPr>
              <w:t>начального</w:t>
            </w:r>
            <w:r>
              <w:t xml:space="preserve"> общего </w:t>
            </w:r>
            <w:r>
              <w:rPr>
                <w:spacing w:val="-1"/>
              </w:rPr>
              <w:t>образования</w:t>
            </w:r>
            <w:r>
              <w:t xml:space="preserve"> обучающихся с</w:t>
            </w:r>
            <w:r>
              <w:rPr>
                <w:spacing w:val="-1"/>
              </w:rPr>
              <w:t xml:space="preserve"> ОВЗ</w:t>
            </w:r>
            <w:r>
              <w:t xml:space="preserve"> (далее-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99" w:right="617"/>
            </w:pPr>
            <w:r>
              <w:rPr>
                <w:spacing w:val="-1"/>
              </w:rPr>
              <w:t>НОО обучающихся</w:t>
            </w:r>
            <w:r>
              <w:t xml:space="preserve"> с</w:t>
            </w:r>
            <w:r>
              <w:rPr>
                <w:spacing w:val="-1"/>
              </w:rPr>
              <w:t xml:space="preserve"> ОВЗ) (утвержден</w:t>
            </w:r>
            <w:r>
              <w:t xml:space="preserve"> приказом</w:t>
            </w:r>
            <w:r>
              <w:rPr>
                <w:spacing w:val="-1"/>
              </w:rPr>
              <w:t xml:space="preserve"> Министерства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образования</w:t>
            </w:r>
            <w:r>
              <w:t xml:space="preserve"> и</w:t>
            </w:r>
            <w:r>
              <w:rPr>
                <w:spacing w:val="75"/>
              </w:rPr>
              <w:t xml:space="preserve"> </w:t>
            </w:r>
            <w:r>
              <w:rPr>
                <w:spacing w:val="-2"/>
              </w:rPr>
              <w:t>науки</w:t>
            </w:r>
            <w:r>
              <w:rPr>
                <w:spacing w:val="-1"/>
              </w:rPr>
              <w:t xml:space="preserve"> Российской</w:t>
            </w:r>
            <w:r>
              <w:t xml:space="preserve"> </w:t>
            </w:r>
            <w:r>
              <w:rPr>
                <w:spacing w:val="-1"/>
              </w:rPr>
              <w:t>Федерации</w:t>
            </w:r>
            <w:r>
              <w:t xml:space="preserve"> от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«19»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декабря</w:t>
            </w:r>
            <w:r>
              <w:rPr>
                <w:spacing w:val="2"/>
              </w:rPr>
              <w:t xml:space="preserve"> </w:t>
            </w:r>
            <w:r>
              <w:t>2014 г. №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1598.</w:t>
            </w:r>
            <w:r>
              <w:rPr>
                <w:spacing w:val="1"/>
                <w:sz w:val="20"/>
                <w:szCs w:val="20"/>
              </w:rPr>
              <w:t xml:space="preserve">) </w:t>
            </w:r>
            <w:r>
              <w:t>,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учетом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Примерной</w:t>
            </w:r>
            <w:r>
              <w:t xml:space="preserve"> </w:t>
            </w:r>
            <w:r>
              <w:rPr>
                <w:spacing w:val="-1"/>
              </w:rPr>
              <w:t xml:space="preserve">АООП </w:t>
            </w:r>
            <w:r>
              <w:t xml:space="preserve">НОО </w:t>
            </w:r>
            <w:r>
              <w:rPr>
                <w:spacing w:val="-1"/>
              </w:rPr>
              <w:t>обучающихся</w:t>
            </w:r>
            <w:r>
              <w:t xml:space="preserve"> с</w:t>
            </w:r>
            <w:r>
              <w:rPr>
                <w:spacing w:val="-1"/>
              </w:rPr>
              <w:t xml:space="preserve"> ЗПР</w:t>
            </w:r>
            <w:r>
              <w:t xml:space="preserve"> </w:t>
            </w:r>
            <w:r>
              <w:rPr>
                <w:spacing w:val="-1"/>
              </w:rPr>
              <w:t>(вариант</w:t>
            </w:r>
            <w:r>
              <w:t xml:space="preserve"> 7.2).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63"/>
        </w:trPr>
        <w:tc>
          <w:tcPr>
            <w:tcW w:w="2129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966"/>
            </w:pPr>
            <w:r>
              <w:rPr>
                <w:spacing w:val="-1"/>
                <w:sz w:val="22"/>
                <w:szCs w:val="22"/>
              </w:rPr>
              <w:t>Основание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для </w:t>
            </w:r>
            <w:r>
              <w:rPr>
                <w:spacing w:val="-1"/>
                <w:sz w:val="22"/>
                <w:szCs w:val="22"/>
              </w:rPr>
              <w:t>разработки</w:t>
            </w:r>
          </w:p>
        </w:tc>
        <w:tc>
          <w:tcPr>
            <w:tcW w:w="8791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  <w:jc w:val="both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своей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школа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руководствуется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Уставом,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федеральными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законами,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указами</w:t>
            </w:r>
            <w:r>
              <w:rPr>
                <w:spacing w:val="6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распоряжениями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Правительства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Российской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Федерации,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постановлениями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распоряжениями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Правительства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Российской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Федерации,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международными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актами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7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области </w:t>
            </w:r>
            <w:r>
              <w:rPr>
                <w:spacing w:val="-1"/>
                <w:sz w:val="22"/>
                <w:szCs w:val="22"/>
              </w:rPr>
              <w:t>защиты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законных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интересов.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rPr>
                <w:b/>
                <w:b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ind w:left="99"/>
              <w:jc w:val="both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Программа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разработана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нормативно-правовой</w:t>
            </w:r>
            <w:r>
              <w:rPr>
                <w:sz w:val="22"/>
                <w:szCs w:val="22"/>
              </w:rPr>
              <w:t xml:space="preserve"> базы: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4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Конвенции 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1"/>
                <w:sz w:val="22"/>
                <w:szCs w:val="22"/>
              </w:rPr>
              <w:t>правах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3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Конституции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РФ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37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Закона </w:t>
            </w:r>
            <w:r>
              <w:rPr>
                <w:spacing w:val="-2"/>
                <w:sz w:val="22"/>
                <w:szCs w:val="22"/>
              </w:rPr>
              <w:t xml:space="preserve">РФ </w:t>
            </w:r>
            <w:r>
              <w:rPr>
                <w:spacing w:val="-1"/>
                <w:sz w:val="22"/>
                <w:szCs w:val="22"/>
              </w:rPr>
              <w:t>"Об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гарантиях</w:t>
            </w:r>
            <w:r>
              <w:rPr>
                <w:sz w:val="22"/>
                <w:szCs w:val="22"/>
              </w:rPr>
              <w:t xml:space="preserve"> прав</w:t>
            </w:r>
            <w:r>
              <w:rPr>
                <w:spacing w:val="-1"/>
                <w:sz w:val="22"/>
                <w:szCs w:val="22"/>
              </w:rPr>
              <w:t xml:space="preserve"> ребенка"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40" w:line="275" w:lineRule="auto"/>
              <w:ind w:right="70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Федеральный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закон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Российской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«Об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Российской</w:t>
            </w:r>
            <w:r>
              <w:rPr>
                <w:spacing w:val="6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Федерации»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N273-ФЗ</w:t>
            </w:r>
            <w:r>
              <w:rPr>
                <w:sz w:val="22"/>
                <w:szCs w:val="22"/>
              </w:rPr>
              <w:t xml:space="preserve"> (в ред. </w:t>
            </w:r>
            <w:r>
              <w:rPr>
                <w:spacing w:val="-1"/>
                <w:sz w:val="22"/>
                <w:szCs w:val="22"/>
              </w:rPr>
              <w:t>Федеральных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законов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от </w:t>
            </w:r>
            <w:r>
              <w:rPr>
                <w:spacing w:val="-1"/>
                <w:sz w:val="22"/>
                <w:szCs w:val="22"/>
              </w:rPr>
              <w:t>07.05.2013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N99-ФЗ,</w:t>
            </w:r>
            <w:r>
              <w:rPr>
                <w:sz w:val="22"/>
                <w:szCs w:val="22"/>
              </w:rPr>
              <w:t xml:space="preserve"> от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23.07.2013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203-ФЗ);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Федеральным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государственным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стандартом начального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образования;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37" w:line="278" w:lineRule="auto"/>
              <w:ind w:right="10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Федеральный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государственный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стандарт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образования обучающихся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развития;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line="275" w:lineRule="auto"/>
              <w:ind w:right="105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Методическим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письмом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Министерства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профессионального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  <w:r>
              <w:rPr>
                <w:spacing w:val="6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Российской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Федерации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«Контроль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результатов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начальной</w:t>
            </w:r>
            <w:r>
              <w:rPr>
                <w:spacing w:val="6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школе»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 19.11.1998 г.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(№1561/14-15);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1" w:line="276" w:lineRule="auto"/>
              <w:ind w:right="104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Письмом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Министерства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науки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РФ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«О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создании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6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получения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детьми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ограниченными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возможностями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детьми-инвалидами»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№АФ-150/06</w:t>
            </w:r>
            <w:r>
              <w:rPr>
                <w:sz w:val="22"/>
                <w:szCs w:val="22"/>
              </w:rPr>
              <w:t xml:space="preserve"> от </w:t>
            </w:r>
            <w:r>
              <w:rPr>
                <w:spacing w:val="-1"/>
                <w:sz w:val="22"/>
                <w:szCs w:val="22"/>
              </w:rPr>
              <w:t>18.04.2008;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line="276" w:lineRule="auto"/>
              <w:ind w:right="15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Санитарные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СанПиН 2.4.2.2821-10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«Санитарно-эпидемиологические</w:t>
            </w:r>
            <w:r>
              <w:rPr>
                <w:spacing w:val="6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требования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условиям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общеобразовательных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учреждениях»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(постановление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Главного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санитарного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врача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России </w:t>
            </w:r>
            <w:r>
              <w:rPr>
                <w:sz w:val="22"/>
                <w:szCs w:val="22"/>
              </w:rPr>
              <w:t xml:space="preserve">от </w:t>
            </w:r>
            <w:r>
              <w:rPr>
                <w:spacing w:val="-1"/>
                <w:sz w:val="22"/>
                <w:szCs w:val="22"/>
              </w:rPr>
              <w:t>29.12.2010</w:t>
            </w:r>
            <w:r>
              <w:rPr>
                <w:sz w:val="22"/>
                <w:szCs w:val="22"/>
              </w:rPr>
              <w:t xml:space="preserve"> г.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8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«№</w:t>
            </w:r>
            <w:r>
              <w:rPr>
                <w:sz w:val="22"/>
                <w:szCs w:val="22"/>
              </w:rPr>
              <w:t xml:space="preserve"> 189, </w:t>
            </w:r>
            <w:r>
              <w:rPr>
                <w:spacing w:val="-1"/>
                <w:sz w:val="22"/>
                <w:szCs w:val="22"/>
              </w:rPr>
              <w:t>зарегистрированное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Минюсте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России 03.03.2011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г. №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189).</w:t>
            </w:r>
          </w:p>
          <w:p w:rsidR="00DE7CD5" w:rsidRDefault="00DE7CD5" w:rsidP="00681D94">
            <w:pPr>
              <w:pStyle w:val="a5"/>
              <w:numPr>
                <w:ilvl w:val="0"/>
                <w:numId w:val="245"/>
              </w:numPr>
              <w:tabs>
                <w:tab w:val="left" w:pos="820"/>
              </w:tabs>
              <w:kinsoku w:val="0"/>
              <w:overflowPunct w:val="0"/>
              <w:spacing w:before="37"/>
            </w:pPr>
            <w:r>
              <w:rPr>
                <w:spacing w:val="-1"/>
                <w:sz w:val="22"/>
                <w:szCs w:val="22"/>
              </w:rPr>
              <w:t>Уставом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МБОУ СШ</w:t>
            </w:r>
            <w:r>
              <w:rPr>
                <w:sz w:val="22"/>
                <w:szCs w:val="22"/>
              </w:rPr>
              <w:t xml:space="preserve"> №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7" w:line="275" w:lineRule="auto"/>
              <w:ind w:left="102" w:right="767"/>
            </w:pPr>
            <w:r>
              <w:rPr>
                <w:sz w:val="22"/>
                <w:szCs w:val="22"/>
              </w:rPr>
              <w:t>Координатор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7"/>
              <w:ind w:left="135"/>
            </w:pPr>
            <w:r>
              <w:rPr>
                <w:spacing w:val="-3"/>
                <w:sz w:val="22"/>
                <w:szCs w:val="22"/>
              </w:rPr>
              <w:t>Администрация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МБОУ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МБОУ приволенской СШ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5" w:line="275" w:lineRule="auto"/>
              <w:ind w:left="102" w:right="842"/>
            </w:pPr>
            <w:r>
              <w:rPr>
                <w:spacing w:val="-1"/>
                <w:sz w:val="22"/>
                <w:szCs w:val="22"/>
              </w:rPr>
              <w:t>Разработчик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DE7CD5">
            <w:pPr>
              <w:pStyle w:val="TableParagraph"/>
              <w:kinsoku w:val="0"/>
              <w:overflowPunct w:val="0"/>
              <w:spacing w:before="65"/>
              <w:ind w:left="135"/>
            </w:pPr>
            <w:r>
              <w:rPr>
                <w:spacing w:val="-3"/>
                <w:sz w:val="22"/>
                <w:szCs w:val="22"/>
              </w:rPr>
              <w:t>Администрация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МБОУ  Приволенской СШ,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творческая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группа.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8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5" w:line="277" w:lineRule="auto"/>
              <w:ind w:left="102" w:right="379"/>
            </w:pPr>
            <w:r>
              <w:rPr>
                <w:spacing w:val="2"/>
                <w:sz w:val="22"/>
                <w:szCs w:val="22"/>
              </w:rPr>
              <w:t>Стратегическая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цель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5" w:line="276" w:lineRule="auto"/>
              <w:ind w:left="135" w:right="273"/>
            </w:pPr>
            <w:r>
              <w:rPr>
                <w:spacing w:val="-1"/>
                <w:sz w:val="22"/>
                <w:szCs w:val="22"/>
              </w:rPr>
              <w:t>Обеспечение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требований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ФГОС </w:t>
            </w:r>
            <w:r>
              <w:rPr>
                <w:spacing w:val="-2"/>
                <w:sz w:val="22"/>
                <w:szCs w:val="22"/>
              </w:rPr>
              <w:t>НОО</w:t>
            </w:r>
            <w:r>
              <w:rPr>
                <w:spacing w:val="-1"/>
                <w:sz w:val="22"/>
                <w:szCs w:val="22"/>
              </w:rPr>
              <w:t xml:space="preserve"> 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ОВЗ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посредством</w:t>
            </w:r>
            <w:r>
              <w:rPr>
                <w:spacing w:val="7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создания гуманной адаптированной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среды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максимального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удовлетворения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особых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потребностей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(далее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ЗПР).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2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5" w:line="277" w:lineRule="auto"/>
              <w:ind w:left="102" w:right="760"/>
            </w:pPr>
            <w:r>
              <w:rPr>
                <w:spacing w:val="-1"/>
                <w:sz w:val="22"/>
                <w:szCs w:val="22"/>
              </w:rPr>
              <w:t>Исполнители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65"/>
              <w:ind w:left="135"/>
            </w:pPr>
            <w:r>
              <w:rPr>
                <w:spacing w:val="-1"/>
                <w:sz w:val="22"/>
                <w:szCs w:val="22"/>
              </w:rPr>
              <w:t>Учителя,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специалисты,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учащиеся,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(законные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представители),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работники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школы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2129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Задачи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244"/>
              </w:numPr>
              <w:tabs>
                <w:tab w:val="left" w:pos="808"/>
                <w:tab w:val="left" w:pos="2319"/>
                <w:tab w:val="left" w:pos="3387"/>
                <w:tab w:val="left" w:pos="4116"/>
                <w:tab w:val="left" w:pos="4421"/>
                <w:tab w:val="left" w:pos="5834"/>
                <w:tab w:val="left" w:pos="7070"/>
              </w:tabs>
              <w:kinsoku w:val="0"/>
              <w:overflowPunct w:val="0"/>
              <w:spacing w:line="246" w:lineRule="exact"/>
              <w:ind w:hanging="424"/>
            </w:pPr>
            <w:r>
              <w:rPr>
                <w:spacing w:val="-1"/>
                <w:sz w:val="22"/>
                <w:szCs w:val="22"/>
              </w:rPr>
              <w:t>своевременно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ab/>
              <w:t>детей</w:t>
            </w:r>
            <w:r>
              <w:rPr>
                <w:sz w:val="22"/>
                <w:szCs w:val="22"/>
              </w:rPr>
              <w:tab/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трудностями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адаптации,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обусловленными</w:t>
            </w:r>
          </w:p>
        </w:tc>
      </w:tr>
    </w:tbl>
    <w:p w:rsidR="00DE7CD5" w:rsidRDefault="00DE7CD5">
      <w:pPr>
        <w:sectPr w:rsidR="00DE7CD5">
          <w:footerReference w:type="default" r:id="rId9"/>
          <w:pgSz w:w="11910" w:h="16840"/>
          <w:pgMar w:top="920" w:right="460" w:bottom="1040" w:left="320" w:header="0" w:footer="848" w:gutter="0"/>
          <w:cols w:space="720" w:equalWidth="0">
            <w:col w:w="1113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3"/>
        <w:ind w:left="0"/>
        <w:rPr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9"/>
        <w:gridCol w:w="879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6"/>
        </w:trPr>
        <w:tc>
          <w:tcPr>
            <w:tcW w:w="2129" w:type="dxa"/>
            <w:tcBorders>
              <w:top w:val="single" w:sz="10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/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2"/>
              <w:ind w:left="9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развития;</w:t>
            </w:r>
          </w:p>
          <w:p w:rsidR="00DE7CD5" w:rsidRDefault="00DE7CD5" w:rsidP="00681D94">
            <w:pPr>
              <w:pStyle w:val="a5"/>
              <w:numPr>
                <w:ilvl w:val="0"/>
                <w:numId w:val="243"/>
              </w:numPr>
              <w:tabs>
                <w:tab w:val="left" w:pos="808"/>
              </w:tabs>
              <w:kinsoku w:val="0"/>
              <w:overflowPunct w:val="0"/>
              <w:spacing w:before="37" w:line="275" w:lineRule="auto"/>
              <w:ind w:right="102" w:firstLine="284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особые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образовательные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потребности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pacing w:val="7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развития;</w:t>
            </w:r>
          </w:p>
          <w:p w:rsidR="00DE7CD5" w:rsidRDefault="00DE7CD5" w:rsidP="00681D94">
            <w:pPr>
              <w:pStyle w:val="a5"/>
              <w:numPr>
                <w:ilvl w:val="0"/>
                <w:numId w:val="243"/>
              </w:numPr>
              <w:tabs>
                <w:tab w:val="left" w:pos="808"/>
              </w:tabs>
              <w:kinsoku w:val="0"/>
              <w:overflowPunct w:val="0"/>
              <w:spacing w:before="1" w:line="276" w:lineRule="auto"/>
              <w:ind w:right="102" w:firstLine="284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организации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процесса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рассматриваемой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категории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соответствии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индивидуальными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особенностями</w:t>
            </w:r>
            <w:r>
              <w:rPr>
                <w:spacing w:val="6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каждого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ребёнка,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структурой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нарушения 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степенью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выраженности;</w:t>
            </w:r>
          </w:p>
          <w:p w:rsidR="00DE7CD5" w:rsidRDefault="00DE7CD5" w:rsidP="00681D94">
            <w:pPr>
              <w:pStyle w:val="a5"/>
              <w:numPr>
                <w:ilvl w:val="0"/>
                <w:numId w:val="243"/>
              </w:numPr>
              <w:tabs>
                <w:tab w:val="left" w:pos="808"/>
              </w:tabs>
              <w:kinsoku w:val="0"/>
              <w:overflowPunct w:val="0"/>
              <w:spacing w:line="275" w:lineRule="auto"/>
              <w:ind w:right="98" w:firstLine="284"/>
              <w:jc w:val="both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создать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способствующие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освоению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детьми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основной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начального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ин-</w:t>
            </w:r>
            <w:r>
              <w:rPr>
                <w:spacing w:val="7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теграции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учреждении;</w:t>
            </w:r>
          </w:p>
          <w:p w:rsidR="00DE7CD5" w:rsidRDefault="00DE7CD5" w:rsidP="00681D94">
            <w:pPr>
              <w:pStyle w:val="a5"/>
              <w:numPr>
                <w:ilvl w:val="0"/>
                <w:numId w:val="243"/>
              </w:numPr>
              <w:tabs>
                <w:tab w:val="left" w:pos="808"/>
              </w:tabs>
              <w:kinsoku w:val="0"/>
              <w:overflowPunct w:val="0"/>
              <w:spacing w:before="3" w:line="275" w:lineRule="auto"/>
              <w:ind w:right="98" w:firstLine="284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осуществлять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индивидуально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ориентированную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психолого-медико-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педагогическую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детям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задержкой психического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развития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учётом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особенностей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(или)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физического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развития,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индивидуальных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возможностей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детей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(в</w:t>
            </w:r>
            <w:r>
              <w:rPr>
                <w:spacing w:val="7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соответствии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рекомендациями психолого-медико-педагогической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комиссии);</w:t>
            </w:r>
          </w:p>
          <w:p w:rsidR="00DE7CD5" w:rsidRDefault="00DE7CD5" w:rsidP="00681D94">
            <w:pPr>
              <w:pStyle w:val="a5"/>
              <w:numPr>
                <w:ilvl w:val="0"/>
                <w:numId w:val="243"/>
              </w:numPr>
              <w:tabs>
                <w:tab w:val="left" w:pos="808"/>
              </w:tabs>
              <w:kinsoku w:val="0"/>
              <w:overflowPunct w:val="0"/>
              <w:spacing w:before="3" w:line="275" w:lineRule="auto"/>
              <w:ind w:right="102" w:firstLine="284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обеспечить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возможности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воспитания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дополнительным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образовательным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программам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получения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дополнительных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pacing w:val="6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услуг;</w:t>
            </w:r>
          </w:p>
          <w:p w:rsidR="00DE7CD5" w:rsidRDefault="00DE7CD5" w:rsidP="00681D94">
            <w:pPr>
              <w:pStyle w:val="a5"/>
              <w:numPr>
                <w:ilvl w:val="0"/>
                <w:numId w:val="243"/>
              </w:numPr>
              <w:tabs>
                <w:tab w:val="left" w:pos="808"/>
              </w:tabs>
              <w:kinsoku w:val="0"/>
              <w:overflowPunct w:val="0"/>
              <w:spacing w:before="1" w:line="276" w:lineRule="auto"/>
              <w:ind w:right="101" w:firstLine="284"/>
              <w:jc w:val="both"/>
            </w:pPr>
            <w:r>
              <w:rPr>
                <w:spacing w:val="-1"/>
                <w:sz w:val="22"/>
                <w:szCs w:val="22"/>
              </w:rPr>
              <w:t>оказывать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консультативную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методическую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родителям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(законным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представителям)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задержкой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психического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медицинским,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социальным,</w:t>
            </w:r>
            <w:r>
              <w:rPr>
                <w:spacing w:val="7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правовым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другим вопросам.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2129" w:type="dxa"/>
            <w:tcBorders>
              <w:top w:val="single" w:sz="10" w:space="0" w:color="FFFFFF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239"/>
            </w:pPr>
            <w:r>
              <w:rPr>
                <w:spacing w:val="-1"/>
                <w:sz w:val="22"/>
                <w:szCs w:val="22"/>
              </w:rPr>
              <w:t>Сроки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10" w:space="0" w:color="FFFFFF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819"/>
            </w:pPr>
            <w:r>
              <w:t>4 года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9"/>
        </w:trPr>
        <w:tc>
          <w:tcPr>
            <w:tcW w:w="2129" w:type="dxa"/>
            <w:tcBorders>
              <w:top w:val="single" w:sz="10" w:space="0" w:color="FFFFFF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793"/>
            </w:pPr>
            <w:r>
              <w:rPr>
                <w:spacing w:val="-1"/>
                <w:sz w:val="22"/>
                <w:szCs w:val="22"/>
              </w:rPr>
              <w:t>Основные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мероприятия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10" w:space="0" w:color="FFFFFF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242"/>
              </w:numPr>
              <w:tabs>
                <w:tab w:val="left" w:pos="820"/>
              </w:tabs>
              <w:kinsoku w:val="0"/>
              <w:overflowPunct w:val="0"/>
              <w:spacing w:line="275" w:lineRule="auto"/>
              <w:ind w:right="424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Создание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школе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получения обучающимися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ОВЗ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общеобразовательных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знаний,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умений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навыков,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5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адаптации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данной категории детей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внешкольном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пространстве.</w:t>
            </w:r>
          </w:p>
          <w:p w:rsidR="00DE7CD5" w:rsidRDefault="00DE7CD5" w:rsidP="00681D94">
            <w:pPr>
              <w:pStyle w:val="a5"/>
              <w:numPr>
                <w:ilvl w:val="0"/>
                <w:numId w:val="242"/>
              </w:numPr>
              <w:tabs>
                <w:tab w:val="left" w:pos="820"/>
              </w:tabs>
              <w:kinsoku w:val="0"/>
              <w:overflowPunct w:val="0"/>
              <w:spacing w:before="3" w:line="275" w:lineRule="auto"/>
              <w:ind w:right="10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школьников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строить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свою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жизнедеятельность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культурных,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цивилизованных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формах: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привитие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способности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саморегуляции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своей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отношений,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поведения;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привитие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доброжелательности,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терпимости,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сострадания,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сопереживания.</w:t>
            </w:r>
          </w:p>
          <w:p w:rsidR="00DE7CD5" w:rsidRDefault="00DE7CD5" w:rsidP="00681D94">
            <w:pPr>
              <w:pStyle w:val="a5"/>
              <w:numPr>
                <w:ilvl w:val="0"/>
                <w:numId w:val="242"/>
              </w:numPr>
              <w:tabs>
                <w:tab w:val="left" w:pos="820"/>
              </w:tabs>
              <w:kinsoku w:val="0"/>
              <w:overflowPunct w:val="0"/>
              <w:spacing w:before="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Создание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безопасных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z w:val="22"/>
                <w:szCs w:val="22"/>
              </w:rPr>
              <w:t xml:space="preserve"> для</w:t>
            </w:r>
            <w:r>
              <w:rPr>
                <w:spacing w:val="-1"/>
                <w:sz w:val="22"/>
                <w:szCs w:val="22"/>
              </w:rPr>
              <w:t xml:space="preserve"> обучения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воспитания учащихся.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242"/>
              </w:numPr>
              <w:tabs>
                <w:tab w:val="left" w:pos="820"/>
              </w:tabs>
              <w:kinsoku w:val="0"/>
              <w:overflowPunct w:val="0"/>
              <w:spacing w:before="37" w:line="275" w:lineRule="auto"/>
              <w:ind w:right="10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Сохранение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укрепление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совершенствования</w:t>
            </w:r>
            <w:r>
              <w:rPr>
                <w:spacing w:val="7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процесса.</w:t>
            </w:r>
          </w:p>
          <w:p w:rsidR="00DE7CD5" w:rsidRDefault="00DE7CD5" w:rsidP="00681D94">
            <w:pPr>
              <w:pStyle w:val="a5"/>
              <w:numPr>
                <w:ilvl w:val="0"/>
                <w:numId w:val="242"/>
              </w:numPr>
              <w:tabs>
                <w:tab w:val="left" w:pos="820"/>
              </w:tabs>
              <w:kinsoku w:val="0"/>
              <w:overflowPunct w:val="0"/>
              <w:spacing w:before="1" w:line="275" w:lineRule="auto"/>
              <w:ind w:right="570"/>
            </w:pPr>
            <w:r>
              <w:rPr>
                <w:spacing w:val="-1"/>
                <w:sz w:val="22"/>
                <w:szCs w:val="22"/>
              </w:rPr>
              <w:t>Качественное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повышение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профессионализма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обучающимися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ОВЗ.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65"/>
        </w:trPr>
        <w:tc>
          <w:tcPr>
            <w:tcW w:w="2129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891"/>
            </w:pPr>
            <w:r>
              <w:rPr>
                <w:spacing w:val="-1"/>
                <w:sz w:val="22"/>
                <w:szCs w:val="22"/>
              </w:rPr>
              <w:t>Ожидаемые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результаты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line="246" w:lineRule="exac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Совершенствование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предметной среды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 организации.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38" w:line="275" w:lineRule="auto"/>
              <w:ind w:right="848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Разработка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реализация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маршрутов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6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ЗПР;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3" w:line="275" w:lineRule="auto"/>
              <w:ind w:right="63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Организация социально-педагогического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психологического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сопровождения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учащихся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ЗПР.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1" w:line="275" w:lineRule="auto"/>
              <w:ind w:right="137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Повышение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качества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коррекционно-развивающей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работы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уроках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специальных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занятиях.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Обеспечение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высокого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уровня качества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образования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 xml:space="preserve">для обучающихся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ОВЗ.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40" w:line="275" w:lineRule="auto"/>
              <w:ind w:right="398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Взаимодействие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дошкольными образовательными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учреждениями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вопросам</w:t>
            </w:r>
            <w:r>
              <w:rPr>
                <w:spacing w:val="6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ранней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диагностики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отклонений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развитии.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1" w:line="275" w:lineRule="auto"/>
              <w:ind w:right="333"/>
              <w:rPr>
                <w:spacing w:val="-1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Организация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качественного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профессионально-трудового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обучения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учащихся,</w:t>
            </w:r>
            <w:r>
              <w:rPr>
                <w:spacing w:val="8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обучающихся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общеобразовательной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 xml:space="preserve">программе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детей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УО.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4" w:line="275" w:lineRule="auto"/>
              <w:ind w:right="766"/>
              <w:rPr>
                <w:spacing w:val="1"/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Увеличение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числа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педагогических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работников,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задействованных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 xml:space="preserve"> системе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инклюзивного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образования,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освоивших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современные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образовательные</w:t>
            </w:r>
            <w:r>
              <w:rPr>
                <w:spacing w:val="6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коррекционные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технологии</w:t>
            </w:r>
          </w:p>
          <w:p w:rsidR="00DE7CD5" w:rsidRDefault="00DE7CD5" w:rsidP="00681D94">
            <w:pPr>
              <w:pStyle w:val="a5"/>
              <w:numPr>
                <w:ilvl w:val="0"/>
                <w:numId w:val="241"/>
              </w:numPr>
              <w:tabs>
                <w:tab w:val="left" w:pos="820"/>
              </w:tabs>
              <w:kinsoku w:val="0"/>
              <w:overflowPunct w:val="0"/>
              <w:spacing w:before="1" w:line="275" w:lineRule="auto"/>
              <w:ind w:right="1214"/>
            </w:pPr>
            <w:r>
              <w:rPr>
                <w:spacing w:val="-1"/>
                <w:sz w:val="22"/>
                <w:szCs w:val="22"/>
              </w:rPr>
              <w:t>Обеспечение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предметов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адаптированной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образовательной</w:t>
            </w:r>
            <w:r>
              <w:rPr>
                <w:spacing w:val="-1"/>
                <w:sz w:val="22"/>
                <w:szCs w:val="22"/>
              </w:rPr>
              <w:t xml:space="preserve"> программы</w:t>
            </w:r>
            <w:r>
              <w:rPr>
                <w:spacing w:val="8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электронными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образовательными ресурсами</w:t>
            </w:r>
          </w:p>
        </w:tc>
      </w:tr>
    </w:tbl>
    <w:p w:rsidR="00DE7CD5" w:rsidRDefault="00DE7CD5">
      <w:pPr>
        <w:sectPr w:rsidR="00DE7CD5">
          <w:pgSz w:w="11910" w:h="16840"/>
          <w:pgMar w:top="620" w:right="460" w:bottom="1040" w:left="32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3"/>
        <w:ind w:left="0"/>
        <w:rPr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9"/>
        <w:gridCol w:w="879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20"/>
        </w:trPr>
        <w:tc>
          <w:tcPr>
            <w:tcW w:w="2129" w:type="dxa"/>
            <w:tcBorders>
              <w:top w:val="single" w:sz="10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/>
        </w:tc>
        <w:tc>
          <w:tcPr>
            <w:tcW w:w="8791" w:type="dxa"/>
            <w:tcBorders>
              <w:top w:val="single" w:sz="4" w:space="0" w:color="000000"/>
              <w:left w:val="single" w:sz="4" w:space="0" w:color="000000"/>
              <w:bottom w:val="single" w:sz="10" w:space="0" w:color="FFFFFF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2"/>
              <w:ind w:left="99"/>
              <w:rPr>
                <w:spacing w:val="1"/>
                <w:sz w:val="22"/>
                <w:szCs w:val="22"/>
              </w:rPr>
            </w:pPr>
            <w:r>
              <w:rPr>
                <w:b/>
                <w:bCs/>
                <w:i/>
                <w:iCs/>
                <w:spacing w:val="1"/>
                <w:sz w:val="22"/>
                <w:szCs w:val="22"/>
              </w:rPr>
              <w:t>Достижение</w:t>
            </w:r>
            <w:r>
              <w:rPr>
                <w:b/>
                <w:bCs/>
                <w:i/>
                <w:iCs/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высоких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 xml:space="preserve">показателей </w:t>
            </w:r>
            <w:r>
              <w:rPr>
                <w:sz w:val="22"/>
                <w:szCs w:val="22"/>
              </w:rPr>
              <w:t>коррекционной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работы: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99" w:right="98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-уменьшение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количества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детей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диагнозом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«обучение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общеобразовательной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программе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 xml:space="preserve">для детей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ЗПР»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 xml:space="preserve">ранней ступени </w:t>
            </w:r>
            <w:r>
              <w:rPr>
                <w:sz w:val="22"/>
                <w:szCs w:val="22"/>
              </w:rPr>
              <w:t>обучения;</w:t>
            </w:r>
          </w:p>
          <w:p w:rsidR="00DE7CD5" w:rsidRDefault="00DE7CD5" w:rsidP="00681D94">
            <w:pPr>
              <w:pStyle w:val="a5"/>
              <w:numPr>
                <w:ilvl w:val="0"/>
                <w:numId w:val="240"/>
              </w:numPr>
              <w:tabs>
                <w:tab w:val="left" w:pos="230"/>
              </w:tabs>
              <w:kinsoku w:val="0"/>
              <w:overflowPunct w:val="0"/>
              <w:spacing w:before="1"/>
              <w:rPr>
                <w:spacing w:val="1"/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подготовка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обучающихся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государственной (итоговой)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аттестации;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99" w:right="275"/>
              <w:rPr>
                <w:spacing w:val="-1"/>
                <w:sz w:val="22"/>
                <w:szCs w:val="22"/>
              </w:rPr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Критериями</w:t>
            </w: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достижения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прогнозируемых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результатов являются следующие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показатели</w:t>
            </w:r>
            <w:r>
              <w:rPr>
                <w:spacing w:val="8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готовности учащихся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ЗПР</w:t>
            </w:r>
            <w:r>
              <w:rPr>
                <w:sz w:val="22"/>
                <w:szCs w:val="22"/>
              </w:rPr>
              <w:t xml:space="preserve"> к </w:t>
            </w:r>
            <w:r>
              <w:rPr>
                <w:spacing w:val="-1"/>
                <w:sz w:val="22"/>
                <w:szCs w:val="22"/>
              </w:rPr>
              <w:t>самостоятельной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жизни:</w:t>
            </w:r>
          </w:p>
          <w:p w:rsidR="00DE7CD5" w:rsidRDefault="00DE7CD5" w:rsidP="00681D94">
            <w:pPr>
              <w:pStyle w:val="a5"/>
              <w:numPr>
                <w:ilvl w:val="1"/>
                <w:numId w:val="240"/>
              </w:numPr>
              <w:tabs>
                <w:tab w:val="left" w:pos="947"/>
              </w:tabs>
              <w:kinsoku w:val="0"/>
              <w:overflowPunct w:val="0"/>
              <w:spacing w:before="1"/>
              <w:ind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устойчивость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качеств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ученика;</w:t>
            </w:r>
          </w:p>
          <w:p w:rsidR="00DE7CD5" w:rsidRDefault="00DE7CD5" w:rsidP="00681D94">
            <w:pPr>
              <w:pStyle w:val="a5"/>
              <w:numPr>
                <w:ilvl w:val="1"/>
                <w:numId w:val="240"/>
              </w:numPr>
              <w:tabs>
                <w:tab w:val="left" w:pos="947"/>
              </w:tabs>
              <w:kinsoku w:val="0"/>
              <w:overflowPunct w:val="0"/>
              <w:spacing w:before="37" w:line="275" w:lineRule="auto"/>
              <w:ind w:right="111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наличие</w:t>
            </w:r>
            <w:r>
              <w:rPr>
                <w:sz w:val="22"/>
                <w:szCs w:val="22"/>
              </w:rPr>
              <w:t xml:space="preserve"> базы </w:t>
            </w:r>
            <w:r>
              <w:rPr>
                <w:spacing w:val="-1"/>
                <w:sz w:val="22"/>
                <w:szCs w:val="22"/>
              </w:rPr>
              <w:t>знаний,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умений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способности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переноса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новые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виды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деятельности;</w:t>
            </w:r>
          </w:p>
          <w:p w:rsidR="00DE7CD5" w:rsidRDefault="00DE7CD5" w:rsidP="00681D94">
            <w:pPr>
              <w:pStyle w:val="a5"/>
              <w:numPr>
                <w:ilvl w:val="1"/>
                <w:numId w:val="240"/>
              </w:numPr>
              <w:tabs>
                <w:tab w:val="left" w:pos="947"/>
              </w:tabs>
              <w:kinsoku w:val="0"/>
              <w:overflowPunct w:val="0"/>
              <w:spacing w:before="3" w:line="275" w:lineRule="auto"/>
              <w:ind w:right="108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умение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только </w:t>
            </w:r>
            <w:r>
              <w:rPr>
                <w:spacing w:val="-1"/>
                <w:sz w:val="22"/>
                <w:szCs w:val="22"/>
              </w:rPr>
              <w:t>активно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использовать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запас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знаний,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потребность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обогащать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его;</w:t>
            </w:r>
          </w:p>
          <w:p w:rsidR="00DE7CD5" w:rsidRDefault="00DE7CD5" w:rsidP="00681D94">
            <w:pPr>
              <w:pStyle w:val="a5"/>
              <w:numPr>
                <w:ilvl w:val="1"/>
                <w:numId w:val="240"/>
              </w:numPr>
              <w:tabs>
                <w:tab w:val="left" w:pos="945"/>
              </w:tabs>
              <w:kinsoku w:val="0"/>
              <w:overflowPunct w:val="0"/>
              <w:spacing w:before="1" w:line="275" w:lineRule="auto"/>
              <w:ind w:right="855" w:firstLine="0"/>
            </w:pPr>
            <w:r>
              <w:rPr>
                <w:sz w:val="22"/>
                <w:szCs w:val="22"/>
              </w:rPr>
              <w:t xml:space="preserve">быстрота </w:t>
            </w:r>
            <w:r>
              <w:rPr>
                <w:spacing w:val="-1"/>
                <w:sz w:val="22"/>
                <w:szCs w:val="22"/>
              </w:rPr>
              <w:t>адаптации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видам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труда,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общественному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мнению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коллектива,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трудовому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режиму.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3"/>
        </w:trPr>
        <w:tc>
          <w:tcPr>
            <w:tcW w:w="2129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731"/>
            </w:pPr>
            <w:r>
              <w:rPr>
                <w:spacing w:val="-1"/>
                <w:sz w:val="22"/>
                <w:szCs w:val="22"/>
              </w:rPr>
              <w:t>Система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организации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управления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организацией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8791" w:type="dxa"/>
            <w:tcBorders>
              <w:top w:val="single" w:sz="10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04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Управление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адаптированной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осуществляют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администрация школы,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Педагогический совет.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99" w:right="114"/>
            </w:pPr>
            <w:r>
              <w:rPr>
                <w:sz w:val="22"/>
                <w:szCs w:val="22"/>
              </w:rPr>
              <w:t>Контроль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хода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исполнения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адаптированной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образовательной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программы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осуществляет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администрация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школы.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3"/>
          <w:szCs w:val="23"/>
        </w:rPr>
      </w:pPr>
    </w:p>
    <w:p w:rsidR="00DE7CD5" w:rsidRDefault="00DE7CD5">
      <w:pPr>
        <w:pStyle w:val="a3"/>
        <w:kinsoku w:val="0"/>
        <w:overflowPunct w:val="0"/>
        <w:spacing w:before="72" w:line="276" w:lineRule="auto"/>
        <w:ind w:left="957" w:right="383" w:firstLine="708"/>
        <w:jc w:val="both"/>
        <w:rPr>
          <w:spacing w:val="-1"/>
        </w:rPr>
      </w:pPr>
      <w:r>
        <w:rPr>
          <w:spacing w:val="-1"/>
        </w:rPr>
        <w:t>Адаптированная</w:t>
      </w:r>
      <w:r>
        <w:rPr>
          <w:spacing w:val="40"/>
        </w:rPr>
        <w:t xml:space="preserve"> </w:t>
      </w:r>
      <w:r>
        <w:rPr>
          <w:spacing w:val="-1"/>
        </w:rPr>
        <w:t>основная</w:t>
      </w:r>
      <w:r>
        <w:rPr>
          <w:spacing w:val="40"/>
        </w:rPr>
        <w:t xml:space="preserve"> </w:t>
      </w:r>
      <w:r>
        <w:rPr>
          <w:spacing w:val="-1"/>
        </w:rPr>
        <w:t>образовательная</w:t>
      </w:r>
      <w:r>
        <w:rPr>
          <w:spacing w:val="39"/>
        </w:rPr>
        <w:t xml:space="preserve"> </w:t>
      </w:r>
      <w:r>
        <w:rPr>
          <w:spacing w:val="-1"/>
        </w:rPr>
        <w:t>программа</w:t>
      </w:r>
      <w:r>
        <w:rPr>
          <w:spacing w:val="12"/>
        </w:rPr>
        <w:t xml:space="preserve"> </w:t>
      </w:r>
      <w:r>
        <w:rPr>
          <w:spacing w:val="-1"/>
        </w:rPr>
        <w:t>начального</w:t>
      </w:r>
      <w:r>
        <w:rPr>
          <w:spacing w:val="38"/>
        </w:rPr>
        <w:t xml:space="preserve"> </w:t>
      </w:r>
      <w:r>
        <w:rPr>
          <w:spacing w:val="-1"/>
        </w:rPr>
        <w:t>общего</w:t>
      </w:r>
      <w:r>
        <w:rPr>
          <w:spacing w:val="40"/>
        </w:rPr>
        <w:t xml:space="preserve"> </w:t>
      </w:r>
      <w:r>
        <w:rPr>
          <w:spacing w:val="-1"/>
        </w:rPr>
        <w:t>образования</w:t>
      </w:r>
      <w:r>
        <w:rPr>
          <w:spacing w:val="40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rPr>
          <w:spacing w:val="-1"/>
        </w:rP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задержкой</w:t>
      </w:r>
      <w:r>
        <w:rPr>
          <w:spacing w:val="19"/>
        </w:rPr>
        <w:t xml:space="preserve"> </w:t>
      </w:r>
      <w:r>
        <w:rPr>
          <w:spacing w:val="-1"/>
        </w:rPr>
        <w:t>психического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это</w:t>
      </w:r>
      <w:r>
        <w:rPr>
          <w:spacing w:val="19"/>
        </w:rPr>
        <w:t xml:space="preserve"> </w:t>
      </w:r>
      <w:r>
        <w:rPr>
          <w:spacing w:val="-1"/>
        </w:rPr>
        <w:t>учебно-методическая</w:t>
      </w:r>
      <w:r>
        <w:rPr>
          <w:spacing w:val="19"/>
        </w:rPr>
        <w:t xml:space="preserve"> </w:t>
      </w:r>
      <w:r>
        <w:rPr>
          <w:spacing w:val="-1"/>
        </w:rPr>
        <w:t>документация,</w:t>
      </w:r>
      <w:r>
        <w:rPr>
          <w:spacing w:val="57"/>
        </w:rPr>
        <w:t xml:space="preserve"> </w:t>
      </w:r>
      <w:r>
        <w:rPr>
          <w:spacing w:val="-1"/>
        </w:rPr>
        <w:t>определяющая</w:t>
      </w:r>
      <w:r>
        <w:rPr>
          <w:spacing w:val="28"/>
        </w:rPr>
        <w:t xml:space="preserve"> </w:t>
      </w:r>
      <w:r>
        <w:rPr>
          <w:spacing w:val="-1"/>
        </w:rPr>
        <w:t>рекомендуемые</w:t>
      </w:r>
      <w:r>
        <w:rPr>
          <w:spacing w:val="29"/>
        </w:rPr>
        <w:t xml:space="preserve"> </w:t>
      </w:r>
      <w:r>
        <w:rPr>
          <w:spacing w:val="-1"/>
        </w:rPr>
        <w:t>федеральным</w:t>
      </w:r>
      <w:r>
        <w:rPr>
          <w:spacing w:val="28"/>
        </w:rPr>
        <w:t xml:space="preserve"> </w:t>
      </w:r>
      <w:r>
        <w:rPr>
          <w:spacing w:val="-1"/>
        </w:rPr>
        <w:t>государственным</w:t>
      </w:r>
      <w:r>
        <w:rPr>
          <w:spacing w:val="28"/>
        </w:rPr>
        <w:t xml:space="preserve"> </w:t>
      </w:r>
      <w:r>
        <w:rPr>
          <w:spacing w:val="-1"/>
        </w:rPr>
        <w:t>образовательным</w:t>
      </w:r>
      <w:r>
        <w:rPr>
          <w:spacing w:val="28"/>
        </w:rPr>
        <w:t xml:space="preserve"> </w:t>
      </w:r>
      <w:r>
        <w:rPr>
          <w:spacing w:val="-1"/>
        </w:rPr>
        <w:t>стандартом</w:t>
      </w:r>
      <w:r>
        <w:rPr>
          <w:spacing w:val="28"/>
        </w:rPr>
        <w:t xml:space="preserve"> </w:t>
      </w:r>
      <w:r>
        <w:rPr>
          <w:spacing w:val="-1"/>
        </w:rPr>
        <w:t>объем</w:t>
      </w:r>
      <w:r>
        <w:rPr>
          <w:spacing w:val="2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содержание</w:t>
      </w:r>
      <w:r>
        <w:rPr>
          <w:spacing w:val="19"/>
        </w:rPr>
        <w:t xml:space="preserve"> </w:t>
      </w:r>
      <w:r>
        <w:rPr>
          <w:spacing w:val="-1"/>
        </w:rPr>
        <w:t>образования,</w:t>
      </w:r>
      <w:r>
        <w:rPr>
          <w:spacing w:val="19"/>
        </w:rPr>
        <w:t xml:space="preserve"> </w:t>
      </w:r>
      <w:r>
        <w:rPr>
          <w:spacing w:val="-1"/>
        </w:rPr>
        <w:t>планируемые</w:t>
      </w:r>
      <w:r>
        <w:rPr>
          <w:spacing w:val="19"/>
        </w:rPr>
        <w:t xml:space="preserve"> </w:t>
      </w:r>
      <w:r>
        <w:rPr>
          <w:spacing w:val="-1"/>
        </w:rPr>
        <w:t>результаты</w:t>
      </w:r>
      <w:r>
        <w:rPr>
          <w:spacing w:val="22"/>
        </w:rPr>
        <w:t xml:space="preserve"> </w:t>
      </w:r>
      <w:r>
        <w:rPr>
          <w:spacing w:val="-1"/>
        </w:rPr>
        <w:t>освоения</w:t>
      </w:r>
      <w:r>
        <w:rPr>
          <w:spacing w:val="17"/>
        </w:rPr>
        <w:t xml:space="preserve"> </w:t>
      </w:r>
      <w:r>
        <w:rPr>
          <w:spacing w:val="-1"/>
        </w:rPr>
        <w:t>образовательной</w:t>
      </w:r>
      <w:r>
        <w:rPr>
          <w:spacing w:val="20"/>
        </w:rPr>
        <w:t xml:space="preserve"> </w:t>
      </w:r>
      <w:r>
        <w:rPr>
          <w:spacing w:val="-1"/>
        </w:rPr>
        <w:t>программы,</w:t>
      </w:r>
      <w:r>
        <w:rPr>
          <w:spacing w:val="19"/>
        </w:rPr>
        <w:t xml:space="preserve"> </w:t>
      </w:r>
      <w:r>
        <w:rPr>
          <w:spacing w:val="-1"/>
        </w:rPr>
        <w:t>примерные</w:t>
      </w:r>
      <w:r>
        <w:rPr>
          <w:spacing w:val="103"/>
        </w:rPr>
        <w:t xml:space="preserve"> </w:t>
      </w:r>
      <w:r>
        <w:rPr>
          <w:spacing w:val="-1"/>
        </w:rPr>
        <w:t>условия</w:t>
      </w:r>
      <w:r>
        <w:rPr>
          <w:spacing w:val="49"/>
        </w:rPr>
        <w:t xml:space="preserve"> </w:t>
      </w:r>
      <w:r>
        <w:rPr>
          <w:spacing w:val="-1"/>
        </w:rPr>
        <w:t>образовательной</w:t>
      </w:r>
      <w:r>
        <w:rPr>
          <w:spacing w:val="47"/>
        </w:rPr>
        <w:t xml:space="preserve"> </w:t>
      </w:r>
      <w:r>
        <w:rPr>
          <w:spacing w:val="-1"/>
        </w:rPr>
        <w:t>деятельности,</w:t>
      </w:r>
      <w:r>
        <w:rPr>
          <w:spacing w:val="50"/>
        </w:rPr>
        <w:t xml:space="preserve"> </w:t>
      </w:r>
      <w:r>
        <w:rPr>
          <w:spacing w:val="-1"/>
        </w:rPr>
        <w:t>включая</w:t>
      </w:r>
      <w:r>
        <w:rPr>
          <w:spacing w:val="47"/>
        </w:rPr>
        <w:t xml:space="preserve"> </w:t>
      </w:r>
      <w:r>
        <w:rPr>
          <w:spacing w:val="-1"/>
        </w:rPr>
        <w:t>примерные</w:t>
      </w:r>
      <w:r>
        <w:rPr>
          <w:spacing w:val="51"/>
        </w:rPr>
        <w:t xml:space="preserve"> </w:t>
      </w:r>
      <w:r>
        <w:rPr>
          <w:spacing w:val="-1"/>
        </w:rPr>
        <w:t>расчеты</w:t>
      </w:r>
      <w:r>
        <w:rPr>
          <w:spacing w:val="50"/>
        </w:rPr>
        <w:t xml:space="preserve"> </w:t>
      </w:r>
      <w:r>
        <w:rPr>
          <w:spacing w:val="-1"/>
        </w:rPr>
        <w:t>нормативных</w:t>
      </w:r>
      <w:r>
        <w:rPr>
          <w:spacing w:val="50"/>
        </w:rPr>
        <w:t xml:space="preserve"> </w:t>
      </w:r>
      <w:r>
        <w:rPr>
          <w:spacing w:val="-1"/>
        </w:rPr>
        <w:t>затрат</w:t>
      </w:r>
      <w:r>
        <w:rPr>
          <w:spacing w:val="50"/>
        </w:rPr>
        <w:t xml:space="preserve"> </w:t>
      </w:r>
      <w:r>
        <w:rPr>
          <w:spacing w:val="-1"/>
        </w:rPr>
        <w:t>оказания</w:t>
      </w:r>
      <w:r>
        <w:rPr>
          <w:spacing w:val="107"/>
        </w:rPr>
        <w:t xml:space="preserve"> </w:t>
      </w:r>
      <w:r>
        <w:rPr>
          <w:spacing w:val="-1"/>
        </w:rPr>
        <w:t>государственных</w:t>
      </w:r>
      <w:r>
        <w:t xml:space="preserve"> </w:t>
      </w:r>
      <w:r>
        <w:rPr>
          <w:spacing w:val="-1"/>
        </w:rPr>
        <w:t>услуг</w:t>
      </w:r>
      <w:r>
        <w:t xml:space="preserve"> по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образовательной программы.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957" w:right="390"/>
        <w:rPr>
          <w:spacing w:val="-1"/>
        </w:rPr>
      </w:pPr>
      <w:r>
        <w:rPr>
          <w:spacing w:val="-1"/>
        </w:rPr>
        <w:t>Адаптированная</w:t>
      </w:r>
      <w:r>
        <w:t xml:space="preserve"> </w:t>
      </w:r>
      <w:r>
        <w:rPr>
          <w:spacing w:val="-1"/>
        </w:rPr>
        <w:t>основная образовательная программа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 детей</w:t>
      </w:r>
      <w:r>
        <w:t xml:space="preserve"> с</w:t>
      </w:r>
      <w:r>
        <w:rPr>
          <w:spacing w:val="73"/>
        </w:rPr>
        <w:t xml:space="preserve">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федерального</w:t>
      </w:r>
      <w:r>
        <w:t xml:space="preserve"> </w:t>
      </w:r>
      <w:r>
        <w:rPr>
          <w:spacing w:val="-1"/>
        </w:rPr>
        <w:t>государственного</w:t>
      </w:r>
      <w:r>
        <w:rPr>
          <w:spacing w:val="57"/>
        </w:rPr>
        <w:t xml:space="preserve"> </w:t>
      </w:r>
      <w:r>
        <w:rPr>
          <w:spacing w:val="-1"/>
        </w:rPr>
        <w:t>образовательного</w:t>
      </w:r>
      <w:r>
        <w:rPr>
          <w:spacing w:val="-2"/>
        </w:rPr>
        <w:t xml:space="preserve"> </w:t>
      </w:r>
      <w:r>
        <w:rPr>
          <w:spacing w:val="-1"/>
        </w:rPr>
        <w:t>стандарта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ОВЗ)</w:t>
      </w:r>
      <w:r>
        <w:t xml:space="preserve"> </w:t>
      </w:r>
      <w:r>
        <w:rPr>
          <w:spacing w:val="-1"/>
        </w:rPr>
        <w:t>(утвержден</w:t>
      </w:r>
      <w:r>
        <w:rPr>
          <w:spacing w:val="85"/>
        </w:rPr>
        <w:t xml:space="preserve"> </w:t>
      </w:r>
      <w:r>
        <w:rPr>
          <w:spacing w:val="-1"/>
        </w:rPr>
        <w:t>приказом Министерства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науки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t xml:space="preserve"> от</w:t>
      </w:r>
      <w:r>
        <w:rPr>
          <w:spacing w:val="-1"/>
        </w:rPr>
        <w:t xml:space="preserve"> «19»</w:t>
      </w:r>
      <w:r>
        <w:rPr>
          <w:spacing w:val="-3"/>
        </w:rPr>
        <w:t xml:space="preserve"> </w:t>
      </w:r>
      <w:r>
        <w:rPr>
          <w:spacing w:val="-1"/>
        </w:rPr>
        <w:t>декабря 2014</w:t>
      </w:r>
      <w:r>
        <w:t xml:space="preserve"> г.</w:t>
      </w:r>
      <w:r>
        <w:rPr>
          <w:spacing w:val="-3"/>
        </w:rPr>
        <w:t xml:space="preserve"> </w:t>
      </w:r>
      <w:r>
        <w:t>№ 1598.)</w:t>
      </w:r>
      <w:r>
        <w:rPr>
          <w:spacing w:val="-2"/>
        </w:rPr>
        <w:t xml:space="preserve"> </w:t>
      </w:r>
      <w:r>
        <w:t>,</w:t>
      </w:r>
      <w:r>
        <w:rPr>
          <w:spacing w:val="71"/>
        </w:rPr>
        <w:t xml:space="preserve"> </w:t>
      </w:r>
      <w:r>
        <w:t xml:space="preserve">с </w:t>
      </w:r>
      <w:r>
        <w:rPr>
          <w:spacing w:val="-1"/>
        </w:rPr>
        <w:t xml:space="preserve">учетом Примерной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(вариант 7.2).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ind w:left="957"/>
        <w:rPr>
          <w:b w:val="0"/>
          <w:bCs w:val="0"/>
        </w:rPr>
      </w:pPr>
      <w:r>
        <w:rPr>
          <w:spacing w:val="-1"/>
        </w:rPr>
        <w:t>Информационная</w:t>
      </w:r>
      <w:r>
        <w:t xml:space="preserve"> </w:t>
      </w:r>
      <w:r>
        <w:rPr>
          <w:spacing w:val="-1"/>
        </w:rPr>
        <w:t>справка</w:t>
      </w:r>
      <w:r>
        <w:t xml:space="preserve"> об </w:t>
      </w:r>
      <w:r>
        <w:rPr>
          <w:spacing w:val="-1"/>
        </w:rPr>
        <w:t>образовательном</w:t>
      </w:r>
      <w:r>
        <w:t xml:space="preserve"> </w:t>
      </w:r>
      <w:r>
        <w:rPr>
          <w:spacing w:val="-1"/>
        </w:rPr>
        <w:t>учреждении</w:t>
      </w:r>
    </w:p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8"/>
          <w:szCs w:val="28"/>
        </w:rPr>
      </w:pPr>
    </w:p>
    <w:tbl>
      <w:tblPr>
        <w:tblW w:w="0" w:type="auto"/>
        <w:tblInd w:w="8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12"/>
        <w:gridCol w:w="606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691"/>
            </w:pPr>
            <w:r>
              <w:rPr>
                <w:spacing w:val="-1"/>
                <w:sz w:val="22"/>
                <w:szCs w:val="22"/>
              </w:rPr>
              <w:t>Название</w:t>
            </w:r>
            <w:r w:rsidR="00563224"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учреждения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DE7CD5">
            <w:pPr>
              <w:pStyle w:val="TableParagraph"/>
              <w:kinsoku w:val="0"/>
              <w:overflowPunct w:val="0"/>
              <w:spacing w:line="275" w:lineRule="auto"/>
              <w:ind w:left="99" w:right="1202"/>
            </w:pPr>
            <w:r>
              <w:rPr>
                <w:spacing w:val="-1"/>
                <w:sz w:val="22"/>
                <w:szCs w:val="22"/>
              </w:rPr>
              <w:t>Муниципальное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бюджетное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общеобразовательное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МБОУ Приволенская СШ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Юридический адрес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35"/>
            </w:pPr>
            <w:r>
              <w:t>347490 п.Привольный, ул.Советская,12, Ремонтненского района, Ростовской области.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P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color w:val="FF0000"/>
              </w:rPr>
            </w:pPr>
            <w:r w:rsidRPr="00DE7CD5">
              <w:rPr>
                <w:color w:val="FF0000"/>
                <w:spacing w:val="-1"/>
                <w:sz w:val="22"/>
                <w:szCs w:val="22"/>
              </w:rPr>
              <w:t>Телефон-факс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Pr="001C2AB4" w:rsidRDefault="001C2AB4">
            <w:pPr>
              <w:pStyle w:val="TableParagraph"/>
              <w:kinsoku w:val="0"/>
              <w:overflowPunct w:val="0"/>
              <w:spacing w:line="246" w:lineRule="exact"/>
              <w:ind w:left="99"/>
              <w:rPr>
                <w:color w:val="FF0000"/>
                <w:lang w:val="en-US"/>
              </w:rPr>
            </w:pPr>
            <w:r>
              <w:rPr>
                <w:color w:val="FF0000"/>
              </w:rPr>
              <w:t>8(86379)36225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P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color w:val="FF0000"/>
              </w:rPr>
            </w:pPr>
            <w:r w:rsidRPr="00DE7CD5">
              <w:rPr>
                <w:color w:val="FF0000"/>
                <w:spacing w:val="-1"/>
                <w:sz w:val="22"/>
                <w:szCs w:val="22"/>
              </w:rPr>
              <w:t>Адрес</w:t>
            </w:r>
            <w:r w:rsidRPr="00DE7CD5">
              <w:rPr>
                <w:color w:val="FF0000"/>
                <w:sz w:val="22"/>
                <w:szCs w:val="22"/>
              </w:rPr>
              <w:t xml:space="preserve"> </w:t>
            </w:r>
            <w:r w:rsidRPr="00DE7CD5">
              <w:rPr>
                <w:color w:val="FF0000"/>
                <w:spacing w:val="-1"/>
                <w:sz w:val="22"/>
                <w:szCs w:val="22"/>
              </w:rPr>
              <w:t>электронной почты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Pr="001C2AB4" w:rsidRDefault="001C2AB4" w:rsidP="001C2AB4">
            <w:pPr>
              <w:pStyle w:val="TableParagraph"/>
              <w:kinsoku w:val="0"/>
              <w:overflowPunct w:val="0"/>
              <w:spacing w:line="246" w:lineRule="exact"/>
              <w:ind w:left="99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privol5@mail.ru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P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color w:val="FF0000"/>
              </w:rPr>
            </w:pPr>
            <w:r w:rsidRPr="00DE7CD5">
              <w:rPr>
                <w:color w:val="FF0000"/>
                <w:spacing w:val="-1"/>
                <w:sz w:val="22"/>
                <w:szCs w:val="22"/>
              </w:rPr>
              <w:t>Сайт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Pr="00563224" w:rsidRDefault="00563224">
            <w:pPr>
              <w:pStyle w:val="TableParagraph"/>
              <w:kinsoku w:val="0"/>
              <w:overflowPunct w:val="0"/>
              <w:spacing w:line="246" w:lineRule="exact"/>
              <w:ind w:left="99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privol5.ucoz.com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Ф.И.О.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руководителя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1"/>
                <w:sz w:val="22"/>
                <w:szCs w:val="22"/>
              </w:rPr>
              <w:t>Макаринский Владимир Александрович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b/>
          <w:bCs/>
        </w:r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7"/>
          <w:szCs w:val="27"/>
        </w:rPr>
      </w:pPr>
    </w:p>
    <w:p w:rsidR="00DE7CD5" w:rsidRDefault="00DE7CD5">
      <w:pPr>
        <w:pStyle w:val="a3"/>
        <w:tabs>
          <w:tab w:val="left" w:pos="1405"/>
        </w:tabs>
        <w:kinsoku w:val="0"/>
        <w:overflowPunct w:val="0"/>
        <w:spacing w:line="277" w:lineRule="auto"/>
        <w:ind w:left="957" w:right="387"/>
        <w:rPr>
          <w:spacing w:val="-1"/>
        </w:rPr>
      </w:pPr>
      <w:r>
        <w:t>В</w:t>
      </w:r>
      <w:r>
        <w:tab/>
      </w:r>
      <w:r>
        <w:rPr>
          <w:spacing w:val="-1"/>
        </w:rPr>
        <w:t>адаптированной</w:t>
      </w:r>
      <w:r>
        <w:rPr>
          <w:spacing w:val="45"/>
        </w:rPr>
        <w:t xml:space="preserve"> </w:t>
      </w:r>
      <w:r>
        <w:rPr>
          <w:spacing w:val="-1"/>
        </w:rPr>
        <w:t>основной</w:t>
      </w:r>
      <w:r>
        <w:rPr>
          <w:spacing w:val="44"/>
        </w:rPr>
        <w:t xml:space="preserve"> </w:t>
      </w:r>
      <w:r>
        <w:rPr>
          <w:spacing w:val="-1"/>
        </w:rPr>
        <w:t>образовательной</w:t>
      </w:r>
      <w:r>
        <w:rPr>
          <w:spacing w:val="45"/>
        </w:rPr>
        <w:t xml:space="preserve"> </w:t>
      </w:r>
      <w:r>
        <w:rPr>
          <w:spacing w:val="-1"/>
        </w:rPr>
        <w:t>программе</w:t>
      </w:r>
      <w:r>
        <w:rPr>
          <w:spacing w:val="43"/>
        </w:rPr>
        <w:t xml:space="preserve"> </w:t>
      </w:r>
      <w:r>
        <w:rPr>
          <w:spacing w:val="-1"/>
        </w:rPr>
        <w:t>начального</w:t>
      </w:r>
      <w:r>
        <w:rPr>
          <w:spacing w:val="43"/>
        </w:rPr>
        <w:t xml:space="preserve"> </w:t>
      </w:r>
      <w:r>
        <w:rPr>
          <w:spacing w:val="-1"/>
        </w:rPr>
        <w:t>общего</w:t>
      </w:r>
      <w:r>
        <w:rPr>
          <w:spacing w:val="43"/>
        </w:rPr>
        <w:t xml:space="preserve"> </w:t>
      </w:r>
      <w:r>
        <w:rPr>
          <w:spacing w:val="-1"/>
        </w:rPr>
        <w:t>образования</w:t>
      </w:r>
      <w:r>
        <w:rPr>
          <w:spacing w:val="45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используются следующие</w:t>
      </w:r>
      <w:r>
        <w:rPr>
          <w:spacing w:val="-2"/>
        </w:rPr>
        <w:t xml:space="preserve"> </w:t>
      </w:r>
      <w:r>
        <w:rPr>
          <w:spacing w:val="-1"/>
        </w:rPr>
        <w:t>сокращения:</w:t>
      </w:r>
    </w:p>
    <w:p w:rsidR="00DE7CD5" w:rsidRDefault="00DE7CD5">
      <w:pPr>
        <w:pStyle w:val="a3"/>
        <w:kinsoku w:val="0"/>
        <w:overflowPunct w:val="0"/>
        <w:spacing w:line="252" w:lineRule="exact"/>
        <w:ind w:left="957"/>
        <w:rPr>
          <w:spacing w:val="-1"/>
        </w:rPr>
      </w:pPr>
      <w:r>
        <w:rPr>
          <w:spacing w:val="-1"/>
        </w:rPr>
        <w:t>ФГОС–федеральный</w:t>
      </w:r>
      <w:r>
        <w:rPr>
          <w:spacing w:val="-3"/>
        </w:rPr>
        <w:t xml:space="preserve"> </w:t>
      </w:r>
      <w:r>
        <w:rPr>
          <w:spacing w:val="-1"/>
        </w:rPr>
        <w:t>государственный</w:t>
      </w:r>
      <w:r>
        <w:rPr>
          <w:spacing w:val="-3"/>
        </w:rPr>
        <w:t xml:space="preserve"> </w:t>
      </w:r>
      <w:r>
        <w:rPr>
          <w:spacing w:val="-1"/>
        </w:rPr>
        <w:t>образовательный</w:t>
      </w:r>
      <w:r>
        <w:t xml:space="preserve"> </w:t>
      </w:r>
      <w:r>
        <w:rPr>
          <w:spacing w:val="-1"/>
        </w:rPr>
        <w:t>стандарт,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957" w:right="387"/>
        <w:rPr>
          <w:spacing w:val="-1"/>
        </w:rPr>
      </w:pPr>
      <w:r>
        <w:rPr>
          <w:spacing w:val="-1"/>
        </w:rPr>
        <w:t>ФГОС</w:t>
      </w:r>
      <w:r>
        <w:t xml:space="preserve">  </w:t>
      </w:r>
      <w:r>
        <w:rPr>
          <w:spacing w:val="23"/>
        </w:rPr>
        <w:t xml:space="preserve"> </w:t>
      </w:r>
      <w:r>
        <w:rPr>
          <w:spacing w:val="-2"/>
        </w:rPr>
        <w:t>НОО</w:t>
      </w:r>
      <w:r>
        <w:t xml:space="preserve">  </w:t>
      </w:r>
      <w:r>
        <w:rPr>
          <w:spacing w:val="24"/>
        </w:rPr>
        <w:t xml:space="preserve"> </w:t>
      </w:r>
      <w:r>
        <w:t xml:space="preserve">–  </w:t>
      </w:r>
      <w:r>
        <w:rPr>
          <w:spacing w:val="24"/>
        </w:rPr>
        <w:t xml:space="preserve"> </w:t>
      </w:r>
      <w:r>
        <w:rPr>
          <w:spacing w:val="-1"/>
        </w:rPr>
        <w:t>федеральный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государственный</w:t>
      </w:r>
      <w:r>
        <w:t xml:space="preserve">  </w:t>
      </w:r>
      <w:r>
        <w:rPr>
          <w:spacing w:val="22"/>
        </w:rPr>
        <w:t xml:space="preserve"> </w:t>
      </w:r>
      <w:r>
        <w:rPr>
          <w:spacing w:val="-1"/>
        </w:rPr>
        <w:t>образовательный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стандарт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начального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общего</w:t>
      </w:r>
      <w:r>
        <w:rPr>
          <w:spacing w:val="89"/>
        </w:rPr>
        <w:t xml:space="preserve"> </w:t>
      </w:r>
      <w:r>
        <w:rPr>
          <w:spacing w:val="-1"/>
        </w:rPr>
        <w:t>образования,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957" w:right="387"/>
        <w:rPr>
          <w:spacing w:val="-1"/>
        </w:rPr>
        <w:sectPr w:rsidR="00DE7CD5">
          <w:footerReference w:type="default" r:id="rId10"/>
          <w:pgSz w:w="11910" w:h="16840"/>
          <w:pgMar w:top="620" w:right="460" w:bottom="1040" w:left="320" w:header="0" w:footer="848" w:gutter="0"/>
          <w:pgNumType w:start="4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rPr>
          <w:spacing w:val="-1"/>
        </w:rPr>
      </w:pPr>
      <w:r>
        <w:rPr>
          <w:spacing w:val="-1"/>
        </w:rPr>
        <w:lastRenderedPageBreak/>
        <w:t xml:space="preserve">ООП </w:t>
      </w:r>
      <w:r>
        <w:t xml:space="preserve">– </w:t>
      </w:r>
      <w:r>
        <w:rPr>
          <w:spacing w:val="-1"/>
        </w:rPr>
        <w:t>основная образовательная программа,</w:t>
      </w:r>
    </w:p>
    <w:p w:rsidR="00DE7CD5" w:rsidRDefault="00DE7CD5">
      <w:pPr>
        <w:pStyle w:val="a3"/>
        <w:kinsoku w:val="0"/>
        <w:overflowPunct w:val="0"/>
        <w:spacing w:before="40"/>
        <w:rPr>
          <w:spacing w:val="-1"/>
        </w:rPr>
      </w:pPr>
      <w:r>
        <w:rPr>
          <w:spacing w:val="-1"/>
        </w:rPr>
        <w:t xml:space="preserve">АОП </w:t>
      </w:r>
      <w:r>
        <w:t xml:space="preserve">– </w:t>
      </w:r>
      <w:r>
        <w:rPr>
          <w:spacing w:val="-1"/>
        </w:rPr>
        <w:t>адаптированная</w:t>
      </w:r>
      <w:r>
        <w:t xml:space="preserve"> </w:t>
      </w:r>
      <w:r>
        <w:rPr>
          <w:spacing w:val="-1"/>
        </w:rPr>
        <w:t>образовательная</w:t>
      </w:r>
      <w:r>
        <w:t xml:space="preserve"> </w:t>
      </w:r>
      <w:r>
        <w:rPr>
          <w:spacing w:val="-1"/>
        </w:rPr>
        <w:t>программа,</w:t>
      </w:r>
    </w:p>
    <w:p w:rsidR="00DE7CD5" w:rsidRDefault="00DE7CD5">
      <w:pPr>
        <w:pStyle w:val="a3"/>
        <w:kinsoku w:val="0"/>
        <w:overflowPunct w:val="0"/>
        <w:spacing w:before="37"/>
      </w:pPr>
      <w:r>
        <w:rPr>
          <w:spacing w:val="-1"/>
        </w:rPr>
        <w:t xml:space="preserve">АООП </w:t>
      </w:r>
      <w:r>
        <w:t xml:space="preserve">– </w:t>
      </w:r>
      <w:r>
        <w:rPr>
          <w:spacing w:val="-1"/>
        </w:rPr>
        <w:t>адаптированная</w:t>
      </w:r>
      <w:r>
        <w:rPr>
          <w:spacing w:val="-3"/>
        </w:rPr>
        <w:t xml:space="preserve"> </w:t>
      </w:r>
      <w:r>
        <w:rPr>
          <w:spacing w:val="-1"/>
        </w:rPr>
        <w:t xml:space="preserve">основная образовательная </w:t>
      </w:r>
      <w:r>
        <w:t>программа,</w:t>
      </w:r>
    </w:p>
    <w:p w:rsidR="00DE7CD5" w:rsidRDefault="00DE7CD5">
      <w:pPr>
        <w:pStyle w:val="a3"/>
        <w:kinsoku w:val="0"/>
        <w:overflowPunct w:val="0"/>
        <w:spacing w:before="38"/>
        <w:rPr>
          <w:spacing w:val="-1"/>
        </w:rPr>
      </w:pP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адаптированная</w:t>
      </w:r>
      <w:r>
        <w:t xml:space="preserve"> </w:t>
      </w:r>
      <w:r>
        <w:rPr>
          <w:spacing w:val="-1"/>
        </w:rPr>
        <w:t>основная образовательная</w:t>
      </w:r>
      <w:r>
        <w:t xml:space="preserve"> </w:t>
      </w: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5"/>
        <w:kinsoku w:val="0"/>
        <w:overflowPunct w:val="0"/>
        <w:spacing w:before="42" w:line="277" w:lineRule="auto"/>
        <w:ind w:right="148" w:firstLine="708"/>
        <w:rPr>
          <w:b w:val="0"/>
          <w:bCs w:val="0"/>
        </w:rPr>
      </w:pPr>
      <w:r>
        <w:rPr>
          <w:spacing w:val="-1"/>
        </w:rPr>
        <w:t>Структура</w:t>
      </w:r>
      <w:r>
        <w:rPr>
          <w:spacing w:val="2"/>
        </w:rPr>
        <w:t xml:space="preserve"> </w:t>
      </w:r>
      <w:r>
        <w:rPr>
          <w:spacing w:val="-1"/>
        </w:rPr>
        <w:t>адаптированной</w:t>
      </w:r>
      <w:r>
        <w:rPr>
          <w:spacing w:val="2"/>
        </w:rPr>
        <w:t xml:space="preserve"> </w:t>
      </w:r>
      <w:r>
        <w:rPr>
          <w:spacing w:val="-1"/>
        </w:rPr>
        <w:t>основной</w:t>
      </w:r>
      <w:r>
        <w:rPr>
          <w:spacing w:val="2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2"/>
        </w:rP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начального</w:t>
      </w:r>
      <w:r>
        <w:rPr>
          <w:spacing w:val="2"/>
        </w:rPr>
        <w:t xml:space="preserve"> </w:t>
      </w:r>
      <w:r>
        <w:rPr>
          <w:spacing w:val="-1"/>
        </w:rPr>
        <w:t>общего</w:t>
      </w:r>
      <w:r>
        <w:rPr>
          <w:spacing w:val="59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-1"/>
        </w:rPr>
        <w:t>развития</w:t>
      </w:r>
    </w:p>
    <w:p w:rsidR="00DE7CD5" w:rsidRDefault="00DE7CD5">
      <w:pPr>
        <w:pStyle w:val="a3"/>
        <w:kinsoku w:val="0"/>
        <w:overflowPunct w:val="0"/>
        <w:ind w:right="214" w:firstLine="708"/>
        <w:rPr>
          <w:spacing w:val="-1"/>
        </w:rPr>
      </w:pP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обучающегося</w:t>
      </w:r>
      <w:r>
        <w:rPr>
          <w:spacing w:val="1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(вариант</w:t>
      </w:r>
      <w:r>
        <w:rPr>
          <w:spacing w:val="-3"/>
        </w:rPr>
        <w:t xml:space="preserve"> </w:t>
      </w:r>
      <w:r>
        <w:t>7.2)</w:t>
      </w:r>
      <w:r>
        <w:rPr>
          <w:spacing w:val="-2"/>
        </w:rPr>
        <w:t xml:space="preserve"> </w:t>
      </w:r>
      <w:r>
        <w:rPr>
          <w:spacing w:val="-1"/>
        </w:rPr>
        <w:t>реализуется</w:t>
      </w:r>
      <w:r>
        <w:t xml:space="preserve"> школой </w:t>
      </w:r>
      <w:r>
        <w:rPr>
          <w:spacing w:val="-1"/>
        </w:rPr>
        <w:t>через</w:t>
      </w:r>
      <w:r>
        <w:t xml:space="preserve"> </w:t>
      </w:r>
      <w:r>
        <w:rPr>
          <w:spacing w:val="-1"/>
        </w:rPr>
        <w:t>организацию</w:t>
      </w:r>
      <w:r>
        <w:t xml:space="preserve"> </w:t>
      </w:r>
      <w:r>
        <w:rPr>
          <w:spacing w:val="-1"/>
        </w:rPr>
        <w:t>урочной</w:t>
      </w:r>
      <w:r>
        <w:rPr>
          <w:spacing w:val="67"/>
        </w:rPr>
        <w:t xml:space="preserve"> </w:t>
      </w:r>
      <w:r>
        <w:t xml:space="preserve">и </w:t>
      </w:r>
      <w:r>
        <w:rPr>
          <w:spacing w:val="-1"/>
        </w:rPr>
        <w:t xml:space="preserve">внеурочной деятельности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 xml:space="preserve">санитарно-эпидемиологическими правилами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нормативами.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содержит </w:t>
      </w:r>
      <w:r>
        <w:t>три</w:t>
      </w:r>
      <w:r>
        <w:rPr>
          <w:spacing w:val="-1"/>
        </w:rPr>
        <w:t xml:space="preserve"> раздела:</w:t>
      </w:r>
      <w:r>
        <w:rPr>
          <w:spacing w:val="1"/>
        </w:rPr>
        <w:t xml:space="preserve"> </w:t>
      </w:r>
      <w:r>
        <w:rPr>
          <w:spacing w:val="-1"/>
        </w:rPr>
        <w:t>целевой,</w:t>
      </w:r>
      <w:r>
        <w:t xml:space="preserve"> </w:t>
      </w:r>
      <w:r>
        <w:rPr>
          <w:spacing w:val="-1"/>
        </w:rPr>
        <w:t>содержательный</w:t>
      </w:r>
      <w:r>
        <w:t xml:space="preserve"> и </w:t>
      </w:r>
      <w:r>
        <w:rPr>
          <w:spacing w:val="-1"/>
        </w:rPr>
        <w:t>организационный.</w:t>
      </w:r>
    </w:p>
    <w:p w:rsidR="00DE7CD5" w:rsidRDefault="00DE7CD5">
      <w:pPr>
        <w:pStyle w:val="a3"/>
        <w:kinsoku w:val="0"/>
        <w:overflowPunct w:val="0"/>
        <w:spacing w:line="275" w:lineRule="auto"/>
        <w:ind w:right="104" w:firstLine="708"/>
        <w:jc w:val="both"/>
        <w:rPr>
          <w:spacing w:val="-1"/>
        </w:rPr>
      </w:pPr>
      <w:r>
        <w:rPr>
          <w:spacing w:val="-1"/>
        </w:rPr>
        <w:t>Целевой</w:t>
      </w:r>
      <w:r>
        <w:rPr>
          <w:spacing w:val="2"/>
        </w:rPr>
        <w:t xml:space="preserve"> </w:t>
      </w: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определяет</w:t>
      </w:r>
      <w:r>
        <w:rPr>
          <w:spacing w:val="2"/>
        </w:rPr>
        <w:t xml:space="preserve"> </w:t>
      </w:r>
      <w:r>
        <w:rPr>
          <w:spacing w:val="-1"/>
        </w:rPr>
        <w:t>общее</w:t>
      </w:r>
      <w:r>
        <w:t xml:space="preserve"> </w:t>
      </w:r>
      <w:r>
        <w:rPr>
          <w:spacing w:val="-1"/>
        </w:rPr>
        <w:t>назначение,</w:t>
      </w:r>
      <w:r>
        <w:t xml:space="preserve"> цели,</w:t>
      </w:r>
      <w:r>
        <w:rPr>
          <w:spacing w:val="54"/>
        </w:rPr>
        <w:t xml:space="preserve"> </w:t>
      </w:r>
      <w:r>
        <w:rPr>
          <w:spacing w:val="-1"/>
        </w:rPr>
        <w:t>задачи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планируемые</w:t>
      </w:r>
      <w:r>
        <w:rPr>
          <w:spacing w:val="3"/>
        </w:rPr>
        <w:t xml:space="preserve"> </w:t>
      </w:r>
      <w:r>
        <w:rPr>
          <w:spacing w:val="-1"/>
        </w:rPr>
        <w:t>результаты</w:t>
      </w:r>
      <w:r>
        <w:rPr>
          <w:spacing w:val="71"/>
        </w:rPr>
        <w:t xml:space="preserve"> </w:t>
      </w:r>
      <w:r>
        <w:rPr>
          <w:spacing w:val="-1"/>
        </w:rPr>
        <w:t>реализации</w:t>
      </w:r>
      <w:r>
        <w:rPr>
          <w:spacing w:val="50"/>
        </w:rPr>
        <w:t xml:space="preserve"> </w:t>
      </w:r>
      <w:r>
        <w:rPr>
          <w:spacing w:val="-2"/>
        </w:rPr>
        <w:t>АООП</w:t>
      </w:r>
      <w:r>
        <w:rPr>
          <w:spacing w:val="49"/>
        </w:rPr>
        <w:t xml:space="preserve"> </w:t>
      </w:r>
      <w:r>
        <w:rPr>
          <w:spacing w:val="-2"/>
        </w:rPr>
        <w:t>НОО</w:t>
      </w:r>
      <w:r>
        <w:rPr>
          <w:spacing w:val="49"/>
        </w:rPr>
        <w:t xml:space="preserve"> </w:t>
      </w:r>
      <w:r>
        <w:rPr>
          <w:spacing w:val="-1"/>
        </w:rP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1"/>
        </w:rPr>
        <w:t>ЗПР</w:t>
      </w:r>
      <w:r>
        <w:rPr>
          <w:spacing w:val="47"/>
        </w:rPr>
        <w:t xml:space="preserve"> </w:t>
      </w:r>
      <w:r>
        <w:rPr>
          <w:spacing w:val="-1"/>
        </w:rPr>
        <w:t>образовательной</w:t>
      </w:r>
      <w:r>
        <w:rPr>
          <w:spacing w:val="47"/>
        </w:rPr>
        <w:t xml:space="preserve"> </w:t>
      </w:r>
      <w:r>
        <w:rPr>
          <w:spacing w:val="-1"/>
        </w:rPr>
        <w:t>организацией,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-1"/>
        </w:rPr>
        <w:t>также</w:t>
      </w:r>
      <w:r>
        <w:rPr>
          <w:spacing w:val="48"/>
        </w:rPr>
        <w:t xml:space="preserve"> </w:t>
      </w:r>
      <w:r>
        <w:rPr>
          <w:spacing w:val="-1"/>
        </w:rPr>
        <w:t>способы</w:t>
      </w:r>
      <w:r>
        <w:rPr>
          <w:spacing w:val="79"/>
        </w:rPr>
        <w:t xml:space="preserve"> </w:t>
      </w:r>
      <w:r>
        <w:rPr>
          <w:spacing w:val="-1"/>
        </w:rPr>
        <w:t>определения достижения</w:t>
      </w:r>
      <w:r>
        <w:rPr>
          <w:spacing w:val="-3"/>
        </w:rPr>
        <w:t xml:space="preserve"> </w:t>
      </w:r>
      <w:r>
        <w:rPr>
          <w:spacing w:val="-1"/>
        </w:rPr>
        <w:t>этих</w:t>
      </w:r>
      <w:r>
        <w:t xml:space="preserve"> целей и </w:t>
      </w:r>
      <w:r>
        <w:rPr>
          <w:spacing w:val="-1"/>
        </w:rPr>
        <w:t>результатов.</w:t>
      </w:r>
    </w:p>
    <w:p w:rsidR="00DE7CD5" w:rsidRDefault="00DE7CD5">
      <w:pPr>
        <w:pStyle w:val="a3"/>
        <w:kinsoku w:val="0"/>
        <w:overflowPunct w:val="0"/>
        <w:spacing w:before="3"/>
        <w:ind w:left="825"/>
        <w:rPr>
          <w:spacing w:val="-1"/>
        </w:rPr>
      </w:pPr>
      <w:r>
        <w:rPr>
          <w:spacing w:val="-1"/>
        </w:rPr>
        <w:t>Целевой</w:t>
      </w:r>
      <w:r>
        <w:t xml:space="preserve"> </w:t>
      </w: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включает: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7"/>
        <w:ind w:firstLine="708"/>
        <w:rPr>
          <w:spacing w:val="-1"/>
        </w:rPr>
      </w:pPr>
      <w:r>
        <w:rPr>
          <w:spacing w:val="-1"/>
        </w:rPr>
        <w:t>пояснительную</w:t>
      </w:r>
      <w:r>
        <w:t xml:space="preserve"> </w:t>
      </w:r>
      <w:r>
        <w:rPr>
          <w:spacing w:val="-1"/>
        </w:rPr>
        <w:t>записку;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8"/>
        <w:ind w:left="957" w:hanging="132"/>
        <w:rPr>
          <w:spacing w:val="-2"/>
        </w:rPr>
      </w:pP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 обучающимися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7"/>
        <w:ind w:left="957" w:hanging="132"/>
        <w:rPr>
          <w:spacing w:val="-2"/>
        </w:rPr>
      </w:pPr>
      <w:r>
        <w:rPr>
          <w:spacing w:val="-1"/>
        </w:rPr>
        <w:t>систему</w:t>
      </w:r>
      <w:r>
        <w:rPr>
          <w:spacing w:val="-3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достижения 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АООП</w:t>
      </w:r>
      <w:r>
        <w:rPr>
          <w:spacing w:val="-1"/>
        </w:rPr>
        <w:t xml:space="preserve"> </w:t>
      </w:r>
      <w:r>
        <w:rPr>
          <w:spacing w:val="-2"/>
        </w:rPr>
        <w:t>НОО.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01" w:firstLine="708"/>
        <w:jc w:val="both"/>
        <w:rPr>
          <w:spacing w:val="-1"/>
        </w:rPr>
      </w:pPr>
      <w:r>
        <w:rPr>
          <w:spacing w:val="-1"/>
        </w:rPr>
        <w:t>Содержательный</w:t>
      </w:r>
      <w:r>
        <w:rPr>
          <w:spacing w:val="40"/>
        </w:rPr>
        <w:t xml:space="preserve"> </w:t>
      </w:r>
      <w:r>
        <w:rPr>
          <w:spacing w:val="-1"/>
        </w:rPr>
        <w:t>раздел</w:t>
      </w:r>
      <w:r>
        <w:rPr>
          <w:spacing w:val="38"/>
        </w:rPr>
        <w:t xml:space="preserve"> </w:t>
      </w:r>
      <w:r>
        <w:rPr>
          <w:spacing w:val="-1"/>
        </w:rPr>
        <w:t>определяет</w:t>
      </w:r>
      <w:r>
        <w:rPr>
          <w:spacing w:val="40"/>
        </w:rPr>
        <w:t xml:space="preserve"> </w:t>
      </w:r>
      <w:r>
        <w:rPr>
          <w:spacing w:val="-1"/>
        </w:rPr>
        <w:t>общее</w:t>
      </w:r>
      <w:r>
        <w:rPr>
          <w:spacing w:val="39"/>
        </w:rPr>
        <w:t xml:space="preserve"> </w:t>
      </w:r>
      <w:r>
        <w:rPr>
          <w:spacing w:val="-1"/>
        </w:rPr>
        <w:t>содержание</w:t>
      </w:r>
      <w:r>
        <w:rPr>
          <w:spacing w:val="41"/>
        </w:rPr>
        <w:t xml:space="preserve"> </w:t>
      </w:r>
      <w:r>
        <w:rPr>
          <w:spacing w:val="-1"/>
        </w:rPr>
        <w:t>начального</w:t>
      </w:r>
      <w:r>
        <w:rPr>
          <w:spacing w:val="38"/>
        </w:rPr>
        <w:t xml:space="preserve"> </w:t>
      </w:r>
      <w:r>
        <w:rPr>
          <w:spacing w:val="-1"/>
        </w:rPr>
        <w:t>общего</w:t>
      </w:r>
      <w:r>
        <w:rPr>
          <w:spacing w:val="38"/>
        </w:rPr>
        <w:t xml:space="preserve"> </w:t>
      </w:r>
      <w:r>
        <w:rPr>
          <w:spacing w:val="-1"/>
        </w:rP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включает</w:t>
      </w:r>
      <w:r>
        <w:rPr>
          <w:spacing w:val="6"/>
        </w:rPr>
        <w:t xml:space="preserve"> </w:t>
      </w:r>
      <w:r>
        <w:rPr>
          <w:spacing w:val="-1"/>
        </w:rPr>
        <w:t>следующие</w:t>
      </w:r>
      <w:r>
        <w:rPr>
          <w:spacing w:val="9"/>
        </w:rPr>
        <w:t xml:space="preserve"> </w:t>
      </w:r>
      <w:r>
        <w:rPr>
          <w:spacing w:val="-1"/>
        </w:rPr>
        <w:t>программы,</w:t>
      </w:r>
      <w:r>
        <w:rPr>
          <w:spacing w:val="7"/>
        </w:rPr>
        <w:t xml:space="preserve"> </w:t>
      </w:r>
      <w:r>
        <w:rPr>
          <w:spacing w:val="-1"/>
        </w:rPr>
        <w:t>ориентированные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достижение</w:t>
      </w:r>
      <w:r>
        <w:rPr>
          <w:spacing w:val="10"/>
        </w:rPr>
        <w:t xml:space="preserve"> </w:t>
      </w:r>
      <w:r>
        <w:rPr>
          <w:spacing w:val="-1"/>
        </w:rPr>
        <w:t>личностных,</w:t>
      </w:r>
      <w:r>
        <w:rPr>
          <w:spacing w:val="9"/>
        </w:rPr>
        <w:t xml:space="preserve"> </w:t>
      </w:r>
      <w:r>
        <w:rPr>
          <w:spacing w:val="-1"/>
        </w:rPr>
        <w:t>метапредметных</w:t>
      </w:r>
      <w:r>
        <w:rPr>
          <w:spacing w:val="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rPr>
          <w:spacing w:val="-1"/>
        </w:rPr>
        <w:t>предметных</w:t>
      </w:r>
      <w:r>
        <w:t xml:space="preserve"> </w:t>
      </w:r>
      <w:r>
        <w:rPr>
          <w:spacing w:val="-1"/>
        </w:rPr>
        <w:t>результатов: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ind w:left="957" w:hanging="132"/>
        <w:rPr>
          <w:spacing w:val="-1"/>
        </w:rPr>
      </w:pPr>
      <w:r>
        <w:rPr>
          <w:spacing w:val="-1"/>
        </w:rPr>
        <w:t>программу</w:t>
      </w:r>
      <w:r>
        <w:rPr>
          <w:spacing w:val="-3"/>
        </w:rPr>
        <w:t xml:space="preserve"> </w:t>
      </w:r>
      <w:r>
        <w:rPr>
          <w:spacing w:val="-1"/>
        </w:rPr>
        <w:t>формирования 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 xml:space="preserve">действий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7"/>
        <w:ind w:left="957" w:hanging="132"/>
        <w:rPr>
          <w:spacing w:val="-1"/>
        </w:rPr>
      </w:pP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предметов,</w:t>
      </w:r>
      <w:r>
        <w:rPr>
          <w:spacing w:val="-3"/>
        </w:rPr>
        <w:t xml:space="preserve"> </w:t>
      </w:r>
      <w:r>
        <w:rPr>
          <w:spacing w:val="-1"/>
        </w:rPr>
        <w:t>курсов</w:t>
      </w:r>
      <w:r>
        <w:t xml:space="preserve"> </w:t>
      </w:r>
      <w:r>
        <w:rPr>
          <w:spacing w:val="-1"/>
        </w:rPr>
        <w:t>коррекционно-развивающей</w:t>
      </w:r>
      <w:r>
        <w:t xml:space="preserve"> </w:t>
      </w:r>
      <w:r>
        <w:rPr>
          <w:spacing w:val="-1"/>
        </w:rPr>
        <w:t>области;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40"/>
        <w:ind w:left="957" w:hanging="132"/>
        <w:rPr>
          <w:spacing w:val="-2"/>
        </w:rPr>
      </w:pPr>
      <w:r>
        <w:rPr>
          <w:spacing w:val="-1"/>
        </w:rPr>
        <w:t>программу</w:t>
      </w:r>
      <w:r>
        <w:rPr>
          <w:spacing w:val="-3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воспитания 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2"/>
        </w:rPr>
        <w:t>ЗПР;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7"/>
        <w:ind w:left="957" w:hanging="132"/>
        <w:rPr>
          <w:spacing w:val="-1"/>
        </w:rPr>
      </w:pPr>
      <w:r>
        <w:rPr>
          <w:spacing w:val="-1"/>
        </w:rPr>
        <w:t>программу</w:t>
      </w:r>
      <w:r>
        <w:rPr>
          <w:spacing w:val="-3"/>
        </w:rPr>
        <w:t xml:space="preserve"> </w:t>
      </w:r>
      <w:r>
        <w:rPr>
          <w:spacing w:val="-1"/>
        </w:rPr>
        <w:t>формирования экологической</w:t>
      </w:r>
      <w:r>
        <w:rPr>
          <w:spacing w:val="-3"/>
        </w:rPr>
        <w:t xml:space="preserve">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здорового</w:t>
      </w:r>
      <w:r>
        <w:t xml:space="preserve"> и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образа</w:t>
      </w:r>
      <w:r>
        <w:rPr>
          <w:spacing w:val="-2"/>
        </w:rPr>
        <w:t xml:space="preserve"> </w:t>
      </w:r>
      <w:r>
        <w:rPr>
          <w:spacing w:val="-1"/>
        </w:rPr>
        <w:t>жизни;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7"/>
        <w:ind w:left="957" w:hanging="132"/>
        <w:rPr>
          <w:spacing w:val="-1"/>
        </w:rPr>
      </w:pPr>
      <w:r>
        <w:rPr>
          <w:spacing w:val="-1"/>
        </w:rPr>
        <w:t>программу</w:t>
      </w:r>
      <w:r>
        <w:rPr>
          <w:spacing w:val="-3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1044"/>
        </w:tabs>
        <w:kinsoku w:val="0"/>
        <w:overflowPunct w:val="0"/>
        <w:spacing w:before="37" w:line="276" w:lineRule="auto"/>
        <w:ind w:right="148" w:firstLine="708"/>
        <w:rPr>
          <w:spacing w:val="-2"/>
        </w:rPr>
      </w:pPr>
      <w:r>
        <w:t xml:space="preserve">программу </w:t>
      </w:r>
      <w:r>
        <w:rPr>
          <w:spacing w:val="28"/>
        </w:rP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деятельности.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Организационный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раздел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определяет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общие</w:t>
      </w:r>
      <w:r>
        <w:t xml:space="preserve"> </w:t>
      </w:r>
      <w:r>
        <w:rPr>
          <w:spacing w:val="31"/>
        </w:rPr>
        <w:t xml:space="preserve"> </w:t>
      </w:r>
      <w:r>
        <w:t>рамки</w:t>
      </w:r>
      <w:r>
        <w:rPr>
          <w:spacing w:val="67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процесса,</w:t>
      </w:r>
      <w:r>
        <w:rPr>
          <w:spacing w:val="-2"/>
        </w:rPr>
        <w:t xml:space="preserve"> </w:t>
      </w:r>
      <w:r>
        <w:t xml:space="preserve">а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механизмы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компонентов</w:t>
      </w:r>
      <w:r>
        <w:rPr>
          <w:spacing w:val="-2"/>
        </w:rPr>
        <w:t xml:space="preserve"> АООП</w:t>
      </w:r>
      <w:r>
        <w:rPr>
          <w:spacing w:val="-1"/>
        </w:rPr>
        <w:t xml:space="preserve"> </w:t>
      </w:r>
      <w:r>
        <w:rPr>
          <w:spacing w:val="-2"/>
        </w:rPr>
        <w:t>НОО.</w:t>
      </w:r>
    </w:p>
    <w:p w:rsidR="00DE7CD5" w:rsidRDefault="00DE7CD5">
      <w:pPr>
        <w:pStyle w:val="a3"/>
        <w:kinsoku w:val="0"/>
        <w:overflowPunct w:val="0"/>
        <w:spacing w:before="3"/>
        <w:ind w:left="825"/>
        <w:rPr>
          <w:spacing w:val="-1"/>
        </w:rPr>
      </w:pPr>
      <w:r>
        <w:rPr>
          <w:spacing w:val="-1"/>
        </w:rPr>
        <w:t>Организационный</w:t>
      </w:r>
      <w:r>
        <w:t xml:space="preserve"> </w:t>
      </w:r>
      <w:r>
        <w:rPr>
          <w:spacing w:val="-1"/>
        </w:rPr>
        <w:t>раздел</w:t>
      </w:r>
      <w:r>
        <w:rPr>
          <w:spacing w:val="-2"/>
        </w:rPr>
        <w:t xml:space="preserve"> </w:t>
      </w:r>
      <w:r>
        <w:rPr>
          <w:spacing w:val="-1"/>
        </w:rPr>
        <w:t>включает: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958"/>
        </w:tabs>
        <w:kinsoku w:val="0"/>
        <w:overflowPunct w:val="0"/>
        <w:spacing w:before="37"/>
        <w:ind w:left="957" w:hanging="132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образования;</w:t>
      </w:r>
    </w:p>
    <w:p w:rsidR="00DE7CD5" w:rsidRDefault="00DE7CD5">
      <w:pPr>
        <w:pStyle w:val="a3"/>
        <w:numPr>
          <w:ilvl w:val="0"/>
          <w:numId w:val="4"/>
        </w:numPr>
        <w:tabs>
          <w:tab w:val="left" w:pos="1046"/>
        </w:tabs>
        <w:kinsoku w:val="0"/>
        <w:overflowPunct w:val="0"/>
        <w:spacing w:before="37" w:line="275" w:lineRule="auto"/>
        <w:ind w:right="148" w:firstLine="708"/>
        <w:rPr>
          <w:spacing w:val="-1"/>
        </w:rPr>
      </w:pPr>
      <w:r>
        <w:t xml:space="preserve">систему </w:t>
      </w:r>
      <w:r>
        <w:rPr>
          <w:spacing w:val="30"/>
        </w:rPr>
        <w:t xml:space="preserve"> </w:t>
      </w:r>
      <w:r>
        <w:rPr>
          <w:spacing w:val="-1"/>
        </w:rPr>
        <w:t>специальных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АООП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НОО</w:t>
      </w:r>
      <w:r>
        <w:t xml:space="preserve"> </w:t>
      </w:r>
      <w:r>
        <w:rPr>
          <w:spacing w:val="32"/>
        </w:rPr>
        <w:t xml:space="preserve"> </w:t>
      </w:r>
      <w:r>
        <w:t xml:space="preserve">в </w:t>
      </w:r>
      <w:r>
        <w:rPr>
          <w:spacing w:val="32"/>
        </w:rP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32"/>
        </w:rPr>
        <w:t xml:space="preserve"> </w:t>
      </w:r>
      <w:r>
        <w:t xml:space="preserve">с </w:t>
      </w:r>
      <w:r>
        <w:rPr>
          <w:spacing w:val="34"/>
        </w:rPr>
        <w:t xml:space="preserve"> </w:t>
      </w:r>
      <w:r>
        <w:rPr>
          <w:spacing w:val="-1"/>
        </w:rPr>
        <w:t>требованиями</w:t>
      </w:r>
      <w:r>
        <w:rPr>
          <w:spacing w:val="75"/>
        </w:rPr>
        <w:t xml:space="preserve"> </w:t>
      </w:r>
      <w:r>
        <w:rPr>
          <w:spacing w:val="-1"/>
        </w:rPr>
        <w:t>Стандарта.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48" w:firstLine="55"/>
        <w:rPr>
          <w:spacing w:val="-1"/>
        </w:rPr>
      </w:pP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обучающегося</w:t>
      </w:r>
      <w:r>
        <w:t xml:space="preserve"> с </w:t>
      </w:r>
      <w:r>
        <w:rPr>
          <w:spacing w:val="-1"/>
        </w:rPr>
        <w:t>ЗПР</w:t>
      </w:r>
      <w:r>
        <w:rPr>
          <w:spacing w:val="1"/>
        </w:rPr>
        <w:t xml:space="preserve"> </w:t>
      </w:r>
      <w:r>
        <w:rPr>
          <w:spacing w:val="-1"/>
        </w:rPr>
        <w:t>(вариант</w:t>
      </w:r>
      <w:r>
        <w:rPr>
          <w:spacing w:val="-4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rPr>
          <w:spacing w:val="-1"/>
        </w:rPr>
        <w:t>начинает</w:t>
      </w:r>
      <w:r>
        <w:t xml:space="preserve"> </w:t>
      </w:r>
      <w:r>
        <w:rPr>
          <w:spacing w:val="-1"/>
        </w:rPr>
        <w:t>свое</w:t>
      </w:r>
      <w:r>
        <w:t xml:space="preserve"> </w:t>
      </w:r>
      <w:r>
        <w:rPr>
          <w:spacing w:val="-1"/>
        </w:rPr>
        <w:t>действие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01.09.</w:t>
      </w:r>
      <w:r>
        <w:t xml:space="preserve"> 2016</w:t>
      </w:r>
      <w:r>
        <w:rPr>
          <w:spacing w:val="-3"/>
        </w:rPr>
        <w:t xml:space="preserve"> </w:t>
      </w:r>
      <w:r>
        <w:rPr>
          <w:spacing w:val="-1"/>
        </w:rPr>
        <w:t>года.</w:t>
      </w:r>
      <w:r>
        <w:t xml:space="preserve"> </w:t>
      </w:r>
      <w:r>
        <w:rPr>
          <w:spacing w:val="-1"/>
        </w:rPr>
        <w:t>По</w:t>
      </w:r>
      <w:r>
        <w:t xml:space="preserve"> мере</w:t>
      </w:r>
      <w:r>
        <w:rPr>
          <w:spacing w:val="61"/>
        </w:rPr>
        <w:t xml:space="preserve">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ЗПР</w:t>
      </w:r>
      <w:r>
        <w:t xml:space="preserve"> и</w:t>
      </w:r>
      <w:r>
        <w:rPr>
          <w:spacing w:val="-1"/>
        </w:rPr>
        <w:t xml:space="preserve"> накопления </w:t>
      </w:r>
      <w:r>
        <w:t xml:space="preserve">опыта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данную</w:t>
      </w:r>
      <w:r>
        <w:t xml:space="preserve"> программу</w:t>
      </w:r>
      <w:r>
        <w:rPr>
          <w:spacing w:val="-3"/>
        </w:rPr>
        <w:t xml:space="preserve"> </w:t>
      </w:r>
      <w:r>
        <w:rPr>
          <w:spacing w:val="-1"/>
        </w:rPr>
        <w:t>будут</w:t>
      </w:r>
      <w:r>
        <w:rPr>
          <w:spacing w:val="63"/>
        </w:rPr>
        <w:t xml:space="preserve"> </w:t>
      </w:r>
      <w:r>
        <w:rPr>
          <w:spacing w:val="-1"/>
        </w:rPr>
        <w:t xml:space="preserve">вноситься изменения </w:t>
      </w:r>
      <w:r>
        <w:t xml:space="preserve">и </w:t>
      </w:r>
      <w:r>
        <w:rPr>
          <w:spacing w:val="-1"/>
        </w:rPr>
        <w:t>дополнения.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ind w:left="657"/>
        <w:rPr>
          <w:b w:val="0"/>
          <w:bCs w:val="0"/>
        </w:rPr>
      </w:pPr>
      <w:r>
        <w:rPr>
          <w:spacing w:val="-1"/>
        </w:rPr>
        <w:t>I.ЦЕЛЕВОЙ</w:t>
      </w:r>
      <w:r>
        <w:rPr>
          <w:spacing w:val="-2"/>
        </w:rPr>
        <w:t xml:space="preserve"> </w:t>
      </w:r>
      <w:r>
        <w:rPr>
          <w:spacing w:val="-1"/>
        </w:rPr>
        <w:t>РАЗДЕЛ</w:t>
      </w:r>
    </w:p>
    <w:p w:rsidR="00DE7CD5" w:rsidRDefault="00DE7CD5">
      <w:pPr>
        <w:pStyle w:val="a3"/>
        <w:kinsoku w:val="0"/>
        <w:overflowPunct w:val="0"/>
        <w:spacing w:before="40"/>
        <w:ind w:left="657"/>
      </w:pPr>
      <w:r>
        <w:rPr>
          <w:b/>
          <w:bCs/>
        </w:rPr>
        <w:t xml:space="preserve">1.1 </w:t>
      </w:r>
      <w:r>
        <w:rPr>
          <w:b/>
          <w:bCs/>
          <w:spacing w:val="-1"/>
        </w:rPr>
        <w:t>Пояснительная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записка</w:t>
      </w:r>
    </w:p>
    <w:p w:rsidR="00DE7CD5" w:rsidRDefault="00DE7CD5">
      <w:pPr>
        <w:pStyle w:val="a3"/>
        <w:kinsoku w:val="0"/>
        <w:overflowPunct w:val="0"/>
        <w:spacing w:before="38"/>
        <w:ind w:left="657"/>
      </w:pPr>
      <w:r>
        <w:rPr>
          <w:b/>
          <w:bCs/>
          <w:spacing w:val="-1"/>
        </w:rPr>
        <w:t>1.1.1.Цели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задачи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реализации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 xml:space="preserve">АООП </w:t>
      </w:r>
      <w:r>
        <w:rPr>
          <w:b/>
          <w:bCs/>
          <w:spacing w:val="-1"/>
        </w:rPr>
        <w:t>НОО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обучающихся</w:t>
      </w:r>
      <w:r>
        <w:rPr>
          <w:b/>
          <w:bCs/>
        </w:rPr>
        <w:t xml:space="preserve"> с </w:t>
      </w:r>
      <w:r>
        <w:rPr>
          <w:b/>
          <w:bCs/>
          <w:spacing w:val="-2"/>
        </w:rPr>
        <w:t>ЗПР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b/>
          <w:bCs/>
          <w:sz w:val="28"/>
          <w:szCs w:val="28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242" w:firstLine="540"/>
        <w:jc w:val="both"/>
      </w:pPr>
      <w:r>
        <w:rPr>
          <w:b/>
          <w:bCs/>
          <w:i/>
          <w:iCs/>
        </w:rPr>
        <w:t>Цель</w:t>
      </w:r>
      <w:r>
        <w:rPr>
          <w:b/>
          <w:bCs/>
          <w:i/>
          <w:iCs/>
          <w:spacing w:val="50"/>
        </w:rPr>
        <w:t xml:space="preserve"> </w:t>
      </w:r>
      <w:r>
        <w:rPr>
          <w:b/>
          <w:bCs/>
          <w:i/>
          <w:iCs/>
          <w:spacing w:val="-1"/>
        </w:rPr>
        <w:t>реализации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  <w:spacing w:val="-2"/>
        </w:rPr>
        <w:t>АООП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  <w:spacing w:val="-1"/>
        </w:rPr>
        <w:t>НОО</w:t>
      </w:r>
      <w:r>
        <w:rPr>
          <w:b/>
          <w:bCs/>
          <w:i/>
          <w:iCs/>
          <w:spacing w:val="51"/>
        </w:rPr>
        <w:t xml:space="preserve"> </w:t>
      </w:r>
      <w:r>
        <w:rPr>
          <w:b/>
          <w:bCs/>
          <w:i/>
          <w:iCs/>
          <w:spacing w:val="-1"/>
        </w:rPr>
        <w:t>обучающихся</w:t>
      </w:r>
      <w:r>
        <w:rPr>
          <w:b/>
          <w:bCs/>
          <w:i/>
          <w:iCs/>
          <w:spacing w:val="49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54"/>
        </w:rPr>
        <w:t xml:space="preserve"> </w:t>
      </w:r>
      <w:r>
        <w:rPr>
          <w:b/>
          <w:bCs/>
          <w:i/>
          <w:iCs/>
          <w:spacing w:val="-1"/>
        </w:rPr>
        <w:t>ЗПР</w:t>
      </w:r>
      <w:r>
        <w:rPr>
          <w:b/>
          <w:bCs/>
          <w:i/>
          <w:iCs/>
          <w:spacing w:val="47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-1"/>
        </w:rPr>
        <w:t>обеспечение</w:t>
      </w:r>
      <w:r>
        <w:rPr>
          <w:spacing w:val="51"/>
        </w:rPr>
        <w:t xml:space="preserve"> </w:t>
      </w:r>
      <w:r>
        <w:rPr>
          <w:spacing w:val="-1"/>
        </w:rPr>
        <w:t>выполнения</w:t>
      </w:r>
      <w:r>
        <w:rPr>
          <w:spacing w:val="49"/>
        </w:rPr>
        <w:t xml:space="preserve"> </w:t>
      </w:r>
      <w:r>
        <w:rPr>
          <w:spacing w:val="-1"/>
        </w:rPr>
        <w:t>требований</w:t>
      </w:r>
      <w:r>
        <w:rPr>
          <w:spacing w:val="55"/>
        </w:rPr>
        <w:t xml:space="preserve"> </w:t>
      </w:r>
      <w:r>
        <w:rPr>
          <w:spacing w:val="-1"/>
        </w:rPr>
        <w:t>ФГОС</w:t>
      </w:r>
      <w:r>
        <w:rPr>
          <w:spacing w:val="27"/>
        </w:rPr>
        <w:t xml:space="preserve"> </w:t>
      </w:r>
      <w:r>
        <w:rPr>
          <w:spacing w:val="-1"/>
        </w:rPr>
        <w:t>НОО</w:t>
      </w:r>
      <w:r>
        <w:rPr>
          <w:spacing w:val="27"/>
        </w:rPr>
        <w:t xml:space="preserve"> </w:t>
      </w:r>
      <w:r>
        <w:rPr>
          <w:spacing w:val="-1"/>
        </w:rP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ОВЗ</w:t>
      </w:r>
      <w:r>
        <w:rPr>
          <w:spacing w:val="28"/>
        </w:rPr>
        <w:t xml:space="preserve"> </w:t>
      </w:r>
      <w:r>
        <w:rPr>
          <w:spacing w:val="-1"/>
        </w:rPr>
        <w:t>посредством</w:t>
      </w:r>
      <w:r>
        <w:rPr>
          <w:spacing w:val="30"/>
        </w:rPr>
        <w:t xml:space="preserve"> </w:t>
      </w:r>
      <w:r>
        <w:rPr>
          <w:spacing w:val="-1"/>
        </w:rPr>
        <w:t>создания</w:t>
      </w:r>
      <w:r>
        <w:rPr>
          <w:spacing w:val="28"/>
        </w:rPr>
        <w:t xml:space="preserve"> </w:t>
      </w:r>
      <w:r>
        <w:rPr>
          <w:spacing w:val="-1"/>
        </w:rPr>
        <w:t>условий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rPr>
          <w:spacing w:val="-1"/>
        </w:rPr>
        <w:t>максимального</w:t>
      </w:r>
      <w:r>
        <w:rPr>
          <w:spacing w:val="26"/>
        </w:rPr>
        <w:t xml:space="preserve"> </w:t>
      </w:r>
      <w:r>
        <w:rPr>
          <w:spacing w:val="-1"/>
        </w:rPr>
        <w:t>удовлетворения</w:t>
      </w:r>
      <w:r>
        <w:rPr>
          <w:spacing w:val="63"/>
        </w:rPr>
        <w:t xml:space="preserve"> </w:t>
      </w:r>
      <w:r>
        <w:rPr>
          <w:spacing w:val="-1"/>
        </w:rPr>
        <w:t>особых</w:t>
      </w:r>
      <w:r>
        <w:rPr>
          <w:spacing w:val="3"/>
        </w:rPr>
        <w:t xml:space="preserve"> </w:t>
      </w:r>
      <w:r>
        <w:rPr>
          <w:spacing w:val="-1"/>
        </w:rPr>
        <w:t>образовательных</w:t>
      </w:r>
      <w:r>
        <w:rPr>
          <w:spacing w:val="2"/>
        </w:rPr>
        <w:t xml:space="preserve"> </w:t>
      </w:r>
      <w:r>
        <w:rPr>
          <w:spacing w:val="-1"/>
        </w:rPr>
        <w:t>потребностей</w:t>
      </w:r>
      <w:r>
        <w:rPr>
          <w:spacing w:val="2"/>
        </w:rPr>
        <w:t xml:space="preserve"> </w:t>
      </w:r>
      <w:r>
        <w:rPr>
          <w:spacing w:val="-1"/>
        </w:rP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ЗПР,</w:t>
      </w:r>
      <w:r>
        <w:rPr>
          <w:spacing w:val="2"/>
        </w:rPr>
        <w:t xml:space="preserve"> </w:t>
      </w:r>
      <w:r>
        <w:rPr>
          <w:spacing w:val="-1"/>
        </w:rPr>
        <w:t>обеспечивающих</w:t>
      </w:r>
      <w:r>
        <w:rPr>
          <w:spacing w:val="8"/>
        </w:rPr>
        <w:t xml:space="preserve"> </w:t>
      </w:r>
      <w:r>
        <w:rPr>
          <w:spacing w:val="-1"/>
        </w:rPr>
        <w:t>усвоение</w:t>
      </w:r>
      <w:r>
        <w:rPr>
          <w:spacing w:val="2"/>
        </w:rPr>
        <w:t xml:space="preserve"> </w:t>
      </w:r>
      <w:r>
        <w:rPr>
          <w:spacing w:val="-1"/>
        </w:rPr>
        <w:t>ими</w:t>
      </w:r>
      <w:r>
        <w:rPr>
          <w:spacing w:val="69"/>
        </w:rPr>
        <w:t xml:space="preserve"> </w:t>
      </w:r>
      <w:r>
        <w:rPr>
          <w:spacing w:val="-1"/>
        </w:rPr>
        <w:t>социального</w:t>
      </w:r>
      <w:r>
        <w:t xml:space="preserve"> и </w:t>
      </w:r>
      <w:r>
        <w:rPr>
          <w:spacing w:val="-1"/>
        </w:rPr>
        <w:t>культурного</w:t>
      </w:r>
      <w:r>
        <w:t xml:space="preserve"> опыта</w:t>
      </w:r>
    </w:p>
    <w:p w:rsidR="00DE7CD5" w:rsidRDefault="00DE7CD5">
      <w:pPr>
        <w:pStyle w:val="a3"/>
        <w:kinsoku w:val="0"/>
        <w:overflowPunct w:val="0"/>
      </w:pP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поставленной</w:t>
      </w:r>
      <w: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решение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1"/>
        </w:rPr>
        <w:t>следующих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основных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задач</w:t>
      </w:r>
      <w:r>
        <w:rPr>
          <w:b/>
          <w:bCs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 w:line="276" w:lineRule="auto"/>
        <w:ind w:right="739" w:firstLine="0"/>
        <w:rPr>
          <w:spacing w:val="-1"/>
        </w:rPr>
      </w:pP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духовно-нравственное,</w:t>
      </w:r>
      <w:r>
        <w:t xml:space="preserve"> </w:t>
      </w:r>
      <w:r>
        <w:rPr>
          <w:spacing w:val="-1"/>
        </w:rPr>
        <w:t>гражданское,</w:t>
      </w:r>
      <w:r>
        <w:t xml:space="preserve"> </w:t>
      </w:r>
      <w:r>
        <w:rPr>
          <w:spacing w:val="-1"/>
        </w:rPr>
        <w:t>социальное,</w:t>
      </w:r>
      <w:r>
        <w:t xml:space="preserve"> </w:t>
      </w:r>
      <w:r>
        <w:rPr>
          <w:spacing w:val="-1"/>
        </w:rPr>
        <w:t>личностное</w:t>
      </w:r>
      <w:r>
        <w:t xml:space="preserve"> и</w:t>
      </w:r>
      <w:r>
        <w:rPr>
          <w:spacing w:val="83"/>
        </w:rPr>
        <w:t xml:space="preserve"> </w:t>
      </w:r>
      <w:r>
        <w:rPr>
          <w:spacing w:val="-1"/>
        </w:rPr>
        <w:t>интеллектуальное</w:t>
      </w:r>
      <w:r>
        <w:t xml:space="preserve"> </w:t>
      </w:r>
      <w:r>
        <w:rPr>
          <w:spacing w:val="-1"/>
        </w:rPr>
        <w:t>развитие,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творческих</w:t>
      </w:r>
      <w:r>
        <w:t xml:space="preserve"> </w:t>
      </w:r>
      <w:r>
        <w:rPr>
          <w:spacing w:val="-1"/>
        </w:rPr>
        <w:t>способностей,</w:t>
      </w:r>
      <w:r>
        <w:t xml:space="preserve"> </w:t>
      </w:r>
      <w:r>
        <w:rPr>
          <w:spacing w:val="-1"/>
        </w:rPr>
        <w:t>сохранение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укрепление</w:t>
      </w:r>
      <w:r>
        <w:t xml:space="preserve"> </w:t>
      </w:r>
      <w:r>
        <w:rPr>
          <w:spacing w:val="-1"/>
        </w:rPr>
        <w:t>здоровья</w:t>
      </w:r>
      <w:r>
        <w:rPr>
          <w:spacing w:val="83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line="276" w:lineRule="auto"/>
        <w:ind w:right="500" w:firstLine="0"/>
        <w:rPr>
          <w:spacing w:val="-1"/>
        </w:rPr>
      </w:pP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4"/>
        </w:rP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целевых </w:t>
      </w:r>
      <w:r>
        <w:rPr>
          <w:spacing w:val="-1"/>
        </w:rPr>
        <w:t>установок,</w:t>
      </w:r>
      <w:r>
        <w:t xml:space="preserve"> </w:t>
      </w:r>
      <w:r>
        <w:rPr>
          <w:spacing w:val="-1"/>
        </w:rPr>
        <w:t>приобретение</w:t>
      </w:r>
      <w:r>
        <w:rPr>
          <w:spacing w:val="85"/>
        </w:rP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-1"/>
        </w:rPr>
        <w:t>умений,</w:t>
      </w:r>
      <w:r>
        <w:t xml:space="preserve"> </w:t>
      </w:r>
      <w:r>
        <w:rPr>
          <w:spacing w:val="-1"/>
        </w:rPr>
        <w:t>навыков,</w:t>
      </w:r>
      <w:r>
        <w:t xml:space="preserve"> </w:t>
      </w:r>
      <w:r>
        <w:rPr>
          <w:spacing w:val="-1"/>
        </w:rPr>
        <w:t xml:space="preserve">компетенций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компетентностей,</w:t>
      </w:r>
      <w:r>
        <w:t xml:space="preserve"> </w:t>
      </w:r>
      <w:r>
        <w:rPr>
          <w:spacing w:val="-1"/>
        </w:rPr>
        <w:t>определяемых</w:t>
      </w:r>
      <w:r>
        <w:t xml:space="preserve"> </w:t>
      </w:r>
      <w:r>
        <w:rPr>
          <w:spacing w:val="-1"/>
        </w:rPr>
        <w:t>личностными,</w:t>
      </w:r>
      <w:r>
        <w:t xml:space="preserve"> </w:t>
      </w:r>
      <w:r>
        <w:rPr>
          <w:spacing w:val="-1"/>
        </w:rPr>
        <w:t>семейными,</w:t>
      </w:r>
      <w:r>
        <w:rPr>
          <w:spacing w:val="85"/>
        </w:rPr>
        <w:t xml:space="preserve"> </w:t>
      </w:r>
      <w:r>
        <w:rPr>
          <w:spacing w:val="-1"/>
        </w:rPr>
        <w:t>общественными,</w:t>
      </w:r>
      <w:r>
        <w:t xml:space="preserve"> </w:t>
      </w:r>
      <w:r>
        <w:rPr>
          <w:spacing w:val="-1"/>
        </w:rPr>
        <w:t>государственными потребностями</w:t>
      </w:r>
      <w:r>
        <w:t xml:space="preserve"> и</w:t>
      </w:r>
      <w:r>
        <w:rPr>
          <w:spacing w:val="-1"/>
        </w:rPr>
        <w:t xml:space="preserve"> возможностями обучающегося</w:t>
      </w:r>
      <w:r>
        <w:t xml:space="preserve"> с </w:t>
      </w:r>
      <w:r>
        <w:rPr>
          <w:spacing w:val="-1"/>
        </w:rPr>
        <w:t>ЗПР,</w:t>
      </w:r>
      <w:r>
        <w:rPr>
          <w:spacing w:val="67"/>
        </w:rPr>
        <w:t xml:space="preserve"> </w:t>
      </w:r>
      <w:r>
        <w:rPr>
          <w:spacing w:val="-1"/>
        </w:rPr>
        <w:t>индивидуальными</w:t>
      </w:r>
      <w:r>
        <w:t xml:space="preserve"> </w:t>
      </w:r>
      <w:r>
        <w:rPr>
          <w:spacing w:val="-1"/>
        </w:rPr>
        <w:t>особенностями 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состояния здоровья;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line="276" w:lineRule="auto"/>
        <w:ind w:right="500" w:firstLine="0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3" w:line="276" w:lineRule="auto"/>
        <w:ind w:right="303" w:firstLine="0"/>
        <w:rPr>
          <w:spacing w:val="-1"/>
        </w:rPr>
      </w:pPr>
      <w:r>
        <w:rPr>
          <w:spacing w:val="-1"/>
        </w:rPr>
        <w:lastRenderedPageBreak/>
        <w:t>становление</w:t>
      </w:r>
      <w:r>
        <w:t xml:space="preserve"> и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личности 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ЗПР</w:t>
      </w:r>
      <w:r>
        <w:t xml:space="preserve"> в</w:t>
      </w:r>
      <w:r>
        <w:rPr>
          <w:spacing w:val="-2"/>
        </w:rPr>
        <w:t xml:space="preserve"> </w:t>
      </w:r>
      <w:r>
        <w:t xml:space="preserve">её </w:t>
      </w:r>
      <w:r>
        <w:rPr>
          <w:spacing w:val="-1"/>
        </w:rPr>
        <w:t>индивидуальности,</w:t>
      </w:r>
      <w:r>
        <w:t xml:space="preserve"> </w:t>
      </w:r>
      <w:r>
        <w:rPr>
          <w:spacing w:val="-1"/>
        </w:rPr>
        <w:t>самобытности,</w:t>
      </w:r>
      <w:r>
        <w:rPr>
          <w:spacing w:val="73"/>
        </w:rPr>
        <w:t xml:space="preserve"> </w:t>
      </w:r>
      <w:r>
        <w:rPr>
          <w:spacing w:val="-1"/>
        </w:rPr>
        <w:t xml:space="preserve">уникальности </w:t>
      </w:r>
      <w:r>
        <w:t xml:space="preserve">и </w:t>
      </w:r>
      <w:r>
        <w:rPr>
          <w:spacing w:val="-1"/>
        </w:rPr>
        <w:t>неповторимости</w:t>
      </w:r>
      <w:r>
        <w:t xml:space="preserve"> с </w:t>
      </w:r>
      <w:r>
        <w:rPr>
          <w:spacing w:val="-1"/>
        </w:rPr>
        <w:t>обеспечением</w:t>
      </w:r>
      <w:r>
        <w:t xml:space="preserve"> </w:t>
      </w:r>
      <w:r>
        <w:rPr>
          <w:spacing w:val="-1"/>
        </w:rPr>
        <w:t>преодоления возможных</w:t>
      </w:r>
      <w:r>
        <w:t xml:space="preserve"> </w:t>
      </w:r>
      <w:r>
        <w:rPr>
          <w:spacing w:val="-1"/>
        </w:rPr>
        <w:t>трудностей</w:t>
      </w:r>
      <w:r>
        <w:t xml:space="preserve"> </w:t>
      </w:r>
      <w:r>
        <w:rPr>
          <w:spacing w:val="-1"/>
        </w:rPr>
        <w:t>познавательного,</w:t>
      </w:r>
      <w:r>
        <w:rPr>
          <w:spacing w:val="73"/>
        </w:rPr>
        <w:t xml:space="preserve"> </w:t>
      </w:r>
      <w:r>
        <w:rPr>
          <w:spacing w:val="-1"/>
        </w:rPr>
        <w:t>коммуникативного,</w:t>
      </w:r>
      <w:r>
        <w:t xml:space="preserve"> </w:t>
      </w:r>
      <w:r>
        <w:rPr>
          <w:spacing w:val="-1"/>
        </w:rPr>
        <w:t>двигательного,</w:t>
      </w:r>
      <w:r>
        <w:rPr>
          <w:spacing w:val="-2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>развития;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line="275" w:lineRule="auto"/>
        <w:ind w:right="1101" w:firstLine="0"/>
        <w:rPr>
          <w:spacing w:val="-1"/>
        </w:rPr>
      </w:pPr>
      <w:r>
        <w:rPr>
          <w:spacing w:val="-1"/>
        </w:rPr>
        <w:t>создание</w:t>
      </w:r>
      <w:r>
        <w:rPr>
          <w:spacing w:val="-2"/>
        </w:rPr>
        <w:t xml:space="preserve"> </w:t>
      </w:r>
      <w:r>
        <w:rPr>
          <w:spacing w:val="-1"/>
        </w:rPr>
        <w:t>благоприятных</w:t>
      </w:r>
      <w:r>
        <w:t xml:space="preserve"> </w:t>
      </w:r>
      <w:r>
        <w:rPr>
          <w:spacing w:val="-1"/>
        </w:rPr>
        <w:t>условий</w:t>
      </w:r>
      <w:r>
        <w:t xml:space="preserve"> для</w:t>
      </w:r>
      <w:r>
        <w:rPr>
          <w:spacing w:val="-1"/>
        </w:rPr>
        <w:t xml:space="preserve"> удовлетворения особых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rPr>
          <w:spacing w:val="81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"/>
        <w:ind w:left="249" w:hanging="132"/>
        <w:rPr>
          <w:spacing w:val="-1"/>
        </w:rPr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доступности</w:t>
      </w:r>
      <w:r>
        <w:t xml:space="preserve"> </w:t>
      </w:r>
      <w:r>
        <w:rPr>
          <w:spacing w:val="-1"/>
        </w:rPr>
        <w:t>получения качественного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преемственности 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основного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 w:line="275" w:lineRule="auto"/>
        <w:ind w:right="1694" w:firstLine="0"/>
        <w:rPr>
          <w:spacing w:val="-1"/>
        </w:rPr>
      </w:pPr>
      <w:r>
        <w:rPr>
          <w:spacing w:val="-1"/>
        </w:rPr>
        <w:t>использование</w:t>
      </w:r>
      <w:r>
        <w:t xml:space="preserve"> в </w:t>
      </w:r>
      <w:r>
        <w:rPr>
          <w:spacing w:val="-1"/>
        </w:rPr>
        <w:t>образовательном</w:t>
      </w:r>
      <w:r>
        <w:t xml:space="preserve"> </w:t>
      </w:r>
      <w:r>
        <w:rPr>
          <w:spacing w:val="-1"/>
        </w:rPr>
        <w:t>процессе</w:t>
      </w:r>
      <w:r>
        <w:rPr>
          <w:spacing w:val="-2"/>
        </w:rPr>
        <w:t xml:space="preserve"> </w:t>
      </w:r>
      <w:r>
        <w:rPr>
          <w:spacing w:val="-1"/>
        </w:rPr>
        <w:t>современных</w:t>
      </w:r>
      <w:r>
        <w:t xml:space="preserve"> </w:t>
      </w:r>
      <w:r>
        <w:rPr>
          <w:spacing w:val="-1"/>
        </w:rPr>
        <w:t>образовательных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69"/>
        </w:rPr>
        <w:t xml:space="preserve"> </w:t>
      </w:r>
      <w:r>
        <w:rPr>
          <w:spacing w:val="-1"/>
        </w:rPr>
        <w:t>деятельностного</w:t>
      </w:r>
      <w:r>
        <w:t xml:space="preserve"> </w:t>
      </w:r>
      <w:r>
        <w:rPr>
          <w:spacing w:val="-1"/>
        </w:rPr>
        <w:t>типа;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 w:line="276" w:lineRule="auto"/>
        <w:ind w:right="568" w:firstLine="0"/>
        <w:rPr>
          <w:spacing w:val="-1"/>
        </w:rPr>
      </w:pPr>
      <w:r>
        <w:rPr>
          <w:spacing w:val="-1"/>
        </w:rPr>
        <w:t>выявление</w:t>
      </w:r>
      <w:r>
        <w:t xml:space="preserve"> и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возможностей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способностей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ЗПР,</w:t>
      </w:r>
      <w:r>
        <w:t xml:space="preserve"> </w:t>
      </w:r>
      <w:r>
        <w:rPr>
          <w:spacing w:val="-1"/>
        </w:rPr>
        <w:t>через организацию</w:t>
      </w:r>
      <w:r>
        <w:t xml:space="preserve"> их</w:t>
      </w:r>
      <w:r>
        <w:rPr>
          <w:spacing w:val="65"/>
        </w:rPr>
        <w:t xml:space="preserve"> </w:t>
      </w:r>
      <w:r>
        <w:rPr>
          <w:spacing w:val="-1"/>
        </w:rPr>
        <w:t>общественно</w:t>
      </w:r>
      <w:r>
        <w:t xml:space="preserve"> </w:t>
      </w:r>
      <w:r>
        <w:rPr>
          <w:spacing w:val="-1"/>
        </w:rPr>
        <w:t>полезной</w:t>
      </w:r>
      <w:r>
        <w:rPr>
          <w:spacing w:val="-4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проведения спортивно–оздоровительной</w:t>
      </w:r>
      <w:r>
        <w:t xml:space="preserve"> </w:t>
      </w:r>
      <w:r>
        <w:rPr>
          <w:spacing w:val="-1"/>
        </w:rPr>
        <w:t>работы,</w:t>
      </w:r>
      <w:r>
        <w:t xml:space="preserve"> </w:t>
      </w:r>
      <w:r>
        <w:rPr>
          <w:spacing w:val="-1"/>
        </w:rPr>
        <w:t>организацию</w:t>
      </w:r>
      <w:r>
        <w:rPr>
          <w:spacing w:val="99"/>
        </w:rPr>
        <w:t xml:space="preserve"> </w:t>
      </w:r>
      <w:r>
        <w:rPr>
          <w:spacing w:val="-1"/>
        </w:rPr>
        <w:t>художественного</w:t>
      </w:r>
      <w:r>
        <w:t xml:space="preserve"> </w:t>
      </w:r>
      <w:r>
        <w:rPr>
          <w:spacing w:val="-1"/>
        </w:rPr>
        <w:t>творчества</w:t>
      </w:r>
      <w:r>
        <w:t xml:space="preserve"> и др. 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системы</w:t>
      </w:r>
      <w:r>
        <w:rPr>
          <w:spacing w:val="-2"/>
        </w:rPr>
        <w:t xml:space="preserve"> </w:t>
      </w:r>
      <w:r>
        <w:rPr>
          <w:spacing w:val="-1"/>
        </w:rPr>
        <w:t>клубов,</w:t>
      </w:r>
      <w:r>
        <w:t xml:space="preserve"> </w:t>
      </w:r>
      <w:r>
        <w:rPr>
          <w:spacing w:val="-1"/>
        </w:rPr>
        <w:t>секций,</w:t>
      </w:r>
      <w:r>
        <w:t xml:space="preserve"> </w:t>
      </w:r>
      <w:r>
        <w:rPr>
          <w:spacing w:val="-1"/>
        </w:rPr>
        <w:t>студий</w:t>
      </w:r>
      <w:r>
        <w:t xml:space="preserve"> и</w:t>
      </w:r>
      <w:r>
        <w:rPr>
          <w:spacing w:val="-1"/>
        </w:rPr>
        <w:t xml:space="preserve"> кружков</w:t>
      </w:r>
      <w:r>
        <w:rPr>
          <w:spacing w:val="65"/>
        </w:rPr>
        <w:t xml:space="preserve"> </w:t>
      </w:r>
      <w:r>
        <w:rPr>
          <w:spacing w:val="-1"/>
        </w:rPr>
        <w:t>(включая</w:t>
      </w:r>
      <w:r>
        <w:t xml:space="preserve"> </w:t>
      </w:r>
      <w:r>
        <w:rPr>
          <w:spacing w:val="-1"/>
        </w:rPr>
        <w:t>организационные</w:t>
      </w:r>
      <w:r>
        <w:t xml:space="preserve">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основе</w:t>
      </w:r>
      <w:r>
        <w:rPr>
          <w:spacing w:val="-2"/>
        </w:rPr>
        <w:t xml:space="preserve"> </w:t>
      </w:r>
      <w:r>
        <w:rPr>
          <w:spacing w:val="-1"/>
        </w:rPr>
        <w:t>сетевого</w:t>
      </w:r>
      <w:r>
        <w:t xml:space="preserve"> </w:t>
      </w:r>
      <w:r>
        <w:rPr>
          <w:spacing w:val="-1"/>
        </w:rPr>
        <w:t>взаимодействия),</w:t>
      </w:r>
      <w:r>
        <w:t xml:space="preserve"> </w:t>
      </w:r>
      <w:r>
        <w:rPr>
          <w:spacing w:val="-1"/>
        </w:rPr>
        <w:t>проведении</w:t>
      </w:r>
      <w:r>
        <w:t xml:space="preserve"> </w:t>
      </w:r>
      <w:r>
        <w:rPr>
          <w:spacing w:val="-1"/>
        </w:rPr>
        <w:t>спортивных,</w:t>
      </w:r>
      <w:r>
        <w:rPr>
          <w:spacing w:val="65"/>
        </w:rPr>
        <w:t xml:space="preserve"> </w:t>
      </w:r>
      <w:r>
        <w:rPr>
          <w:spacing w:val="-1"/>
        </w:rPr>
        <w:t>творческих</w:t>
      </w:r>
      <w:r>
        <w:t xml:space="preserve"> и</w:t>
      </w:r>
      <w:r>
        <w:rPr>
          <w:spacing w:val="-4"/>
        </w:rPr>
        <w:t xml:space="preserve"> </w:t>
      </w:r>
      <w:r>
        <w:t xml:space="preserve">др. </w:t>
      </w:r>
      <w:r>
        <w:rPr>
          <w:spacing w:val="-1"/>
        </w:rPr>
        <w:t>соревнований;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предоставление</w:t>
      </w:r>
      <w:r>
        <w:t xml:space="preserve"> </w:t>
      </w:r>
      <w:r>
        <w:rPr>
          <w:spacing w:val="-1"/>
        </w:rPr>
        <w:t>обучающимся</w:t>
      </w:r>
      <w:r>
        <w:t xml:space="preserve"> </w:t>
      </w:r>
      <w:r>
        <w:rPr>
          <w:spacing w:val="-1"/>
        </w:rPr>
        <w:t>возможности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эффективной самостоятельной работы;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0" w:line="275" w:lineRule="auto"/>
        <w:ind w:right="978" w:firstLine="0"/>
        <w:rPr>
          <w:spacing w:val="-1"/>
        </w:rPr>
      </w:pP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педагогических</w:t>
      </w:r>
      <w:r>
        <w:rPr>
          <w:spacing w:val="-3"/>
        </w:rPr>
        <w:t xml:space="preserve"> </w:t>
      </w:r>
      <w:r>
        <w:rPr>
          <w:spacing w:val="-1"/>
        </w:rPr>
        <w:t>работников,</w:t>
      </w:r>
      <w:r>
        <w:t xml:space="preserve"> </w:t>
      </w:r>
      <w:r>
        <w:rPr>
          <w:spacing w:val="-1"/>
        </w:rPr>
        <w:t>обучающихся,</w:t>
      </w:r>
      <w:r>
        <w:t xml:space="preserve"> их </w:t>
      </w:r>
      <w:r>
        <w:rPr>
          <w:spacing w:val="-1"/>
        </w:rPr>
        <w:t>родителей</w:t>
      </w:r>
      <w:r>
        <w:t xml:space="preserve"> </w:t>
      </w:r>
      <w:r>
        <w:rPr>
          <w:spacing w:val="-1"/>
        </w:rPr>
        <w:t>(законных</w:t>
      </w:r>
      <w:r>
        <w:rPr>
          <w:spacing w:val="3"/>
        </w:rPr>
        <w:t xml:space="preserve"> </w:t>
      </w:r>
      <w:r>
        <w:rPr>
          <w:spacing w:val="-1"/>
        </w:rPr>
        <w:t>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общественности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проектировании</w:t>
      </w:r>
      <w:r>
        <w:t xml:space="preserve"> и</w:t>
      </w:r>
      <w:r>
        <w:rPr>
          <w:spacing w:val="-1"/>
        </w:rPr>
        <w:t xml:space="preserve"> развитии внутришкольной социальной</w:t>
      </w:r>
      <w:r>
        <w:rPr>
          <w:spacing w:val="-3"/>
        </w:rPr>
        <w:t xml:space="preserve"> </w:t>
      </w:r>
      <w:r>
        <w:rPr>
          <w:spacing w:val="-1"/>
        </w:rPr>
        <w:t>среды;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 w:line="275" w:lineRule="auto"/>
        <w:ind w:right="739" w:firstLine="0"/>
        <w:rPr>
          <w:spacing w:val="-1"/>
        </w:rPr>
      </w:pPr>
      <w:r>
        <w:rPr>
          <w:spacing w:val="-1"/>
        </w:rPr>
        <w:t>включение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1"/>
        </w:rPr>
        <w:t xml:space="preserve"> процессы</w:t>
      </w:r>
      <w:r>
        <w:t xml:space="preserve"> </w:t>
      </w:r>
      <w:r>
        <w:rPr>
          <w:spacing w:val="-1"/>
        </w:rP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преобразования внешкольной социальной</w:t>
      </w:r>
      <w:r>
        <w:t xml:space="preserve"> </w:t>
      </w:r>
      <w:r>
        <w:rPr>
          <w:spacing w:val="-1"/>
        </w:rPr>
        <w:t>среды</w:t>
      </w:r>
      <w:r>
        <w:rPr>
          <w:spacing w:val="83"/>
        </w:rPr>
        <w:t xml:space="preserve"> </w:t>
      </w:r>
      <w:r>
        <w:rPr>
          <w:spacing w:val="-1"/>
        </w:rPr>
        <w:t>(населённого</w:t>
      </w:r>
      <w:r>
        <w:t xml:space="preserve"> </w:t>
      </w:r>
      <w:r>
        <w:rPr>
          <w:spacing w:val="-1"/>
        </w:rPr>
        <w:t>пункта,</w:t>
      </w:r>
      <w:r>
        <w:t xml:space="preserve"> </w:t>
      </w:r>
      <w:r>
        <w:rPr>
          <w:spacing w:val="-1"/>
        </w:rPr>
        <w:t>района,</w:t>
      </w:r>
      <w:r>
        <w:t xml:space="preserve"> </w:t>
      </w:r>
      <w:r>
        <w:rPr>
          <w:spacing w:val="-1"/>
        </w:rPr>
        <w:t>города).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:rsidR="00DE7CD5" w:rsidRDefault="00DE7CD5" w:rsidP="00681D94">
      <w:pPr>
        <w:pStyle w:val="5"/>
        <w:numPr>
          <w:ilvl w:val="2"/>
          <w:numId w:val="238"/>
        </w:numPr>
        <w:tabs>
          <w:tab w:val="left" w:pos="977"/>
        </w:tabs>
        <w:kinsoku w:val="0"/>
        <w:overflowPunct w:val="0"/>
        <w:spacing w:line="275" w:lineRule="auto"/>
        <w:ind w:right="148" w:firstLine="0"/>
        <w:rPr>
          <w:b w:val="0"/>
          <w:bCs w:val="0"/>
        </w:rPr>
      </w:pPr>
      <w:r>
        <w:rPr>
          <w:spacing w:val="-1"/>
        </w:rPr>
        <w:t>Принципы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подходы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1"/>
        </w:rPr>
        <w:t>формированию</w:t>
      </w:r>
      <w:r>
        <w:rPr>
          <w:spacing w:val="23"/>
        </w:rPr>
        <w:t xml:space="preserve"> </w:t>
      </w:r>
      <w:r>
        <w:rPr>
          <w:spacing w:val="-1"/>
        </w:rPr>
        <w:t>адаптированной</w:t>
      </w:r>
      <w:r>
        <w:rPr>
          <w:spacing w:val="24"/>
        </w:rPr>
        <w:t xml:space="preserve"> </w:t>
      </w:r>
      <w:r>
        <w:rPr>
          <w:spacing w:val="-1"/>
        </w:rPr>
        <w:t>основной</w:t>
      </w:r>
      <w:r>
        <w:rPr>
          <w:spacing w:val="24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47"/>
        </w:rP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>обучающихся</w:t>
      </w:r>
      <w:r>
        <w:rPr>
          <w:spacing w:val="3"/>
        </w:rPr>
        <w:t xml:space="preserve"> </w:t>
      </w:r>
      <w:r>
        <w:t xml:space="preserve">с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line="250" w:lineRule="exact"/>
        <w:ind w:left="825"/>
      </w:pPr>
      <w:r>
        <w:t>В</w:t>
      </w:r>
      <w:r>
        <w:rPr>
          <w:spacing w:val="-1"/>
        </w:rPr>
        <w:t xml:space="preserve"> основу</w:t>
      </w:r>
      <w:r>
        <w:rPr>
          <w:spacing w:val="-3"/>
        </w:rPr>
        <w:t xml:space="preserve"> </w:t>
      </w:r>
      <w:r>
        <w:rPr>
          <w:spacing w:val="1"/>
        </w:rPr>
        <w:t>формирования</w:t>
      </w:r>
      <w:r>
        <w:rPr>
          <w:spacing w:val="-1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rPr>
          <w:spacing w:val="-1"/>
        </w:rPr>
        <w:t xml:space="preserve">обучающихся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положены</w:t>
      </w:r>
      <w:r>
        <w:rPr>
          <w:spacing w:val="-2"/>
        </w:rPr>
        <w:t xml:space="preserve"> </w:t>
      </w:r>
      <w:r>
        <w:rPr>
          <w:spacing w:val="-1"/>
        </w:rPr>
        <w:t>следующие</w:t>
      </w:r>
      <w:r>
        <w:rPr>
          <w:spacing w:val="2"/>
        </w:rPr>
        <w:t xml:space="preserve"> </w:t>
      </w:r>
      <w:r>
        <w:rPr>
          <w:b/>
          <w:bCs/>
          <w:i/>
          <w:iCs/>
          <w:spacing w:val="-1"/>
        </w:rPr>
        <w:t>принципы: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37" w:line="276" w:lineRule="auto"/>
        <w:ind w:right="100" w:firstLine="708"/>
        <w:jc w:val="both"/>
        <w:rPr>
          <w:spacing w:val="-1"/>
        </w:rPr>
      </w:pPr>
      <w:r>
        <w:rPr>
          <w:spacing w:val="-1"/>
        </w:rPr>
        <w:t>принципы</w:t>
      </w:r>
      <w:r>
        <w:rPr>
          <w:spacing w:val="45"/>
        </w:rPr>
        <w:t xml:space="preserve"> </w:t>
      </w:r>
      <w:r>
        <w:rPr>
          <w:spacing w:val="-1"/>
        </w:rPr>
        <w:t>государственной</w:t>
      </w:r>
      <w:r>
        <w:rPr>
          <w:spacing w:val="44"/>
        </w:rPr>
        <w:t xml:space="preserve"> </w:t>
      </w:r>
      <w:r>
        <w:rPr>
          <w:spacing w:val="-1"/>
        </w:rPr>
        <w:t>политики</w:t>
      </w:r>
      <w:r>
        <w:rPr>
          <w:spacing w:val="45"/>
        </w:rPr>
        <w:t xml:space="preserve"> </w:t>
      </w:r>
      <w:r>
        <w:rPr>
          <w:spacing w:val="-2"/>
        </w:rPr>
        <w:t>РФ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области</w:t>
      </w:r>
      <w:r>
        <w:rPr>
          <w:spacing w:val="44"/>
        </w:rPr>
        <w:t xml:space="preserve"> </w:t>
      </w:r>
      <w:r>
        <w:rPr>
          <w:spacing w:val="-1"/>
        </w:rPr>
        <w:t>образования</w:t>
      </w:r>
      <w:r>
        <w:rPr>
          <w:spacing w:val="45"/>
        </w:rPr>
        <w:t xml:space="preserve"> </w:t>
      </w:r>
      <w:r>
        <w:rPr>
          <w:spacing w:val="-1"/>
        </w:rPr>
        <w:t>(гуманистический</w:t>
      </w:r>
      <w:r>
        <w:rPr>
          <w:spacing w:val="44"/>
        </w:rPr>
        <w:t xml:space="preserve"> </w:t>
      </w:r>
      <w:r>
        <w:rPr>
          <w:spacing w:val="-1"/>
        </w:rPr>
        <w:t>характер</w:t>
      </w:r>
      <w:r>
        <w:rPr>
          <w:spacing w:val="63"/>
        </w:rPr>
        <w:t xml:space="preserve"> </w:t>
      </w:r>
      <w:r>
        <w:rPr>
          <w:spacing w:val="-1"/>
        </w:rPr>
        <w:t>образования,</w:t>
      </w:r>
      <w:r>
        <w:rPr>
          <w:spacing w:val="21"/>
        </w:rPr>
        <w:t xml:space="preserve"> </w:t>
      </w:r>
      <w:r>
        <w:rPr>
          <w:spacing w:val="-1"/>
        </w:rPr>
        <w:t>единство</w:t>
      </w:r>
      <w:r>
        <w:rPr>
          <w:spacing w:val="21"/>
        </w:rPr>
        <w:t xml:space="preserve"> </w:t>
      </w:r>
      <w:r>
        <w:rPr>
          <w:spacing w:val="-1"/>
        </w:rPr>
        <w:t>образовательного</w:t>
      </w:r>
      <w:r>
        <w:rPr>
          <w:spacing w:val="21"/>
        </w:rPr>
        <w:t xml:space="preserve"> </w:t>
      </w:r>
      <w:r>
        <w:rPr>
          <w:spacing w:val="-1"/>
        </w:rPr>
        <w:t>пространства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территории</w:t>
      </w:r>
      <w:r>
        <w:rPr>
          <w:spacing w:val="20"/>
        </w:rPr>
        <w:t xml:space="preserve"> </w:t>
      </w:r>
      <w:r>
        <w:rPr>
          <w:spacing w:val="-1"/>
        </w:rPr>
        <w:t>Российской</w:t>
      </w:r>
      <w:r>
        <w:rPr>
          <w:spacing w:val="20"/>
        </w:rPr>
        <w:t xml:space="preserve"> </w:t>
      </w:r>
      <w:r>
        <w:rPr>
          <w:spacing w:val="-1"/>
        </w:rPr>
        <w:t>Федерации,</w:t>
      </w:r>
      <w:r>
        <w:rPr>
          <w:spacing w:val="20"/>
        </w:rPr>
        <w:t xml:space="preserve"> </w:t>
      </w:r>
      <w:r>
        <w:rPr>
          <w:spacing w:val="-1"/>
        </w:rPr>
        <w:t>светский</w:t>
      </w:r>
      <w:r>
        <w:rPr>
          <w:spacing w:val="87"/>
        </w:rPr>
        <w:t xml:space="preserve"> </w:t>
      </w:r>
      <w:r>
        <w:rPr>
          <w:spacing w:val="-1"/>
        </w:rPr>
        <w:t>характер</w:t>
      </w:r>
      <w:r>
        <w:rPr>
          <w:spacing w:val="29"/>
        </w:rPr>
        <w:t xml:space="preserve"> </w:t>
      </w:r>
      <w:r>
        <w:rPr>
          <w:spacing w:val="-1"/>
        </w:rPr>
        <w:t>образования,</w:t>
      </w:r>
      <w:r>
        <w:rPr>
          <w:spacing w:val="28"/>
        </w:rPr>
        <w:t xml:space="preserve"> </w:t>
      </w:r>
      <w:r>
        <w:rPr>
          <w:spacing w:val="-1"/>
        </w:rPr>
        <w:t>общедоступность</w:t>
      </w:r>
      <w:r>
        <w:rPr>
          <w:spacing w:val="28"/>
        </w:rPr>
        <w:t xml:space="preserve"> </w:t>
      </w:r>
      <w:r>
        <w:rPr>
          <w:spacing w:val="-1"/>
        </w:rPr>
        <w:t>образования,</w:t>
      </w:r>
      <w:r>
        <w:rPr>
          <w:spacing w:val="28"/>
        </w:rPr>
        <w:t xml:space="preserve"> </w:t>
      </w:r>
      <w:r>
        <w:rPr>
          <w:spacing w:val="-1"/>
        </w:rPr>
        <w:t>адаптивность</w:t>
      </w:r>
      <w:r>
        <w:rPr>
          <w:spacing w:val="28"/>
        </w:rPr>
        <w:t xml:space="preserve"> </w:t>
      </w:r>
      <w:r>
        <w:rPr>
          <w:spacing w:val="-1"/>
        </w:rPr>
        <w:t>системы</w:t>
      </w:r>
      <w:r>
        <w:rPr>
          <w:spacing w:val="28"/>
        </w:rPr>
        <w:t xml:space="preserve"> </w:t>
      </w:r>
      <w:r>
        <w:rPr>
          <w:spacing w:val="-1"/>
        </w:rPr>
        <w:t>образования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уровням</w:t>
      </w:r>
      <w:r>
        <w:rPr>
          <w:spacing w:val="2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rPr>
          <w:spacing w:val="-1"/>
        </w:rPr>
        <w:t>особенностям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подготовки</w:t>
      </w:r>
      <w:r>
        <w:t xml:space="preserve"> </w:t>
      </w:r>
      <w:r>
        <w:rPr>
          <w:spacing w:val="-1"/>
        </w:rPr>
        <w:t>обучающихся</w:t>
      </w:r>
      <w:r>
        <w:t xml:space="preserve"> и</w:t>
      </w:r>
      <w:r>
        <w:rPr>
          <w:spacing w:val="-1"/>
        </w:rPr>
        <w:t xml:space="preserve"> воспитанников </w:t>
      </w:r>
      <w:r>
        <w:t xml:space="preserve">и </w:t>
      </w:r>
      <w:r>
        <w:rPr>
          <w:spacing w:val="-1"/>
        </w:rPr>
        <w:t>др.);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line="277" w:lineRule="auto"/>
        <w:ind w:right="102" w:firstLine="708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52"/>
        </w:rPr>
        <w:t xml:space="preserve"> </w:t>
      </w:r>
      <w:r>
        <w:rPr>
          <w:spacing w:val="-1"/>
        </w:rPr>
        <w:t>учета</w:t>
      </w:r>
      <w:r>
        <w:rPr>
          <w:spacing w:val="53"/>
        </w:rPr>
        <w:t xml:space="preserve"> </w:t>
      </w:r>
      <w:r>
        <w:rPr>
          <w:spacing w:val="-1"/>
        </w:rPr>
        <w:t>типологических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индивидуальных</w:t>
      </w:r>
      <w:r>
        <w:rPr>
          <w:spacing w:val="53"/>
        </w:rPr>
        <w:t xml:space="preserve"> </w:t>
      </w:r>
      <w:r>
        <w:rPr>
          <w:spacing w:val="-1"/>
        </w:rPr>
        <w:t>образовательных</w:t>
      </w:r>
      <w:r>
        <w:rPr>
          <w:spacing w:val="53"/>
        </w:rPr>
        <w:t xml:space="preserve"> </w:t>
      </w:r>
      <w:r>
        <w:rPr>
          <w:spacing w:val="-1"/>
        </w:rPr>
        <w:t>потребностей</w:t>
      </w:r>
      <w:r>
        <w:rPr>
          <w:spacing w:val="73"/>
        </w:rPr>
        <w:t xml:space="preserve"> </w:t>
      </w:r>
      <w:r>
        <w:rPr>
          <w:spacing w:val="-1"/>
        </w:rPr>
        <w:t>обучающихся;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line="252" w:lineRule="exact"/>
        <w:ind w:left="957"/>
        <w:rPr>
          <w:spacing w:val="-1"/>
        </w:rPr>
      </w:pPr>
      <w:r>
        <w:rPr>
          <w:spacing w:val="-1"/>
        </w:rPr>
        <w:t>принцип коррекционной</w:t>
      </w:r>
      <w:r>
        <w:rPr>
          <w:spacing w:val="-3"/>
        </w:rPr>
        <w:t xml:space="preserve"> </w:t>
      </w:r>
      <w:r>
        <w:rPr>
          <w:spacing w:val="-1"/>
        </w:rPr>
        <w:t>направленности</w:t>
      </w:r>
      <w:r>
        <w:rPr>
          <w:spacing w:val="-3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37"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11"/>
        </w:rPr>
        <w:t xml:space="preserve"> </w:t>
      </w:r>
      <w:r>
        <w:rPr>
          <w:spacing w:val="-1"/>
        </w:rPr>
        <w:t>развивающей</w:t>
      </w:r>
      <w:r>
        <w:rPr>
          <w:spacing w:val="9"/>
        </w:rPr>
        <w:t xml:space="preserve"> </w:t>
      </w:r>
      <w:r>
        <w:rPr>
          <w:spacing w:val="-1"/>
        </w:rPr>
        <w:t>направленности</w:t>
      </w:r>
      <w:r>
        <w:rPr>
          <w:spacing w:val="11"/>
        </w:rPr>
        <w:t xml:space="preserve"> </w:t>
      </w:r>
      <w:r>
        <w:rPr>
          <w:spacing w:val="-1"/>
        </w:rPr>
        <w:t>образовательного</w:t>
      </w:r>
      <w:r>
        <w:rPr>
          <w:spacing w:val="12"/>
        </w:rPr>
        <w:t xml:space="preserve"> </w:t>
      </w:r>
      <w:r>
        <w:rPr>
          <w:spacing w:val="-1"/>
        </w:rPr>
        <w:t>процесса,</w:t>
      </w:r>
      <w:r>
        <w:rPr>
          <w:spacing w:val="12"/>
        </w:rPr>
        <w:t xml:space="preserve"> </w:t>
      </w:r>
      <w:r>
        <w:rPr>
          <w:spacing w:val="-1"/>
        </w:rPr>
        <w:t>ориентирующий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rPr>
          <w:spacing w:val="-1"/>
        </w:rPr>
        <w:t>развитие</w:t>
      </w:r>
      <w:r>
        <w:rPr>
          <w:spacing w:val="50"/>
        </w:rPr>
        <w:t xml:space="preserve"> </w:t>
      </w:r>
      <w:r>
        <w:rPr>
          <w:spacing w:val="-1"/>
        </w:rPr>
        <w:t>личности</w:t>
      </w:r>
      <w:r>
        <w:rPr>
          <w:spacing w:val="49"/>
        </w:rPr>
        <w:t xml:space="preserve"> </w:t>
      </w:r>
      <w:r>
        <w:rPr>
          <w:spacing w:val="-1"/>
        </w:rPr>
        <w:t>обучающегося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расширение</w:t>
      </w:r>
      <w:r>
        <w:rPr>
          <w:spacing w:val="48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rPr>
          <w:spacing w:val="-2"/>
        </w:rPr>
        <w:t>«зоны</w:t>
      </w:r>
      <w:r>
        <w:rPr>
          <w:spacing w:val="50"/>
        </w:rPr>
        <w:t xml:space="preserve"> </w:t>
      </w:r>
      <w:r>
        <w:t>ближайшего</w:t>
      </w:r>
      <w:r>
        <w:rPr>
          <w:spacing w:val="47"/>
        </w:rPr>
        <w:t xml:space="preserve"> </w:t>
      </w:r>
      <w:r>
        <w:rPr>
          <w:spacing w:val="-1"/>
        </w:rPr>
        <w:t>развития»</w:t>
      </w:r>
      <w:r>
        <w:rPr>
          <w:spacing w:val="4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учетом</w:t>
      </w:r>
      <w:r>
        <w:rPr>
          <w:spacing w:val="49"/>
        </w:rPr>
        <w:t xml:space="preserve"> </w:t>
      </w:r>
      <w:r>
        <w:t>особых</w:t>
      </w:r>
      <w:r>
        <w:rPr>
          <w:spacing w:val="67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3"/>
        <w:ind w:left="957"/>
        <w:rPr>
          <w:spacing w:val="-1"/>
        </w:rPr>
      </w:pPr>
      <w:r>
        <w:rPr>
          <w:spacing w:val="-1"/>
        </w:rPr>
        <w:t>онтогенетический принцип;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37" w:line="275" w:lineRule="auto"/>
        <w:ind w:right="100" w:firstLine="708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44"/>
        </w:rPr>
        <w:t xml:space="preserve"> </w:t>
      </w:r>
      <w:r>
        <w:rPr>
          <w:spacing w:val="-1"/>
        </w:rPr>
        <w:t>преемственности,</w:t>
      </w:r>
      <w:r>
        <w:rPr>
          <w:spacing w:val="45"/>
        </w:rPr>
        <w:t xml:space="preserve"> </w:t>
      </w:r>
      <w:r>
        <w:rPr>
          <w:spacing w:val="-1"/>
        </w:rPr>
        <w:t>предполагающий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rPr>
          <w:spacing w:val="-1"/>
        </w:rPr>
        <w:t>проектировании</w:t>
      </w:r>
      <w:r>
        <w:rPr>
          <w:spacing w:val="45"/>
        </w:rPr>
        <w:t xml:space="preserve"> </w:t>
      </w:r>
      <w:r>
        <w:rPr>
          <w:spacing w:val="-2"/>
        </w:rPr>
        <w:t>АООП</w:t>
      </w:r>
      <w:r>
        <w:rPr>
          <w:spacing w:val="42"/>
        </w:rPr>
        <w:t xml:space="preserve"> </w:t>
      </w:r>
      <w:r>
        <w:rPr>
          <w:spacing w:val="-1"/>
        </w:rPr>
        <w:t>начального</w:t>
      </w:r>
      <w:r>
        <w:rPr>
          <w:spacing w:val="45"/>
        </w:rPr>
        <w:t xml:space="preserve"> </w:t>
      </w:r>
      <w:r>
        <w:rPr>
          <w:spacing w:val="-1"/>
        </w:rPr>
        <w:t>общего</w:t>
      </w:r>
      <w:r>
        <w:rPr>
          <w:spacing w:val="85"/>
        </w:rPr>
        <w:t xml:space="preserve"> </w:t>
      </w:r>
      <w:r>
        <w:rPr>
          <w:spacing w:val="-1"/>
        </w:rPr>
        <w:t>образования</w:t>
      </w:r>
      <w:r>
        <w:rPr>
          <w:spacing w:val="54"/>
        </w:rPr>
        <w:t xml:space="preserve"> </w:t>
      </w:r>
      <w:r>
        <w:rPr>
          <w:spacing w:val="-1"/>
        </w:rPr>
        <w:t>ориентировку</w:t>
      </w:r>
      <w:r>
        <w:rPr>
          <w:spacing w:val="53"/>
        </w:rPr>
        <w:t xml:space="preserve"> </w:t>
      </w:r>
      <w:r>
        <w:t>на программу</w:t>
      </w:r>
      <w:r>
        <w:rPr>
          <w:spacing w:val="52"/>
        </w:rPr>
        <w:t xml:space="preserve"> </w:t>
      </w:r>
      <w:r>
        <w:rPr>
          <w:spacing w:val="-1"/>
        </w:rPr>
        <w:t>основного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что</w:t>
      </w:r>
      <w:r>
        <w:t xml:space="preserve"> обеспечивает</w:t>
      </w:r>
      <w:r>
        <w:rPr>
          <w:spacing w:val="41"/>
        </w:rPr>
        <w:t xml:space="preserve"> </w:t>
      </w:r>
      <w:r>
        <w:rPr>
          <w:spacing w:val="-1"/>
        </w:rPr>
        <w:t>непрерывность</w:t>
      </w:r>
      <w:r>
        <w:rPr>
          <w:spacing w:val="-3"/>
        </w:rPr>
        <w:t xml:space="preserve"> </w:t>
      </w:r>
      <w:r>
        <w:rPr>
          <w:spacing w:val="-1"/>
        </w:rPr>
        <w:t>образования обучающихся</w:t>
      </w:r>
      <w:r>
        <w:t xml:space="preserve"> с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-1"/>
        </w:rPr>
        <w:t>развития;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3" w:line="275" w:lineRule="auto"/>
        <w:ind w:right="105" w:firstLine="708"/>
        <w:jc w:val="both"/>
        <w:rPr>
          <w:spacing w:val="-2"/>
        </w:rPr>
      </w:pPr>
      <w:r>
        <w:rPr>
          <w:spacing w:val="-1"/>
        </w:rPr>
        <w:t>принцип</w:t>
      </w:r>
      <w:r>
        <w:rPr>
          <w:spacing w:val="6"/>
        </w:rPr>
        <w:t xml:space="preserve"> </w:t>
      </w:r>
      <w:r>
        <w:rPr>
          <w:spacing w:val="-1"/>
        </w:rPr>
        <w:t>целостности</w:t>
      </w:r>
      <w:r>
        <w:rPr>
          <w:spacing w:val="6"/>
        </w:rPr>
        <w:t xml:space="preserve"> </w:t>
      </w:r>
      <w:r>
        <w:rPr>
          <w:spacing w:val="-1"/>
        </w:rPr>
        <w:t>содержания</w:t>
      </w:r>
      <w:r>
        <w:rPr>
          <w:spacing w:val="6"/>
        </w:rPr>
        <w:t xml:space="preserve"> </w:t>
      </w:r>
      <w:r>
        <w:rPr>
          <w:spacing w:val="-1"/>
        </w:rPr>
        <w:t>образования,</w:t>
      </w:r>
      <w:r>
        <w:rPr>
          <w:spacing w:val="7"/>
        </w:rPr>
        <w:t xml:space="preserve"> </w:t>
      </w:r>
      <w:r>
        <w:rPr>
          <w:spacing w:val="-1"/>
        </w:rPr>
        <w:t>поскольку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основу</w:t>
      </w:r>
      <w:r>
        <w:rPr>
          <w:spacing w:val="5"/>
        </w:rPr>
        <w:t xml:space="preserve"> </w:t>
      </w:r>
      <w:r>
        <w:rPr>
          <w:spacing w:val="-1"/>
        </w:rPr>
        <w:t>структуры</w:t>
      </w:r>
      <w:r>
        <w:rPr>
          <w:spacing w:val="7"/>
        </w:rPr>
        <w:t xml:space="preserve"> </w:t>
      </w:r>
      <w:r>
        <w:rPr>
          <w:spacing w:val="-1"/>
        </w:rPr>
        <w:t>содержания</w:t>
      </w:r>
      <w:r>
        <w:rPr>
          <w:spacing w:val="91"/>
        </w:rPr>
        <w:t xml:space="preserve"> </w:t>
      </w:r>
      <w:r>
        <w:rPr>
          <w:spacing w:val="-1"/>
        </w:rPr>
        <w:t>образования положено</w:t>
      </w:r>
      <w:r>
        <w:t xml:space="preserve"> </w:t>
      </w:r>
      <w:r>
        <w:rPr>
          <w:spacing w:val="-2"/>
        </w:rPr>
        <w:t xml:space="preserve">не </w:t>
      </w:r>
      <w:r>
        <w:rPr>
          <w:spacing w:val="-1"/>
        </w:rPr>
        <w:t>понятие</w:t>
      </w:r>
      <w:r>
        <w:t xml:space="preserve"> </w:t>
      </w:r>
      <w:r>
        <w:rPr>
          <w:spacing w:val="-1"/>
        </w:rPr>
        <w:t>предмета,</w:t>
      </w:r>
      <w:r>
        <w:t xml:space="preserve"> а ―</w:t>
      </w:r>
      <w:r>
        <w:rPr>
          <w:spacing w:val="-3"/>
        </w:rPr>
        <w:t xml:space="preserve"> </w:t>
      </w:r>
      <w:r>
        <w:rPr>
          <w:spacing w:val="-1"/>
        </w:rPr>
        <w:t xml:space="preserve">«образовательной </w:t>
      </w:r>
      <w:r>
        <w:rPr>
          <w:spacing w:val="-2"/>
        </w:rPr>
        <w:t>области»;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1" w:line="276" w:lineRule="auto"/>
        <w:ind w:right="99" w:firstLine="708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3"/>
        </w:rPr>
        <w:t xml:space="preserve"> </w:t>
      </w:r>
      <w:r>
        <w:rPr>
          <w:spacing w:val="-1"/>
        </w:rPr>
        <w:t>направленности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формирование</w:t>
      </w:r>
      <w:r>
        <w:rPr>
          <w:spacing w:val="2"/>
        </w:rPr>
        <w:t xml:space="preserve"> </w:t>
      </w:r>
      <w:r>
        <w:rPr>
          <w:spacing w:val="-1"/>
        </w:rPr>
        <w:t>деятельности,</w:t>
      </w:r>
      <w:r>
        <w:rPr>
          <w:spacing w:val="2"/>
        </w:rPr>
        <w:t xml:space="preserve"> </w:t>
      </w:r>
      <w:r>
        <w:rPr>
          <w:spacing w:val="-1"/>
        </w:rPr>
        <w:t>обеспечивает</w:t>
      </w:r>
      <w:r>
        <w:rPr>
          <w:spacing w:val="4"/>
        </w:rPr>
        <w:t xml:space="preserve"> </w:t>
      </w:r>
      <w:r>
        <w:rPr>
          <w:spacing w:val="-1"/>
        </w:rPr>
        <w:t>возможность</w:t>
      </w:r>
      <w:r>
        <w:rPr>
          <w:spacing w:val="2"/>
        </w:rPr>
        <w:t xml:space="preserve"> </w:t>
      </w:r>
      <w:r>
        <w:rPr>
          <w:spacing w:val="-1"/>
        </w:rPr>
        <w:t>овладения</w:t>
      </w:r>
      <w:r>
        <w:rPr>
          <w:spacing w:val="73"/>
        </w:rPr>
        <w:t xml:space="preserve"> </w:t>
      </w:r>
      <w:r>
        <w:rPr>
          <w:spacing w:val="-1"/>
        </w:rPr>
        <w:t>обучающимися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задержкой</w:t>
      </w:r>
      <w:r>
        <w:rPr>
          <w:spacing w:val="23"/>
        </w:rPr>
        <w:t xml:space="preserve"> </w:t>
      </w:r>
      <w:r>
        <w:rPr>
          <w:spacing w:val="-1"/>
        </w:rPr>
        <w:t>психического</w:t>
      </w:r>
      <w:r>
        <w:rPr>
          <w:spacing w:val="24"/>
        </w:rPr>
        <w:t xml:space="preserve"> </w:t>
      </w:r>
      <w:r>
        <w:rPr>
          <w:spacing w:val="-1"/>
        </w:rPr>
        <w:t>развития</w:t>
      </w:r>
      <w:r>
        <w:rPr>
          <w:spacing w:val="23"/>
        </w:rPr>
        <w:t xml:space="preserve"> </w:t>
      </w:r>
      <w:r>
        <w:rPr>
          <w:spacing w:val="-1"/>
        </w:rPr>
        <w:t>всеми</w:t>
      </w:r>
      <w:r>
        <w:rPr>
          <w:spacing w:val="23"/>
        </w:rPr>
        <w:t xml:space="preserve"> </w:t>
      </w:r>
      <w:r>
        <w:rPr>
          <w:spacing w:val="-1"/>
        </w:rPr>
        <w:t>видами</w:t>
      </w:r>
      <w:r>
        <w:rPr>
          <w:spacing w:val="26"/>
        </w:rPr>
        <w:t xml:space="preserve"> </w:t>
      </w:r>
      <w:r>
        <w:rPr>
          <w:spacing w:val="-1"/>
        </w:rPr>
        <w:t>доступной</w:t>
      </w:r>
      <w:r>
        <w:rPr>
          <w:spacing w:val="23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предметно-</w:t>
      </w:r>
      <w:r>
        <w:rPr>
          <w:spacing w:val="65"/>
        </w:rPr>
        <w:t xml:space="preserve"> </w:t>
      </w:r>
      <w:r>
        <w:rPr>
          <w:spacing w:val="-1"/>
        </w:rPr>
        <w:t>практической</w:t>
      </w:r>
      <w:r>
        <w:rPr>
          <w:spacing w:val="33"/>
        </w:rPr>
        <w:t xml:space="preserve"> </w:t>
      </w:r>
      <w:r>
        <w:rPr>
          <w:spacing w:val="-1"/>
        </w:rPr>
        <w:t>деятельности,</w:t>
      </w:r>
      <w:r>
        <w:rPr>
          <w:spacing w:val="33"/>
        </w:rPr>
        <w:t xml:space="preserve"> </w:t>
      </w:r>
      <w:r>
        <w:rPr>
          <w:spacing w:val="-1"/>
        </w:rPr>
        <w:t>способами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приемами</w:t>
      </w:r>
      <w:r>
        <w:rPr>
          <w:spacing w:val="33"/>
        </w:rPr>
        <w:t xml:space="preserve"> </w:t>
      </w:r>
      <w:r>
        <w:rPr>
          <w:spacing w:val="-1"/>
        </w:rPr>
        <w:t>познавательной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учебной</w:t>
      </w:r>
      <w:r>
        <w:rPr>
          <w:spacing w:val="32"/>
        </w:rPr>
        <w:t xml:space="preserve"> </w:t>
      </w:r>
      <w:r>
        <w:rPr>
          <w:spacing w:val="-1"/>
        </w:rPr>
        <w:t>деятельности,</w:t>
      </w:r>
      <w:r>
        <w:rPr>
          <w:spacing w:val="85"/>
        </w:rPr>
        <w:t xml:space="preserve"> </w:t>
      </w:r>
      <w:r>
        <w:rPr>
          <w:spacing w:val="-1"/>
        </w:rPr>
        <w:t xml:space="preserve">коммуникативной деятельности </w:t>
      </w:r>
      <w:r>
        <w:t xml:space="preserve">и </w:t>
      </w:r>
      <w:r>
        <w:rPr>
          <w:spacing w:val="-1"/>
        </w:rPr>
        <w:t>нормативным поведением;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line="275" w:lineRule="auto"/>
        <w:ind w:right="105" w:firstLine="708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51"/>
        </w:rPr>
        <w:t xml:space="preserve"> </w:t>
      </w:r>
      <w:r>
        <w:rPr>
          <w:spacing w:val="-1"/>
        </w:rPr>
        <w:t>переноса</w:t>
      </w:r>
      <w:r>
        <w:rPr>
          <w:spacing w:val="53"/>
        </w:rPr>
        <w:t xml:space="preserve"> </w:t>
      </w:r>
      <w:r>
        <w:rPr>
          <w:spacing w:val="-1"/>
        </w:rPr>
        <w:t>усвоенных</w:t>
      </w:r>
      <w:r>
        <w:rPr>
          <w:spacing w:val="52"/>
        </w:rPr>
        <w:t xml:space="preserve"> </w:t>
      </w:r>
      <w:r>
        <w:rPr>
          <w:spacing w:val="-1"/>
        </w:rPr>
        <w:t>знаний,</w:t>
      </w:r>
      <w:r>
        <w:rPr>
          <w:spacing w:val="52"/>
        </w:rPr>
        <w:t xml:space="preserve"> </w:t>
      </w:r>
      <w:r>
        <w:rPr>
          <w:spacing w:val="-1"/>
        </w:rPr>
        <w:t>умений,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навыков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отношений,</w:t>
      </w:r>
      <w:r>
        <w:rPr>
          <w:spacing w:val="49"/>
        </w:rPr>
        <w:t xml:space="preserve"> </w:t>
      </w:r>
      <w:r>
        <w:rPr>
          <w:spacing w:val="-1"/>
        </w:rPr>
        <w:t>сформированных</w:t>
      </w:r>
      <w:r>
        <w:rPr>
          <w:spacing w:val="5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-1"/>
        </w:rPr>
        <w:t>условиях</w:t>
      </w:r>
      <w:r>
        <w:rPr>
          <w:spacing w:val="4"/>
        </w:rPr>
        <w:t xml:space="preserve"> </w:t>
      </w:r>
      <w:r>
        <w:rPr>
          <w:spacing w:val="-1"/>
        </w:rPr>
        <w:t>учебной</w:t>
      </w:r>
      <w:r>
        <w:rPr>
          <w:spacing w:val="3"/>
        </w:rPr>
        <w:t xml:space="preserve"> </w:t>
      </w:r>
      <w:r>
        <w:rPr>
          <w:spacing w:val="-1"/>
        </w:rPr>
        <w:t>ситуации,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различные</w:t>
      </w:r>
      <w:r>
        <w:rPr>
          <w:spacing w:val="5"/>
        </w:rPr>
        <w:t xml:space="preserve"> </w:t>
      </w:r>
      <w:r>
        <w:rPr>
          <w:spacing w:val="-1"/>
        </w:rPr>
        <w:t>жизненные</w:t>
      </w:r>
      <w:r>
        <w:rPr>
          <w:spacing w:val="5"/>
        </w:rPr>
        <w:t xml:space="preserve"> </w:t>
      </w:r>
      <w:r>
        <w:rPr>
          <w:spacing w:val="-1"/>
        </w:rPr>
        <w:t>ситуации,</w:t>
      </w:r>
      <w:r>
        <w:rPr>
          <w:spacing w:val="4"/>
        </w:rPr>
        <w:t xml:space="preserve"> </w:t>
      </w:r>
      <w:r>
        <w:rPr>
          <w:spacing w:val="-1"/>
        </w:rPr>
        <w:t>что</w:t>
      </w:r>
      <w:r>
        <w:rPr>
          <w:spacing w:val="4"/>
        </w:rPr>
        <w:t xml:space="preserve"> </w:t>
      </w:r>
      <w:r>
        <w:rPr>
          <w:spacing w:val="-1"/>
        </w:rPr>
        <w:t>обеспечит</w:t>
      </w:r>
      <w:r>
        <w:rPr>
          <w:spacing w:val="3"/>
        </w:rPr>
        <w:t xml:space="preserve"> </w:t>
      </w:r>
      <w:r>
        <w:rPr>
          <w:spacing w:val="-1"/>
        </w:rPr>
        <w:t>готовность</w:t>
      </w:r>
      <w:r>
        <w:rPr>
          <w:spacing w:val="4"/>
        </w:rPr>
        <w:t xml:space="preserve"> </w:t>
      </w:r>
      <w:r>
        <w:rPr>
          <w:spacing w:val="-1"/>
        </w:rPr>
        <w:t>обучающегося</w:t>
      </w:r>
      <w:r>
        <w:rPr>
          <w:spacing w:val="97"/>
        </w:rPr>
        <w:t xml:space="preserve"> </w:t>
      </w:r>
      <w:r>
        <w:t xml:space="preserve">к </w:t>
      </w:r>
      <w:r>
        <w:rPr>
          <w:spacing w:val="-1"/>
        </w:rPr>
        <w:t>самостоятельной</w:t>
      </w:r>
      <w:r>
        <w:rPr>
          <w:spacing w:val="-4"/>
        </w:rPr>
        <w:t xml:space="preserve"> </w:t>
      </w:r>
      <w:r>
        <w:rPr>
          <w:spacing w:val="-1"/>
        </w:rPr>
        <w:t>ориентировке</w:t>
      </w:r>
      <w:r>
        <w:t xml:space="preserve"> и </w:t>
      </w:r>
      <w:r>
        <w:rPr>
          <w:spacing w:val="-1"/>
        </w:rPr>
        <w:t xml:space="preserve">активной деятельности </w:t>
      </w:r>
      <w:r>
        <w:t>в</w:t>
      </w:r>
      <w:r>
        <w:rPr>
          <w:spacing w:val="-1"/>
        </w:rPr>
        <w:t xml:space="preserve"> реальном мире;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958"/>
        </w:tabs>
        <w:kinsoku w:val="0"/>
        <w:overflowPunct w:val="0"/>
        <w:spacing w:before="4"/>
        <w:ind w:left="957"/>
        <w:rPr>
          <w:spacing w:val="-1"/>
        </w:rPr>
      </w:pPr>
      <w:r>
        <w:rPr>
          <w:spacing w:val="-1"/>
        </w:rPr>
        <w:t>принцип сотрудничества</w:t>
      </w:r>
      <w:r>
        <w:t xml:space="preserve"> с </w:t>
      </w:r>
      <w:r>
        <w:rPr>
          <w:spacing w:val="-1"/>
        </w:rPr>
        <w:t>семьей.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303" w:firstLine="772"/>
        <w:rPr>
          <w:spacing w:val="-1"/>
        </w:rPr>
      </w:pPr>
      <w:r>
        <w:rPr>
          <w:spacing w:val="-1"/>
        </w:rPr>
        <w:t>Определение</w:t>
      </w:r>
      <w:r>
        <w:t xml:space="preserve"> </w:t>
      </w:r>
      <w:r>
        <w:rPr>
          <w:spacing w:val="-1"/>
        </w:rPr>
        <w:t>варианта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обучающегося</w:t>
      </w:r>
      <w:r>
        <w:t xml:space="preserve"> с </w:t>
      </w:r>
      <w:r>
        <w:rPr>
          <w:spacing w:val="-1"/>
        </w:rPr>
        <w:t>задержкой</w:t>
      </w:r>
      <w:r>
        <w:rPr>
          <w:spacing w:val="49"/>
        </w:rP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rPr>
          <w:spacing w:val="-2"/>
        </w:rPr>
        <w:t xml:space="preserve"> </w:t>
      </w:r>
      <w:r>
        <w:rPr>
          <w:spacing w:val="-1"/>
        </w:rPr>
        <w:t>рекомендаций</w:t>
      </w:r>
      <w:r>
        <w:t xml:space="preserve"> </w:t>
      </w:r>
      <w:r>
        <w:rPr>
          <w:spacing w:val="-1"/>
        </w:rPr>
        <w:t>ПМПК,</w:t>
      </w:r>
      <w:r>
        <w:t xml:space="preserve"> </w:t>
      </w:r>
      <w:r>
        <w:rPr>
          <w:spacing w:val="-1"/>
        </w:rPr>
        <w:t>сформулированных</w:t>
      </w:r>
      <w:r>
        <w:t xml:space="preserve"> по</w:t>
      </w:r>
      <w:r>
        <w:rPr>
          <w:spacing w:val="61"/>
        </w:rPr>
        <w:t xml:space="preserve"> </w:t>
      </w:r>
      <w:r>
        <w:rPr>
          <w:spacing w:val="-1"/>
        </w:rPr>
        <w:t>результатам</w:t>
      </w:r>
      <w:r>
        <w:t xml:space="preserve"> его</w:t>
      </w:r>
      <w:r>
        <w:rPr>
          <w:spacing w:val="-2"/>
        </w:rPr>
        <w:t xml:space="preserve"> </w:t>
      </w:r>
      <w:r>
        <w:rPr>
          <w:spacing w:val="-1"/>
        </w:rPr>
        <w:t>комплексного</w:t>
      </w:r>
      <w:r>
        <w:t xml:space="preserve"> </w:t>
      </w:r>
      <w:r>
        <w:rPr>
          <w:spacing w:val="-1"/>
        </w:rPr>
        <w:t>обследования,</w:t>
      </w:r>
      <w:r>
        <w:t xml:space="preserve"> в</w:t>
      </w:r>
      <w:r>
        <w:rPr>
          <w:spacing w:val="-1"/>
        </w:rPr>
        <w:t xml:space="preserve"> порядке,</w:t>
      </w:r>
      <w:r>
        <w:t xml:space="preserve"> </w:t>
      </w:r>
      <w:r>
        <w:rPr>
          <w:spacing w:val="-1"/>
        </w:rPr>
        <w:t>установленном законодательством</w:t>
      </w:r>
      <w:r>
        <w:t xml:space="preserve"> </w:t>
      </w:r>
      <w:r>
        <w:rPr>
          <w:spacing w:val="-1"/>
        </w:rPr>
        <w:t>Российской</w:t>
      </w:r>
      <w:r>
        <w:rPr>
          <w:spacing w:val="85"/>
        </w:rPr>
        <w:t xml:space="preserve"> </w:t>
      </w:r>
      <w:r>
        <w:rPr>
          <w:spacing w:val="-1"/>
        </w:rPr>
        <w:t>Федерации.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303" w:firstLine="772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148" w:firstLine="386"/>
        <w:rPr>
          <w:spacing w:val="-1"/>
        </w:rPr>
      </w:pPr>
      <w:r>
        <w:rPr>
          <w:spacing w:val="-2"/>
        </w:rPr>
        <w:lastRenderedPageBreak/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реализует</w:t>
      </w:r>
      <w:r>
        <w:t xml:space="preserve"> </w:t>
      </w:r>
      <w:r>
        <w:rPr>
          <w:spacing w:val="-1"/>
        </w:rPr>
        <w:t>вариант</w:t>
      </w:r>
      <w:r>
        <w:t xml:space="preserve"> </w:t>
      </w:r>
      <w:r>
        <w:rPr>
          <w:spacing w:val="-1"/>
        </w:rPr>
        <w:t>7.2.,</w:t>
      </w:r>
      <w:r>
        <w:t xml:space="preserve"> </w:t>
      </w:r>
      <w:r>
        <w:rPr>
          <w:spacing w:val="-1"/>
        </w:rPr>
        <w:t>который</w:t>
      </w:r>
      <w:r>
        <w:t xml:space="preserve"> </w:t>
      </w:r>
      <w:r>
        <w:rPr>
          <w:spacing w:val="-1"/>
        </w:rPr>
        <w:t>предполагает,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 xml:space="preserve">обучающийся </w:t>
      </w:r>
      <w:r>
        <w:t>с</w:t>
      </w:r>
      <w:r>
        <w:rPr>
          <w:spacing w:val="73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получает</w:t>
      </w:r>
      <w:r>
        <w:t xml:space="preserve"> </w:t>
      </w:r>
      <w:r>
        <w:rPr>
          <w:spacing w:val="-1"/>
        </w:rPr>
        <w:t>образование,</w:t>
      </w:r>
      <w:r>
        <w:t xml:space="preserve"> </w:t>
      </w:r>
      <w:r>
        <w:rPr>
          <w:spacing w:val="-1"/>
        </w:rPr>
        <w:t>полностью</w:t>
      </w:r>
      <w:r>
        <w:t xml:space="preserve"> </w:t>
      </w:r>
      <w:r>
        <w:rPr>
          <w:spacing w:val="-1"/>
        </w:rPr>
        <w:t>соответствующее</w:t>
      </w:r>
      <w:r>
        <w:t xml:space="preserve"> по </w:t>
      </w:r>
      <w:r>
        <w:rPr>
          <w:spacing w:val="-1"/>
        </w:rPr>
        <w:t>итоговым</w:t>
      </w:r>
      <w:r>
        <w:t xml:space="preserve"> </w:t>
      </w:r>
      <w:r>
        <w:rPr>
          <w:spacing w:val="-1"/>
        </w:rPr>
        <w:t>достижениям</w:t>
      </w:r>
      <w:r>
        <w:t xml:space="preserve"> к </w:t>
      </w:r>
      <w:r>
        <w:rPr>
          <w:spacing w:val="-1"/>
        </w:rPr>
        <w:t>моменту</w:t>
      </w:r>
      <w:r>
        <w:rPr>
          <w:spacing w:val="65"/>
        </w:rPr>
        <w:t xml:space="preserve"> </w:t>
      </w:r>
      <w:r>
        <w:rPr>
          <w:spacing w:val="-1"/>
        </w:rPr>
        <w:t>завершения</w:t>
      </w:r>
      <w:r>
        <w:rPr>
          <w:spacing w:val="-2"/>
        </w:rPr>
        <w:t xml:space="preserve"> </w:t>
      </w:r>
      <w:r>
        <w:rPr>
          <w:spacing w:val="-1"/>
        </w:rPr>
        <w:t>обучения образованию</w:t>
      </w:r>
      <w:r>
        <w:t xml:space="preserve"> </w:t>
      </w:r>
      <w:r>
        <w:rPr>
          <w:spacing w:val="-1"/>
        </w:rPr>
        <w:t>обучающихся,</w:t>
      </w:r>
      <w:r>
        <w:rPr>
          <w:spacing w:val="-2"/>
        </w:rPr>
        <w:t xml:space="preserve"> </w:t>
      </w:r>
      <w:r>
        <w:t xml:space="preserve">не </w:t>
      </w:r>
      <w:r>
        <w:rPr>
          <w:spacing w:val="-1"/>
        </w:rPr>
        <w:t>имеющих</w:t>
      </w:r>
      <w:r>
        <w:t xml:space="preserve"> </w:t>
      </w:r>
      <w:r>
        <w:rPr>
          <w:spacing w:val="-1"/>
        </w:rPr>
        <w:t>ограничений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1"/>
        </w:rPr>
        <w:t>возможностям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здоровья,</w:t>
      </w:r>
      <w:r>
        <w:t xml:space="preserve"> в</w:t>
      </w:r>
      <w:r>
        <w:rPr>
          <w:spacing w:val="-1"/>
        </w:rPr>
        <w:t xml:space="preserve"> </w:t>
      </w:r>
      <w:r>
        <w:t xml:space="preserve">те </w:t>
      </w:r>
      <w:r>
        <w:rPr>
          <w:spacing w:val="-1"/>
        </w:rPr>
        <w:t>же</w:t>
      </w:r>
      <w:r>
        <w:t xml:space="preserve"> </w:t>
      </w:r>
      <w:r>
        <w:rPr>
          <w:spacing w:val="-1"/>
        </w:rPr>
        <w:t>сроки</w:t>
      </w:r>
      <w:r>
        <w:t xml:space="preserve"> </w:t>
      </w:r>
      <w:r>
        <w:rPr>
          <w:spacing w:val="-1"/>
        </w:rPr>
        <w:t>обучения(1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4 </w:t>
      </w:r>
      <w:r>
        <w:rPr>
          <w:spacing w:val="-1"/>
        </w:rPr>
        <w:t>классы).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8"/>
          <w:szCs w:val="28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530" w:firstLine="220"/>
        <w:rPr>
          <w:spacing w:val="-1"/>
        </w:rPr>
      </w:pPr>
      <w:r>
        <w:rPr>
          <w:spacing w:val="-1"/>
        </w:rPr>
        <w:t>Определение</w:t>
      </w:r>
      <w:r>
        <w:t xml:space="preserve"> </w:t>
      </w:r>
      <w:r>
        <w:rPr>
          <w:spacing w:val="-1"/>
        </w:rPr>
        <w:t>варианта</w:t>
      </w:r>
      <w:r>
        <w:rPr>
          <w:spacing w:val="-2"/>
        </w:rPr>
        <w:t xml:space="preserve"> 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обучающегося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рекомендаций</w:t>
      </w:r>
      <w:r>
        <w:rPr>
          <w:spacing w:val="71"/>
        </w:rPr>
        <w:t xml:space="preserve"> </w:t>
      </w:r>
      <w:r>
        <w:rPr>
          <w:spacing w:val="-1"/>
        </w:rPr>
        <w:t>психолого-медико-педагогической</w:t>
      </w:r>
      <w:r>
        <w:rPr>
          <w:spacing w:val="-3"/>
        </w:rPr>
        <w:t xml:space="preserve"> </w:t>
      </w:r>
      <w:r>
        <w:rPr>
          <w:spacing w:val="-1"/>
        </w:rPr>
        <w:t>комиссии (ПМПК),</w:t>
      </w:r>
      <w:r>
        <w:t xml:space="preserve"> </w:t>
      </w:r>
      <w:r>
        <w:rPr>
          <w:spacing w:val="-1"/>
        </w:rPr>
        <w:t>сформулированных</w:t>
      </w:r>
      <w:r>
        <w:t xml:space="preserve"> </w:t>
      </w:r>
      <w:r>
        <w:rPr>
          <w:spacing w:val="-2"/>
        </w:rPr>
        <w:t>по</w:t>
      </w:r>
      <w:r>
        <w:t xml:space="preserve"> результатам</w:t>
      </w:r>
      <w:r>
        <w:rPr>
          <w:spacing w:val="-1"/>
        </w:rPr>
        <w:t xml:space="preserve"> его</w:t>
      </w:r>
      <w:r>
        <w:rPr>
          <w:spacing w:val="67"/>
        </w:rPr>
        <w:t xml:space="preserve"> </w:t>
      </w:r>
      <w:r>
        <w:rPr>
          <w:spacing w:val="-1"/>
        </w:rPr>
        <w:t>комплексного</w:t>
      </w:r>
      <w:r>
        <w:t xml:space="preserve"> </w:t>
      </w:r>
      <w:r>
        <w:rPr>
          <w:spacing w:val="-1"/>
        </w:rPr>
        <w:t>психолого-медико-педагогического</w:t>
      </w:r>
      <w:r>
        <w:rPr>
          <w:spacing w:val="-3"/>
        </w:rPr>
        <w:t xml:space="preserve"> </w:t>
      </w:r>
      <w:r>
        <w:rPr>
          <w:spacing w:val="-1"/>
        </w:rPr>
        <w:t>обследования,</w:t>
      </w:r>
      <w:r>
        <w:t xml:space="preserve"> с </w:t>
      </w:r>
      <w:r>
        <w:rPr>
          <w:spacing w:val="-1"/>
        </w:rPr>
        <w:t xml:space="preserve">учетом </w:t>
      </w:r>
      <w:r>
        <w:rPr>
          <w:spacing w:val="-2"/>
        </w:rPr>
        <w:t>ИПР</w:t>
      </w:r>
      <w:r>
        <w:t xml:space="preserve">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порядке,</w:t>
      </w:r>
      <w:r>
        <w:rPr>
          <w:spacing w:val="77"/>
        </w:rPr>
        <w:t xml:space="preserve"> </w:t>
      </w:r>
      <w:r>
        <w:rPr>
          <w:spacing w:val="-1"/>
        </w:rPr>
        <w:t>установленном законодательством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Федерации.</w:t>
      </w:r>
    </w:p>
    <w:p w:rsidR="00DE7CD5" w:rsidRDefault="00DE7CD5">
      <w:pPr>
        <w:pStyle w:val="a3"/>
        <w:tabs>
          <w:tab w:val="left" w:pos="1208"/>
          <w:tab w:val="left" w:pos="2094"/>
          <w:tab w:val="left" w:pos="3375"/>
          <w:tab w:val="left" w:pos="3730"/>
          <w:tab w:val="left" w:pos="5038"/>
          <w:tab w:val="left" w:pos="5909"/>
          <w:tab w:val="left" w:pos="6622"/>
          <w:tab w:val="left" w:pos="8161"/>
          <w:tab w:val="left" w:pos="8496"/>
          <w:tab w:val="left" w:pos="9122"/>
        </w:tabs>
        <w:kinsoku w:val="0"/>
        <w:overflowPunct w:val="0"/>
        <w:spacing w:before="1"/>
        <w:ind w:left="825"/>
        <w:rPr>
          <w:spacing w:val="-1"/>
        </w:rPr>
      </w:pPr>
      <w:r>
        <w:t>В</w:t>
      </w:r>
      <w:r>
        <w:tab/>
      </w:r>
      <w:r>
        <w:rPr>
          <w:spacing w:val="-1"/>
        </w:rPr>
        <w:t>основу</w:t>
      </w:r>
      <w:r>
        <w:tab/>
      </w:r>
      <w:r>
        <w:rPr>
          <w:spacing w:val="-1"/>
        </w:rPr>
        <w:t>разработки</w:t>
      </w:r>
      <w:r>
        <w:tab/>
        <w:t>и</w:t>
      </w:r>
      <w:r>
        <w:tab/>
      </w:r>
      <w:r>
        <w:rPr>
          <w:spacing w:val="-1"/>
        </w:rPr>
        <w:t>реализации</w:t>
      </w:r>
      <w:r>
        <w:tab/>
      </w:r>
      <w:r>
        <w:rPr>
          <w:spacing w:val="-2"/>
        </w:rPr>
        <w:t>АООП</w:t>
      </w:r>
      <w:r>
        <w:tab/>
      </w:r>
      <w:r>
        <w:rPr>
          <w:spacing w:val="-1"/>
        </w:rPr>
        <w:t>НОО</w:t>
      </w:r>
      <w:r>
        <w:tab/>
      </w:r>
      <w:r>
        <w:rPr>
          <w:spacing w:val="-1"/>
        </w:rPr>
        <w:t>обучающихся</w:t>
      </w:r>
      <w:r>
        <w:tab/>
        <w:t>с</w:t>
      </w:r>
      <w:r>
        <w:tab/>
      </w:r>
      <w:r>
        <w:rPr>
          <w:spacing w:val="-1"/>
        </w:rPr>
        <w:t>ЗПР</w:t>
      </w:r>
      <w:r>
        <w:tab/>
      </w:r>
      <w:r>
        <w:rPr>
          <w:spacing w:val="-1"/>
        </w:rPr>
        <w:t>заложены</w:t>
      </w:r>
    </w:p>
    <w:p w:rsidR="00DE7CD5" w:rsidRDefault="00DE7CD5">
      <w:pPr>
        <w:pStyle w:val="a3"/>
        <w:kinsoku w:val="0"/>
        <w:overflowPunct w:val="0"/>
        <w:spacing w:before="40"/>
        <w:rPr>
          <w:spacing w:val="-1"/>
        </w:rPr>
      </w:pPr>
      <w:r>
        <w:rPr>
          <w:i/>
          <w:iCs/>
          <w:spacing w:val="-1"/>
        </w:rPr>
        <w:t>дифференцированный</w:t>
      </w:r>
      <w:r>
        <w:rPr>
          <w:i/>
          <w:iCs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  <w:iCs/>
          <w:spacing w:val="-1"/>
        </w:rPr>
        <w:t>деятельностный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подходы</w:t>
      </w:r>
      <w:r>
        <w:rPr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02" w:firstLine="708"/>
        <w:jc w:val="both"/>
      </w:pPr>
      <w:r>
        <w:rPr>
          <w:i/>
          <w:iCs/>
          <w:spacing w:val="-1"/>
        </w:rPr>
        <w:t>Дифференцированный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2"/>
        </w:rPr>
        <w:t>подход</w:t>
      </w:r>
      <w:r>
        <w:rPr>
          <w:i/>
          <w:iCs/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разработке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реализации</w:t>
      </w:r>
      <w:r>
        <w:rPr>
          <w:spacing w:val="14"/>
        </w:rPr>
        <w:t xml:space="preserve"> </w:t>
      </w:r>
      <w:r>
        <w:rPr>
          <w:spacing w:val="-2"/>
        </w:rPr>
        <w:t>АООП</w:t>
      </w:r>
      <w:r>
        <w:rPr>
          <w:spacing w:val="13"/>
        </w:rPr>
        <w:t xml:space="preserve"> </w:t>
      </w:r>
      <w:r>
        <w:rPr>
          <w:spacing w:val="-2"/>
        </w:rPr>
        <w:t>НОО</w:t>
      </w:r>
      <w:r>
        <w:rPr>
          <w:spacing w:val="16"/>
        </w:rPr>
        <w:t xml:space="preserve"> </w:t>
      </w:r>
      <w:r>
        <w:rPr>
          <w:spacing w:val="-1"/>
        </w:rP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ЗПР</w:t>
      </w:r>
      <w:r>
        <w:rPr>
          <w:spacing w:val="65"/>
        </w:rPr>
        <w:t xml:space="preserve"> </w:t>
      </w:r>
      <w:r>
        <w:rPr>
          <w:spacing w:val="-1"/>
        </w:rPr>
        <w:t>предполагает</w:t>
      </w:r>
      <w:r>
        <w:rPr>
          <w:spacing w:val="28"/>
        </w:rPr>
        <w:t xml:space="preserve"> </w:t>
      </w:r>
      <w:r>
        <w:rPr>
          <w:spacing w:val="-1"/>
        </w:rPr>
        <w:t>учет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особых</w:t>
      </w:r>
      <w:r>
        <w:rPr>
          <w:spacing w:val="29"/>
        </w:rPr>
        <w:t xml:space="preserve"> </w:t>
      </w:r>
      <w:r>
        <w:rPr>
          <w:spacing w:val="-1"/>
        </w:rPr>
        <w:t>образовательных</w:t>
      </w:r>
      <w:r>
        <w:rPr>
          <w:spacing w:val="29"/>
        </w:rPr>
        <w:t xml:space="preserve"> </w:t>
      </w:r>
      <w:r>
        <w:rPr>
          <w:spacing w:val="-1"/>
        </w:rPr>
        <w:t>потребностей,</w:t>
      </w:r>
      <w:r>
        <w:rPr>
          <w:spacing w:val="28"/>
        </w:rPr>
        <w:t xml:space="preserve"> </w:t>
      </w:r>
      <w:r>
        <w:rPr>
          <w:spacing w:val="-1"/>
        </w:rPr>
        <w:t>которые</w:t>
      </w:r>
      <w:r>
        <w:rPr>
          <w:spacing w:val="29"/>
        </w:rPr>
        <w:t xml:space="preserve"> </w:t>
      </w:r>
      <w:r>
        <w:rPr>
          <w:spacing w:val="-1"/>
        </w:rPr>
        <w:t>проявляются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неоднородности</w:t>
      </w:r>
      <w:r>
        <w:rPr>
          <w:spacing w:val="9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возможностям</w:t>
      </w:r>
      <w:r>
        <w:rPr>
          <w:spacing w:val="2"/>
        </w:rPr>
        <w:t xml:space="preserve"> </w:t>
      </w:r>
      <w:r>
        <w:rPr>
          <w:spacing w:val="-1"/>
        </w:rPr>
        <w:t>освоения</w:t>
      </w:r>
      <w:r>
        <w:rPr>
          <w:spacing w:val="4"/>
        </w:rPr>
        <w:t xml:space="preserve"> </w:t>
      </w:r>
      <w:r>
        <w:rPr>
          <w:spacing w:val="-1"/>
        </w:rPr>
        <w:t>содержания</w:t>
      </w:r>
      <w:r>
        <w:rPr>
          <w:spacing w:val="1"/>
        </w:rPr>
        <w:t xml:space="preserve"> </w:t>
      </w:r>
      <w:r>
        <w:rPr>
          <w:spacing w:val="-1"/>
        </w:rPr>
        <w:t>образования.</w:t>
      </w:r>
      <w:r>
        <w:rPr>
          <w:spacing w:val="5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rPr>
          <w:spacing w:val="-1"/>
        </w:rPr>
        <w:t>обусловливает</w:t>
      </w:r>
      <w:r>
        <w:rPr>
          <w:spacing w:val="2"/>
        </w:rPr>
        <w:t xml:space="preserve"> </w:t>
      </w:r>
      <w:r>
        <w:rPr>
          <w:spacing w:val="-1"/>
        </w:rPr>
        <w:t>необходимость</w:t>
      </w:r>
      <w:r>
        <w:rPr>
          <w:spacing w:val="2"/>
        </w:rPr>
        <w:t xml:space="preserve"> </w:t>
      </w:r>
      <w:r>
        <w:rPr>
          <w:spacing w:val="-1"/>
        </w:rPr>
        <w:t>создания</w:t>
      </w:r>
      <w:r>
        <w:rPr>
          <w:spacing w:val="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>реализации</w:t>
      </w:r>
      <w:r>
        <w:rPr>
          <w:spacing w:val="11"/>
        </w:rPr>
        <w:t xml:space="preserve"> </w:t>
      </w:r>
      <w:r>
        <w:rPr>
          <w:spacing w:val="-1"/>
        </w:rPr>
        <w:t>разных</w:t>
      </w:r>
      <w:r>
        <w:rPr>
          <w:spacing w:val="12"/>
        </w:rPr>
        <w:t xml:space="preserve"> </w:t>
      </w:r>
      <w:r>
        <w:rPr>
          <w:spacing w:val="-1"/>
        </w:rPr>
        <w:t>вариантов</w:t>
      </w:r>
      <w:r>
        <w:rPr>
          <w:spacing w:val="10"/>
        </w:rPr>
        <w:t xml:space="preserve"> </w:t>
      </w:r>
      <w:r>
        <w:rPr>
          <w:spacing w:val="-2"/>
        </w:rPr>
        <w:t>АООП</w:t>
      </w:r>
      <w:r>
        <w:rPr>
          <w:spacing w:val="13"/>
        </w:rPr>
        <w:t xml:space="preserve"> </w:t>
      </w:r>
      <w:r>
        <w:rPr>
          <w:spacing w:val="-2"/>
        </w:rPr>
        <w:t>НОО</w:t>
      </w:r>
      <w:r>
        <w:rPr>
          <w:spacing w:val="13"/>
        </w:rPr>
        <w:t xml:space="preserve"> </w:t>
      </w:r>
      <w:r>
        <w:rPr>
          <w:spacing w:val="-1"/>
        </w:rP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ЗПР,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rPr>
          <w:spacing w:val="-1"/>
        </w:rPr>
        <w:t>числе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основе</w:t>
      </w:r>
      <w:r>
        <w:rPr>
          <w:spacing w:val="81"/>
        </w:rPr>
        <w:t xml:space="preserve"> </w:t>
      </w:r>
      <w:r>
        <w:rPr>
          <w:spacing w:val="-1"/>
        </w:rPr>
        <w:t>индивидуального</w:t>
      </w:r>
      <w:r>
        <w:t xml:space="preserve"> </w:t>
      </w:r>
      <w:r>
        <w:rPr>
          <w:spacing w:val="-1"/>
        </w:rPr>
        <w:t>учебного</w:t>
      </w:r>
      <w:r>
        <w:t xml:space="preserve"> плана</w:t>
      </w:r>
    </w:p>
    <w:p w:rsidR="00DE7CD5" w:rsidRDefault="00DE7CD5">
      <w:pPr>
        <w:pStyle w:val="a3"/>
        <w:kinsoku w:val="0"/>
        <w:overflowPunct w:val="0"/>
        <w:spacing w:line="275" w:lineRule="auto"/>
        <w:ind w:right="100" w:firstLine="708"/>
        <w:jc w:val="both"/>
        <w:rPr>
          <w:spacing w:val="-1"/>
        </w:rPr>
      </w:pPr>
      <w:r>
        <w:rPr>
          <w:spacing w:val="-1"/>
        </w:rPr>
        <w:t>Применение</w:t>
      </w:r>
      <w:r>
        <w:rPr>
          <w:spacing w:val="7"/>
        </w:rPr>
        <w:t xml:space="preserve"> </w:t>
      </w:r>
      <w:r>
        <w:rPr>
          <w:spacing w:val="-1"/>
        </w:rPr>
        <w:t>дифференцированного</w:t>
      </w:r>
      <w:r>
        <w:rPr>
          <w:spacing w:val="7"/>
        </w:rPr>
        <w:t xml:space="preserve"> </w:t>
      </w:r>
      <w:r>
        <w:rPr>
          <w:spacing w:val="-1"/>
        </w:rPr>
        <w:t>подхода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rPr>
          <w:spacing w:val="-1"/>
        </w:rPr>
        <w:t>созданию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реализации</w:t>
      </w:r>
      <w:r>
        <w:rPr>
          <w:spacing w:val="6"/>
        </w:rPr>
        <w:t xml:space="preserve"> </w:t>
      </w:r>
      <w:r>
        <w:rPr>
          <w:spacing w:val="-2"/>
        </w:rPr>
        <w:t>АООП</w:t>
      </w:r>
      <w:r>
        <w:rPr>
          <w:spacing w:val="6"/>
        </w:rPr>
        <w:t xml:space="preserve"> </w:t>
      </w:r>
      <w:r>
        <w:rPr>
          <w:spacing w:val="-2"/>
        </w:rPr>
        <w:t>НОО</w:t>
      </w:r>
      <w:r>
        <w:rPr>
          <w:spacing w:val="6"/>
        </w:rPr>
        <w:t xml:space="preserve"> </w:t>
      </w:r>
      <w:r>
        <w:rPr>
          <w:spacing w:val="-1"/>
        </w:rPr>
        <w:t>обеспечивает</w:t>
      </w:r>
      <w:r>
        <w:rPr>
          <w:spacing w:val="83"/>
        </w:rPr>
        <w:t xml:space="preserve"> </w:t>
      </w:r>
      <w:r>
        <w:rPr>
          <w:spacing w:val="-1"/>
        </w:rPr>
        <w:t>разнообразие</w:t>
      </w:r>
      <w:r>
        <w:rPr>
          <w:spacing w:val="2"/>
        </w:rPr>
        <w:t xml:space="preserve"> </w:t>
      </w:r>
      <w:r>
        <w:rPr>
          <w:spacing w:val="-1"/>
        </w:rPr>
        <w:t>содержания,</w:t>
      </w:r>
      <w:r>
        <w:rPr>
          <w:spacing w:val="4"/>
        </w:rPr>
        <w:t xml:space="preserve"> </w:t>
      </w:r>
      <w:r>
        <w:rPr>
          <w:spacing w:val="-1"/>
        </w:rPr>
        <w:t>предоставляя</w:t>
      </w:r>
      <w:r>
        <w:rPr>
          <w:spacing w:val="3"/>
        </w:rPr>
        <w:t xml:space="preserve"> </w:t>
      </w:r>
      <w:r>
        <w:rPr>
          <w:spacing w:val="-1"/>
        </w:rPr>
        <w:t>обучающимся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ЗПР</w:t>
      </w:r>
      <w:r>
        <w:rPr>
          <w:spacing w:val="5"/>
        </w:rPr>
        <w:t xml:space="preserve"> </w:t>
      </w:r>
      <w:r>
        <w:rPr>
          <w:spacing w:val="-1"/>
        </w:rPr>
        <w:t>возможность</w:t>
      </w:r>
      <w:r>
        <w:rPr>
          <w:spacing w:val="4"/>
        </w:rPr>
        <w:t xml:space="preserve"> </w:t>
      </w:r>
      <w:r>
        <w:rPr>
          <w:spacing w:val="-1"/>
        </w:rPr>
        <w:t>реализовать</w:t>
      </w:r>
      <w:r>
        <w:rPr>
          <w:spacing w:val="4"/>
        </w:rPr>
        <w:t xml:space="preserve"> </w:t>
      </w:r>
      <w:r>
        <w:rPr>
          <w:spacing w:val="-1"/>
        </w:rPr>
        <w:t>индивидуальный</w:t>
      </w:r>
      <w:r>
        <w:rPr>
          <w:spacing w:val="79"/>
        </w:rPr>
        <w:t xml:space="preserve"> </w:t>
      </w:r>
      <w:r>
        <w:rPr>
          <w:spacing w:val="-1"/>
        </w:rPr>
        <w:t>потенциал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3" w:firstLine="708"/>
        <w:jc w:val="both"/>
        <w:rPr>
          <w:spacing w:val="-1"/>
        </w:rPr>
      </w:pPr>
      <w:r>
        <w:rPr>
          <w:i/>
          <w:iCs/>
          <w:spacing w:val="-1"/>
        </w:rPr>
        <w:t>Деятельностный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подход</w:t>
      </w:r>
      <w:r>
        <w:rPr>
          <w:i/>
          <w:iCs/>
          <w:spacing w:val="40"/>
        </w:rPr>
        <w:t xml:space="preserve"> </w:t>
      </w:r>
      <w:r>
        <w:rPr>
          <w:spacing w:val="-1"/>
        </w:rPr>
        <w:t>основывается</w:t>
      </w:r>
      <w:r>
        <w:rPr>
          <w:spacing w:val="38"/>
        </w:rPr>
        <w:t xml:space="preserve"> </w:t>
      </w:r>
      <w:r>
        <w:rPr>
          <w:spacing w:val="-2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теоретических</w:t>
      </w:r>
      <w:r>
        <w:rPr>
          <w:spacing w:val="38"/>
        </w:rPr>
        <w:t xml:space="preserve"> </w:t>
      </w:r>
      <w:r>
        <w:rPr>
          <w:spacing w:val="-1"/>
        </w:rPr>
        <w:t>положениях</w:t>
      </w:r>
      <w:r>
        <w:rPr>
          <w:spacing w:val="39"/>
        </w:rPr>
        <w:t xml:space="preserve"> </w:t>
      </w:r>
      <w:r>
        <w:rPr>
          <w:spacing w:val="-1"/>
        </w:rPr>
        <w:t>отечественной</w:t>
      </w:r>
      <w:r>
        <w:rPr>
          <w:spacing w:val="73"/>
        </w:rPr>
        <w:t xml:space="preserve"> </w:t>
      </w:r>
      <w:r>
        <w:rPr>
          <w:spacing w:val="-1"/>
        </w:rPr>
        <w:t>психологической</w:t>
      </w:r>
      <w:r>
        <w:rPr>
          <w:spacing w:val="4"/>
        </w:rPr>
        <w:t xml:space="preserve"> </w:t>
      </w:r>
      <w:r>
        <w:rPr>
          <w:spacing w:val="-1"/>
        </w:rPr>
        <w:t>науки,</w:t>
      </w:r>
      <w:r>
        <w:rPr>
          <w:spacing w:val="2"/>
        </w:rPr>
        <w:t xml:space="preserve"> </w:t>
      </w:r>
      <w:r>
        <w:rPr>
          <w:spacing w:val="-1"/>
        </w:rPr>
        <w:t>раскрывающих</w:t>
      </w:r>
      <w:r>
        <w:rPr>
          <w:spacing w:val="5"/>
        </w:rPr>
        <w:t xml:space="preserve"> </w:t>
      </w:r>
      <w:r>
        <w:rPr>
          <w:spacing w:val="-1"/>
        </w:rPr>
        <w:t>основные</w:t>
      </w:r>
      <w:r>
        <w:rPr>
          <w:spacing w:val="5"/>
        </w:rPr>
        <w:t xml:space="preserve"> </w:t>
      </w:r>
      <w:r>
        <w:rPr>
          <w:spacing w:val="-1"/>
        </w:rPr>
        <w:t>закономерности</w:t>
      </w:r>
      <w:r>
        <w:rPr>
          <w:spacing w:val="4"/>
        </w:rPr>
        <w:t xml:space="preserve"> </w:t>
      </w:r>
      <w:r>
        <w:rPr>
          <w:spacing w:val="-1"/>
        </w:rPr>
        <w:t>процесса</w:t>
      </w:r>
      <w:r>
        <w:rPr>
          <w:spacing w:val="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воспитания</w:t>
      </w:r>
      <w:r>
        <w:rPr>
          <w:spacing w:val="93"/>
        </w:rPr>
        <w:t xml:space="preserve"> </w:t>
      </w:r>
      <w:r>
        <w:rPr>
          <w:spacing w:val="-1"/>
        </w:rPr>
        <w:t>обучающихся,</w:t>
      </w:r>
      <w:r>
        <w:rPr>
          <w:spacing w:val="9"/>
        </w:rPr>
        <w:t xml:space="preserve"> </w:t>
      </w:r>
      <w:r>
        <w:rPr>
          <w:spacing w:val="-1"/>
        </w:rPr>
        <w:t>структуру</w:t>
      </w:r>
      <w:r>
        <w:rPr>
          <w:spacing w:val="9"/>
        </w:rPr>
        <w:t xml:space="preserve"> </w:t>
      </w:r>
      <w:r>
        <w:rPr>
          <w:spacing w:val="-1"/>
        </w:rPr>
        <w:t>образовательной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учетом</w:t>
      </w:r>
      <w:r>
        <w:rPr>
          <w:spacing w:val="9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rPr>
          <w:spacing w:val="-1"/>
        </w:rPr>
        <w:t>закономерностей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89"/>
        </w:rPr>
        <w:t xml:space="preserve"> </w:t>
      </w:r>
      <w:r>
        <w:t xml:space="preserve">детей с </w:t>
      </w:r>
      <w:r>
        <w:rPr>
          <w:spacing w:val="-1"/>
        </w:rPr>
        <w:t>нормальным</w:t>
      </w:r>
      <w:r>
        <w:t xml:space="preserve"> и</w:t>
      </w:r>
      <w:r>
        <w:rPr>
          <w:spacing w:val="-1"/>
        </w:rPr>
        <w:t xml:space="preserve"> нарушенным</w:t>
      </w:r>
      <w:r>
        <w:t xml:space="preserve"> </w:t>
      </w:r>
      <w:r>
        <w:rPr>
          <w:spacing w:val="-1"/>
        </w:rPr>
        <w:t>развитием.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4" w:firstLine="708"/>
        <w:jc w:val="both"/>
        <w:rPr>
          <w:spacing w:val="-1"/>
        </w:rPr>
      </w:pPr>
      <w:r>
        <w:rPr>
          <w:spacing w:val="-1"/>
        </w:rPr>
        <w:t>Деятельностный</w:t>
      </w:r>
      <w:r>
        <w:rPr>
          <w:spacing w:val="6"/>
        </w:rPr>
        <w:t xml:space="preserve"> </w:t>
      </w:r>
      <w:r>
        <w:rPr>
          <w:spacing w:val="-1"/>
        </w:rPr>
        <w:t>подход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образовании</w:t>
      </w:r>
      <w:r>
        <w:rPr>
          <w:spacing w:val="6"/>
        </w:rPr>
        <w:t xml:space="preserve"> </w:t>
      </w:r>
      <w:r>
        <w:rPr>
          <w:spacing w:val="-1"/>
        </w:rPr>
        <w:t>строится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признании</w:t>
      </w:r>
      <w:r>
        <w:rPr>
          <w:spacing w:val="6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rPr>
          <w:spacing w:val="-2"/>
        </w:rPr>
        <w:t>что</w:t>
      </w:r>
      <w:r>
        <w:rPr>
          <w:spacing w:val="7"/>
        </w:rPr>
        <w:t xml:space="preserve"> </w:t>
      </w:r>
      <w:r>
        <w:rPr>
          <w:spacing w:val="-1"/>
        </w:rPr>
        <w:t>развитие</w:t>
      </w:r>
      <w:r>
        <w:rPr>
          <w:spacing w:val="7"/>
        </w:rPr>
        <w:t xml:space="preserve"> </w:t>
      </w:r>
      <w:r>
        <w:rPr>
          <w:spacing w:val="-1"/>
        </w:rPr>
        <w:t>личности</w:t>
      </w:r>
      <w:r>
        <w:rPr>
          <w:spacing w:val="81"/>
        </w:rPr>
        <w:t xml:space="preserve"> </w:t>
      </w:r>
      <w:r>
        <w:rPr>
          <w:spacing w:val="-1"/>
        </w:rP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ЗПР</w:t>
      </w:r>
      <w:r>
        <w:rPr>
          <w:spacing w:val="6"/>
        </w:rPr>
        <w:t xml:space="preserve"> </w:t>
      </w:r>
      <w:r>
        <w:rPr>
          <w:spacing w:val="-1"/>
        </w:rPr>
        <w:t>младшего</w:t>
      </w:r>
      <w:r>
        <w:rPr>
          <w:spacing w:val="7"/>
        </w:rPr>
        <w:t xml:space="preserve"> </w:t>
      </w:r>
      <w:r>
        <w:rPr>
          <w:spacing w:val="-1"/>
        </w:rPr>
        <w:t>школьного</w:t>
      </w:r>
      <w:r>
        <w:rPr>
          <w:spacing w:val="7"/>
        </w:rPr>
        <w:t xml:space="preserve"> </w:t>
      </w:r>
      <w:r>
        <w:rPr>
          <w:spacing w:val="-1"/>
        </w:rPr>
        <w:t>возраста</w:t>
      </w:r>
      <w:r>
        <w:rPr>
          <w:spacing w:val="4"/>
        </w:rPr>
        <w:t xml:space="preserve"> </w:t>
      </w:r>
      <w:r>
        <w:rPr>
          <w:spacing w:val="-1"/>
        </w:rPr>
        <w:t>определяется</w:t>
      </w:r>
      <w:r>
        <w:rPr>
          <w:spacing w:val="6"/>
        </w:rPr>
        <w:t xml:space="preserve"> </w:t>
      </w:r>
      <w:r>
        <w:rPr>
          <w:spacing w:val="-1"/>
        </w:rPr>
        <w:t>характером</w:t>
      </w:r>
      <w:r>
        <w:rPr>
          <w:spacing w:val="4"/>
        </w:rPr>
        <w:t xml:space="preserve"> </w:t>
      </w:r>
      <w:r>
        <w:rPr>
          <w:spacing w:val="-1"/>
        </w:rPr>
        <w:t>организации</w:t>
      </w:r>
      <w:r>
        <w:rPr>
          <w:spacing w:val="6"/>
        </w:rPr>
        <w:t xml:space="preserve"> </w:t>
      </w:r>
      <w:r>
        <w:rPr>
          <w:spacing w:val="-1"/>
        </w:rPr>
        <w:t>доступной</w:t>
      </w:r>
      <w:r>
        <w:rPr>
          <w:spacing w:val="6"/>
        </w:rPr>
        <w:t xml:space="preserve"> </w:t>
      </w:r>
      <w:r>
        <w:t>им</w:t>
      </w:r>
      <w:r>
        <w:rPr>
          <w:spacing w:val="103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(предметно-практической</w:t>
      </w:r>
      <w:r>
        <w:t xml:space="preserve"> и</w:t>
      </w:r>
      <w:r>
        <w:rPr>
          <w:spacing w:val="-1"/>
        </w:rPr>
        <w:t xml:space="preserve"> учебной).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708"/>
        <w:jc w:val="both"/>
        <w:rPr>
          <w:spacing w:val="-1"/>
        </w:rPr>
      </w:pPr>
      <w:r>
        <w:rPr>
          <w:spacing w:val="-1"/>
        </w:rPr>
        <w:t>Основным</w:t>
      </w:r>
      <w:r>
        <w:rPr>
          <w:spacing w:val="8"/>
        </w:rPr>
        <w:t xml:space="preserve"> </w:t>
      </w:r>
      <w:r>
        <w:rPr>
          <w:spacing w:val="-1"/>
        </w:rPr>
        <w:t>средством</w:t>
      </w:r>
      <w:r>
        <w:rPr>
          <w:spacing w:val="9"/>
        </w:rPr>
        <w:t xml:space="preserve"> </w:t>
      </w:r>
      <w:r>
        <w:rPr>
          <w:spacing w:val="-1"/>
        </w:rPr>
        <w:t>реализации</w:t>
      </w:r>
      <w:r>
        <w:rPr>
          <w:spacing w:val="9"/>
        </w:rPr>
        <w:t xml:space="preserve"> </w:t>
      </w:r>
      <w:r>
        <w:rPr>
          <w:spacing w:val="-1"/>
        </w:rPr>
        <w:t>деятельностного</w:t>
      </w:r>
      <w:r>
        <w:rPr>
          <w:spacing w:val="7"/>
        </w:rPr>
        <w:t xml:space="preserve"> </w:t>
      </w:r>
      <w:r>
        <w:rPr>
          <w:spacing w:val="-1"/>
        </w:rPr>
        <w:t>подхода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образовании</w:t>
      </w:r>
      <w:r>
        <w:rPr>
          <w:spacing w:val="6"/>
        </w:rPr>
        <w:t xml:space="preserve"> </w:t>
      </w:r>
      <w:r>
        <w:rPr>
          <w:spacing w:val="-1"/>
        </w:rPr>
        <w:t>является</w:t>
      </w:r>
      <w:r>
        <w:rPr>
          <w:spacing w:val="9"/>
        </w:rPr>
        <w:t xml:space="preserve"> </w:t>
      </w:r>
      <w:r>
        <w:rPr>
          <w:spacing w:val="-1"/>
        </w:rPr>
        <w:t>обучение</w:t>
      </w:r>
      <w:r>
        <w:rPr>
          <w:spacing w:val="7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rPr>
          <w:spacing w:val="-1"/>
        </w:rPr>
        <w:t>процесс</w:t>
      </w:r>
      <w:r>
        <w:rPr>
          <w:spacing w:val="17"/>
        </w:rPr>
        <w:t xml:space="preserve"> </w:t>
      </w:r>
      <w:r>
        <w:rPr>
          <w:spacing w:val="-1"/>
        </w:rPr>
        <w:t>организации</w:t>
      </w:r>
      <w:r>
        <w:rPr>
          <w:spacing w:val="14"/>
        </w:rPr>
        <w:t xml:space="preserve"> </w:t>
      </w:r>
      <w:r>
        <w:rPr>
          <w:spacing w:val="-1"/>
        </w:rPr>
        <w:t>познавательной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предметно-практической</w:t>
      </w:r>
      <w:r>
        <w:rPr>
          <w:spacing w:val="16"/>
        </w:rPr>
        <w:t xml:space="preserve"> </w:t>
      </w:r>
      <w:r>
        <w:rPr>
          <w:spacing w:val="-1"/>
        </w:rPr>
        <w:t>деятельности</w:t>
      </w:r>
      <w:r>
        <w:rPr>
          <w:spacing w:val="16"/>
        </w:rPr>
        <w:t xml:space="preserve"> </w:t>
      </w:r>
      <w:r>
        <w:rPr>
          <w:spacing w:val="-1"/>
        </w:rPr>
        <w:t>обучающихся,</w:t>
      </w:r>
      <w:r>
        <w:rPr>
          <w:spacing w:val="93"/>
        </w:rPr>
        <w:t xml:space="preserve"> </w:t>
      </w:r>
      <w:r>
        <w:rPr>
          <w:spacing w:val="-1"/>
        </w:rPr>
        <w:t>обеспечивающий овладение</w:t>
      </w:r>
      <w:r>
        <w:t xml:space="preserve"> </w:t>
      </w:r>
      <w:r>
        <w:rPr>
          <w:spacing w:val="-1"/>
        </w:rPr>
        <w:t>ими содержанием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ind w:left="825"/>
        <w:rPr>
          <w:spacing w:val="-1"/>
        </w:rPr>
      </w:pPr>
      <w:r>
        <w:rPr>
          <w:spacing w:val="-1"/>
        </w:rPr>
        <w:t>Реализация деятельностного</w:t>
      </w:r>
      <w:r>
        <w:t xml:space="preserve"> </w:t>
      </w:r>
      <w:r>
        <w:rPr>
          <w:spacing w:val="-1"/>
        </w:rPr>
        <w:t>подхода</w:t>
      </w:r>
      <w:r>
        <w:rPr>
          <w:spacing w:val="-2"/>
        </w:rPr>
        <w:t xml:space="preserve"> </w:t>
      </w:r>
      <w:r>
        <w:rPr>
          <w:spacing w:val="-1"/>
        </w:rPr>
        <w:t>обеспечивает:</w:t>
      </w:r>
    </w:p>
    <w:p w:rsidR="00DE7CD5" w:rsidRDefault="00DE7CD5" w:rsidP="00681D94">
      <w:pPr>
        <w:pStyle w:val="a3"/>
        <w:numPr>
          <w:ilvl w:val="0"/>
          <w:numId w:val="237"/>
        </w:numPr>
        <w:tabs>
          <w:tab w:val="left" w:pos="1534"/>
        </w:tabs>
        <w:kinsoku w:val="0"/>
        <w:overflowPunct w:val="0"/>
        <w:spacing w:before="37"/>
        <w:ind w:firstLine="708"/>
        <w:rPr>
          <w:spacing w:val="-1"/>
        </w:rPr>
      </w:pPr>
      <w:r>
        <w:rPr>
          <w:spacing w:val="-1"/>
        </w:rPr>
        <w:t>придание</w:t>
      </w:r>
      <w:r>
        <w:t xml:space="preserve"> </w:t>
      </w:r>
      <w:r>
        <w:rPr>
          <w:spacing w:val="-1"/>
        </w:rPr>
        <w:t>результатам</w:t>
      </w:r>
      <w:r>
        <w:rPr>
          <w:spacing w:val="-3"/>
        </w:rPr>
        <w:t xml:space="preserve"> </w:t>
      </w:r>
      <w:r>
        <w:rPr>
          <w:spacing w:val="-1"/>
        </w:rPr>
        <w:t>образования социально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личностно</w:t>
      </w:r>
      <w:r>
        <w:t xml:space="preserve"> </w:t>
      </w:r>
      <w:r>
        <w:rPr>
          <w:spacing w:val="-1"/>
        </w:rPr>
        <w:t>значимого</w:t>
      </w:r>
      <w:r>
        <w:t xml:space="preserve"> </w:t>
      </w:r>
      <w:r>
        <w:rPr>
          <w:spacing w:val="-1"/>
        </w:rPr>
        <w:t>характера;</w:t>
      </w:r>
    </w:p>
    <w:p w:rsidR="00DE7CD5" w:rsidRDefault="00DE7CD5" w:rsidP="00681D94">
      <w:pPr>
        <w:pStyle w:val="a3"/>
        <w:numPr>
          <w:ilvl w:val="0"/>
          <w:numId w:val="237"/>
        </w:numPr>
        <w:tabs>
          <w:tab w:val="left" w:pos="1534"/>
        </w:tabs>
        <w:kinsoku w:val="0"/>
        <w:overflowPunct w:val="0"/>
        <w:spacing w:before="37" w:line="275" w:lineRule="auto"/>
        <w:ind w:right="102" w:firstLine="708"/>
        <w:jc w:val="both"/>
        <w:rPr>
          <w:spacing w:val="-1"/>
        </w:rPr>
      </w:pPr>
      <w:r>
        <w:rPr>
          <w:spacing w:val="-1"/>
        </w:rPr>
        <w:t>прочное</w:t>
      </w:r>
      <w:r>
        <w:rPr>
          <w:spacing w:val="2"/>
        </w:rPr>
        <w:t xml:space="preserve"> </w:t>
      </w:r>
      <w:r>
        <w:rPr>
          <w:spacing w:val="-1"/>
        </w:rPr>
        <w:t>усвоение</w:t>
      </w:r>
      <w:r>
        <w:t xml:space="preserve"> </w:t>
      </w:r>
      <w:r>
        <w:rPr>
          <w:spacing w:val="-1"/>
        </w:rPr>
        <w:t>обучающимися</w:t>
      </w:r>
      <w:r>
        <w:rPr>
          <w:spacing w:val="54"/>
        </w:rPr>
        <w:t xml:space="preserve"> </w:t>
      </w:r>
      <w:r>
        <w:rPr>
          <w:spacing w:val="-1"/>
        </w:rP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опыта</w:t>
      </w:r>
      <w:r>
        <w:rPr>
          <w:spacing w:val="2"/>
        </w:rPr>
        <w:t xml:space="preserve"> </w:t>
      </w:r>
      <w:r>
        <w:rPr>
          <w:spacing w:val="-1"/>
        </w:rPr>
        <w:t>разнообразной</w:t>
      </w:r>
      <w:r>
        <w:rPr>
          <w:spacing w:val="54"/>
        </w:rP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1"/>
        </w:rPr>
        <w:t>поведения,</w:t>
      </w:r>
      <w: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1"/>
        </w:rPr>
        <w:t>самостоятельного</w:t>
      </w:r>
      <w:r>
        <w:t xml:space="preserve"> </w:t>
      </w:r>
      <w:r>
        <w:rPr>
          <w:spacing w:val="-1"/>
        </w:rPr>
        <w:t xml:space="preserve">продвижения </w:t>
      </w:r>
      <w:r>
        <w:t>в</w:t>
      </w:r>
      <w:r>
        <w:rPr>
          <w:spacing w:val="-1"/>
        </w:rPr>
        <w:t xml:space="preserve"> изучаемых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областях;</w:t>
      </w:r>
    </w:p>
    <w:p w:rsidR="00DE7CD5" w:rsidRDefault="00DE7CD5" w:rsidP="00681D94">
      <w:pPr>
        <w:pStyle w:val="a3"/>
        <w:numPr>
          <w:ilvl w:val="0"/>
          <w:numId w:val="237"/>
        </w:numPr>
        <w:tabs>
          <w:tab w:val="left" w:pos="1534"/>
        </w:tabs>
        <w:kinsoku w:val="0"/>
        <w:overflowPunct w:val="0"/>
        <w:spacing w:before="3" w:line="275" w:lineRule="auto"/>
        <w:ind w:right="105" w:firstLine="708"/>
        <w:jc w:val="both"/>
        <w:rPr>
          <w:spacing w:val="-1"/>
        </w:rPr>
      </w:pPr>
      <w:r>
        <w:rPr>
          <w:spacing w:val="-1"/>
        </w:rPr>
        <w:t>существенное</w:t>
      </w:r>
      <w:r>
        <w:rPr>
          <w:spacing w:val="21"/>
        </w:rPr>
        <w:t xml:space="preserve"> </w:t>
      </w:r>
      <w:r>
        <w:rPr>
          <w:spacing w:val="-1"/>
        </w:rPr>
        <w:t>повышение</w:t>
      </w:r>
      <w:r>
        <w:rPr>
          <w:spacing w:val="21"/>
        </w:rPr>
        <w:t xml:space="preserve"> </w:t>
      </w:r>
      <w:r>
        <w:rPr>
          <w:spacing w:val="-1"/>
        </w:rPr>
        <w:t>мотивации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учению,</w:t>
      </w:r>
      <w:r>
        <w:rPr>
          <w:spacing w:val="21"/>
        </w:rPr>
        <w:t xml:space="preserve"> </w:t>
      </w:r>
      <w:r>
        <w:rPr>
          <w:spacing w:val="-1"/>
        </w:rPr>
        <w:t>приобретению</w:t>
      </w:r>
      <w:r>
        <w:rPr>
          <w:spacing w:val="19"/>
        </w:rPr>
        <w:t xml:space="preserve"> </w:t>
      </w:r>
      <w:r>
        <w:rPr>
          <w:spacing w:val="-1"/>
        </w:rPr>
        <w:t>нового</w:t>
      </w:r>
      <w:r>
        <w:rPr>
          <w:spacing w:val="21"/>
        </w:rPr>
        <w:t xml:space="preserve"> </w:t>
      </w:r>
      <w:r>
        <w:rPr>
          <w:spacing w:val="-1"/>
        </w:rPr>
        <w:t>опыта</w:t>
      </w:r>
      <w:r>
        <w:rPr>
          <w:spacing w:val="59"/>
        </w:rPr>
        <w:t xml:space="preserve"> </w:t>
      </w:r>
      <w:r>
        <w:rPr>
          <w:spacing w:val="-1"/>
        </w:rPr>
        <w:t>деятельности</w:t>
      </w:r>
      <w:r>
        <w:t xml:space="preserve"> и</w:t>
      </w:r>
      <w:r>
        <w:rPr>
          <w:spacing w:val="-1"/>
        </w:rPr>
        <w:t xml:space="preserve"> поведения;</w:t>
      </w:r>
    </w:p>
    <w:p w:rsidR="00DE7CD5" w:rsidRDefault="00DE7CD5" w:rsidP="00681D94">
      <w:pPr>
        <w:pStyle w:val="a3"/>
        <w:numPr>
          <w:ilvl w:val="0"/>
          <w:numId w:val="237"/>
        </w:numPr>
        <w:tabs>
          <w:tab w:val="left" w:pos="1534"/>
        </w:tabs>
        <w:kinsoku w:val="0"/>
        <w:overflowPunct w:val="0"/>
        <w:spacing w:before="2" w:line="276" w:lineRule="auto"/>
        <w:ind w:right="103" w:firstLine="708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34"/>
        </w:rPr>
        <w:t xml:space="preserve"> </w:t>
      </w:r>
      <w:r>
        <w:rPr>
          <w:spacing w:val="-1"/>
        </w:rPr>
        <w:t>условий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общекультурного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личностного</w:t>
      </w:r>
      <w:r>
        <w:rPr>
          <w:spacing w:val="33"/>
        </w:rPr>
        <w:t xml:space="preserve"> </w:t>
      </w:r>
      <w:r>
        <w:rPr>
          <w:spacing w:val="-1"/>
        </w:rPr>
        <w:t>развития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основе</w:t>
      </w:r>
      <w:r>
        <w:rPr>
          <w:spacing w:val="69"/>
        </w:rPr>
        <w:t xml:space="preserve"> </w:t>
      </w:r>
      <w:r>
        <w:rPr>
          <w:spacing w:val="-1"/>
        </w:rPr>
        <w:t>формирования</w:t>
      </w:r>
      <w:r>
        <w:rPr>
          <w:spacing w:val="18"/>
        </w:rPr>
        <w:t xml:space="preserve"> </w:t>
      </w:r>
      <w:r>
        <w:rPr>
          <w:spacing w:val="-1"/>
        </w:rPr>
        <w:t>универсальных</w:t>
      </w:r>
      <w:r>
        <w:rPr>
          <w:spacing w:val="19"/>
        </w:rPr>
        <w:t xml:space="preserve"> </w:t>
      </w:r>
      <w:r>
        <w:rPr>
          <w:spacing w:val="-1"/>
        </w:rPr>
        <w:t>учебных</w:t>
      </w:r>
      <w:r>
        <w:rPr>
          <w:spacing w:val="16"/>
        </w:rPr>
        <w:t xml:space="preserve"> </w:t>
      </w:r>
      <w:r>
        <w:rPr>
          <w:spacing w:val="-1"/>
        </w:rPr>
        <w:t>действий,</w:t>
      </w:r>
      <w:r>
        <w:rPr>
          <w:spacing w:val="16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rPr>
          <w:spacing w:val="-1"/>
        </w:rPr>
        <w:t>обеспечивают</w:t>
      </w:r>
      <w:r>
        <w:rPr>
          <w:spacing w:val="18"/>
        </w:rPr>
        <w:t xml:space="preserve"> </w:t>
      </w:r>
      <w:r>
        <w:rPr>
          <w:spacing w:val="-2"/>
        </w:rPr>
        <w:t>не</w:t>
      </w:r>
      <w:r>
        <w:rPr>
          <w:spacing w:val="19"/>
        </w:rPr>
        <w:t xml:space="preserve"> </w:t>
      </w:r>
      <w:r>
        <w:rPr>
          <w:spacing w:val="-1"/>
        </w:rPr>
        <w:t>только</w:t>
      </w:r>
      <w:r>
        <w:rPr>
          <w:spacing w:val="19"/>
        </w:rPr>
        <w:t xml:space="preserve"> </w:t>
      </w:r>
      <w:r>
        <w:rPr>
          <w:spacing w:val="-1"/>
        </w:rPr>
        <w:t>успешное</w:t>
      </w:r>
      <w:r>
        <w:rPr>
          <w:spacing w:val="17"/>
        </w:rPr>
        <w:t xml:space="preserve"> </w:t>
      </w:r>
      <w:r>
        <w:rPr>
          <w:spacing w:val="-1"/>
        </w:rPr>
        <w:t>усвоение</w:t>
      </w:r>
      <w:r>
        <w:rPr>
          <w:spacing w:val="77"/>
        </w:rPr>
        <w:t xml:space="preserve"> </w:t>
      </w:r>
      <w:r>
        <w:rPr>
          <w:spacing w:val="-1"/>
        </w:rPr>
        <w:t>ими</w:t>
      </w:r>
      <w:r>
        <w:rPr>
          <w:spacing w:val="11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rPr>
          <w:spacing w:val="-1"/>
        </w:rPr>
        <w:t>научных</w:t>
      </w:r>
      <w:r>
        <w:rPr>
          <w:spacing w:val="9"/>
        </w:rPr>
        <w:t xml:space="preserve"> </w:t>
      </w:r>
      <w:r>
        <w:rPr>
          <w:spacing w:val="-1"/>
        </w:rPr>
        <w:t>знаний,</w:t>
      </w:r>
      <w:r>
        <w:rPr>
          <w:spacing w:val="12"/>
        </w:rPr>
        <w:t xml:space="preserve"> </w:t>
      </w:r>
      <w:r>
        <w:rPr>
          <w:spacing w:val="-1"/>
        </w:rP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навыков</w:t>
      </w:r>
      <w:r>
        <w:rPr>
          <w:spacing w:val="11"/>
        </w:rPr>
        <w:t xml:space="preserve"> </w:t>
      </w:r>
      <w:r>
        <w:rPr>
          <w:spacing w:val="-1"/>
        </w:rPr>
        <w:t>(академических</w:t>
      </w:r>
      <w:r>
        <w:rPr>
          <w:spacing w:val="9"/>
        </w:rPr>
        <w:t xml:space="preserve"> </w:t>
      </w:r>
      <w:r>
        <w:rPr>
          <w:spacing w:val="-1"/>
        </w:rPr>
        <w:t>результатов),</w:t>
      </w:r>
      <w:r>
        <w:rPr>
          <w:spacing w:val="12"/>
        </w:rPr>
        <w:t xml:space="preserve"> </w:t>
      </w:r>
      <w:r>
        <w:rPr>
          <w:spacing w:val="-1"/>
        </w:rPr>
        <w:t>позволяющих</w:t>
      </w:r>
      <w:r>
        <w:rPr>
          <w:spacing w:val="65"/>
        </w:rPr>
        <w:t xml:space="preserve"> </w:t>
      </w:r>
      <w:r>
        <w:rPr>
          <w:spacing w:val="-1"/>
        </w:rPr>
        <w:t>продолжить</w:t>
      </w:r>
      <w:r>
        <w:rPr>
          <w:spacing w:val="28"/>
        </w:rPr>
        <w:t xml:space="preserve"> </w:t>
      </w:r>
      <w:r>
        <w:rPr>
          <w:spacing w:val="-1"/>
        </w:rPr>
        <w:t>образование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следующей</w:t>
      </w:r>
      <w:r>
        <w:rPr>
          <w:spacing w:val="28"/>
        </w:rPr>
        <w:t xml:space="preserve"> </w:t>
      </w:r>
      <w:r>
        <w:rPr>
          <w:spacing w:val="-1"/>
        </w:rPr>
        <w:t>ступени,</w:t>
      </w:r>
      <w:r>
        <w:rPr>
          <w:spacing w:val="28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жизненной</w:t>
      </w:r>
      <w:r>
        <w:rPr>
          <w:spacing w:val="27"/>
        </w:rPr>
        <w:t xml:space="preserve"> </w:t>
      </w:r>
      <w:r>
        <w:rPr>
          <w:spacing w:val="-1"/>
        </w:rPr>
        <w:t>компетенции,</w:t>
      </w:r>
      <w:r>
        <w:rPr>
          <w:spacing w:val="28"/>
        </w:rPr>
        <w:t xml:space="preserve"> </w:t>
      </w:r>
      <w:r>
        <w:rPr>
          <w:spacing w:val="-1"/>
        </w:rPr>
        <w:t>составляющей</w:t>
      </w:r>
      <w:r>
        <w:rPr>
          <w:spacing w:val="28"/>
        </w:rPr>
        <w:t xml:space="preserve"> </w:t>
      </w:r>
      <w:r>
        <w:rPr>
          <w:spacing w:val="-1"/>
        </w:rPr>
        <w:t>основу</w:t>
      </w:r>
      <w:r>
        <w:rPr>
          <w:spacing w:val="71"/>
        </w:rPr>
        <w:t xml:space="preserve"> </w:t>
      </w:r>
      <w:r>
        <w:rPr>
          <w:spacing w:val="-1"/>
        </w:rPr>
        <w:t>социальной успешности.</w:t>
      </w:r>
    </w:p>
    <w:p w:rsidR="00DE7CD5" w:rsidRDefault="00DE7CD5" w:rsidP="00681D94">
      <w:pPr>
        <w:pStyle w:val="a3"/>
        <w:numPr>
          <w:ilvl w:val="2"/>
          <w:numId w:val="238"/>
        </w:numPr>
        <w:tabs>
          <w:tab w:val="left" w:pos="789"/>
          <w:tab w:val="left" w:pos="1909"/>
          <w:tab w:val="left" w:pos="2998"/>
          <w:tab w:val="left" w:pos="5268"/>
          <w:tab w:val="left" w:pos="6516"/>
          <w:tab w:val="left" w:pos="7811"/>
          <w:tab w:val="left" w:pos="8735"/>
        </w:tabs>
        <w:kinsoku w:val="0"/>
        <w:overflowPunct w:val="0"/>
        <w:spacing w:before="5" w:line="275" w:lineRule="auto"/>
        <w:ind w:left="117" w:right="247" w:firstLine="0"/>
        <w:rPr>
          <w:spacing w:val="-1"/>
        </w:rPr>
      </w:pPr>
      <w:r>
        <w:rPr>
          <w:b/>
          <w:bCs/>
          <w:spacing w:val="-1"/>
        </w:rPr>
        <w:t>Общая</w:t>
      </w:r>
      <w:r>
        <w:rPr>
          <w:b/>
          <w:bCs/>
        </w:rPr>
        <w:t xml:space="preserve">  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характеристика</w:t>
      </w:r>
      <w:r>
        <w:rPr>
          <w:b/>
          <w:bCs/>
        </w:rPr>
        <w:t xml:space="preserve">  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адаптированной</w:t>
      </w:r>
      <w:r>
        <w:rPr>
          <w:b/>
          <w:bCs/>
        </w:rPr>
        <w:t xml:space="preserve">  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основной</w:t>
      </w:r>
      <w:r>
        <w:rPr>
          <w:b/>
          <w:bCs/>
        </w:rPr>
        <w:t xml:space="preserve">  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общеобразовательной</w:t>
      </w:r>
      <w:r>
        <w:rPr>
          <w:b/>
          <w:bCs/>
        </w:rPr>
        <w:t xml:space="preserve">  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программы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начального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общего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образования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обучающихся</w:t>
      </w:r>
      <w:r>
        <w:rPr>
          <w:b/>
          <w:bCs/>
        </w:rPr>
        <w:t xml:space="preserve"> с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задержкой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психического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65"/>
        </w:rPr>
        <w:t xml:space="preserve"> </w:t>
      </w:r>
      <w:r>
        <w:rPr>
          <w:spacing w:val="-1"/>
        </w:rPr>
        <w:t>Адаптированная</w:t>
      </w:r>
      <w:r>
        <w:rPr>
          <w:spacing w:val="-1"/>
        </w:rPr>
        <w:tab/>
        <w:t>основная</w:t>
      </w:r>
      <w:r>
        <w:rPr>
          <w:spacing w:val="-1"/>
        </w:rPr>
        <w:tab/>
        <w:t>общеобразовательная</w:t>
      </w:r>
      <w:r>
        <w:rPr>
          <w:spacing w:val="-1"/>
        </w:rPr>
        <w:tab/>
        <w:t>программа</w:t>
      </w:r>
      <w:r>
        <w:rPr>
          <w:spacing w:val="-1"/>
        </w:rPr>
        <w:tab/>
        <w:t>начального</w:t>
      </w:r>
      <w:r>
        <w:rPr>
          <w:spacing w:val="-1"/>
        </w:rPr>
        <w:tab/>
        <w:t>общего</w:t>
      </w:r>
      <w:r>
        <w:rPr>
          <w:spacing w:val="-1"/>
        </w:rPr>
        <w:tab/>
        <w:t>образования</w:t>
      </w:r>
      <w:r>
        <w:rPr>
          <w:spacing w:val="57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42"/>
        </w:rPr>
        <w:t xml:space="preserve"> </w:t>
      </w:r>
      <w:r>
        <w:t xml:space="preserve">с </w:t>
      </w:r>
      <w:r>
        <w:rPr>
          <w:spacing w:val="46"/>
        </w:rPr>
        <w:t xml:space="preserve"> </w:t>
      </w:r>
      <w:r>
        <w:rPr>
          <w:spacing w:val="-1"/>
        </w:rPr>
        <w:t>ОВЗ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(вариант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7.2.)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разработана</w:t>
      </w:r>
      <w:r>
        <w:t xml:space="preserve"> </w:t>
      </w:r>
      <w:r>
        <w:rPr>
          <w:spacing w:val="45"/>
        </w:rPr>
        <w:t xml:space="preserve"> </w:t>
      </w:r>
      <w:r>
        <w:t xml:space="preserve">в </w:t>
      </w:r>
      <w:r>
        <w:rPr>
          <w:spacing w:val="44"/>
        </w:rP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44"/>
        </w:rPr>
        <w:t xml:space="preserve"> </w:t>
      </w:r>
      <w:r>
        <w:t xml:space="preserve">с </w:t>
      </w:r>
      <w:r>
        <w:rPr>
          <w:spacing w:val="43"/>
        </w:rPr>
        <w:t xml:space="preserve"> </w:t>
      </w:r>
      <w:r>
        <w:rPr>
          <w:spacing w:val="-1"/>
        </w:rPr>
        <w:t>требованиями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федерального</w:t>
      </w:r>
      <w:r>
        <w:rPr>
          <w:spacing w:val="77"/>
        </w:rPr>
        <w:t xml:space="preserve"> </w:t>
      </w:r>
      <w:r>
        <w:rPr>
          <w:spacing w:val="-1"/>
        </w:rPr>
        <w:t>государственного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образовательного</w:t>
      </w:r>
      <w:r>
        <w:t xml:space="preserve">  </w:t>
      </w:r>
      <w:r>
        <w:rPr>
          <w:spacing w:val="-1"/>
        </w:rPr>
        <w:t>стандарта</w:t>
      </w:r>
      <w:r>
        <w:t xml:space="preserve">  </w:t>
      </w:r>
      <w:r>
        <w:rPr>
          <w:spacing w:val="-1"/>
        </w:rPr>
        <w:t>начального</w:t>
      </w:r>
      <w:r>
        <w:t xml:space="preserve">  </w:t>
      </w:r>
      <w:r>
        <w:rPr>
          <w:spacing w:val="-1"/>
        </w:rPr>
        <w:t>общего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1"/>
        </w:rPr>
        <w:t xml:space="preserve"> </w:t>
      </w:r>
      <w:r>
        <w:t xml:space="preserve">для </w:t>
      </w:r>
      <w:r>
        <w:rPr>
          <w:spacing w:val="2"/>
        </w:rPr>
        <w:t xml:space="preserve"> </w:t>
      </w:r>
      <w:r>
        <w:rPr>
          <w:spacing w:val="-1"/>
        </w:rPr>
        <w:t>обучающихся</w:t>
      </w:r>
      <w:r>
        <w:rPr>
          <w:spacing w:val="5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"/>
        </w:rPr>
        <w:t>ограниченными</w:t>
      </w:r>
      <w:r>
        <w:rPr>
          <w:spacing w:val="8"/>
        </w:rPr>
        <w:t xml:space="preserve"> </w:t>
      </w:r>
      <w:r>
        <w:rPr>
          <w:spacing w:val="-1"/>
        </w:rPr>
        <w:t>возможностями</w:t>
      </w:r>
      <w:r>
        <w:rPr>
          <w:spacing w:val="8"/>
        </w:rPr>
        <w:t xml:space="preserve"> </w:t>
      </w:r>
      <w:r>
        <w:rPr>
          <w:spacing w:val="-1"/>
        </w:rPr>
        <w:t>здоровья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структуре</w:t>
      </w:r>
      <w:r>
        <w:rPr>
          <w:spacing w:val="9"/>
        </w:rPr>
        <w:t xml:space="preserve"> </w:t>
      </w:r>
      <w:r>
        <w:rPr>
          <w:spacing w:val="-1"/>
        </w:rPr>
        <w:t>адаптированной</w:t>
      </w:r>
      <w:r>
        <w:rPr>
          <w:spacing w:val="9"/>
        </w:rPr>
        <w:t xml:space="preserve"> </w:t>
      </w:r>
      <w:r>
        <w:rPr>
          <w:spacing w:val="-1"/>
        </w:rPr>
        <w:t>основной</w:t>
      </w:r>
      <w:r>
        <w:rPr>
          <w:spacing w:val="8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93"/>
        </w:rPr>
        <w:t xml:space="preserve"> </w:t>
      </w:r>
      <w:r>
        <w:rPr>
          <w:spacing w:val="-1"/>
        </w:rPr>
        <w:t>программы,</w:t>
      </w:r>
      <w:r>
        <w:t xml:space="preserve"> </w:t>
      </w:r>
      <w:r>
        <w:rPr>
          <w:spacing w:val="-1"/>
        </w:rPr>
        <w:t>условиям</w:t>
      </w:r>
      <w:r>
        <w:t xml:space="preserve"> ее</w:t>
      </w:r>
      <w:r>
        <w:rPr>
          <w:spacing w:val="-2"/>
        </w:rPr>
        <w:t xml:space="preserve"> </w:t>
      </w:r>
      <w:r>
        <w:rPr>
          <w:spacing w:val="-1"/>
        </w:rPr>
        <w:t>реализации</w:t>
      </w:r>
      <w:r>
        <w:t xml:space="preserve"> и</w:t>
      </w:r>
      <w:r>
        <w:rPr>
          <w:spacing w:val="-1"/>
        </w:rPr>
        <w:t xml:space="preserve"> результатам</w:t>
      </w:r>
      <w:r>
        <w:rPr>
          <w:spacing w:val="-3"/>
        </w:rPr>
        <w:t xml:space="preserve"> </w:t>
      </w:r>
      <w:r>
        <w:rPr>
          <w:spacing w:val="-1"/>
        </w:rPr>
        <w:t>освоения.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42"/>
        <w:jc w:val="both"/>
        <w:rPr>
          <w:spacing w:val="-1"/>
        </w:rPr>
      </w:pPr>
      <w:r>
        <w:rPr>
          <w:spacing w:val="-1"/>
        </w:rPr>
        <w:t>Вариант</w:t>
      </w:r>
      <w:r>
        <w:rPr>
          <w:spacing w:val="9"/>
        </w:rPr>
        <w:t xml:space="preserve"> </w:t>
      </w:r>
      <w:r>
        <w:t>7.2.</w:t>
      </w:r>
      <w:r>
        <w:rPr>
          <w:spacing w:val="10"/>
        </w:rPr>
        <w:t xml:space="preserve"> </w:t>
      </w:r>
      <w:r>
        <w:rPr>
          <w:spacing w:val="-1"/>
        </w:rPr>
        <w:t>предполагает,</w:t>
      </w:r>
      <w:r>
        <w:rPr>
          <w:spacing w:val="9"/>
        </w:rPr>
        <w:t xml:space="preserve"> </w:t>
      </w:r>
      <w:r>
        <w:rPr>
          <w:spacing w:val="-1"/>
        </w:rPr>
        <w:t>что</w:t>
      </w:r>
      <w:r>
        <w:rPr>
          <w:spacing w:val="9"/>
        </w:rPr>
        <w:t xml:space="preserve"> </w:t>
      </w:r>
      <w:r>
        <w:rPr>
          <w:spacing w:val="-1"/>
        </w:rPr>
        <w:t>обучающийся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ЗПР</w:t>
      </w:r>
      <w:r>
        <w:rPr>
          <w:spacing w:val="9"/>
        </w:rPr>
        <w:t xml:space="preserve"> </w:t>
      </w:r>
      <w:r>
        <w:rPr>
          <w:spacing w:val="-1"/>
        </w:rPr>
        <w:t>получает</w:t>
      </w:r>
      <w:r>
        <w:rPr>
          <w:spacing w:val="9"/>
        </w:rPr>
        <w:t xml:space="preserve"> </w:t>
      </w:r>
      <w:r>
        <w:rPr>
          <w:spacing w:val="-1"/>
        </w:rPr>
        <w:t>образование,</w:t>
      </w:r>
      <w:r>
        <w:rPr>
          <w:spacing w:val="15"/>
        </w:rPr>
        <w:t xml:space="preserve"> </w:t>
      </w:r>
      <w:r>
        <w:rPr>
          <w:b/>
          <w:bCs/>
          <w:i/>
          <w:iCs/>
          <w:spacing w:val="-1"/>
        </w:rPr>
        <w:t>полностью</w:t>
      </w:r>
      <w:r>
        <w:rPr>
          <w:b/>
          <w:bCs/>
          <w:i/>
          <w:iCs/>
          <w:spacing w:val="57"/>
        </w:rPr>
        <w:t xml:space="preserve"> </w:t>
      </w:r>
      <w:r>
        <w:rPr>
          <w:b/>
          <w:bCs/>
          <w:i/>
          <w:iCs/>
          <w:spacing w:val="-1"/>
        </w:rPr>
        <w:t>соответствующее</w:t>
      </w:r>
      <w:r>
        <w:rPr>
          <w:b/>
          <w:bCs/>
          <w:i/>
          <w:iCs/>
          <w:spacing w:val="1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итоговым</w:t>
      </w:r>
      <w:r>
        <w:rPr>
          <w:spacing w:val="9"/>
        </w:rPr>
        <w:t xml:space="preserve"> </w:t>
      </w:r>
      <w:r>
        <w:rPr>
          <w:spacing w:val="-1"/>
        </w:rPr>
        <w:t>достижениям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1"/>
        </w:rPr>
        <w:t>моменту</w:t>
      </w:r>
      <w:r>
        <w:rPr>
          <w:spacing w:val="6"/>
        </w:rPr>
        <w:t xml:space="preserve"> </w:t>
      </w:r>
      <w:r>
        <w:rPr>
          <w:spacing w:val="-1"/>
        </w:rPr>
        <w:t>завершения</w:t>
      </w:r>
      <w:r>
        <w:rPr>
          <w:spacing w:val="9"/>
        </w:rPr>
        <w:t xml:space="preserve"> </w:t>
      </w:r>
      <w:r>
        <w:rPr>
          <w:spacing w:val="-1"/>
        </w:rPr>
        <w:t>обучения</w:t>
      </w:r>
      <w:r>
        <w:rPr>
          <w:spacing w:val="9"/>
        </w:rPr>
        <w:t xml:space="preserve"> </w:t>
      </w:r>
      <w:r>
        <w:rPr>
          <w:spacing w:val="-1"/>
        </w:rPr>
        <w:t>образованию</w:t>
      </w:r>
      <w:r>
        <w:rPr>
          <w:spacing w:val="69"/>
        </w:rPr>
        <w:t xml:space="preserve"> </w:t>
      </w:r>
      <w:r>
        <w:rPr>
          <w:spacing w:val="-1"/>
        </w:rPr>
        <w:t>обучающихся,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2"/>
        </w:rPr>
        <w:t>имеющих</w:t>
      </w:r>
      <w:r>
        <w:rPr>
          <w:spacing w:val="35"/>
        </w:rPr>
        <w:t xml:space="preserve"> </w:t>
      </w:r>
      <w:r>
        <w:rPr>
          <w:spacing w:val="-1"/>
        </w:rPr>
        <w:t>ограничений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rPr>
          <w:spacing w:val="-1"/>
        </w:rPr>
        <w:t>возможностям</w:t>
      </w:r>
      <w:r>
        <w:rPr>
          <w:spacing w:val="35"/>
        </w:rPr>
        <w:t xml:space="preserve"> </w:t>
      </w:r>
      <w:r>
        <w:rPr>
          <w:spacing w:val="-1"/>
        </w:rPr>
        <w:t>здоровья,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</w:t>
      </w:r>
      <w:r>
        <w:rPr>
          <w:spacing w:val="33"/>
        </w:rPr>
        <w:t xml:space="preserve"> </w:t>
      </w:r>
      <w:r>
        <w:t>же</w:t>
      </w:r>
      <w:r>
        <w:rPr>
          <w:spacing w:val="36"/>
        </w:rPr>
        <w:t xml:space="preserve"> </w:t>
      </w:r>
      <w:r>
        <w:rPr>
          <w:spacing w:val="-1"/>
        </w:rPr>
        <w:t>сроки</w:t>
      </w:r>
      <w:r>
        <w:rPr>
          <w:spacing w:val="35"/>
        </w:rPr>
        <w:t xml:space="preserve"> </w:t>
      </w:r>
      <w:r>
        <w:rPr>
          <w:spacing w:val="-1"/>
        </w:rPr>
        <w:t>обучения</w:t>
      </w:r>
      <w:r>
        <w:rPr>
          <w:spacing w:val="35"/>
        </w:rPr>
        <w:t xml:space="preserve"> </w:t>
      </w:r>
      <w:r>
        <w:t>(1</w:t>
      </w:r>
      <w:r>
        <w:rPr>
          <w:spacing w:val="41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4</w:t>
      </w:r>
      <w:r>
        <w:rPr>
          <w:spacing w:val="71"/>
        </w:rPr>
        <w:t xml:space="preserve"> </w:t>
      </w:r>
      <w:r>
        <w:rPr>
          <w:spacing w:val="-1"/>
        </w:rPr>
        <w:t>классы).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42"/>
        <w:jc w:val="both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242"/>
        <w:jc w:val="both"/>
        <w:rPr>
          <w:spacing w:val="-2"/>
        </w:rPr>
      </w:pPr>
      <w:r>
        <w:rPr>
          <w:spacing w:val="-2"/>
        </w:rPr>
        <w:lastRenderedPageBreak/>
        <w:t>АООП</w:t>
      </w:r>
      <w:r>
        <w:rPr>
          <w:spacing w:val="20"/>
        </w:rPr>
        <w:t xml:space="preserve"> </w:t>
      </w:r>
      <w:r>
        <w:rPr>
          <w:spacing w:val="-1"/>
        </w:rPr>
        <w:t>НОО</w:t>
      </w:r>
      <w:r>
        <w:rPr>
          <w:spacing w:val="20"/>
        </w:rPr>
        <w:t xml:space="preserve"> </w:t>
      </w:r>
      <w:r>
        <w:rPr>
          <w:spacing w:val="-1"/>
        </w:rPr>
        <w:t>представляет</w:t>
      </w:r>
      <w:r>
        <w:rPr>
          <w:spacing w:val="21"/>
        </w:rPr>
        <w:t xml:space="preserve"> </w:t>
      </w:r>
      <w:r>
        <w:t>собой</w:t>
      </w:r>
      <w:r>
        <w:rPr>
          <w:spacing w:val="21"/>
        </w:rPr>
        <w:t xml:space="preserve"> </w:t>
      </w:r>
      <w:r>
        <w:rPr>
          <w:spacing w:val="-1"/>
        </w:rPr>
        <w:t>адаптированный</w:t>
      </w:r>
      <w:r>
        <w:rPr>
          <w:spacing w:val="21"/>
        </w:rPr>
        <w:t xml:space="preserve"> </w:t>
      </w:r>
      <w:r>
        <w:rPr>
          <w:spacing w:val="-1"/>
        </w:rPr>
        <w:t>вариант</w:t>
      </w:r>
      <w:r>
        <w:rPr>
          <w:spacing w:val="20"/>
        </w:rPr>
        <w:t xml:space="preserve"> </w:t>
      </w:r>
      <w:r>
        <w:rPr>
          <w:spacing w:val="-1"/>
        </w:rPr>
        <w:t>основной</w:t>
      </w:r>
      <w:r>
        <w:rPr>
          <w:spacing w:val="20"/>
        </w:rPr>
        <w:t xml:space="preserve"> </w:t>
      </w:r>
      <w:r>
        <w:rPr>
          <w:spacing w:val="-1"/>
        </w:rPr>
        <w:t>образовательной</w:t>
      </w:r>
      <w:r>
        <w:rPr>
          <w:spacing w:val="21"/>
        </w:rPr>
        <w:t xml:space="preserve"> </w:t>
      </w:r>
      <w:r>
        <w:rPr>
          <w:spacing w:val="-1"/>
        </w:rPr>
        <w:t>программы</w:t>
      </w:r>
      <w:r>
        <w:rPr>
          <w:spacing w:val="83"/>
        </w:rPr>
        <w:t xml:space="preserve"> </w:t>
      </w:r>
      <w:r>
        <w:rPr>
          <w:spacing w:val="-1"/>
        </w:rPr>
        <w:t>начального</w:t>
      </w:r>
      <w:r>
        <w:rPr>
          <w:spacing w:val="35"/>
        </w:rPr>
        <w:t xml:space="preserve"> </w:t>
      </w:r>
      <w:r>
        <w:rPr>
          <w:spacing w:val="-1"/>
        </w:rPr>
        <w:t>общего</w:t>
      </w:r>
      <w:r>
        <w:rPr>
          <w:spacing w:val="35"/>
        </w:rPr>
        <w:t xml:space="preserve"> </w:t>
      </w:r>
      <w:r>
        <w:rPr>
          <w:spacing w:val="-1"/>
        </w:rPr>
        <w:t>образования</w:t>
      </w:r>
      <w:r>
        <w:rPr>
          <w:spacing w:val="35"/>
        </w:rPr>
        <w:t xml:space="preserve"> </w:t>
      </w:r>
      <w:r>
        <w:rPr>
          <w:spacing w:val="-1"/>
        </w:rPr>
        <w:t>(далее</w:t>
      </w:r>
      <w:r>
        <w:rPr>
          <w:spacing w:val="38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-2"/>
        </w:rPr>
        <w:t>ООП</w:t>
      </w:r>
      <w:r>
        <w:rPr>
          <w:spacing w:val="37"/>
        </w:rPr>
        <w:t xml:space="preserve"> </w:t>
      </w:r>
      <w:r>
        <w:rPr>
          <w:spacing w:val="-2"/>
        </w:rPr>
        <w:t>НОО).</w:t>
      </w:r>
      <w:r>
        <w:rPr>
          <w:spacing w:val="35"/>
        </w:rPr>
        <w:t xml:space="preserve"> </w:t>
      </w:r>
      <w:r>
        <w:rPr>
          <w:spacing w:val="-1"/>
        </w:rP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-1"/>
        </w:rPr>
        <w:t>структуре</w:t>
      </w:r>
      <w:r>
        <w:rPr>
          <w:spacing w:val="36"/>
        </w:rPr>
        <w:t xml:space="preserve"> </w:t>
      </w:r>
      <w:r>
        <w:rPr>
          <w:spacing w:val="-1"/>
        </w:rPr>
        <w:t>АООП</w:t>
      </w:r>
      <w:r>
        <w:rPr>
          <w:spacing w:val="37"/>
        </w:rPr>
        <w:t xml:space="preserve"> </w:t>
      </w:r>
      <w:r>
        <w:rPr>
          <w:spacing w:val="-2"/>
        </w:rPr>
        <w:t>НОО</w:t>
      </w:r>
      <w:r>
        <w:rPr>
          <w:spacing w:val="34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rPr>
          <w:spacing w:val="-1"/>
        </w:rPr>
        <w:t>том</w:t>
      </w:r>
      <w:r>
        <w:rPr>
          <w:spacing w:val="81"/>
        </w:rPr>
        <w:t xml:space="preserve"> </w:t>
      </w:r>
      <w:r>
        <w:rPr>
          <w:spacing w:val="-1"/>
        </w:rPr>
        <w:t>числе</w:t>
      </w:r>
      <w:r>
        <w:rPr>
          <w:spacing w:val="3"/>
        </w:rPr>
        <w:t xml:space="preserve"> </w:t>
      </w:r>
      <w:r>
        <w:rPr>
          <w:spacing w:val="-1"/>
        </w:rPr>
        <w:t>соотношению</w:t>
      </w:r>
      <w:r>
        <w:rPr>
          <w:spacing w:val="3"/>
        </w:rPr>
        <w:t xml:space="preserve"> </w:t>
      </w:r>
      <w:r>
        <w:rPr>
          <w:spacing w:val="-1"/>
        </w:rPr>
        <w:t>обязательной</w:t>
      </w:r>
      <w:r>
        <w:rPr>
          <w:spacing w:val="2"/>
        </w:rPr>
        <w:t xml:space="preserve"> </w:t>
      </w:r>
      <w:r>
        <w:rPr>
          <w:spacing w:val="-1"/>
        </w:rP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части,</w:t>
      </w:r>
      <w:r>
        <w:rPr>
          <w:spacing w:val="2"/>
        </w:rPr>
        <w:t xml:space="preserve"> </w:t>
      </w:r>
      <w:r>
        <w:rPr>
          <w:spacing w:val="-1"/>
        </w:rPr>
        <w:t>формируемой</w:t>
      </w:r>
      <w:r>
        <w:rPr>
          <w:spacing w:val="2"/>
        </w:rPr>
        <w:t xml:space="preserve"> </w:t>
      </w:r>
      <w:r>
        <w:rPr>
          <w:spacing w:val="-1"/>
        </w:rPr>
        <w:t>участниками</w:t>
      </w:r>
      <w:r>
        <w:rPr>
          <w:spacing w:val="2"/>
        </w:rPr>
        <w:t xml:space="preserve"> </w:t>
      </w:r>
      <w:r>
        <w:rPr>
          <w:spacing w:val="-1"/>
        </w:rPr>
        <w:t>образовательных</w:t>
      </w:r>
      <w:r>
        <w:rPr>
          <w:spacing w:val="79"/>
        </w:rPr>
        <w:t xml:space="preserve"> </w:t>
      </w:r>
      <w:r>
        <w:rPr>
          <w:spacing w:val="-1"/>
        </w:rPr>
        <w:t>отношений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rPr>
          <w:spacing w:val="-1"/>
        </w:rPr>
        <w:t>объему)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результатам</w:t>
      </w:r>
      <w:r>
        <w:rPr>
          <w:spacing w:val="30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rPr>
          <w:spacing w:val="-1"/>
        </w:rPr>
        <w:t>освоения</w:t>
      </w:r>
      <w:r>
        <w:rPr>
          <w:spacing w:val="29"/>
        </w:rPr>
        <w:t xml:space="preserve"> </w:t>
      </w:r>
      <w:r>
        <w:rPr>
          <w:spacing w:val="-1"/>
        </w:rPr>
        <w:t>соответствуют</w:t>
      </w:r>
      <w:r>
        <w:rPr>
          <w:spacing w:val="30"/>
        </w:rPr>
        <w:t xml:space="preserve"> </w:t>
      </w:r>
      <w:r>
        <w:rPr>
          <w:spacing w:val="-1"/>
        </w:rPr>
        <w:t>федеральному</w:t>
      </w:r>
      <w:r>
        <w:rPr>
          <w:spacing w:val="28"/>
        </w:rPr>
        <w:t xml:space="preserve"> </w:t>
      </w:r>
      <w:r>
        <w:t>государственному</w:t>
      </w:r>
      <w:r>
        <w:rPr>
          <w:spacing w:val="83"/>
        </w:rPr>
        <w:t xml:space="preserve"> </w:t>
      </w:r>
      <w:r>
        <w:t xml:space="preserve">стандарту </w:t>
      </w:r>
      <w:r>
        <w:rPr>
          <w:spacing w:val="-1"/>
        </w:rPr>
        <w:t>начального</w:t>
      </w:r>
      <w:r>
        <w:rPr>
          <w:spacing w:val="2"/>
        </w:rPr>
        <w:t xml:space="preserve"> </w:t>
      </w:r>
      <w:r>
        <w:rPr>
          <w:spacing w:val="-1"/>
        </w:rPr>
        <w:t>общего</w:t>
      </w:r>
      <w:r>
        <w:rPr>
          <w:spacing w:val="2"/>
        </w:rPr>
        <w:t xml:space="preserve"> </w:t>
      </w:r>
      <w:r>
        <w:rPr>
          <w:spacing w:val="-1"/>
        </w:rPr>
        <w:t>образования</w:t>
      </w:r>
      <w:r>
        <w:rPr>
          <w:spacing w:val="4"/>
        </w:rPr>
        <w:t xml:space="preserve"> </w:t>
      </w:r>
      <w:r>
        <w:rPr>
          <w:spacing w:val="-1"/>
        </w:rPr>
        <w:t>(далее</w:t>
      </w:r>
      <w:r>
        <w:t xml:space="preserve"> —</w:t>
      </w:r>
      <w:r>
        <w:rPr>
          <w:spacing w:val="3"/>
        </w:rPr>
        <w:t xml:space="preserve"> </w:t>
      </w:r>
      <w:r>
        <w:rPr>
          <w:spacing w:val="-1"/>
        </w:rPr>
        <w:t>ФГОС</w:t>
      </w:r>
      <w:r>
        <w:rPr>
          <w:spacing w:val="1"/>
        </w:rPr>
        <w:t xml:space="preserve"> </w:t>
      </w:r>
      <w:r>
        <w:rPr>
          <w:spacing w:val="-2"/>
        </w:rPr>
        <w:t>НОО).</w:t>
      </w:r>
      <w:r>
        <w:rPr>
          <w:spacing w:val="2"/>
        </w:rPr>
        <w:t xml:space="preserve"> </w:t>
      </w:r>
      <w:r>
        <w:rPr>
          <w:spacing w:val="-1"/>
        </w:rP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rPr>
          <w:spacing w:val="-1"/>
        </w:rPr>
        <w:t>предполагает</w:t>
      </w:r>
      <w:r>
        <w:rPr>
          <w:spacing w:val="57"/>
        </w:rPr>
        <w:t xml:space="preserve"> </w:t>
      </w:r>
      <w:r>
        <w:rPr>
          <w:spacing w:val="-1"/>
        </w:rPr>
        <w:t>введение</w:t>
      </w:r>
      <w:r>
        <w:rPr>
          <w:spacing w:val="15"/>
        </w:rPr>
        <w:t xml:space="preserve"> </w:t>
      </w:r>
      <w:r>
        <w:rPr>
          <w:spacing w:val="-1"/>
        </w:rPr>
        <w:t>программы</w:t>
      </w:r>
      <w:r>
        <w:rPr>
          <w:spacing w:val="12"/>
        </w:rPr>
        <w:t xml:space="preserve"> </w:t>
      </w:r>
      <w:r>
        <w:rPr>
          <w:spacing w:val="-1"/>
        </w:rPr>
        <w:t>коррекционной</w:t>
      </w:r>
      <w:r>
        <w:rPr>
          <w:spacing w:val="14"/>
        </w:rPr>
        <w:t xml:space="preserve"> </w:t>
      </w:r>
      <w:r>
        <w:rPr>
          <w:spacing w:val="-1"/>
        </w:rPr>
        <w:t>работы,</w:t>
      </w:r>
      <w:r>
        <w:rPr>
          <w:spacing w:val="12"/>
        </w:rPr>
        <w:t xml:space="preserve"> </w:t>
      </w:r>
      <w:r>
        <w:rPr>
          <w:spacing w:val="-1"/>
        </w:rPr>
        <w:t>ориентированной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удовлетворение</w:t>
      </w:r>
      <w:r>
        <w:rPr>
          <w:spacing w:val="15"/>
        </w:rPr>
        <w:t xml:space="preserve"> </w:t>
      </w:r>
      <w:r>
        <w:rPr>
          <w:spacing w:val="-1"/>
        </w:rPr>
        <w:t>особых</w:t>
      </w:r>
      <w:r>
        <w:rPr>
          <w:spacing w:val="75"/>
        </w:rPr>
        <w:t xml:space="preserve"> </w:t>
      </w:r>
      <w:r>
        <w:rPr>
          <w:spacing w:val="-1"/>
        </w:rPr>
        <w:t>образовательных</w:t>
      </w:r>
      <w:r>
        <w:rPr>
          <w:spacing w:val="11"/>
        </w:rPr>
        <w:t xml:space="preserve"> </w:t>
      </w:r>
      <w:r>
        <w:rPr>
          <w:spacing w:val="-1"/>
        </w:rPr>
        <w:t>потребностей</w:t>
      </w:r>
      <w:r>
        <w:rPr>
          <w:spacing w:val="11"/>
        </w:rPr>
        <w:t xml:space="preserve"> </w:t>
      </w:r>
      <w:r>
        <w:rPr>
          <w:spacing w:val="-1"/>
        </w:rP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2"/>
        </w:rPr>
        <w:t>ЗПР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поддержку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освоении</w:t>
      </w:r>
      <w:r>
        <w:rPr>
          <w:spacing w:val="11"/>
        </w:rPr>
        <w:t xml:space="preserve"> </w:t>
      </w:r>
      <w:r>
        <w:rPr>
          <w:spacing w:val="-1"/>
        </w:rPr>
        <w:t>АООП</w:t>
      </w:r>
      <w:r>
        <w:rPr>
          <w:spacing w:val="10"/>
        </w:rPr>
        <w:t xml:space="preserve"> </w:t>
      </w:r>
      <w:r>
        <w:rPr>
          <w:spacing w:val="-2"/>
        </w:rPr>
        <w:t>НОО,</w:t>
      </w:r>
      <w:r>
        <w:rPr>
          <w:spacing w:val="11"/>
        </w:rPr>
        <w:t xml:space="preserve"> </w:t>
      </w:r>
      <w:r>
        <w:rPr>
          <w:spacing w:val="-1"/>
        </w:rPr>
        <w:t>требований</w:t>
      </w:r>
      <w:r>
        <w:rPr>
          <w:spacing w:val="9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результатам</w:t>
      </w:r>
      <w:r>
        <w:rPr>
          <w:spacing w:val="14"/>
        </w:rPr>
        <w:t xml:space="preserve"> </w:t>
      </w:r>
      <w:r>
        <w:rPr>
          <w:spacing w:val="-1"/>
        </w:rPr>
        <w:t>освоения</w:t>
      </w:r>
      <w:r>
        <w:rPr>
          <w:spacing w:val="13"/>
        </w:rPr>
        <w:t xml:space="preserve"> </w:t>
      </w:r>
      <w:r>
        <w:rPr>
          <w:spacing w:val="-1"/>
        </w:rPr>
        <w:t>программы</w:t>
      </w:r>
      <w:r>
        <w:rPr>
          <w:spacing w:val="14"/>
        </w:rPr>
        <w:t xml:space="preserve"> </w:t>
      </w:r>
      <w:r>
        <w:rPr>
          <w:spacing w:val="-1"/>
        </w:rPr>
        <w:t>коррекционной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условиям</w:t>
      </w:r>
      <w:r>
        <w:rPr>
          <w:spacing w:val="14"/>
        </w:rPr>
        <w:t xml:space="preserve"> </w:t>
      </w:r>
      <w:r>
        <w:rPr>
          <w:spacing w:val="-1"/>
        </w:rPr>
        <w:t>реализации</w:t>
      </w:r>
      <w:r>
        <w:rPr>
          <w:spacing w:val="14"/>
        </w:rPr>
        <w:t xml:space="preserve"> </w:t>
      </w:r>
      <w:r>
        <w:rPr>
          <w:spacing w:val="-2"/>
        </w:rPr>
        <w:t>АООП</w:t>
      </w:r>
      <w:r>
        <w:rPr>
          <w:spacing w:val="13"/>
        </w:rPr>
        <w:t xml:space="preserve"> </w:t>
      </w:r>
      <w:r>
        <w:rPr>
          <w:spacing w:val="-2"/>
        </w:rPr>
        <w:t>НОО.</w:t>
      </w:r>
      <w:r>
        <w:rPr>
          <w:spacing w:val="71"/>
        </w:rPr>
        <w:t xml:space="preserve"> </w:t>
      </w:r>
      <w:r>
        <w:rPr>
          <w:spacing w:val="-1"/>
        </w:rPr>
        <w:t>Обязательными</w:t>
      </w:r>
      <w:r>
        <w:rPr>
          <w:spacing w:val="52"/>
        </w:rPr>
        <w:t xml:space="preserve"> </w:t>
      </w:r>
      <w:r>
        <w:rPr>
          <w:spacing w:val="-1"/>
        </w:rPr>
        <w:t>условиями</w:t>
      </w:r>
      <w:r>
        <w:rPr>
          <w:spacing w:val="51"/>
        </w:rPr>
        <w:t xml:space="preserve"> </w:t>
      </w:r>
      <w:r>
        <w:rPr>
          <w:spacing w:val="-1"/>
        </w:rPr>
        <w:t>реализации</w:t>
      </w:r>
      <w:r>
        <w:rPr>
          <w:spacing w:val="52"/>
        </w:rPr>
        <w:t xml:space="preserve"> </w:t>
      </w:r>
      <w:r>
        <w:rPr>
          <w:spacing w:val="-2"/>
        </w:rPr>
        <w:t>АООП</w:t>
      </w:r>
      <w:r>
        <w:rPr>
          <w:spacing w:val="49"/>
        </w:rPr>
        <w:t xml:space="preserve"> </w:t>
      </w:r>
      <w:r>
        <w:rPr>
          <w:spacing w:val="-2"/>
        </w:rPr>
        <w:t>НОО</w:t>
      </w:r>
      <w:r>
        <w:rPr>
          <w:spacing w:val="51"/>
        </w:rPr>
        <w:t xml:space="preserve"> </w:t>
      </w:r>
      <w:r>
        <w:rPr>
          <w:spacing w:val="-1"/>
        </w:rPr>
        <w:t>обучающихся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1"/>
        </w:rPr>
        <w:t>ЗПР</w:t>
      </w:r>
      <w:r>
        <w:rPr>
          <w:spacing w:val="52"/>
        </w:rPr>
        <w:t xml:space="preserve"> </w:t>
      </w:r>
      <w:r>
        <w:rPr>
          <w:spacing w:val="-1"/>
        </w:rPr>
        <w:t>является</w:t>
      </w:r>
      <w:r>
        <w:rPr>
          <w:spacing w:val="52"/>
        </w:rPr>
        <w:t xml:space="preserve"> </w:t>
      </w:r>
      <w:r>
        <w:rPr>
          <w:spacing w:val="-1"/>
        </w:rPr>
        <w:t>психолого-</w:t>
      </w:r>
      <w:r>
        <w:rPr>
          <w:spacing w:val="87"/>
        </w:rPr>
        <w:t xml:space="preserve"> </w:t>
      </w:r>
      <w:r>
        <w:rPr>
          <w:spacing w:val="-1"/>
        </w:rPr>
        <w:t>педагогическое</w:t>
      </w:r>
      <w:r>
        <w:t xml:space="preserve"> </w:t>
      </w:r>
      <w:r>
        <w:rPr>
          <w:spacing w:val="-1"/>
        </w:rPr>
        <w:t>сопровождение</w:t>
      </w:r>
      <w:r>
        <w:rPr>
          <w:spacing w:val="3"/>
        </w:rPr>
        <w:t xml:space="preserve"> </w:t>
      </w:r>
      <w:r>
        <w:rPr>
          <w:spacing w:val="-1"/>
        </w:rPr>
        <w:t>обучающегося,</w:t>
      </w:r>
      <w:r>
        <w:rPr>
          <w:spacing w:val="2"/>
        </w:rPr>
        <w:t xml:space="preserve"> </w:t>
      </w:r>
      <w:r>
        <w:rPr>
          <w:spacing w:val="-1"/>
        </w:rPr>
        <w:t>согласованная</w:t>
      </w:r>
      <w:r>
        <w:rPr>
          <w:spacing w:val="2"/>
        </w:rPr>
        <w:t xml:space="preserve"> </w:t>
      </w:r>
      <w:r>
        <w:rPr>
          <w:spacing w:val="-1"/>
        </w:rPr>
        <w:t>работа</w:t>
      </w:r>
      <w:r>
        <w:rPr>
          <w:spacing w:val="2"/>
        </w:rPr>
        <w:t xml:space="preserve"> </w:t>
      </w:r>
      <w:r>
        <w:rPr>
          <w:spacing w:val="-1"/>
        </w:rPr>
        <w:t>учителя</w:t>
      </w:r>
      <w:r>
        <w:rPr>
          <w:spacing w:val="1"/>
        </w:rPr>
        <w:t xml:space="preserve"> </w:t>
      </w:r>
      <w:r>
        <w:rPr>
          <w:spacing w:val="-1"/>
        </w:rPr>
        <w:t>начальных</w:t>
      </w:r>
      <w:r>
        <w:rPr>
          <w:spacing w:val="3"/>
        </w:rPr>
        <w:t xml:space="preserve"> </w:t>
      </w:r>
      <w:r>
        <w:rPr>
          <w:spacing w:val="-1"/>
        </w:rP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rPr>
          <w:spacing w:val="-1"/>
        </w:rPr>
        <w:t>педагогами,</w:t>
      </w:r>
      <w:r>
        <w:rPr>
          <w:spacing w:val="19"/>
        </w:rPr>
        <w:t xml:space="preserve"> </w:t>
      </w:r>
      <w:r>
        <w:rPr>
          <w:spacing w:val="-1"/>
        </w:rPr>
        <w:t>реализующими</w:t>
      </w:r>
      <w:r>
        <w:rPr>
          <w:spacing w:val="18"/>
        </w:rPr>
        <w:t xml:space="preserve"> </w:t>
      </w:r>
      <w:r>
        <w:t>программу</w:t>
      </w:r>
      <w:r>
        <w:rPr>
          <w:spacing w:val="16"/>
        </w:rPr>
        <w:t xml:space="preserve"> </w:t>
      </w:r>
      <w:r>
        <w:rPr>
          <w:spacing w:val="-1"/>
        </w:rPr>
        <w:t>коррекционной</w:t>
      </w:r>
      <w:r>
        <w:rPr>
          <w:spacing w:val="18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rPr>
          <w:spacing w:val="-1"/>
        </w:rPr>
        <w:t>содержание</w:t>
      </w:r>
      <w:r>
        <w:rPr>
          <w:spacing w:val="19"/>
        </w:rPr>
        <w:t xml:space="preserve"> </w:t>
      </w:r>
      <w:r>
        <w:t>которой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rPr>
          <w:spacing w:val="-1"/>
        </w:rPr>
        <w:t>каждого</w:t>
      </w:r>
      <w:r>
        <w:rPr>
          <w:spacing w:val="39"/>
        </w:rPr>
        <w:t xml:space="preserve"> </w:t>
      </w:r>
      <w:r>
        <w:rPr>
          <w:spacing w:val="-1"/>
        </w:rPr>
        <w:t>обучающегося</w:t>
      </w:r>
      <w:r>
        <w:rPr>
          <w:spacing w:val="21"/>
        </w:rPr>
        <w:t xml:space="preserve"> </w:t>
      </w:r>
      <w:r>
        <w:rPr>
          <w:spacing w:val="-1"/>
        </w:rPr>
        <w:t>определяется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учетом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rPr>
          <w:spacing w:val="-1"/>
        </w:rPr>
        <w:t>особых</w:t>
      </w:r>
      <w:r>
        <w:rPr>
          <w:spacing w:val="19"/>
        </w:rPr>
        <w:t xml:space="preserve"> </w:t>
      </w:r>
      <w:r>
        <w:rPr>
          <w:spacing w:val="-1"/>
        </w:rPr>
        <w:t>образовательных</w:t>
      </w:r>
      <w:r>
        <w:rPr>
          <w:spacing w:val="20"/>
        </w:rPr>
        <w:t xml:space="preserve"> </w:t>
      </w:r>
      <w:r>
        <w:rPr>
          <w:spacing w:val="-1"/>
        </w:rPr>
        <w:t>потребностей</w:t>
      </w:r>
      <w:r>
        <w:rPr>
          <w:spacing w:val="21"/>
        </w:rPr>
        <w:t xml:space="preserve"> </w:t>
      </w:r>
      <w:r>
        <w:rPr>
          <w:spacing w:val="-2"/>
        </w:rPr>
        <w:t>на</w:t>
      </w:r>
      <w:r>
        <w:rPr>
          <w:spacing w:val="22"/>
        </w:rPr>
        <w:t xml:space="preserve"> </w:t>
      </w:r>
      <w:r>
        <w:rPr>
          <w:spacing w:val="-1"/>
        </w:rPr>
        <w:t>основе</w:t>
      </w:r>
      <w:r>
        <w:rPr>
          <w:spacing w:val="69"/>
        </w:rPr>
        <w:t xml:space="preserve"> </w:t>
      </w:r>
      <w:r>
        <w:rPr>
          <w:spacing w:val="-1"/>
        </w:rPr>
        <w:t>рекомендаций</w:t>
      </w:r>
      <w:r>
        <w:t xml:space="preserve"> </w:t>
      </w:r>
      <w:r>
        <w:rPr>
          <w:spacing w:val="-1"/>
        </w:rPr>
        <w:t>ПМПК,</w:t>
      </w:r>
      <w:r>
        <w:t xml:space="preserve"> </w:t>
      </w:r>
      <w:r>
        <w:rPr>
          <w:spacing w:val="-2"/>
        </w:rPr>
        <w:t>ИПР.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46"/>
        <w:jc w:val="both"/>
        <w:rPr>
          <w:spacing w:val="-1"/>
        </w:rPr>
      </w:pPr>
      <w:r>
        <w:rPr>
          <w:spacing w:val="-1"/>
        </w:rPr>
        <w:t>Определение</w:t>
      </w:r>
      <w:r>
        <w:rPr>
          <w:spacing w:val="50"/>
        </w:rPr>
        <w:t xml:space="preserve"> </w:t>
      </w:r>
      <w:r>
        <w:rPr>
          <w:spacing w:val="-1"/>
        </w:rPr>
        <w:t>варианта</w:t>
      </w:r>
      <w:r>
        <w:rPr>
          <w:spacing w:val="50"/>
        </w:rPr>
        <w:t xml:space="preserve"> </w:t>
      </w:r>
      <w:r>
        <w:rPr>
          <w:spacing w:val="-2"/>
        </w:rPr>
        <w:t>АООП</w:t>
      </w:r>
      <w:r>
        <w:rPr>
          <w:spacing w:val="49"/>
        </w:rPr>
        <w:t xml:space="preserve"> </w:t>
      </w:r>
      <w:r>
        <w:rPr>
          <w:spacing w:val="-2"/>
        </w:rPr>
        <w:t>НОО</w:t>
      </w:r>
      <w:r>
        <w:rPr>
          <w:spacing w:val="49"/>
        </w:rPr>
        <w:t xml:space="preserve"> </w:t>
      </w:r>
      <w:r>
        <w:rPr>
          <w:spacing w:val="-1"/>
        </w:rPr>
        <w:t>обучающегося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1"/>
        </w:rPr>
        <w:t>ЗПР</w:t>
      </w:r>
      <w:r>
        <w:rPr>
          <w:spacing w:val="50"/>
        </w:rPr>
        <w:t xml:space="preserve"> </w:t>
      </w:r>
      <w:r>
        <w:rPr>
          <w:spacing w:val="-1"/>
        </w:rPr>
        <w:t>осуществляется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основе</w:t>
      </w:r>
      <w:r>
        <w:rPr>
          <w:spacing w:val="50"/>
        </w:rPr>
        <w:t xml:space="preserve"> </w:t>
      </w:r>
      <w:r>
        <w:rPr>
          <w:spacing w:val="-1"/>
        </w:rPr>
        <w:t>рекомендаций</w:t>
      </w:r>
      <w:r>
        <w:rPr>
          <w:spacing w:val="71"/>
        </w:rPr>
        <w:t xml:space="preserve"> </w:t>
      </w:r>
      <w:r>
        <w:rPr>
          <w:spacing w:val="-1"/>
        </w:rPr>
        <w:t>психолого-медико-педагогической</w:t>
      </w:r>
      <w:r>
        <w:rPr>
          <w:spacing w:val="35"/>
        </w:rPr>
        <w:t xml:space="preserve"> </w:t>
      </w:r>
      <w:r>
        <w:rPr>
          <w:spacing w:val="-1"/>
        </w:rPr>
        <w:t>комиссии</w:t>
      </w:r>
      <w:r>
        <w:rPr>
          <w:spacing w:val="35"/>
        </w:rPr>
        <w:t xml:space="preserve"> </w:t>
      </w:r>
      <w:r>
        <w:rPr>
          <w:spacing w:val="-1"/>
        </w:rPr>
        <w:t>(ПМПК),</w:t>
      </w:r>
      <w:r>
        <w:rPr>
          <w:spacing w:val="38"/>
        </w:rPr>
        <w:t xml:space="preserve"> </w:t>
      </w:r>
      <w:r>
        <w:rPr>
          <w:spacing w:val="-1"/>
        </w:rPr>
        <w:t>сформулированных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1"/>
        </w:rPr>
        <w:t>результатам</w:t>
      </w:r>
      <w:r>
        <w:rPr>
          <w:spacing w:val="38"/>
        </w:rPr>
        <w:t xml:space="preserve"> </w:t>
      </w:r>
      <w:r>
        <w:rPr>
          <w:spacing w:val="-2"/>
        </w:rPr>
        <w:t>его</w:t>
      </w:r>
      <w:r>
        <w:rPr>
          <w:spacing w:val="75"/>
        </w:rPr>
        <w:t xml:space="preserve"> </w:t>
      </w:r>
      <w:r>
        <w:rPr>
          <w:spacing w:val="-1"/>
        </w:rPr>
        <w:t>комплексного</w:t>
      </w:r>
      <w:r>
        <w:rPr>
          <w:spacing w:val="26"/>
        </w:rPr>
        <w:t xml:space="preserve"> </w:t>
      </w:r>
      <w:r>
        <w:rPr>
          <w:spacing w:val="-1"/>
        </w:rPr>
        <w:t>психолого-медико-педагогического</w:t>
      </w:r>
      <w:r>
        <w:rPr>
          <w:spacing w:val="26"/>
        </w:rPr>
        <w:t xml:space="preserve"> </w:t>
      </w:r>
      <w:r>
        <w:rPr>
          <w:spacing w:val="-1"/>
        </w:rPr>
        <w:t>обследования,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учетом</w:t>
      </w:r>
      <w:r>
        <w:rPr>
          <w:spacing w:val="26"/>
        </w:rPr>
        <w:t xml:space="preserve"> </w:t>
      </w:r>
      <w:r>
        <w:rPr>
          <w:spacing w:val="-2"/>
        </w:rPr>
        <w:t>ИПР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порядке,</w:t>
      </w:r>
      <w:r>
        <w:rPr>
          <w:spacing w:val="67"/>
        </w:rPr>
        <w:t xml:space="preserve"> </w:t>
      </w:r>
      <w:r>
        <w:rPr>
          <w:spacing w:val="-1"/>
        </w:rPr>
        <w:t>установленном законодательством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Федерации.</w:t>
      </w:r>
    </w:p>
    <w:p w:rsidR="00DE7CD5" w:rsidRDefault="00DE7CD5" w:rsidP="00681D94">
      <w:pPr>
        <w:pStyle w:val="5"/>
        <w:numPr>
          <w:ilvl w:val="2"/>
          <w:numId w:val="238"/>
        </w:numPr>
        <w:tabs>
          <w:tab w:val="left" w:pos="667"/>
        </w:tabs>
        <w:kinsoku w:val="0"/>
        <w:overflowPunct w:val="0"/>
        <w:spacing w:before="5"/>
        <w:ind w:left="666" w:hanging="549"/>
        <w:jc w:val="both"/>
        <w:rPr>
          <w:b w:val="0"/>
          <w:bCs w:val="0"/>
        </w:rPr>
      </w:pPr>
      <w:r>
        <w:rPr>
          <w:spacing w:val="-1"/>
        </w:rPr>
        <w:t>Психолого-педагогическая</w:t>
      </w:r>
      <w:r>
        <w:t xml:space="preserve"> </w:t>
      </w:r>
      <w:r>
        <w:rPr>
          <w:spacing w:val="-1"/>
        </w:rPr>
        <w:t>характеристика</w:t>
      </w:r>
      <w: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ЗПР</w:t>
      </w:r>
    </w:p>
    <w:p w:rsidR="00DE7CD5" w:rsidRDefault="00DE7CD5">
      <w:pPr>
        <w:pStyle w:val="a3"/>
        <w:kinsoku w:val="0"/>
        <w:overflowPunct w:val="0"/>
        <w:spacing w:before="32" w:line="277" w:lineRule="auto"/>
        <w:ind w:right="245"/>
        <w:jc w:val="both"/>
        <w:rPr>
          <w:spacing w:val="-1"/>
        </w:rPr>
      </w:pPr>
      <w:r>
        <w:rPr>
          <w:spacing w:val="-1"/>
        </w:rPr>
        <w:t>Категория</w:t>
      </w:r>
      <w:r>
        <w:rPr>
          <w:spacing w:val="20"/>
        </w:rPr>
        <w:t xml:space="preserve"> </w:t>
      </w:r>
      <w:r>
        <w:rPr>
          <w:spacing w:val="-1"/>
        </w:rP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ЗПР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наиболее</w:t>
      </w:r>
      <w:r>
        <w:rPr>
          <w:spacing w:val="20"/>
        </w:rPr>
        <w:t xml:space="preserve"> </w:t>
      </w:r>
      <w:r>
        <w:rPr>
          <w:spacing w:val="-1"/>
        </w:rPr>
        <w:t>многочисленная</w:t>
      </w:r>
      <w:r>
        <w:rPr>
          <w:spacing w:val="21"/>
        </w:rPr>
        <w:t xml:space="preserve"> </w:t>
      </w:r>
      <w:r>
        <w:t>среди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ограниченными</w:t>
      </w:r>
      <w:r>
        <w:rPr>
          <w:spacing w:val="63"/>
        </w:rPr>
        <w:t xml:space="preserve"> </w:t>
      </w:r>
      <w:r>
        <w:rPr>
          <w:spacing w:val="-1"/>
        </w:rPr>
        <w:t>возможностями здоровья</w:t>
      </w:r>
      <w:r>
        <w:rPr>
          <w:spacing w:val="-4"/>
        </w:rPr>
        <w:t xml:space="preserve"> </w:t>
      </w:r>
      <w:r>
        <w:rPr>
          <w:spacing w:val="-1"/>
        </w:rPr>
        <w:t>(ОВЗ)</w:t>
      </w:r>
      <w:r>
        <w:t xml:space="preserve"> и </w:t>
      </w:r>
      <w:r>
        <w:rPr>
          <w:spacing w:val="-1"/>
        </w:rPr>
        <w:t>неоднородная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составу</w:t>
      </w:r>
      <w:r>
        <w:rPr>
          <w:spacing w:val="-3"/>
        </w:rPr>
        <w:t xml:space="preserve"> </w:t>
      </w:r>
      <w:r>
        <w:rPr>
          <w:spacing w:val="-1"/>
        </w:rPr>
        <w:t>группа</w:t>
      </w:r>
      <w:r>
        <w:t xml:space="preserve"> </w:t>
      </w:r>
      <w:r>
        <w:rPr>
          <w:spacing w:val="-1"/>
        </w:rPr>
        <w:t>школьников.</w:t>
      </w:r>
    </w:p>
    <w:p w:rsidR="00DE7CD5" w:rsidRDefault="00DE7CD5">
      <w:pPr>
        <w:pStyle w:val="a3"/>
        <w:kinsoku w:val="0"/>
        <w:overflowPunct w:val="0"/>
        <w:spacing w:line="275" w:lineRule="auto"/>
        <w:ind w:right="243" w:firstLine="220"/>
        <w:jc w:val="both"/>
        <w:rPr>
          <w:spacing w:val="-1"/>
        </w:rPr>
      </w:pPr>
      <w:r>
        <w:rPr>
          <w:spacing w:val="-1"/>
        </w:rPr>
        <w:t>Обучающиеся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2"/>
        </w:rPr>
        <w:t>ЗПР</w:t>
      </w:r>
      <w:r>
        <w:rPr>
          <w:spacing w:val="51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rPr>
          <w:spacing w:val="-1"/>
        </w:rPr>
        <w:t>это</w:t>
      </w:r>
      <w:r>
        <w:rPr>
          <w:spacing w:val="50"/>
        </w:rPr>
        <w:t xml:space="preserve"> </w:t>
      </w:r>
      <w:r>
        <w:rPr>
          <w:spacing w:val="-1"/>
        </w:rPr>
        <w:t>дети,</w:t>
      </w:r>
      <w:r>
        <w:rPr>
          <w:spacing w:val="50"/>
        </w:rPr>
        <w:t xml:space="preserve"> </w:t>
      </w:r>
      <w:r>
        <w:rPr>
          <w:spacing w:val="-1"/>
        </w:rPr>
        <w:t>имеющее</w:t>
      </w:r>
      <w:r>
        <w:rPr>
          <w:spacing w:val="51"/>
        </w:rPr>
        <w:t xml:space="preserve"> </w:t>
      </w:r>
      <w:r>
        <w:rPr>
          <w:spacing w:val="-1"/>
        </w:rPr>
        <w:t>недостатки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психологическом</w:t>
      </w:r>
      <w:r>
        <w:rPr>
          <w:spacing w:val="47"/>
        </w:rPr>
        <w:t xml:space="preserve"> </w:t>
      </w:r>
      <w:r>
        <w:rPr>
          <w:spacing w:val="-1"/>
        </w:rPr>
        <w:t>развитии,</w:t>
      </w:r>
      <w:r>
        <w:rPr>
          <w:spacing w:val="53"/>
        </w:rPr>
        <w:t xml:space="preserve"> </w:t>
      </w:r>
      <w:r>
        <w:rPr>
          <w:spacing w:val="-1"/>
        </w:rPr>
        <w:t>подтвержденные</w:t>
      </w:r>
      <w:r>
        <w:rPr>
          <w:spacing w:val="43"/>
        </w:rPr>
        <w:t xml:space="preserve"> </w:t>
      </w:r>
      <w:r>
        <w:rPr>
          <w:spacing w:val="-1"/>
        </w:rPr>
        <w:t>ПМПК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препятствующие</w:t>
      </w:r>
      <w:r>
        <w:rPr>
          <w:spacing w:val="43"/>
        </w:rPr>
        <w:t xml:space="preserve"> </w:t>
      </w:r>
      <w:r>
        <w:rPr>
          <w:spacing w:val="-1"/>
        </w:rPr>
        <w:t>получению</w:t>
      </w:r>
      <w:r>
        <w:rPr>
          <w:spacing w:val="43"/>
        </w:rPr>
        <w:t xml:space="preserve"> </w:t>
      </w:r>
      <w:r>
        <w:rPr>
          <w:spacing w:val="-1"/>
        </w:rPr>
        <w:t>образования</w:t>
      </w:r>
      <w:r>
        <w:rPr>
          <w:spacing w:val="42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rPr>
          <w:spacing w:val="-1"/>
        </w:rPr>
        <w:t>создания</w:t>
      </w:r>
      <w:r>
        <w:rPr>
          <w:spacing w:val="42"/>
        </w:rPr>
        <w:t xml:space="preserve"> </w:t>
      </w:r>
      <w:r>
        <w:rPr>
          <w:spacing w:val="-1"/>
        </w:rPr>
        <w:t>специальных</w:t>
      </w:r>
      <w:r>
        <w:rPr>
          <w:spacing w:val="71"/>
        </w:rPr>
        <w:t xml:space="preserve"> </w:t>
      </w:r>
      <w:r>
        <w:rPr>
          <w:spacing w:val="-1"/>
        </w:rPr>
        <w:t>условий.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42"/>
        <w:jc w:val="both"/>
        <w:rPr>
          <w:spacing w:val="-1"/>
        </w:rPr>
      </w:pPr>
      <w:r>
        <w:rPr>
          <w:spacing w:val="-1"/>
        </w:rPr>
        <w:t>Среди</w:t>
      </w:r>
      <w:r>
        <w:rPr>
          <w:spacing w:val="19"/>
        </w:rPr>
        <w:t xml:space="preserve"> </w:t>
      </w:r>
      <w:r>
        <w:rPr>
          <w:spacing w:val="-1"/>
        </w:rPr>
        <w:t>причин</w:t>
      </w:r>
      <w:r>
        <w:rPr>
          <w:spacing w:val="18"/>
        </w:rPr>
        <w:t xml:space="preserve"> </w:t>
      </w:r>
      <w:r>
        <w:rPr>
          <w:spacing w:val="-1"/>
        </w:rPr>
        <w:t>возникновения</w:t>
      </w:r>
      <w:r>
        <w:rPr>
          <w:spacing w:val="19"/>
        </w:rPr>
        <w:t xml:space="preserve"> </w:t>
      </w:r>
      <w:r>
        <w:rPr>
          <w:spacing w:val="-1"/>
        </w:rPr>
        <w:t>ЗПР</w:t>
      </w:r>
      <w:r>
        <w:rPr>
          <w:spacing w:val="19"/>
        </w:rPr>
        <w:t xml:space="preserve"> </w:t>
      </w:r>
      <w:r>
        <w:rPr>
          <w:spacing w:val="-1"/>
        </w:rPr>
        <w:t>могут</w:t>
      </w:r>
      <w:r>
        <w:rPr>
          <w:spacing w:val="19"/>
        </w:rPr>
        <w:t xml:space="preserve"> </w:t>
      </w:r>
      <w:r>
        <w:rPr>
          <w:spacing w:val="-1"/>
        </w:rPr>
        <w:t>фигурировать</w:t>
      </w:r>
      <w:r>
        <w:rPr>
          <w:spacing w:val="19"/>
        </w:rPr>
        <w:t xml:space="preserve"> </w:t>
      </w:r>
      <w:r>
        <w:rPr>
          <w:spacing w:val="-1"/>
        </w:rPr>
        <w:t>органическая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функциональная</w:t>
      </w:r>
      <w:r>
        <w:rPr>
          <w:spacing w:val="71"/>
        </w:rPr>
        <w:t xml:space="preserve"> </w:t>
      </w:r>
      <w:r>
        <w:rPr>
          <w:spacing w:val="-1"/>
        </w:rPr>
        <w:t>недостаточность</w:t>
      </w:r>
      <w:r>
        <w:rPr>
          <w:spacing w:val="5"/>
        </w:rPr>
        <w:t xml:space="preserve"> </w:t>
      </w:r>
      <w:r>
        <w:rPr>
          <w:spacing w:val="-1"/>
        </w:rPr>
        <w:t>центральной</w:t>
      </w:r>
      <w:r>
        <w:rPr>
          <w:spacing w:val="4"/>
        </w:rPr>
        <w:t xml:space="preserve"> </w:t>
      </w:r>
      <w:r>
        <w:rPr>
          <w:spacing w:val="-1"/>
        </w:rPr>
        <w:t>нервной</w:t>
      </w:r>
      <w:r>
        <w:rPr>
          <w:spacing w:val="4"/>
        </w:rPr>
        <w:t xml:space="preserve"> </w:t>
      </w:r>
      <w:r>
        <w:rPr>
          <w:spacing w:val="-1"/>
        </w:rPr>
        <w:t>системы,</w:t>
      </w:r>
      <w:r>
        <w:rPr>
          <w:spacing w:val="5"/>
        </w:rPr>
        <w:t xml:space="preserve"> </w:t>
      </w:r>
      <w:r>
        <w:rPr>
          <w:spacing w:val="-1"/>
        </w:rPr>
        <w:t>конституциональные</w:t>
      </w:r>
      <w:r>
        <w:rPr>
          <w:spacing w:val="3"/>
        </w:rPr>
        <w:t xml:space="preserve"> </w:t>
      </w:r>
      <w:r>
        <w:rPr>
          <w:spacing w:val="-1"/>
        </w:rPr>
        <w:t>факторы,</w:t>
      </w:r>
      <w:r>
        <w:rPr>
          <w:spacing w:val="3"/>
        </w:rPr>
        <w:t xml:space="preserve"> </w:t>
      </w:r>
      <w:r>
        <w:rPr>
          <w:spacing w:val="-1"/>
        </w:rPr>
        <w:t>хронические</w:t>
      </w:r>
      <w:r>
        <w:rPr>
          <w:spacing w:val="81"/>
        </w:rPr>
        <w:t xml:space="preserve"> </w:t>
      </w:r>
      <w:r>
        <w:rPr>
          <w:spacing w:val="-1"/>
        </w:rPr>
        <w:t>соматические</w:t>
      </w:r>
      <w:r>
        <w:rPr>
          <w:spacing w:val="36"/>
        </w:rPr>
        <w:t xml:space="preserve"> </w:t>
      </w:r>
      <w:r>
        <w:rPr>
          <w:spacing w:val="-1"/>
        </w:rPr>
        <w:t>заболевания,</w:t>
      </w:r>
      <w:r>
        <w:rPr>
          <w:spacing w:val="36"/>
        </w:rPr>
        <w:t xml:space="preserve"> </w:t>
      </w:r>
      <w:r>
        <w:rPr>
          <w:spacing w:val="-1"/>
        </w:rPr>
        <w:t>неблагоприятные</w:t>
      </w:r>
      <w:r>
        <w:rPr>
          <w:spacing w:val="34"/>
        </w:rPr>
        <w:t xml:space="preserve"> </w:t>
      </w:r>
      <w:r>
        <w:rPr>
          <w:spacing w:val="-1"/>
        </w:rPr>
        <w:t>условия</w:t>
      </w:r>
      <w:r>
        <w:rPr>
          <w:spacing w:val="35"/>
        </w:rPr>
        <w:t xml:space="preserve"> </w:t>
      </w:r>
      <w:r>
        <w:rPr>
          <w:spacing w:val="-1"/>
        </w:rPr>
        <w:t>воспитания,</w:t>
      </w:r>
      <w:r>
        <w:rPr>
          <w:spacing w:val="36"/>
        </w:rPr>
        <w:t xml:space="preserve"> </w:t>
      </w:r>
      <w:r>
        <w:rPr>
          <w:spacing w:val="-1"/>
        </w:rPr>
        <w:t>психическая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социальная</w:t>
      </w:r>
      <w:r>
        <w:rPr>
          <w:spacing w:val="71"/>
        </w:rPr>
        <w:t xml:space="preserve"> </w:t>
      </w:r>
      <w:r>
        <w:rPr>
          <w:spacing w:val="-1"/>
        </w:rPr>
        <w:t>депривация.</w:t>
      </w:r>
      <w:r>
        <w:rPr>
          <w:spacing w:val="21"/>
        </w:rPr>
        <w:t xml:space="preserve"> </w:t>
      </w:r>
      <w:r>
        <w:rPr>
          <w:spacing w:val="-1"/>
        </w:rPr>
        <w:t>Подобное</w:t>
      </w:r>
      <w:r>
        <w:rPr>
          <w:spacing w:val="21"/>
        </w:rPr>
        <w:t xml:space="preserve"> </w:t>
      </w:r>
      <w:r>
        <w:rPr>
          <w:spacing w:val="-1"/>
        </w:rPr>
        <w:t>разнообразие</w:t>
      </w:r>
      <w:r>
        <w:rPr>
          <w:spacing w:val="21"/>
        </w:rPr>
        <w:t xml:space="preserve"> </w:t>
      </w:r>
      <w:r>
        <w:rPr>
          <w:spacing w:val="-1"/>
        </w:rPr>
        <w:t>этиологических</w:t>
      </w:r>
      <w:r>
        <w:rPr>
          <w:spacing w:val="20"/>
        </w:rPr>
        <w:t xml:space="preserve"> </w:t>
      </w:r>
      <w:r>
        <w:rPr>
          <w:spacing w:val="-1"/>
        </w:rPr>
        <w:t>факторов</w:t>
      </w:r>
      <w:r>
        <w:rPr>
          <w:spacing w:val="20"/>
        </w:rPr>
        <w:t xml:space="preserve"> </w:t>
      </w:r>
      <w:r>
        <w:rPr>
          <w:spacing w:val="-1"/>
        </w:rPr>
        <w:t>обусловливает</w:t>
      </w:r>
      <w:r>
        <w:rPr>
          <w:spacing w:val="21"/>
        </w:rPr>
        <w:t xml:space="preserve"> </w:t>
      </w:r>
      <w:r>
        <w:rPr>
          <w:spacing w:val="-1"/>
        </w:rPr>
        <w:t>значительный</w:t>
      </w:r>
      <w:r>
        <w:rPr>
          <w:spacing w:val="18"/>
        </w:rPr>
        <w:t xml:space="preserve"> </w:t>
      </w:r>
      <w:r>
        <w:rPr>
          <w:spacing w:val="-1"/>
        </w:rPr>
        <w:t>диапазон</w:t>
      </w:r>
      <w:r>
        <w:rPr>
          <w:spacing w:val="79"/>
        </w:rPr>
        <w:t xml:space="preserve"> </w:t>
      </w:r>
      <w:r>
        <w:rPr>
          <w:spacing w:val="-1"/>
        </w:rPr>
        <w:t>выраженности</w:t>
      </w:r>
      <w:r>
        <w:rPr>
          <w:spacing w:val="33"/>
        </w:rPr>
        <w:t xml:space="preserve"> </w:t>
      </w:r>
      <w:r>
        <w:rPr>
          <w:spacing w:val="-1"/>
        </w:rPr>
        <w:t>нарушений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rPr>
          <w:spacing w:val="-1"/>
        </w:rPr>
        <w:t>состояний,</w:t>
      </w:r>
      <w:r>
        <w:rPr>
          <w:spacing w:val="33"/>
        </w:rPr>
        <w:t xml:space="preserve"> </w:t>
      </w:r>
      <w:r>
        <w:rPr>
          <w:spacing w:val="-1"/>
        </w:rPr>
        <w:t>приближающихся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уровню</w:t>
      </w:r>
      <w:r>
        <w:rPr>
          <w:spacing w:val="33"/>
        </w:rPr>
        <w:t xml:space="preserve"> </w:t>
      </w:r>
      <w:r>
        <w:rPr>
          <w:spacing w:val="-1"/>
        </w:rPr>
        <w:t>возрастной</w:t>
      </w:r>
      <w:r>
        <w:rPr>
          <w:spacing w:val="33"/>
        </w:rPr>
        <w:t xml:space="preserve"> </w:t>
      </w:r>
      <w:r>
        <w:rPr>
          <w:spacing w:val="-1"/>
        </w:rPr>
        <w:t>нормы,</w:t>
      </w:r>
      <w:r>
        <w:rPr>
          <w:spacing w:val="34"/>
        </w:rPr>
        <w:t xml:space="preserve"> </w:t>
      </w:r>
      <w:r>
        <w:rPr>
          <w:spacing w:val="-1"/>
        </w:rPr>
        <w:t>до</w:t>
      </w:r>
      <w:r>
        <w:rPr>
          <w:spacing w:val="63"/>
        </w:rPr>
        <w:t xml:space="preserve"> </w:t>
      </w:r>
      <w:r>
        <w:rPr>
          <w:spacing w:val="-1"/>
        </w:rPr>
        <w:t>состояний,</w:t>
      </w:r>
      <w:r>
        <w:t xml:space="preserve"> </w:t>
      </w:r>
      <w:r>
        <w:rPr>
          <w:spacing w:val="-1"/>
        </w:rPr>
        <w:t>требующих</w:t>
      </w:r>
      <w:r>
        <w:t xml:space="preserve"> </w:t>
      </w:r>
      <w:r>
        <w:rPr>
          <w:spacing w:val="-1"/>
        </w:rPr>
        <w:t xml:space="preserve">отграничения </w:t>
      </w:r>
      <w:r>
        <w:t xml:space="preserve">от </w:t>
      </w:r>
      <w:r>
        <w:rPr>
          <w:spacing w:val="-1"/>
        </w:rPr>
        <w:t>умственной</w:t>
      </w:r>
      <w:r>
        <w:t xml:space="preserve"> </w:t>
      </w:r>
      <w:r>
        <w:rPr>
          <w:spacing w:val="-1"/>
        </w:rPr>
        <w:t>отсталости.</w:t>
      </w:r>
    </w:p>
    <w:p w:rsidR="00DE7CD5" w:rsidRDefault="00DE7CD5">
      <w:pPr>
        <w:pStyle w:val="a3"/>
        <w:kinsoku w:val="0"/>
        <w:overflowPunct w:val="0"/>
        <w:spacing w:line="276" w:lineRule="auto"/>
        <w:ind w:right="246"/>
        <w:jc w:val="both"/>
        <w:rPr>
          <w:spacing w:val="-1"/>
        </w:rPr>
      </w:pPr>
      <w:r>
        <w:rPr>
          <w:spacing w:val="-1"/>
        </w:rPr>
        <w:t>Все</w:t>
      </w:r>
      <w:r>
        <w:rPr>
          <w:spacing w:val="34"/>
        </w:rPr>
        <w:t xml:space="preserve"> </w:t>
      </w:r>
      <w:r>
        <w:rPr>
          <w:spacing w:val="-1"/>
        </w:rPr>
        <w:t>обучающиеся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ЗПР</w:t>
      </w:r>
      <w:r>
        <w:rPr>
          <w:spacing w:val="30"/>
        </w:rPr>
        <w:t xml:space="preserve"> </w:t>
      </w:r>
      <w:r>
        <w:rPr>
          <w:spacing w:val="-1"/>
        </w:rPr>
        <w:t>испытывают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той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rPr>
          <w:spacing w:val="-1"/>
        </w:rPr>
        <w:t>иной</w:t>
      </w:r>
      <w:r>
        <w:rPr>
          <w:spacing w:val="33"/>
        </w:rPr>
        <w:t xml:space="preserve"> </w:t>
      </w:r>
      <w:r>
        <w:t>степени</w:t>
      </w:r>
      <w:r>
        <w:rPr>
          <w:spacing w:val="32"/>
        </w:rPr>
        <w:t xml:space="preserve"> </w:t>
      </w:r>
      <w:r>
        <w:rPr>
          <w:spacing w:val="-1"/>
        </w:rPr>
        <w:t>выраженные</w:t>
      </w:r>
      <w:r>
        <w:rPr>
          <w:spacing w:val="34"/>
        </w:rPr>
        <w:t xml:space="preserve"> </w:t>
      </w:r>
      <w:r>
        <w:rPr>
          <w:spacing w:val="-1"/>
        </w:rPr>
        <w:t>затруднения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усвоении</w:t>
      </w:r>
      <w:r>
        <w:rPr>
          <w:spacing w:val="75"/>
        </w:rPr>
        <w:t xml:space="preserve"> </w:t>
      </w:r>
      <w:r>
        <w:rPr>
          <w:spacing w:val="-1"/>
        </w:rPr>
        <w:t>учебных</w:t>
      </w:r>
      <w:r>
        <w:rPr>
          <w:spacing w:val="41"/>
        </w:rPr>
        <w:t xml:space="preserve"> </w:t>
      </w:r>
      <w:r>
        <w:rPr>
          <w:spacing w:val="-1"/>
        </w:rPr>
        <w:t>программ,</w:t>
      </w:r>
      <w:r>
        <w:rPr>
          <w:spacing w:val="39"/>
        </w:rPr>
        <w:t xml:space="preserve"> </w:t>
      </w:r>
      <w:r>
        <w:rPr>
          <w:spacing w:val="-1"/>
        </w:rPr>
        <w:t>обусловленные</w:t>
      </w:r>
      <w:r>
        <w:rPr>
          <w:spacing w:val="42"/>
        </w:rPr>
        <w:t xml:space="preserve"> </w:t>
      </w:r>
      <w:r>
        <w:rPr>
          <w:spacing w:val="-1"/>
        </w:rPr>
        <w:t>недостаточными</w:t>
      </w:r>
      <w:r>
        <w:rPr>
          <w:spacing w:val="41"/>
        </w:rPr>
        <w:t xml:space="preserve"> </w:t>
      </w:r>
      <w:r>
        <w:rPr>
          <w:spacing w:val="-1"/>
        </w:rPr>
        <w:t>познавательными</w:t>
      </w:r>
      <w:r>
        <w:rPr>
          <w:spacing w:val="40"/>
        </w:rPr>
        <w:t xml:space="preserve"> </w:t>
      </w:r>
      <w:r>
        <w:rPr>
          <w:spacing w:val="-1"/>
        </w:rPr>
        <w:t>способностями,</w:t>
      </w:r>
      <w:r>
        <w:rPr>
          <w:spacing w:val="67"/>
        </w:rPr>
        <w:t xml:space="preserve"> </w:t>
      </w:r>
      <w:r>
        <w:rPr>
          <w:spacing w:val="-1"/>
        </w:rPr>
        <w:t>специфическими</w:t>
      </w:r>
      <w:r>
        <w:rPr>
          <w:spacing w:val="52"/>
        </w:rPr>
        <w:t xml:space="preserve"> </w:t>
      </w:r>
      <w:r>
        <w:rPr>
          <w:spacing w:val="-1"/>
        </w:rPr>
        <w:t>расстройствами</w:t>
      </w:r>
      <w:r>
        <w:rPr>
          <w:spacing w:val="52"/>
        </w:rPr>
        <w:t xml:space="preserve"> </w:t>
      </w:r>
      <w:r>
        <w:rPr>
          <w:spacing w:val="-1"/>
        </w:rPr>
        <w:t>психологического</w:t>
      </w:r>
      <w:r>
        <w:rPr>
          <w:spacing w:val="52"/>
        </w:rPr>
        <w:t xml:space="preserve"> </w:t>
      </w:r>
      <w:r>
        <w:rPr>
          <w:spacing w:val="-1"/>
        </w:rPr>
        <w:t>развития</w:t>
      </w:r>
      <w:r>
        <w:rPr>
          <w:spacing w:val="51"/>
        </w:rPr>
        <w:t xml:space="preserve"> </w:t>
      </w:r>
      <w:r>
        <w:rPr>
          <w:spacing w:val="-1"/>
        </w:rPr>
        <w:t>(школьных</w:t>
      </w:r>
      <w:r>
        <w:rPr>
          <w:spacing w:val="52"/>
        </w:rPr>
        <w:t xml:space="preserve"> </w:t>
      </w:r>
      <w:r>
        <w:rPr>
          <w:spacing w:val="-1"/>
        </w:rPr>
        <w:t>навыков,</w:t>
      </w:r>
      <w:r>
        <w:rPr>
          <w:spacing w:val="52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др.),</w:t>
      </w:r>
      <w:r>
        <w:rPr>
          <w:spacing w:val="73"/>
        </w:rPr>
        <w:t xml:space="preserve"> </w:t>
      </w:r>
      <w:r>
        <w:rPr>
          <w:spacing w:val="-1"/>
        </w:rPr>
        <w:t>нарушениями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организации</w:t>
      </w:r>
      <w:r>
        <w:rPr>
          <w:spacing w:val="21"/>
        </w:rPr>
        <w:t xml:space="preserve"> </w:t>
      </w:r>
      <w:r>
        <w:rPr>
          <w:spacing w:val="-1"/>
        </w:rP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поведения.</w:t>
      </w:r>
      <w:r>
        <w:rPr>
          <w:spacing w:val="21"/>
        </w:rPr>
        <w:t xml:space="preserve"> </w:t>
      </w:r>
      <w:r>
        <w:rPr>
          <w:spacing w:val="-1"/>
        </w:rPr>
        <w:t>Общими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rPr>
          <w:spacing w:val="-1"/>
        </w:rPr>
        <w:t>всех</w:t>
      </w:r>
      <w:r>
        <w:rPr>
          <w:spacing w:val="21"/>
        </w:rPr>
        <w:t xml:space="preserve"> </w:t>
      </w:r>
      <w:r>
        <w:rPr>
          <w:spacing w:val="-1"/>
        </w:rP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ЗПР</w:t>
      </w:r>
      <w:r>
        <w:rPr>
          <w:spacing w:val="75"/>
        </w:rPr>
        <w:t xml:space="preserve"> </w:t>
      </w:r>
      <w:r>
        <w:rPr>
          <w:spacing w:val="-1"/>
        </w:rPr>
        <w:t>являются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разной</w:t>
      </w:r>
      <w:r>
        <w:rPr>
          <w:spacing w:val="28"/>
        </w:rPr>
        <w:t xml:space="preserve"> </w:t>
      </w:r>
      <w:r>
        <w:t>степени</w:t>
      </w:r>
      <w:r>
        <w:rPr>
          <w:spacing w:val="27"/>
        </w:rPr>
        <w:t xml:space="preserve"> </w:t>
      </w:r>
      <w:r>
        <w:rPr>
          <w:spacing w:val="-1"/>
        </w:rPr>
        <w:t>выраженные</w:t>
      </w:r>
      <w:r>
        <w:rPr>
          <w:spacing w:val="29"/>
        </w:rPr>
        <w:t xml:space="preserve"> </w:t>
      </w:r>
      <w:r>
        <w:rPr>
          <w:spacing w:val="-1"/>
        </w:rPr>
        <w:t>недостатки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формировании</w:t>
      </w:r>
      <w:r>
        <w:rPr>
          <w:spacing w:val="28"/>
        </w:rPr>
        <w:t xml:space="preserve"> </w:t>
      </w:r>
      <w:r>
        <w:rPr>
          <w:spacing w:val="-1"/>
        </w:rPr>
        <w:t>высших</w:t>
      </w:r>
      <w:r>
        <w:rPr>
          <w:spacing w:val="28"/>
        </w:rPr>
        <w:t xml:space="preserve"> </w:t>
      </w:r>
      <w:r>
        <w:rPr>
          <w:spacing w:val="-1"/>
        </w:rPr>
        <w:t>психических</w:t>
      </w:r>
      <w:r>
        <w:rPr>
          <w:spacing w:val="28"/>
        </w:rPr>
        <w:t xml:space="preserve"> </w:t>
      </w:r>
      <w:r>
        <w:rPr>
          <w:spacing w:val="-1"/>
        </w:rPr>
        <w:t>функций,</w:t>
      </w:r>
      <w:r>
        <w:rPr>
          <w:spacing w:val="83"/>
        </w:rPr>
        <w:t xml:space="preserve"> </w:t>
      </w:r>
      <w:r>
        <w:rPr>
          <w:spacing w:val="-1"/>
        </w:rPr>
        <w:t>замедленный</w:t>
      </w:r>
      <w:r>
        <w:rPr>
          <w:spacing w:val="19"/>
        </w:rPr>
        <w:t xml:space="preserve"> </w:t>
      </w:r>
      <w:r>
        <w:rPr>
          <w:spacing w:val="-1"/>
        </w:rPr>
        <w:t>темп</w:t>
      </w:r>
      <w:r>
        <w:rPr>
          <w:spacing w:val="19"/>
        </w:rPr>
        <w:t xml:space="preserve"> </w:t>
      </w:r>
      <w:r>
        <w:rPr>
          <w:spacing w:val="-2"/>
        </w:rPr>
        <w:t>либо</w:t>
      </w:r>
      <w:r>
        <w:rPr>
          <w:spacing w:val="19"/>
        </w:rPr>
        <w:t xml:space="preserve"> </w:t>
      </w:r>
      <w:r>
        <w:rPr>
          <w:spacing w:val="-1"/>
        </w:rPr>
        <w:t>неравномерное</w:t>
      </w:r>
      <w:r>
        <w:rPr>
          <w:spacing w:val="20"/>
        </w:rPr>
        <w:t xml:space="preserve"> </w:t>
      </w:r>
      <w:r>
        <w:rPr>
          <w:spacing w:val="-1"/>
        </w:rPr>
        <w:t>становление</w:t>
      </w:r>
      <w:r>
        <w:rPr>
          <w:spacing w:val="19"/>
        </w:rPr>
        <w:t xml:space="preserve"> </w:t>
      </w:r>
      <w:r>
        <w:rPr>
          <w:spacing w:val="-1"/>
        </w:rPr>
        <w:t>познавательной</w:t>
      </w:r>
      <w:r>
        <w:rPr>
          <w:spacing w:val="16"/>
        </w:rPr>
        <w:t xml:space="preserve"> </w:t>
      </w:r>
      <w:r>
        <w:rPr>
          <w:spacing w:val="-1"/>
        </w:rPr>
        <w:t>деятельности,</w:t>
      </w:r>
      <w:r>
        <w:rPr>
          <w:spacing w:val="18"/>
        </w:rPr>
        <w:t xml:space="preserve"> </w:t>
      </w:r>
      <w:r>
        <w:rPr>
          <w:spacing w:val="-1"/>
        </w:rPr>
        <w:t>трудности</w:t>
      </w:r>
      <w:r>
        <w:rPr>
          <w:spacing w:val="83"/>
        </w:rPr>
        <w:t xml:space="preserve"> </w:t>
      </w:r>
      <w:r>
        <w:rPr>
          <w:spacing w:val="-1"/>
        </w:rPr>
        <w:t>произвольной</w:t>
      </w:r>
      <w:r>
        <w:rPr>
          <w:spacing w:val="52"/>
        </w:rPr>
        <w:t xml:space="preserve"> </w:t>
      </w:r>
      <w:r>
        <w:rPr>
          <w:spacing w:val="-1"/>
        </w:rPr>
        <w:t>саморегуляции.</w:t>
      </w:r>
      <w:r>
        <w:rPr>
          <w:spacing w:val="52"/>
        </w:rPr>
        <w:t xml:space="preserve"> </w:t>
      </w:r>
      <w:r>
        <w:rPr>
          <w:spacing w:val="-1"/>
        </w:rPr>
        <w:t>Достаточно</w:t>
      </w:r>
      <w:r>
        <w:rPr>
          <w:spacing w:val="49"/>
        </w:rPr>
        <w:t xml:space="preserve"> </w:t>
      </w:r>
      <w:r>
        <w:rPr>
          <w:spacing w:val="-1"/>
        </w:rPr>
        <w:t>часто</w:t>
      </w:r>
      <w:r>
        <w:rPr>
          <w:spacing w:val="4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rPr>
          <w:spacing w:val="-1"/>
        </w:rPr>
        <w:t>обучающихся</w:t>
      </w:r>
      <w:r>
        <w:rPr>
          <w:spacing w:val="52"/>
        </w:rPr>
        <w:t xml:space="preserve"> </w:t>
      </w:r>
      <w:r>
        <w:rPr>
          <w:spacing w:val="-1"/>
        </w:rPr>
        <w:t>отмечаются</w:t>
      </w:r>
      <w:r>
        <w:rPr>
          <w:spacing w:val="51"/>
        </w:rPr>
        <w:t xml:space="preserve"> </w:t>
      </w:r>
      <w:r>
        <w:rPr>
          <w:spacing w:val="-1"/>
        </w:rPr>
        <w:t>нарушения</w:t>
      </w:r>
      <w:r>
        <w:rPr>
          <w:spacing w:val="52"/>
        </w:rPr>
        <w:t xml:space="preserve"> </w:t>
      </w:r>
      <w:r>
        <w:rPr>
          <w:spacing w:val="-1"/>
        </w:rPr>
        <w:t>речевой</w:t>
      </w:r>
      <w:r>
        <w:rPr>
          <w:spacing w:val="4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мелкой</w:t>
      </w:r>
      <w:r>
        <w:rPr>
          <w:spacing w:val="4"/>
        </w:rPr>
        <w:t xml:space="preserve"> </w:t>
      </w:r>
      <w:r>
        <w:rPr>
          <w:spacing w:val="-1"/>
        </w:rPr>
        <w:t>ручной</w:t>
      </w:r>
      <w:r>
        <w:rPr>
          <w:spacing w:val="6"/>
        </w:rPr>
        <w:t xml:space="preserve"> </w:t>
      </w:r>
      <w:r>
        <w:rPr>
          <w:spacing w:val="-1"/>
        </w:rPr>
        <w:t>моторики,</w:t>
      </w:r>
      <w:r>
        <w:rPr>
          <w:spacing w:val="6"/>
        </w:rPr>
        <w:t xml:space="preserve"> </w:t>
      </w:r>
      <w:r>
        <w:rPr>
          <w:spacing w:val="-1"/>
        </w:rPr>
        <w:t>зрительного</w:t>
      </w:r>
      <w:r>
        <w:rPr>
          <w:spacing w:val="7"/>
        </w:rPr>
        <w:t xml:space="preserve"> </w:t>
      </w:r>
      <w:r>
        <w:rPr>
          <w:spacing w:val="-1"/>
        </w:rPr>
        <w:t>восприятия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пространственной</w:t>
      </w:r>
      <w:r>
        <w:rPr>
          <w:spacing w:val="2"/>
        </w:rPr>
        <w:t xml:space="preserve"> </w:t>
      </w:r>
      <w:r>
        <w:rPr>
          <w:spacing w:val="-1"/>
        </w:rPr>
        <w:t>ориентировки,</w:t>
      </w:r>
      <w:r>
        <w:rPr>
          <w:spacing w:val="6"/>
        </w:rPr>
        <w:t xml:space="preserve"> </w:t>
      </w:r>
      <w:r>
        <w:rPr>
          <w:spacing w:val="-1"/>
        </w:rPr>
        <w:t>умственной</w:t>
      </w:r>
      <w:r>
        <w:rPr>
          <w:spacing w:val="59"/>
        </w:rPr>
        <w:t xml:space="preserve"> </w:t>
      </w:r>
      <w:r>
        <w:rPr>
          <w:spacing w:val="-1"/>
        </w:rPr>
        <w:t>работоспособности</w:t>
      </w:r>
      <w:r>
        <w:t xml:space="preserve"> и</w:t>
      </w:r>
      <w:r>
        <w:rPr>
          <w:spacing w:val="-1"/>
        </w:rPr>
        <w:t xml:space="preserve"> эмоциональной сферы.</w:t>
      </w:r>
    </w:p>
    <w:p w:rsidR="00DE7CD5" w:rsidRDefault="00DE7CD5">
      <w:pPr>
        <w:pStyle w:val="a3"/>
        <w:kinsoku w:val="0"/>
        <w:overflowPunct w:val="0"/>
        <w:spacing w:line="275" w:lineRule="auto"/>
        <w:ind w:right="245"/>
        <w:jc w:val="both"/>
        <w:rPr>
          <w:spacing w:val="-1"/>
        </w:rPr>
      </w:pPr>
      <w:r>
        <w:rPr>
          <w:spacing w:val="-1"/>
        </w:rPr>
        <w:t>Уровень</w:t>
      </w:r>
      <w:r>
        <w:rPr>
          <w:spacing w:val="11"/>
        </w:rPr>
        <w:t xml:space="preserve"> </w:t>
      </w:r>
      <w:r>
        <w:rPr>
          <w:spacing w:val="-1"/>
        </w:rPr>
        <w:t>психического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10"/>
        </w:rPr>
        <w:t xml:space="preserve"> </w:t>
      </w:r>
      <w:r>
        <w:rPr>
          <w:spacing w:val="-1"/>
        </w:rPr>
        <w:t>поступающего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школу</w:t>
      </w:r>
      <w:r>
        <w:rPr>
          <w:spacing w:val="9"/>
        </w:rPr>
        <w:t xml:space="preserve"> </w:t>
      </w:r>
      <w:r>
        <w:rPr>
          <w:spacing w:val="-1"/>
        </w:rPr>
        <w:t>ребёнка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ЗПР</w:t>
      </w:r>
      <w:r>
        <w:rPr>
          <w:spacing w:val="9"/>
        </w:rPr>
        <w:t xml:space="preserve"> </w:t>
      </w:r>
      <w:r>
        <w:rPr>
          <w:spacing w:val="-1"/>
        </w:rPr>
        <w:t>зависит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rPr>
          <w:spacing w:val="-1"/>
        </w:rPr>
        <w:t>только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rPr>
          <w:spacing w:val="-1"/>
        </w:rPr>
        <w:t>характера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rPr>
          <w:spacing w:val="-1"/>
        </w:rPr>
        <w:t>выраженности</w:t>
      </w:r>
      <w:r>
        <w:rPr>
          <w:spacing w:val="4"/>
        </w:rPr>
        <w:t xml:space="preserve"> </w:t>
      </w:r>
      <w:r>
        <w:rPr>
          <w:spacing w:val="-1"/>
        </w:rPr>
        <w:t>первичного</w:t>
      </w:r>
      <w:r>
        <w:rPr>
          <w:spacing w:val="4"/>
        </w:rPr>
        <w:t xml:space="preserve"> </w:t>
      </w:r>
      <w:r>
        <w:rPr>
          <w:spacing w:val="-1"/>
        </w:rPr>
        <w:t>(как</w:t>
      </w:r>
      <w:r>
        <w:rPr>
          <w:spacing w:val="5"/>
        </w:rPr>
        <w:t xml:space="preserve"> </w:t>
      </w:r>
      <w:r>
        <w:rPr>
          <w:spacing w:val="-1"/>
        </w:rPr>
        <w:t>правило,</w:t>
      </w:r>
      <w:r>
        <w:rPr>
          <w:spacing w:val="4"/>
        </w:rPr>
        <w:t xml:space="preserve"> </w:t>
      </w:r>
      <w:r>
        <w:rPr>
          <w:spacing w:val="-1"/>
        </w:rPr>
        <w:t>биологического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rPr>
          <w:spacing w:val="-1"/>
        </w:rPr>
        <w:t>природе)</w:t>
      </w:r>
      <w:r>
        <w:rPr>
          <w:spacing w:val="5"/>
        </w:rPr>
        <w:t xml:space="preserve"> </w:t>
      </w:r>
      <w:r>
        <w:rPr>
          <w:spacing w:val="-1"/>
        </w:rPr>
        <w:t>нарушения,</w:t>
      </w:r>
      <w:r>
        <w:rPr>
          <w:spacing w:val="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 xml:space="preserve">от </w:t>
      </w:r>
      <w:r>
        <w:rPr>
          <w:spacing w:val="-1"/>
        </w:rPr>
        <w:t>качества</w:t>
      </w:r>
      <w:r>
        <w:rPr>
          <w:spacing w:val="-2"/>
        </w:rPr>
        <w:t xml:space="preserve"> </w:t>
      </w:r>
      <w:r>
        <w:rPr>
          <w:spacing w:val="-1"/>
        </w:rPr>
        <w:t>предшествующего</w:t>
      </w:r>
      <w:r>
        <w:rPr>
          <w:spacing w:val="-3"/>
        </w:rPr>
        <w:t xml:space="preserve"> </w:t>
      </w:r>
      <w:r>
        <w:rPr>
          <w:spacing w:val="-1"/>
        </w:rPr>
        <w:t xml:space="preserve">обучения </w:t>
      </w:r>
      <w:r>
        <w:t xml:space="preserve">и </w:t>
      </w:r>
      <w:r>
        <w:rPr>
          <w:spacing w:val="-1"/>
        </w:rPr>
        <w:t>воспитания (раннего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дошкольного).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43"/>
        <w:jc w:val="both"/>
        <w:rPr>
          <w:spacing w:val="-1"/>
        </w:rPr>
      </w:pPr>
      <w:r>
        <w:t>Диапазон</w:t>
      </w:r>
      <w:r>
        <w:rPr>
          <w:spacing w:val="42"/>
        </w:rPr>
        <w:t xml:space="preserve"> </w:t>
      </w:r>
      <w:r>
        <w:rPr>
          <w:spacing w:val="-1"/>
        </w:rPr>
        <w:t>различий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развитии</w:t>
      </w:r>
      <w:r>
        <w:rPr>
          <w:spacing w:val="42"/>
        </w:rPr>
        <w:t xml:space="preserve"> </w:t>
      </w:r>
      <w:r>
        <w:rPr>
          <w:spacing w:val="-1"/>
        </w:rPr>
        <w:t>обучающихся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2"/>
        </w:rPr>
        <w:t>ЗПР</w:t>
      </w:r>
      <w:r>
        <w:rPr>
          <w:spacing w:val="42"/>
        </w:rPr>
        <w:t xml:space="preserve"> </w:t>
      </w:r>
      <w:r>
        <w:rPr>
          <w:spacing w:val="-1"/>
        </w:rPr>
        <w:t>достаточно</w:t>
      </w:r>
      <w:r>
        <w:rPr>
          <w:spacing w:val="42"/>
        </w:rPr>
        <w:t xml:space="preserve"> </w:t>
      </w:r>
      <w:r>
        <w:rPr>
          <w:spacing w:val="-1"/>
        </w:rPr>
        <w:t>велик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rPr>
          <w:spacing w:val="-1"/>
        </w:rPr>
        <w:t>практически</w:t>
      </w:r>
      <w:r>
        <w:rPr>
          <w:spacing w:val="42"/>
        </w:rPr>
        <w:t xml:space="preserve"> </w:t>
      </w:r>
      <w:r>
        <w:rPr>
          <w:spacing w:val="-1"/>
        </w:rPr>
        <w:t>нормально</w:t>
      </w:r>
      <w:r>
        <w:rPr>
          <w:spacing w:val="67"/>
        </w:rPr>
        <w:t xml:space="preserve"> </w:t>
      </w:r>
      <w:r>
        <w:rPr>
          <w:spacing w:val="-1"/>
        </w:rPr>
        <w:t>развивающихся,</w:t>
      </w:r>
      <w:r>
        <w:rPr>
          <w:spacing w:val="14"/>
        </w:rPr>
        <w:t xml:space="preserve"> </w:t>
      </w:r>
      <w:r>
        <w:rPr>
          <w:spacing w:val="-1"/>
        </w:rPr>
        <w:t>испытывающих</w:t>
      </w:r>
      <w:r>
        <w:rPr>
          <w:spacing w:val="14"/>
        </w:rPr>
        <w:t xml:space="preserve"> </w:t>
      </w:r>
      <w:r>
        <w:rPr>
          <w:spacing w:val="-1"/>
        </w:rPr>
        <w:t>временные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относительно</w:t>
      </w:r>
      <w:r>
        <w:rPr>
          <w:spacing w:val="14"/>
        </w:rPr>
        <w:t xml:space="preserve"> </w:t>
      </w:r>
      <w:r>
        <w:rPr>
          <w:spacing w:val="-1"/>
        </w:rPr>
        <w:t>легко</w:t>
      </w:r>
      <w:r>
        <w:rPr>
          <w:spacing w:val="14"/>
        </w:rPr>
        <w:t xml:space="preserve"> </w:t>
      </w:r>
      <w:r>
        <w:rPr>
          <w:spacing w:val="-1"/>
        </w:rPr>
        <w:t>устранимые</w:t>
      </w:r>
      <w:r>
        <w:rPr>
          <w:spacing w:val="14"/>
        </w:rPr>
        <w:t xml:space="preserve"> </w:t>
      </w:r>
      <w:r>
        <w:rPr>
          <w:spacing w:val="-1"/>
        </w:rPr>
        <w:t>трудности,</w:t>
      </w:r>
      <w:r>
        <w:rPr>
          <w:spacing w:val="14"/>
        </w:rPr>
        <w:t xml:space="preserve"> </w:t>
      </w:r>
      <w:r>
        <w:rPr>
          <w:spacing w:val="-1"/>
        </w:rPr>
        <w:t>до</w:t>
      </w:r>
      <w:r>
        <w:rPr>
          <w:spacing w:val="79"/>
        </w:rPr>
        <w:t xml:space="preserve"> </w:t>
      </w:r>
      <w:r>
        <w:rPr>
          <w:spacing w:val="-1"/>
        </w:rPr>
        <w:t>обучающихся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-1"/>
        </w:rPr>
        <w:t>выраженными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сложными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rPr>
          <w:spacing w:val="-1"/>
        </w:rPr>
        <w:t>структуре</w:t>
      </w:r>
      <w:r>
        <w:rPr>
          <w:spacing w:val="38"/>
        </w:rPr>
        <w:t xml:space="preserve"> </w:t>
      </w:r>
      <w:r>
        <w:rPr>
          <w:spacing w:val="-1"/>
        </w:rPr>
        <w:t>нарушениями</w:t>
      </w:r>
      <w:r>
        <w:rPr>
          <w:spacing w:val="37"/>
        </w:rPr>
        <w:t xml:space="preserve"> </w:t>
      </w:r>
      <w:r>
        <w:rPr>
          <w:spacing w:val="-1"/>
        </w:rPr>
        <w:t>когнитивной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аффективно-</w:t>
      </w:r>
      <w:r>
        <w:rPr>
          <w:spacing w:val="65"/>
        </w:rPr>
        <w:t xml:space="preserve"> </w:t>
      </w:r>
      <w:r>
        <w:rPr>
          <w:spacing w:val="-1"/>
        </w:rPr>
        <w:t>поведенческой</w:t>
      </w:r>
      <w:r>
        <w:rPr>
          <w:spacing w:val="35"/>
        </w:rPr>
        <w:t xml:space="preserve"> </w:t>
      </w:r>
      <w:r>
        <w:rPr>
          <w:spacing w:val="-1"/>
        </w:rPr>
        <w:t>сфер</w:t>
      </w:r>
      <w:r>
        <w:rPr>
          <w:spacing w:val="34"/>
        </w:rPr>
        <w:t xml:space="preserve"> </w:t>
      </w:r>
      <w:r>
        <w:rPr>
          <w:spacing w:val="-1"/>
        </w:rPr>
        <w:t>личности.</w:t>
      </w:r>
      <w:r>
        <w:rPr>
          <w:spacing w:val="35"/>
        </w:rPr>
        <w:t xml:space="preserve"> </w:t>
      </w:r>
      <w:r>
        <w:rPr>
          <w:spacing w:val="-1"/>
        </w:rPr>
        <w:t>От</w:t>
      </w:r>
      <w:r>
        <w:rPr>
          <w:spacing w:val="35"/>
        </w:rPr>
        <w:t xml:space="preserve"> </w:t>
      </w:r>
      <w:r>
        <w:rPr>
          <w:spacing w:val="-1"/>
        </w:rPr>
        <w:t>обучающихся,</w:t>
      </w:r>
      <w:r>
        <w:rPr>
          <w:spacing w:val="33"/>
        </w:rPr>
        <w:t xml:space="preserve"> </w:t>
      </w:r>
      <w:r>
        <w:rPr>
          <w:spacing w:val="-1"/>
        </w:rPr>
        <w:t>способных</w:t>
      </w:r>
      <w:r>
        <w:rPr>
          <w:spacing w:val="36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rPr>
          <w:spacing w:val="-1"/>
        </w:rPr>
        <w:t>специальной</w:t>
      </w:r>
      <w:r>
        <w:rPr>
          <w:spacing w:val="35"/>
        </w:rPr>
        <w:t xml:space="preserve"> </w:t>
      </w:r>
      <w:r>
        <w:rPr>
          <w:spacing w:val="-1"/>
        </w:rPr>
        <w:t>поддержке</w:t>
      </w:r>
      <w:r>
        <w:rPr>
          <w:spacing w:val="36"/>
        </w:rPr>
        <w:t xml:space="preserve"> </w:t>
      </w:r>
      <w:r>
        <w:rPr>
          <w:spacing w:val="-2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равных</w:t>
      </w:r>
      <w:r>
        <w:rPr>
          <w:spacing w:val="81"/>
        </w:rPr>
        <w:t xml:space="preserve"> </w:t>
      </w:r>
      <w:r>
        <w:rPr>
          <w:spacing w:val="-1"/>
        </w:rPr>
        <w:t>обучаться</w:t>
      </w:r>
      <w:r>
        <w:rPr>
          <w:spacing w:val="54"/>
        </w:rPr>
        <w:t xml:space="preserve"> </w:t>
      </w:r>
      <w:r>
        <w:rPr>
          <w:spacing w:val="-1"/>
        </w:rPr>
        <w:t>совместно</w:t>
      </w:r>
      <w:r>
        <w:t xml:space="preserve"> со</w:t>
      </w:r>
      <w:r>
        <w:rPr>
          <w:spacing w:val="53"/>
        </w:rPr>
        <w:t xml:space="preserve"> </w:t>
      </w:r>
      <w:r>
        <w:rPr>
          <w:spacing w:val="-1"/>
        </w:rPr>
        <w:t>здоровыми</w:t>
      </w:r>
      <w:r>
        <w:rPr>
          <w:spacing w:val="54"/>
        </w:rPr>
        <w:t xml:space="preserve"> </w:t>
      </w:r>
      <w:r>
        <w:rPr>
          <w:spacing w:val="-1"/>
        </w:rPr>
        <w:t>сверстниками,</w:t>
      </w:r>
      <w:r>
        <w:t xml:space="preserve"> до </w:t>
      </w:r>
      <w:r>
        <w:rPr>
          <w:spacing w:val="-1"/>
        </w:rPr>
        <w:t>обучающихся,</w:t>
      </w:r>
      <w:r>
        <w:rPr>
          <w:spacing w:val="54"/>
        </w:rPr>
        <w:t xml:space="preserve"> </w:t>
      </w:r>
      <w:r>
        <w:rPr>
          <w:spacing w:val="-1"/>
        </w:rPr>
        <w:t>нуждающихся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rPr>
          <w:spacing w:val="-1"/>
        </w:rPr>
        <w:t>получении</w:t>
      </w:r>
      <w:r>
        <w:rPr>
          <w:spacing w:val="71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</w:t>
      </w:r>
      <w:r>
        <w:t>в</w:t>
      </w:r>
      <w:r>
        <w:rPr>
          <w:spacing w:val="-1"/>
        </w:rPr>
        <w:t xml:space="preserve"> систематической</w:t>
      </w:r>
      <w:r>
        <w:t xml:space="preserve"> и</w:t>
      </w:r>
      <w:r>
        <w:rPr>
          <w:spacing w:val="-1"/>
        </w:rPr>
        <w:t xml:space="preserve"> комплексной (психолого-медико-педагогической)</w:t>
      </w:r>
      <w:r>
        <w:rPr>
          <w:spacing w:val="99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помощи.</w:t>
      </w:r>
    </w:p>
    <w:p w:rsidR="00DE7CD5" w:rsidRDefault="00DE7CD5">
      <w:pPr>
        <w:pStyle w:val="a3"/>
        <w:kinsoku w:val="0"/>
        <w:overflowPunct w:val="0"/>
        <w:spacing w:line="275" w:lineRule="auto"/>
        <w:ind w:right="247"/>
        <w:jc w:val="both"/>
      </w:pPr>
      <w:r>
        <w:rPr>
          <w:spacing w:val="-1"/>
        </w:rPr>
        <w:t>Различие</w:t>
      </w:r>
      <w:r>
        <w:rPr>
          <w:spacing w:val="38"/>
        </w:rPr>
        <w:t xml:space="preserve"> </w:t>
      </w:r>
      <w:r>
        <w:rPr>
          <w:spacing w:val="-1"/>
        </w:rPr>
        <w:t>структуры</w:t>
      </w:r>
      <w:r>
        <w:rPr>
          <w:spacing w:val="39"/>
        </w:rPr>
        <w:t xml:space="preserve"> </w:t>
      </w:r>
      <w:r>
        <w:rPr>
          <w:spacing w:val="-1"/>
        </w:rPr>
        <w:t>нарушения</w:t>
      </w:r>
      <w:r>
        <w:rPr>
          <w:spacing w:val="38"/>
        </w:rPr>
        <w:t xml:space="preserve"> </w:t>
      </w:r>
      <w:r>
        <w:rPr>
          <w:spacing w:val="-1"/>
        </w:rPr>
        <w:t>психического</w:t>
      </w:r>
      <w:r>
        <w:rPr>
          <w:spacing w:val="36"/>
        </w:rPr>
        <w:t xml:space="preserve"> </w:t>
      </w:r>
      <w:r>
        <w:rPr>
          <w:spacing w:val="-1"/>
        </w:rPr>
        <w:t>развития</w:t>
      </w:r>
      <w:r>
        <w:rPr>
          <w:spacing w:val="3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-1"/>
        </w:rP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ЗПР</w:t>
      </w:r>
      <w:r>
        <w:rPr>
          <w:spacing w:val="38"/>
        </w:rPr>
        <w:t xml:space="preserve"> </w:t>
      </w:r>
      <w:r>
        <w:rPr>
          <w:spacing w:val="-1"/>
        </w:rPr>
        <w:t>определяет</w:t>
      </w:r>
      <w:r>
        <w:rPr>
          <w:spacing w:val="71"/>
        </w:rPr>
        <w:t xml:space="preserve"> </w:t>
      </w:r>
      <w:r>
        <w:rPr>
          <w:spacing w:val="-1"/>
        </w:rPr>
        <w:t>необходимость</w:t>
      </w:r>
      <w:r>
        <w:rPr>
          <w:spacing w:val="12"/>
        </w:rPr>
        <w:t xml:space="preserve"> </w:t>
      </w:r>
      <w:r>
        <w:rPr>
          <w:spacing w:val="-1"/>
        </w:rPr>
        <w:t>многообразия</w:t>
      </w:r>
      <w:r>
        <w:rPr>
          <w:spacing w:val="11"/>
        </w:rPr>
        <w:t xml:space="preserve"> </w:t>
      </w:r>
      <w:r>
        <w:rPr>
          <w:spacing w:val="-1"/>
        </w:rPr>
        <w:t>специальной</w:t>
      </w:r>
      <w:r>
        <w:rPr>
          <w:spacing w:val="11"/>
        </w:rPr>
        <w:t xml:space="preserve"> </w:t>
      </w:r>
      <w:r>
        <w:rPr>
          <w:spacing w:val="-1"/>
        </w:rPr>
        <w:t>поддержки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получении</w:t>
      </w:r>
      <w:r>
        <w:rPr>
          <w:spacing w:val="12"/>
        </w:rPr>
        <w:t xml:space="preserve"> </w:t>
      </w:r>
      <w:r>
        <w:rPr>
          <w:spacing w:val="-1"/>
        </w:rP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самих</w:t>
      </w:r>
      <w:r>
        <w:rPr>
          <w:spacing w:val="79"/>
        </w:rPr>
        <w:t xml:space="preserve"> </w:t>
      </w:r>
      <w:r>
        <w:rPr>
          <w:spacing w:val="-1"/>
        </w:rPr>
        <w:t>образовательных</w:t>
      </w:r>
      <w:r>
        <w:rPr>
          <w:spacing w:val="21"/>
        </w:rPr>
        <w:t xml:space="preserve"> </w:t>
      </w:r>
      <w:r>
        <w:rPr>
          <w:spacing w:val="-1"/>
        </w:rPr>
        <w:t>маршрутов,</w:t>
      </w:r>
      <w:r>
        <w:rPr>
          <w:spacing w:val="21"/>
        </w:rPr>
        <w:t xml:space="preserve"> </w:t>
      </w:r>
      <w:r>
        <w:rPr>
          <w:spacing w:val="-1"/>
        </w:rPr>
        <w:t>соответствующих</w:t>
      </w:r>
      <w:r>
        <w:rPr>
          <w:spacing w:val="21"/>
        </w:rPr>
        <w:t xml:space="preserve"> </w:t>
      </w:r>
      <w:r>
        <w:rPr>
          <w:spacing w:val="-1"/>
        </w:rPr>
        <w:t>возможностям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потребностям</w:t>
      </w:r>
      <w:r>
        <w:rPr>
          <w:spacing w:val="20"/>
        </w:rPr>
        <w:t xml:space="preserve"> </w:t>
      </w:r>
      <w:r>
        <w:rPr>
          <w:spacing w:val="-1"/>
        </w:rP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1"/>
        </w:rPr>
        <w:t>ЗПР</w:t>
      </w:r>
      <w:r>
        <w:rPr>
          <w:spacing w:val="21"/>
        </w:rPr>
        <w:t xml:space="preserve"> </w:t>
      </w:r>
      <w:r>
        <w:t>и</w:t>
      </w:r>
    </w:p>
    <w:p w:rsidR="00DE7CD5" w:rsidRDefault="00DE7CD5">
      <w:pPr>
        <w:pStyle w:val="a3"/>
        <w:kinsoku w:val="0"/>
        <w:overflowPunct w:val="0"/>
        <w:spacing w:line="275" w:lineRule="auto"/>
        <w:ind w:right="247"/>
        <w:jc w:val="both"/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243"/>
        <w:jc w:val="both"/>
        <w:rPr>
          <w:spacing w:val="-1"/>
        </w:rPr>
      </w:pPr>
      <w:r>
        <w:rPr>
          <w:spacing w:val="-1"/>
        </w:rPr>
        <w:lastRenderedPageBreak/>
        <w:t>направленных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преодоление</w:t>
      </w:r>
      <w:r>
        <w:rPr>
          <w:spacing w:val="14"/>
        </w:rPr>
        <w:t xml:space="preserve"> </w:t>
      </w:r>
      <w:r>
        <w:rPr>
          <w:spacing w:val="-1"/>
        </w:rPr>
        <w:t>существующих</w:t>
      </w:r>
      <w:r>
        <w:rPr>
          <w:spacing w:val="14"/>
        </w:rPr>
        <w:t xml:space="preserve"> </w:t>
      </w:r>
      <w:r>
        <w:rPr>
          <w:spacing w:val="-1"/>
        </w:rPr>
        <w:t>ограничений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получении</w:t>
      </w:r>
      <w:r>
        <w:rPr>
          <w:spacing w:val="16"/>
        </w:rPr>
        <w:t xml:space="preserve"> </w:t>
      </w:r>
      <w:r>
        <w:rPr>
          <w:spacing w:val="-1"/>
        </w:rPr>
        <w:t>образования,</w:t>
      </w:r>
      <w:r>
        <w:rPr>
          <w:spacing w:val="14"/>
        </w:rPr>
        <w:t xml:space="preserve"> </w:t>
      </w:r>
      <w:r>
        <w:rPr>
          <w:spacing w:val="-1"/>
        </w:rPr>
        <w:t>вызванных</w:t>
      </w:r>
      <w:r>
        <w:rPr>
          <w:spacing w:val="89"/>
        </w:rPr>
        <w:t xml:space="preserve"> </w:t>
      </w:r>
      <w:r>
        <w:rPr>
          <w:spacing w:val="-1"/>
        </w:rPr>
        <w:t>тяжестью</w:t>
      </w:r>
      <w:r>
        <w:rPr>
          <w:spacing w:val="46"/>
        </w:rPr>
        <w:t xml:space="preserve"> </w:t>
      </w:r>
      <w:r>
        <w:rPr>
          <w:spacing w:val="-1"/>
        </w:rPr>
        <w:t>нарушения</w:t>
      </w:r>
      <w:r>
        <w:rPr>
          <w:spacing w:val="45"/>
        </w:rPr>
        <w:t xml:space="preserve"> </w:t>
      </w:r>
      <w:r>
        <w:rPr>
          <w:spacing w:val="-1"/>
        </w:rPr>
        <w:t>психического</w:t>
      </w:r>
      <w:r>
        <w:rPr>
          <w:spacing w:val="45"/>
        </w:rPr>
        <w:t xml:space="preserve"> </w:t>
      </w:r>
      <w:r>
        <w:rPr>
          <w:spacing w:val="-1"/>
        </w:rPr>
        <w:t>развития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способностью</w:t>
      </w:r>
      <w:r>
        <w:rPr>
          <w:spacing w:val="46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rPr>
          <w:spacing w:val="-1"/>
        </w:rPr>
        <w:t>неспособностью</w:t>
      </w:r>
      <w:r>
        <w:rPr>
          <w:spacing w:val="46"/>
        </w:rPr>
        <w:t xml:space="preserve"> </w:t>
      </w:r>
      <w:r>
        <w:rPr>
          <w:spacing w:val="-1"/>
        </w:rPr>
        <w:t>обучающегося</w:t>
      </w:r>
      <w:r>
        <w:rPr>
          <w:spacing w:val="40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rPr>
          <w:spacing w:val="-1"/>
        </w:rPr>
        <w:t>освоению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сопоставимого</w:t>
      </w:r>
      <w:r>
        <w:t xml:space="preserve"> по</w:t>
      </w:r>
      <w:r>
        <w:rPr>
          <w:spacing w:val="-3"/>
        </w:rPr>
        <w:t xml:space="preserve"> </w:t>
      </w:r>
      <w:r>
        <w:rPr>
          <w:spacing w:val="-1"/>
        </w:rPr>
        <w:t>срокам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образованием</w:t>
      </w:r>
      <w:r>
        <w:t xml:space="preserve"> </w:t>
      </w:r>
      <w:r>
        <w:rPr>
          <w:spacing w:val="-1"/>
        </w:rPr>
        <w:t>здоровых</w:t>
      </w:r>
      <w:r>
        <w:rPr>
          <w:spacing w:val="-2"/>
        </w:rPr>
        <w:t xml:space="preserve"> </w:t>
      </w:r>
      <w:r>
        <w:rPr>
          <w:spacing w:val="-1"/>
        </w:rPr>
        <w:t>сверстников.</w:t>
      </w:r>
    </w:p>
    <w:p w:rsidR="00DE7CD5" w:rsidRDefault="00DE7CD5">
      <w:pPr>
        <w:pStyle w:val="a3"/>
        <w:kinsoku w:val="0"/>
        <w:overflowPunct w:val="0"/>
        <w:spacing w:line="276" w:lineRule="auto"/>
        <w:ind w:right="243"/>
        <w:jc w:val="both"/>
        <w:rPr>
          <w:spacing w:val="-1"/>
        </w:rPr>
      </w:pPr>
      <w:r>
        <w:rPr>
          <w:spacing w:val="-1"/>
        </w:rPr>
        <w:t>Дифференциация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3"/>
        </w:rPr>
        <w:t xml:space="preserve"> </w:t>
      </w:r>
      <w:r>
        <w:rPr>
          <w:spacing w:val="-1"/>
        </w:rPr>
        <w:t>программ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2"/>
        </w:rPr>
        <w:t xml:space="preserve"> </w:t>
      </w:r>
      <w:r>
        <w:rPr>
          <w:spacing w:val="-1"/>
        </w:rPr>
        <w:t>общего</w:t>
      </w:r>
      <w:r>
        <w:rPr>
          <w:spacing w:val="2"/>
        </w:rPr>
        <w:t xml:space="preserve"> </w:t>
      </w:r>
      <w:r>
        <w:rPr>
          <w:spacing w:val="-1"/>
        </w:rP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ЗПР</w:t>
      </w:r>
      <w:r>
        <w:rPr>
          <w:spacing w:val="69"/>
        </w:rPr>
        <w:t xml:space="preserve"> </w:t>
      </w:r>
      <w:r>
        <w:rPr>
          <w:spacing w:val="-1"/>
        </w:rPr>
        <w:t>должна</w:t>
      </w:r>
      <w:r>
        <w:rPr>
          <w:spacing w:val="9"/>
        </w:rPr>
        <w:t xml:space="preserve"> </w:t>
      </w:r>
      <w:r>
        <w:rPr>
          <w:spacing w:val="-1"/>
        </w:rPr>
        <w:t>соотноситься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дифференциацией</w:t>
      </w:r>
      <w:r>
        <w:rPr>
          <w:spacing w:val="8"/>
        </w:rPr>
        <w:t xml:space="preserve"> </w:t>
      </w:r>
      <w:r>
        <w:rPr>
          <w:spacing w:val="-1"/>
        </w:rPr>
        <w:t>этой</w:t>
      </w:r>
      <w:r>
        <w:rPr>
          <w:spacing w:val="6"/>
        </w:rPr>
        <w:t xml:space="preserve"> </w:t>
      </w:r>
      <w:r>
        <w:rPr>
          <w:spacing w:val="-1"/>
        </w:rPr>
        <w:t>категории</w:t>
      </w:r>
      <w:r>
        <w:rPr>
          <w:spacing w:val="9"/>
        </w:rPr>
        <w:t xml:space="preserve"> </w:t>
      </w:r>
      <w:r>
        <w:rPr>
          <w:spacing w:val="-1"/>
        </w:rPr>
        <w:t>обучающихся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характером</w:t>
      </w:r>
      <w:r>
        <w:rPr>
          <w:spacing w:val="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rPr>
          <w:spacing w:val="-1"/>
        </w:rPr>
        <w:t>структурой</w:t>
      </w:r>
      <w:r>
        <w:rPr>
          <w:spacing w:val="23"/>
        </w:rPr>
        <w:t xml:space="preserve"> </w:t>
      </w:r>
      <w:r>
        <w:rPr>
          <w:spacing w:val="-1"/>
        </w:rPr>
        <w:t>нарушения</w:t>
      </w:r>
      <w:r>
        <w:rPr>
          <w:spacing w:val="23"/>
        </w:rPr>
        <w:t xml:space="preserve"> </w:t>
      </w:r>
      <w:r>
        <w:rPr>
          <w:spacing w:val="-1"/>
        </w:rPr>
        <w:t>психического</w:t>
      </w:r>
      <w:r>
        <w:rPr>
          <w:spacing w:val="21"/>
        </w:rPr>
        <w:t xml:space="preserve"> </w:t>
      </w:r>
      <w:r>
        <w:rPr>
          <w:spacing w:val="-1"/>
        </w:rPr>
        <w:t>развития.</w:t>
      </w:r>
      <w:r>
        <w:rPr>
          <w:spacing w:val="24"/>
        </w:rPr>
        <w:t xml:space="preserve"> </w:t>
      </w:r>
      <w:r>
        <w:rPr>
          <w:spacing w:val="-1"/>
        </w:rPr>
        <w:t>Задача</w:t>
      </w:r>
      <w:r>
        <w:rPr>
          <w:spacing w:val="24"/>
        </w:rPr>
        <w:t xml:space="preserve"> </w:t>
      </w:r>
      <w:r>
        <w:rPr>
          <w:spacing w:val="-1"/>
        </w:rPr>
        <w:t>разграничения</w:t>
      </w:r>
      <w:r>
        <w:rPr>
          <w:spacing w:val="23"/>
        </w:rPr>
        <w:t xml:space="preserve"> </w:t>
      </w:r>
      <w:r>
        <w:rPr>
          <w:spacing w:val="-1"/>
        </w:rPr>
        <w:t>вариантов</w:t>
      </w:r>
      <w:r>
        <w:rPr>
          <w:spacing w:val="22"/>
        </w:rPr>
        <w:t xml:space="preserve"> </w:t>
      </w:r>
      <w:r>
        <w:rPr>
          <w:spacing w:val="-1"/>
        </w:rPr>
        <w:t>ЗПР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рекомендации</w:t>
      </w:r>
      <w:r>
        <w:rPr>
          <w:spacing w:val="65"/>
        </w:rPr>
        <w:t xml:space="preserve"> </w:t>
      </w:r>
      <w:r>
        <w:rPr>
          <w:spacing w:val="-1"/>
        </w:rPr>
        <w:t>варианта</w:t>
      </w:r>
      <w:r>
        <w:rPr>
          <w:spacing w:val="50"/>
        </w:rPr>
        <w:t xml:space="preserve"> </w:t>
      </w:r>
      <w:r>
        <w:rPr>
          <w:spacing w:val="-1"/>
        </w:rPr>
        <w:t>образовательной</w:t>
      </w:r>
      <w:r>
        <w:rPr>
          <w:spacing w:val="49"/>
        </w:rPr>
        <w:t xml:space="preserve"> </w:t>
      </w:r>
      <w:r>
        <w:rPr>
          <w:spacing w:val="-1"/>
        </w:rPr>
        <w:t>программы</w:t>
      </w:r>
      <w:r>
        <w:rPr>
          <w:spacing w:val="48"/>
        </w:rPr>
        <w:t xml:space="preserve"> </w:t>
      </w:r>
      <w:r>
        <w:rPr>
          <w:spacing w:val="-1"/>
        </w:rPr>
        <w:t>возлагается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ПМПК.</w:t>
      </w:r>
      <w:r>
        <w:rPr>
          <w:spacing w:val="47"/>
        </w:rPr>
        <w:t xml:space="preserve"> </w:t>
      </w:r>
      <w:r>
        <w:rPr>
          <w:spacing w:val="-1"/>
        </w:rPr>
        <w:t>Общие</w:t>
      </w:r>
      <w:r>
        <w:rPr>
          <w:spacing w:val="50"/>
        </w:rPr>
        <w:t xml:space="preserve"> </w:t>
      </w:r>
      <w:r>
        <w:rPr>
          <w:spacing w:val="-1"/>
        </w:rPr>
        <w:t>ориентиры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rPr>
          <w:spacing w:val="-1"/>
        </w:rPr>
        <w:t>рекомендации</w:t>
      </w:r>
      <w:r>
        <w:rPr>
          <w:spacing w:val="57"/>
        </w:rPr>
        <w:t xml:space="preserve"> </w:t>
      </w:r>
      <w:r>
        <w:rPr>
          <w:spacing w:val="-1"/>
        </w:rPr>
        <w:t xml:space="preserve">обучения </w:t>
      </w:r>
      <w:r>
        <w:t xml:space="preserve">по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1"/>
        </w:rPr>
        <w:t xml:space="preserve"> </w:t>
      </w:r>
      <w:r>
        <w:rPr>
          <w:spacing w:val="-1"/>
        </w:rPr>
        <w:t>(вариант 7.2)</w:t>
      </w:r>
      <w:r>
        <w:t xml:space="preserve"> </w:t>
      </w:r>
      <w:r>
        <w:rPr>
          <w:spacing w:val="-1"/>
        </w:rPr>
        <w:t>могут</w:t>
      </w:r>
      <w:r>
        <w:t xml:space="preserve"> быть</w:t>
      </w:r>
      <w:r>
        <w:rPr>
          <w:spacing w:val="-5"/>
        </w:rPr>
        <w:t xml:space="preserve"> </w:t>
      </w:r>
      <w:r>
        <w:rPr>
          <w:spacing w:val="-1"/>
        </w:rPr>
        <w:t>представлены</w:t>
      </w:r>
      <w:r>
        <w:t xml:space="preserve"> </w:t>
      </w:r>
      <w:r>
        <w:rPr>
          <w:spacing w:val="-1"/>
        </w:rPr>
        <w:t>следующим</w:t>
      </w:r>
      <w:r>
        <w:t xml:space="preserve"> </w:t>
      </w:r>
      <w:r>
        <w:rPr>
          <w:spacing w:val="-1"/>
        </w:rPr>
        <w:t>образом.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98" w:firstLine="708"/>
        <w:jc w:val="both"/>
        <w:rPr>
          <w:spacing w:val="-1"/>
        </w:rPr>
      </w:pPr>
      <w:r>
        <w:rPr>
          <w:spacing w:val="-5"/>
        </w:rPr>
        <w:t>АООП</w:t>
      </w:r>
      <w:r>
        <w:rPr>
          <w:spacing w:val="10"/>
        </w:rPr>
        <w:t xml:space="preserve"> </w:t>
      </w:r>
      <w:r>
        <w:rPr>
          <w:spacing w:val="-1"/>
        </w:rPr>
        <w:t>НОО</w:t>
      </w:r>
      <w:r>
        <w:rPr>
          <w:spacing w:val="10"/>
        </w:rPr>
        <w:t xml:space="preserve"> </w:t>
      </w:r>
      <w:r>
        <w:rPr>
          <w:spacing w:val="-1"/>
        </w:rPr>
        <w:t>(вариант</w:t>
      </w:r>
      <w:r>
        <w:rPr>
          <w:spacing w:val="11"/>
        </w:rPr>
        <w:t xml:space="preserve"> </w:t>
      </w:r>
      <w:r>
        <w:rPr>
          <w:spacing w:val="-1"/>
        </w:rPr>
        <w:t>7.2)</w:t>
      </w:r>
      <w:r>
        <w:rPr>
          <w:spacing w:val="12"/>
        </w:rPr>
        <w:t xml:space="preserve"> </w:t>
      </w:r>
      <w:r>
        <w:rPr>
          <w:spacing w:val="-1"/>
        </w:rPr>
        <w:t>адресована</w:t>
      </w:r>
      <w:r>
        <w:rPr>
          <w:spacing w:val="12"/>
        </w:rPr>
        <w:t xml:space="preserve"> </w:t>
      </w:r>
      <w:r>
        <w:rPr>
          <w:spacing w:val="-2"/>
        </w:rPr>
        <w:t>обучающимся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8"/>
        </w:rPr>
        <w:t>ЗПР,</w:t>
      </w:r>
      <w:r>
        <w:rPr>
          <w:spacing w:val="11"/>
        </w:rPr>
        <w:t xml:space="preserve"> </w:t>
      </w:r>
      <w:r>
        <w:t>достигшим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2"/>
        </w:rPr>
        <w:t>моменту</w:t>
      </w:r>
      <w:r>
        <w:rPr>
          <w:spacing w:val="9"/>
        </w:rPr>
        <w:t xml:space="preserve"> </w:t>
      </w:r>
      <w:r>
        <w:rPr>
          <w:spacing w:val="-1"/>
        </w:rPr>
        <w:t>поступления</w:t>
      </w:r>
      <w:r>
        <w:rPr>
          <w:spacing w:val="1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-3"/>
        </w:rPr>
        <w:t>школу</w:t>
      </w:r>
      <w:r>
        <w:rPr>
          <w:spacing w:val="36"/>
        </w:rPr>
        <w:t xml:space="preserve"> </w:t>
      </w:r>
      <w:r>
        <w:rPr>
          <w:spacing w:val="-1"/>
        </w:rPr>
        <w:t>уровня</w:t>
      </w:r>
      <w:r>
        <w:rPr>
          <w:spacing w:val="37"/>
        </w:rPr>
        <w:t xml:space="preserve"> </w:t>
      </w:r>
      <w:r>
        <w:rPr>
          <w:spacing w:val="-2"/>
        </w:rPr>
        <w:t>психофизического</w:t>
      </w:r>
      <w:r>
        <w:rPr>
          <w:spacing w:val="38"/>
        </w:rPr>
        <w:t xml:space="preserve"> </w:t>
      </w:r>
      <w:r>
        <w:rPr>
          <w:spacing w:val="-1"/>
        </w:rPr>
        <w:t>развития</w:t>
      </w:r>
      <w:r>
        <w:rPr>
          <w:spacing w:val="37"/>
        </w:rPr>
        <w:t xml:space="preserve"> </w:t>
      </w:r>
      <w:r>
        <w:rPr>
          <w:spacing w:val="-3"/>
        </w:rPr>
        <w:t>близкого</w:t>
      </w:r>
      <w:r>
        <w:rPr>
          <w:spacing w:val="38"/>
        </w:rPr>
        <w:t xml:space="preserve"> </w:t>
      </w:r>
      <w:r>
        <w:rPr>
          <w:spacing w:val="-1"/>
        </w:rPr>
        <w:t>возрастной</w:t>
      </w:r>
      <w:r>
        <w:rPr>
          <w:spacing w:val="41"/>
        </w:rPr>
        <w:t xml:space="preserve"> </w:t>
      </w:r>
      <w:r>
        <w:rPr>
          <w:spacing w:val="-1"/>
        </w:rPr>
        <w:t>норме,</w:t>
      </w:r>
      <w:r>
        <w:rPr>
          <w:spacing w:val="36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rPr>
          <w:spacing w:val="-2"/>
        </w:rPr>
        <w:t>отмечаются</w:t>
      </w:r>
      <w:r>
        <w:rPr>
          <w:spacing w:val="38"/>
        </w:rPr>
        <w:t xml:space="preserve"> </w:t>
      </w:r>
      <w:r>
        <w:rPr>
          <w:spacing w:val="-2"/>
        </w:rPr>
        <w:t>трудности</w:t>
      </w:r>
      <w:r>
        <w:rPr>
          <w:spacing w:val="43"/>
        </w:rPr>
        <w:t xml:space="preserve"> </w:t>
      </w:r>
      <w:r>
        <w:rPr>
          <w:spacing w:val="-1"/>
        </w:rPr>
        <w:t>произвольной</w:t>
      </w:r>
      <w:r>
        <w:rPr>
          <w:spacing w:val="11"/>
        </w:rPr>
        <w:t xml:space="preserve"> </w:t>
      </w:r>
      <w:r>
        <w:rPr>
          <w:spacing w:val="-2"/>
        </w:rPr>
        <w:t>саморегуляции,</w:t>
      </w:r>
      <w:r>
        <w:rPr>
          <w:spacing w:val="11"/>
        </w:rPr>
        <w:t xml:space="preserve"> </w:t>
      </w:r>
      <w:r>
        <w:rPr>
          <w:spacing w:val="-1"/>
        </w:rPr>
        <w:t>проявляющейся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условиях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организованного</w:t>
      </w:r>
      <w:r>
        <w:rPr>
          <w:spacing w:val="9"/>
        </w:rPr>
        <w:t xml:space="preserve"> </w:t>
      </w:r>
      <w:r>
        <w:rPr>
          <w:spacing w:val="-1"/>
        </w:rPr>
        <w:t>поведения,</w:t>
      </w:r>
      <w:r>
        <w:rPr>
          <w:spacing w:val="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признаки</w:t>
      </w:r>
      <w:r>
        <w:rPr>
          <w:spacing w:val="31"/>
        </w:rPr>
        <w:t xml:space="preserve"> </w:t>
      </w:r>
      <w:r>
        <w:rPr>
          <w:spacing w:val="-1"/>
        </w:rPr>
        <w:t>общей</w:t>
      </w:r>
      <w:r>
        <w:rPr>
          <w:spacing w:val="30"/>
        </w:rPr>
        <w:t xml:space="preserve"> </w:t>
      </w:r>
      <w:r>
        <w:rPr>
          <w:spacing w:val="-1"/>
        </w:rPr>
        <w:t>социально-эмоциональной</w:t>
      </w:r>
      <w:r>
        <w:rPr>
          <w:spacing w:val="30"/>
        </w:rPr>
        <w:t xml:space="preserve"> </w:t>
      </w:r>
      <w:r>
        <w:t>незрелости.</w:t>
      </w:r>
      <w:r>
        <w:rPr>
          <w:spacing w:val="30"/>
        </w:rPr>
        <w:t xml:space="preserve"> </w:t>
      </w:r>
      <w:r>
        <w:rPr>
          <w:spacing w:val="-2"/>
        </w:rPr>
        <w:t>Кроме</w:t>
      </w:r>
      <w:r>
        <w:rPr>
          <w:spacing w:val="30"/>
        </w:rPr>
        <w:t xml:space="preserve"> </w:t>
      </w:r>
      <w:r>
        <w:rPr>
          <w:spacing w:val="-3"/>
        </w:rPr>
        <w:t>того,</w:t>
      </w:r>
      <w:r>
        <w:rPr>
          <w:spacing w:val="31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данной</w:t>
      </w:r>
      <w:r>
        <w:rPr>
          <w:spacing w:val="30"/>
        </w:rPr>
        <w:t xml:space="preserve"> </w:t>
      </w:r>
      <w:r>
        <w:rPr>
          <w:spacing w:val="-2"/>
        </w:rPr>
        <w:t>категории</w:t>
      </w:r>
      <w:r>
        <w:rPr>
          <w:spacing w:val="30"/>
        </w:rPr>
        <w:t xml:space="preserve"> </w:t>
      </w:r>
      <w:r>
        <w:rPr>
          <w:spacing w:val="-3"/>
        </w:rPr>
        <w:t>обучающихся</w:t>
      </w:r>
      <w:r>
        <w:rPr>
          <w:spacing w:val="83"/>
        </w:rPr>
        <w:t xml:space="preserve"> </w:t>
      </w:r>
      <w:r>
        <w:rPr>
          <w:spacing w:val="-1"/>
        </w:rPr>
        <w:t>могут</w:t>
      </w:r>
      <w:r>
        <w:rPr>
          <w:spacing w:val="6"/>
        </w:rPr>
        <w:t xml:space="preserve"> </w:t>
      </w:r>
      <w:r>
        <w:rPr>
          <w:spacing w:val="-2"/>
        </w:rPr>
        <w:t>отмечаться</w:t>
      </w:r>
      <w:r>
        <w:rPr>
          <w:spacing w:val="6"/>
        </w:rPr>
        <w:t xml:space="preserve"> </w:t>
      </w:r>
      <w:r>
        <w:rPr>
          <w:spacing w:val="-1"/>
        </w:rPr>
        <w:t>признаки</w:t>
      </w:r>
      <w:r>
        <w:rPr>
          <w:spacing w:val="6"/>
        </w:rPr>
        <w:t xml:space="preserve"> </w:t>
      </w:r>
      <w:r>
        <w:rPr>
          <w:spacing w:val="-3"/>
        </w:rPr>
        <w:t>легкой</w:t>
      </w:r>
      <w:r>
        <w:rPr>
          <w:spacing w:val="6"/>
        </w:rPr>
        <w:t xml:space="preserve"> </w:t>
      </w:r>
      <w:r>
        <w:rPr>
          <w:spacing w:val="-1"/>
        </w:rPr>
        <w:t>органической</w:t>
      </w:r>
      <w:r>
        <w:rPr>
          <w:spacing w:val="6"/>
        </w:rPr>
        <w:t xml:space="preserve"> </w:t>
      </w:r>
      <w:r>
        <w:rPr>
          <w:spacing w:val="-1"/>
        </w:rPr>
        <w:t>недостаточности</w:t>
      </w:r>
      <w:r>
        <w:rPr>
          <w:spacing w:val="6"/>
        </w:rPr>
        <w:t xml:space="preserve"> </w:t>
      </w:r>
      <w:r>
        <w:rPr>
          <w:spacing w:val="-1"/>
        </w:rPr>
        <w:t>центральной</w:t>
      </w:r>
      <w:r>
        <w:rPr>
          <w:spacing w:val="6"/>
        </w:rPr>
        <w:t xml:space="preserve"> </w:t>
      </w:r>
      <w:r>
        <w:rPr>
          <w:spacing w:val="-1"/>
        </w:rPr>
        <w:t>нервной</w:t>
      </w:r>
      <w:r>
        <w:rPr>
          <w:spacing w:val="6"/>
        </w:rPr>
        <w:t xml:space="preserve"> </w:t>
      </w:r>
      <w:r>
        <w:rPr>
          <w:spacing w:val="-1"/>
        </w:rPr>
        <w:t>системы</w:t>
      </w:r>
      <w:r>
        <w:rPr>
          <w:spacing w:val="7"/>
        </w:rPr>
        <w:t xml:space="preserve"> </w:t>
      </w:r>
      <w:r>
        <w:rPr>
          <w:spacing w:val="-2"/>
        </w:rPr>
        <w:t>(ЦНС),</w:t>
      </w:r>
      <w:r>
        <w:rPr>
          <w:spacing w:val="73"/>
        </w:rPr>
        <w:t xml:space="preserve"> </w:t>
      </w:r>
      <w:r>
        <w:rPr>
          <w:spacing w:val="-1"/>
        </w:rPr>
        <w:t>выражающиеся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повышенной</w:t>
      </w:r>
      <w:r>
        <w:rPr>
          <w:spacing w:val="47"/>
        </w:rPr>
        <w:t xml:space="preserve"> </w:t>
      </w:r>
      <w:r>
        <w:rPr>
          <w:spacing w:val="-1"/>
        </w:rPr>
        <w:t>психической</w:t>
      </w:r>
      <w:r>
        <w:rPr>
          <w:spacing w:val="47"/>
        </w:rPr>
        <w:t xml:space="preserve"> </w:t>
      </w:r>
      <w:r>
        <w:rPr>
          <w:spacing w:val="-1"/>
        </w:rPr>
        <w:t>истощаемости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-2"/>
        </w:rPr>
        <w:t>сопутствующим</w:t>
      </w:r>
      <w:r>
        <w:rPr>
          <w:spacing w:val="47"/>
        </w:rPr>
        <w:t xml:space="preserve"> </w:t>
      </w:r>
      <w:r>
        <w:rPr>
          <w:spacing w:val="-1"/>
        </w:rPr>
        <w:t>снижением</w:t>
      </w:r>
      <w:r>
        <w:rPr>
          <w:spacing w:val="47"/>
        </w:rPr>
        <w:t xml:space="preserve"> </w:t>
      </w:r>
      <w:r>
        <w:rPr>
          <w:spacing w:val="-2"/>
        </w:rPr>
        <w:t>умственной</w:t>
      </w:r>
      <w:r>
        <w:rPr>
          <w:spacing w:val="91"/>
        </w:rPr>
        <w:t xml:space="preserve"> </w:t>
      </w:r>
      <w:r>
        <w:t>работоспособности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устойчивости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1"/>
        </w:rPr>
        <w:t>интеллектуальным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эмоциональным</w:t>
      </w:r>
      <w:r>
        <w:rPr>
          <w:spacing w:val="9"/>
        </w:rPr>
        <w:t xml:space="preserve"> </w:t>
      </w:r>
      <w:r>
        <w:rPr>
          <w:spacing w:val="-2"/>
        </w:rPr>
        <w:t>нагрузкам.</w:t>
      </w:r>
      <w:r>
        <w:rPr>
          <w:spacing w:val="9"/>
        </w:rPr>
        <w:t xml:space="preserve"> </w:t>
      </w:r>
      <w:r>
        <w:rPr>
          <w:spacing w:val="-2"/>
        </w:rPr>
        <w:t>Помимо</w:t>
      </w:r>
      <w:r>
        <w:rPr>
          <w:spacing w:val="51"/>
        </w:rPr>
        <w:t xml:space="preserve"> </w:t>
      </w:r>
      <w:r>
        <w:rPr>
          <w:spacing w:val="-1"/>
        </w:rPr>
        <w:t>перечисленных</w:t>
      </w:r>
      <w:r>
        <w:rPr>
          <w:spacing w:val="15"/>
        </w:rPr>
        <w:t xml:space="preserve"> </w:t>
      </w:r>
      <w:r>
        <w:rPr>
          <w:spacing w:val="-1"/>
        </w:rPr>
        <w:t>характеристик,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обучающихся</w:t>
      </w:r>
      <w:r>
        <w:rPr>
          <w:spacing w:val="14"/>
        </w:rPr>
        <w:t xml:space="preserve"> </w:t>
      </w:r>
      <w:r>
        <w:rPr>
          <w:spacing w:val="-1"/>
        </w:rPr>
        <w:t>могут</w:t>
      </w:r>
      <w:r>
        <w:rPr>
          <w:spacing w:val="16"/>
        </w:rPr>
        <w:t xml:space="preserve"> </w:t>
      </w:r>
      <w:r>
        <w:rPr>
          <w:spacing w:val="-3"/>
        </w:rPr>
        <w:t>отмечаться</w:t>
      </w:r>
      <w:r>
        <w:rPr>
          <w:spacing w:val="16"/>
        </w:rPr>
        <w:t xml:space="preserve"> </w:t>
      </w:r>
      <w:r>
        <w:rPr>
          <w:spacing w:val="-1"/>
        </w:rPr>
        <w:t>типичные,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разной</w:t>
      </w:r>
      <w:r>
        <w:rPr>
          <w:spacing w:val="14"/>
        </w:rPr>
        <w:t xml:space="preserve"> </w:t>
      </w:r>
      <w:r>
        <w:rPr>
          <w:spacing w:val="-1"/>
        </w:rPr>
        <w:t>степени</w:t>
      </w:r>
      <w:r>
        <w:rPr>
          <w:spacing w:val="51"/>
        </w:rPr>
        <w:t xml:space="preserve"> </w:t>
      </w:r>
      <w:r>
        <w:rPr>
          <w:spacing w:val="-1"/>
        </w:rPr>
        <w:t>выраженные,</w:t>
      </w:r>
      <w:r>
        <w:rPr>
          <w:spacing w:val="50"/>
        </w:rPr>
        <w:t xml:space="preserve"> </w:t>
      </w:r>
      <w:r>
        <w:rPr>
          <w:spacing w:val="-1"/>
        </w:rPr>
        <w:t>дисфункции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сферах</w:t>
      </w:r>
      <w:r>
        <w:rPr>
          <w:spacing w:val="53"/>
        </w:rPr>
        <w:t xml:space="preserve"> </w:t>
      </w:r>
      <w:r>
        <w:rPr>
          <w:spacing w:val="-1"/>
        </w:rPr>
        <w:t>пространственных</w:t>
      </w:r>
      <w:r>
        <w:rPr>
          <w:spacing w:val="53"/>
        </w:rPr>
        <w:t xml:space="preserve"> </w:t>
      </w:r>
      <w:r>
        <w:rPr>
          <w:spacing w:val="-1"/>
        </w:rPr>
        <w:t>представлений,</w:t>
      </w:r>
      <w:r>
        <w:rPr>
          <w:spacing w:val="52"/>
        </w:rPr>
        <w:t xml:space="preserve"> </w:t>
      </w:r>
      <w:r>
        <w:rPr>
          <w:spacing w:val="-1"/>
        </w:rPr>
        <w:t>зрительно-моторной</w:t>
      </w:r>
      <w:r>
        <w:rPr>
          <w:spacing w:val="65"/>
        </w:rPr>
        <w:t xml:space="preserve"> </w:t>
      </w:r>
      <w:r>
        <w:rPr>
          <w:spacing w:val="-2"/>
        </w:rPr>
        <w:t>координации,</w:t>
      </w:r>
      <w:r>
        <w:rPr>
          <w:spacing w:val="7"/>
        </w:rPr>
        <w:t xml:space="preserve"> </w:t>
      </w:r>
      <w:r>
        <w:rPr>
          <w:spacing w:val="-2"/>
        </w:rPr>
        <w:t>фонетико-фонематического</w:t>
      </w:r>
      <w:r>
        <w:rPr>
          <w:spacing w:val="9"/>
        </w:rPr>
        <w:t xml:space="preserve"> </w:t>
      </w:r>
      <w:r>
        <w:rPr>
          <w:spacing w:val="-1"/>
        </w:rPr>
        <w:t>развития,</w:t>
      </w:r>
      <w:r>
        <w:rPr>
          <w:spacing w:val="9"/>
        </w:rPr>
        <w:t xml:space="preserve"> </w:t>
      </w:r>
      <w:r>
        <w:rPr>
          <w:spacing w:val="-1"/>
        </w:rPr>
        <w:t>нейродинамики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др.</w:t>
      </w:r>
      <w:r>
        <w:rPr>
          <w:spacing w:val="9"/>
        </w:rPr>
        <w:t xml:space="preserve"> </w:t>
      </w:r>
      <w:r>
        <w:rPr>
          <w:spacing w:val="-1"/>
        </w:rPr>
        <w:t>Но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spacing w:val="-3"/>
        </w:rPr>
        <w:t>этом</w:t>
      </w:r>
      <w:r>
        <w:rPr>
          <w:spacing w:val="9"/>
        </w:rPr>
        <w:t xml:space="preserve"> </w:t>
      </w:r>
      <w:r>
        <w:rPr>
          <w:spacing w:val="-2"/>
        </w:rPr>
        <w:t>наблюдается</w:t>
      </w:r>
      <w:r>
        <w:rPr>
          <w:spacing w:val="33"/>
        </w:rPr>
        <w:t xml:space="preserve"> </w:t>
      </w:r>
      <w:r>
        <w:rPr>
          <w:spacing w:val="-1"/>
        </w:rPr>
        <w:t>устойчивость</w:t>
      </w:r>
      <w: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2"/>
        </w:rPr>
        <w:t>адаптивного</w:t>
      </w:r>
      <w:r>
        <w:t xml:space="preserve"> </w:t>
      </w:r>
      <w:r>
        <w:rPr>
          <w:spacing w:val="-1"/>
        </w:rPr>
        <w:t>поведения.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5"/>
          <w:szCs w:val="25"/>
        </w:rPr>
      </w:pPr>
    </w:p>
    <w:p w:rsidR="00DE7CD5" w:rsidRDefault="00DE7CD5" w:rsidP="00681D94">
      <w:pPr>
        <w:pStyle w:val="5"/>
        <w:numPr>
          <w:ilvl w:val="2"/>
          <w:numId w:val="238"/>
        </w:numPr>
        <w:tabs>
          <w:tab w:val="left" w:pos="951"/>
        </w:tabs>
        <w:kinsoku w:val="0"/>
        <w:overflowPunct w:val="0"/>
        <w:ind w:left="950" w:hanging="550"/>
        <w:rPr>
          <w:b w:val="0"/>
          <w:bCs w:val="0"/>
        </w:rPr>
      </w:pPr>
      <w:r>
        <w:rPr>
          <w:spacing w:val="-1"/>
        </w:rPr>
        <w:t>Описание</w:t>
      </w:r>
      <w:r>
        <w:t xml:space="preserve"> </w:t>
      </w:r>
      <w:r>
        <w:rPr>
          <w:spacing w:val="-1"/>
        </w:rPr>
        <w:t>особых</w:t>
      </w:r>
      <w:r>
        <w:rPr>
          <w:spacing w:val="-5"/>
        </w:rPr>
        <w:t xml:space="preserve"> </w:t>
      </w:r>
      <w:r>
        <w:rPr>
          <w:spacing w:val="-1"/>
        </w:rPr>
        <w:t>образовательных</w:t>
      </w:r>
      <w:r>
        <w:rPr>
          <w:spacing w:val="-2"/>
        </w:rPr>
        <w:t xml:space="preserve"> </w:t>
      </w:r>
      <w:r>
        <w:rPr>
          <w:spacing w:val="-1"/>
        </w:rPr>
        <w:t>потребностей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ЗПР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102" w:firstLine="708"/>
        <w:jc w:val="both"/>
        <w:rPr>
          <w:spacing w:val="-1"/>
        </w:rPr>
      </w:pPr>
      <w:r>
        <w:rPr>
          <w:spacing w:val="-1"/>
        </w:rPr>
        <w:t>Особые</w:t>
      </w:r>
      <w:r>
        <w:rPr>
          <w:spacing w:val="48"/>
        </w:rPr>
        <w:t xml:space="preserve"> </w:t>
      </w:r>
      <w:r>
        <w:rPr>
          <w:spacing w:val="-1"/>
        </w:rPr>
        <w:t>образовательные</w:t>
      </w:r>
      <w:r>
        <w:rPr>
          <w:spacing w:val="45"/>
        </w:rPr>
        <w:t xml:space="preserve"> </w:t>
      </w:r>
      <w:r>
        <w:rPr>
          <w:spacing w:val="-1"/>
        </w:rPr>
        <w:t>потребности</w:t>
      </w:r>
      <w:r>
        <w:rPr>
          <w:spacing w:val="46"/>
        </w:rPr>
        <w:t xml:space="preserve"> </w:t>
      </w:r>
      <w:r>
        <w:rPr>
          <w:spacing w:val="-1"/>
        </w:rPr>
        <w:t>различаются</w:t>
      </w:r>
      <w:r>
        <w:rPr>
          <w:spacing w:val="47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1"/>
        </w:rP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-1"/>
        </w:rPr>
        <w:t>ОВЗ</w:t>
      </w:r>
      <w:r>
        <w:rPr>
          <w:spacing w:val="47"/>
        </w:rPr>
        <w:t xml:space="preserve"> </w:t>
      </w:r>
      <w:r>
        <w:rPr>
          <w:spacing w:val="-1"/>
        </w:rPr>
        <w:t>разных</w:t>
      </w:r>
      <w:r>
        <w:rPr>
          <w:spacing w:val="48"/>
        </w:rPr>
        <w:t xml:space="preserve"> </w:t>
      </w:r>
      <w:r>
        <w:rPr>
          <w:spacing w:val="-1"/>
        </w:rPr>
        <w:t>категорий,</w:t>
      </w:r>
      <w:r>
        <w:rPr>
          <w:spacing w:val="71"/>
        </w:rPr>
        <w:t xml:space="preserve"> </w:t>
      </w:r>
      <w:r>
        <w:rPr>
          <w:spacing w:val="-1"/>
        </w:rPr>
        <w:t>поскольку</w:t>
      </w:r>
      <w:r>
        <w:rPr>
          <w:spacing w:val="48"/>
        </w:rPr>
        <w:t xml:space="preserve"> </w:t>
      </w:r>
      <w:r>
        <w:rPr>
          <w:spacing w:val="-1"/>
        </w:rPr>
        <w:t>задаются</w:t>
      </w:r>
      <w:r>
        <w:rPr>
          <w:spacing w:val="49"/>
        </w:rPr>
        <w:t xml:space="preserve"> </w:t>
      </w:r>
      <w:r>
        <w:rPr>
          <w:spacing w:val="-1"/>
        </w:rPr>
        <w:t>спецификой</w:t>
      </w:r>
      <w:r>
        <w:rPr>
          <w:spacing w:val="50"/>
        </w:rPr>
        <w:t xml:space="preserve"> </w:t>
      </w:r>
      <w:r>
        <w:rPr>
          <w:spacing w:val="-1"/>
        </w:rPr>
        <w:t>нарушения</w:t>
      </w:r>
      <w:r>
        <w:rPr>
          <w:spacing w:val="49"/>
        </w:rPr>
        <w:t xml:space="preserve"> </w:t>
      </w:r>
      <w:r>
        <w:rPr>
          <w:spacing w:val="-1"/>
        </w:rPr>
        <w:t>психического</w:t>
      </w:r>
      <w:r>
        <w:rPr>
          <w:spacing w:val="50"/>
        </w:rPr>
        <w:t xml:space="preserve"> </w:t>
      </w:r>
      <w:r>
        <w:rPr>
          <w:spacing w:val="-1"/>
        </w:rPr>
        <w:t>развития,</w:t>
      </w:r>
      <w:r>
        <w:rPr>
          <w:spacing w:val="50"/>
        </w:rPr>
        <w:t xml:space="preserve"> </w:t>
      </w:r>
      <w:r>
        <w:rPr>
          <w:spacing w:val="-1"/>
        </w:rPr>
        <w:t>определяют</w:t>
      </w:r>
      <w:r>
        <w:rPr>
          <w:spacing w:val="50"/>
        </w:rPr>
        <w:t xml:space="preserve"> </w:t>
      </w:r>
      <w:r>
        <w:rPr>
          <w:spacing w:val="-1"/>
        </w:rPr>
        <w:t>особую</w:t>
      </w:r>
      <w:r>
        <w:rPr>
          <w:spacing w:val="50"/>
        </w:rPr>
        <w:t xml:space="preserve"> </w:t>
      </w:r>
      <w:r>
        <w:rPr>
          <w:spacing w:val="-1"/>
        </w:rPr>
        <w:t>логику</w:t>
      </w:r>
      <w:r>
        <w:rPr>
          <w:spacing w:val="65"/>
        </w:rPr>
        <w:t xml:space="preserve"> </w:t>
      </w:r>
      <w:r>
        <w:rPr>
          <w:spacing w:val="-1"/>
        </w:rPr>
        <w:t>построения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2"/>
        </w:rPr>
        <w:t xml:space="preserve"> </w:t>
      </w:r>
      <w:r>
        <w:rPr>
          <w:spacing w:val="-1"/>
        </w:rPr>
        <w:t>процесса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находят</w:t>
      </w:r>
      <w:r>
        <w:rPr>
          <w:spacing w:val="1"/>
        </w:rPr>
        <w:t xml:space="preserve"> </w:t>
      </w:r>
      <w:r>
        <w:rPr>
          <w:spacing w:val="-1"/>
        </w:rPr>
        <w:t>своё</w:t>
      </w:r>
      <w:r>
        <w:rPr>
          <w:spacing w:val="2"/>
        </w:rPr>
        <w:t xml:space="preserve"> </w:t>
      </w:r>
      <w:r>
        <w:rPr>
          <w:spacing w:val="-1"/>
        </w:rPr>
        <w:t>отражение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структуре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содержании</w:t>
      </w:r>
      <w:r>
        <w:t xml:space="preserve"> </w:t>
      </w:r>
      <w:r>
        <w:rPr>
          <w:spacing w:val="-1"/>
        </w:rPr>
        <w:t>образования. Наряду</w:t>
      </w:r>
      <w:r>
        <w:rPr>
          <w:spacing w:val="8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этим</w:t>
      </w:r>
      <w:r>
        <w:rPr>
          <w:spacing w:val="11"/>
        </w:rPr>
        <w:t xml:space="preserve"> </w:t>
      </w:r>
      <w:r>
        <w:rPr>
          <w:spacing w:val="-1"/>
        </w:rPr>
        <w:t>современные</w:t>
      </w:r>
      <w:r>
        <w:rPr>
          <w:spacing w:val="12"/>
        </w:rPr>
        <w:t xml:space="preserve"> </w:t>
      </w:r>
      <w:r>
        <w:rPr>
          <w:spacing w:val="-1"/>
        </w:rPr>
        <w:t>научные</w:t>
      </w:r>
      <w:r>
        <w:rPr>
          <w:spacing w:val="12"/>
        </w:rPr>
        <w:t xml:space="preserve"> </w:t>
      </w:r>
      <w:r>
        <w:rPr>
          <w:spacing w:val="-1"/>
        </w:rP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rPr>
          <w:spacing w:val="-1"/>
        </w:rPr>
        <w:t>особенностях</w:t>
      </w:r>
      <w:r>
        <w:rPr>
          <w:spacing w:val="11"/>
        </w:rPr>
        <w:t xml:space="preserve"> </w:t>
      </w:r>
      <w:r>
        <w:rPr>
          <w:spacing w:val="-1"/>
        </w:rPr>
        <w:t>психофизического</w:t>
      </w:r>
      <w:r>
        <w:rPr>
          <w:spacing w:val="11"/>
        </w:rPr>
        <w:t xml:space="preserve"> </w:t>
      </w:r>
      <w:r>
        <w:rPr>
          <w:spacing w:val="-1"/>
        </w:rPr>
        <w:t>развития</w:t>
      </w:r>
      <w:r>
        <w:rPr>
          <w:spacing w:val="10"/>
        </w:rPr>
        <w:t xml:space="preserve"> </w:t>
      </w:r>
      <w:r>
        <w:rPr>
          <w:spacing w:val="-1"/>
        </w:rPr>
        <w:t>разных</w:t>
      </w:r>
      <w:r>
        <w:rPr>
          <w:spacing w:val="12"/>
        </w:rPr>
        <w:t xml:space="preserve"> </w:t>
      </w:r>
      <w:r>
        <w:rPr>
          <w:spacing w:val="-2"/>
        </w:rPr>
        <w:t>групп</w:t>
      </w:r>
      <w:r>
        <w:rPr>
          <w:spacing w:val="89"/>
        </w:rPr>
        <w:t xml:space="preserve"> </w:t>
      </w:r>
      <w:r>
        <w:rPr>
          <w:spacing w:val="-1"/>
        </w:rPr>
        <w:t>обучающихся</w:t>
      </w:r>
      <w:r>
        <w:rPr>
          <w:spacing w:val="30"/>
        </w:rPr>
        <w:t xml:space="preserve"> </w:t>
      </w:r>
      <w:r>
        <w:rPr>
          <w:spacing w:val="-1"/>
        </w:rPr>
        <w:t>позволяют</w:t>
      </w:r>
      <w:r>
        <w:rPr>
          <w:spacing w:val="28"/>
        </w:rPr>
        <w:t xml:space="preserve"> </w:t>
      </w:r>
      <w:r>
        <w:rPr>
          <w:spacing w:val="-1"/>
        </w:rPr>
        <w:t>выделить</w:t>
      </w:r>
      <w:r>
        <w:rPr>
          <w:spacing w:val="28"/>
        </w:rPr>
        <w:t xml:space="preserve"> </w:t>
      </w:r>
      <w:r>
        <w:rPr>
          <w:spacing w:val="-1"/>
        </w:rPr>
        <w:t>образовательные</w:t>
      </w:r>
      <w:r>
        <w:rPr>
          <w:spacing w:val="31"/>
        </w:rPr>
        <w:t xml:space="preserve"> </w:t>
      </w:r>
      <w:r>
        <w:rPr>
          <w:spacing w:val="-1"/>
        </w:rPr>
        <w:t>потребности,</w:t>
      </w:r>
      <w:r>
        <w:rPr>
          <w:spacing w:val="28"/>
        </w:rPr>
        <w:t xml:space="preserve"> </w:t>
      </w:r>
      <w:r>
        <w:rPr>
          <w:spacing w:val="-1"/>
        </w:rPr>
        <w:t>как</w:t>
      </w:r>
      <w:r>
        <w:rPr>
          <w:spacing w:val="31"/>
        </w:rPr>
        <w:t xml:space="preserve"> </w:t>
      </w:r>
      <w:r>
        <w:rPr>
          <w:spacing w:val="-1"/>
        </w:rPr>
        <w:t>общие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rPr>
          <w:spacing w:val="-1"/>
        </w:rPr>
        <w:t>всех</w:t>
      </w:r>
      <w:r>
        <w:rPr>
          <w:spacing w:val="31"/>
        </w:rPr>
        <w:t xml:space="preserve"> </w:t>
      </w:r>
      <w:r>
        <w:rPr>
          <w:spacing w:val="-1"/>
        </w:rP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rPr>
          <w:spacing w:val="-1"/>
        </w:rPr>
        <w:t>ОВЗ,</w:t>
      </w:r>
      <w:r>
        <w:t xml:space="preserve"> </w:t>
      </w:r>
      <w:r>
        <w:rPr>
          <w:spacing w:val="-1"/>
        </w:rPr>
        <w:t>так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специфические.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1"/>
        </w:rPr>
      </w:pPr>
      <w:r>
        <w:t>К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потребностям</w:t>
      </w:r>
      <w:r>
        <w:t xml:space="preserve"> </w:t>
      </w:r>
      <w:r>
        <w:rPr>
          <w:spacing w:val="-1"/>
        </w:rPr>
        <w:t>относятся: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</w:tabs>
        <w:kinsoku w:val="0"/>
        <w:overflowPunct w:val="0"/>
        <w:spacing w:before="35" w:line="265" w:lineRule="auto"/>
        <w:ind w:left="1250" w:right="148" w:hanging="281"/>
        <w:rPr>
          <w:spacing w:val="-1"/>
        </w:rPr>
      </w:pPr>
      <w:r>
        <w:rPr>
          <w:spacing w:val="-1"/>
        </w:rPr>
        <w:t>получение</w:t>
      </w:r>
      <w:r>
        <w:t xml:space="preserve">   </w:t>
      </w:r>
      <w:r>
        <w:rPr>
          <w:spacing w:val="-1"/>
        </w:rPr>
        <w:t>специальной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помощи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средствами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сразу</w:t>
      </w:r>
      <w:r>
        <w:t xml:space="preserve"> </w:t>
      </w:r>
      <w:r>
        <w:rPr>
          <w:spacing w:val="52"/>
        </w:rPr>
        <w:t xml:space="preserve"> </w:t>
      </w:r>
      <w:r>
        <w:t xml:space="preserve">же </w:t>
      </w:r>
      <w:r>
        <w:rPr>
          <w:spacing w:val="53"/>
        </w:rPr>
        <w:t xml:space="preserve"> </w:t>
      </w:r>
      <w:r>
        <w:rPr>
          <w:spacing w:val="-1"/>
        </w:rPr>
        <w:t>после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выявления</w:t>
      </w:r>
      <w:r>
        <w:rPr>
          <w:spacing w:val="73"/>
        </w:rPr>
        <w:t xml:space="preserve"> </w:t>
      </w:r>
      <w:r>
        <w:rPr>
          <w:spacing w:val="-1"/>
        </w:rPr>
        <w:t>первичного</w:t>
      </w:r>
      <w:r>
        <w:t xml:space="preserve"> </w:t>
      </w:r>
      <w:r>
        <w:rPr>
          <w:spacing w:val="-1"/>
        </w:rPr>
        <w:t>нарушения развития;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</w:tabs>
        <w:kinsoku w:val="0"/>
        <w:overflowPunct w:val="0"/>
        <w:spacing w:before="10" w:line="265" w:lineRule="auto"/>
        <w:ind w:left="1250" w:right="148" w:hanging="281"/>
        <w:rPr>
          <w:spacing w:val="-1"/>
        </w:rPr>
      </w:pPr>
      <w:r>
        <w:rPr>
          <w:spacing w:val="-1"/>
        </w:rPr>
        <w:t>выделение</w:t>
      </w:r>
      <w:r>
        <w:rPr>
          <w:spacing w:val="43"/>
        </w:rPr>
        <w:t xml:space="preserve"> </w:t>
      </w:r>
      <w:r>
        <w:rPr>
          <w:spacing w:val="-1"/>
        </w:rPr>
        <w:t>пропедевтического</w:t>
      </w:r>
      <w:r>
        <w:rPr>
          <w:spacing w:val="40"/>
        </w:rPr>
        <w:t xml:space="preserve"> </w:t>
      </w:r>
      <w:r>
        <w:rPr>
          <w:spacing w:val="-1"/>
        </w:rPr>
        <w:t>периода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образовании,</w:t>
      </w:r>
      <w:r>
        <w:rPr>
          <w:spacing w:val="42"/>
        </w:rPr>
        <w:t xml:space="preserve"> </w:t>
      </w:r>
      <w:r>
        <w:rPr>
          <w:spacing w:val="-1"/>
        </w:rPr>
        <w:t>обеспечивающего</w:t>
      </w:r>
      <w:r>
        <w:rPr>
          <w:spacing w:val="40"/>
        </w:rPr>
        <w:t xml:space="preserve"> </w:t>
      </w:r>
      <w:r>
        <w:rPr>
          <w:spacing w:val="-1"/>
        </w:rPr>
        <w:t>преемственность</w:t>
      </w:r>
      <w:r>
        <w:rPr>
          <w:spacing w:val="8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rPr>
          <w:spacing w:val="-1"/>
        </w:rPr>
        <w:t>дошкольным</w:t>
      </w:r>
      <w:r>
        <w:t xml:space="preserve"> и</w:t>
      </w:r>
      <w:r>
        <w:rPr>
          <w:spacing w:val="-1"/>
        </w:rPr>
        <w:t xml:space="preserve"> школьным</w:t>
      </w:r>
      <w:r>
        <w:t xml:space="preserve"> </w:t>
      </w:r>
      <w:r>
        <w:rPr>
          <w:spacing w:val="-1"/>
        </w:rPr>
        <w:t>этапами;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</w:tabs>
        <w:kinsoku w:val="0"/>
        <w:overflowPunct w:val="0"/>
        <w:spacing w:before="10" w:line="265" w:lineRule="auto"/>
        <w:ind w:left="1250" w:right="151" w:hanging="281"/>
        <w:rPr>
          <w:spacing w:val="-1"/>
        </w:rPr>
      </w:pPr>
      <w:r>
        <w:rPr>
          <w:spacing w:val="-1"/>
        </w:rPr>
        <w:t>получение</w:t>
      </w:r>
      <w:r>
        <w:t xml:space="preserve"> 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</w:t>
      </w:r>
      <w:r>
        <w:t>в</w:t>
      </w:r>
      <w:r>
        <w:rPr>
          <w:spacing w:val="-1"/>
        </w:rPr>
        <w:t xml:space="preserve"> условиях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организаций</w:t>
      </w:r>
      <w:r>
        <w:t xml:space="preserve"> </w:t>
      </w:r>
      <w:r>
        <w:rPr>
          <w:spacing w:val="-1"/>
        </w:rPr>
        <w:t>общего</w:t>
      </w:r>
      <w:r>
        <w:rPr>
          <w:spacing w:val="63"/>
        </w:rPr>
        <w:t xml:space="preserve"> </w:t>
      </w:r>
      <w:r>
        <w:t>или</w:t>
      </w:r>
      <w:r>
        <w:rPr>
          <w:spacing w:val="-1"/>
        </w:rPr>
        <w:t xml:space="preserve"> специального</w:t>
      </w:r>
      <w:r>
        <w:t xml:space="preserve"> </w:t>
      </w:r>
      <w:r>
        <w:rPr>
          <w:spacing w:val="-1"/>
        </w:rPr>
        <w:t>типа,</w:t>
      </w:r>
      <w:r>
        <w:rPr>
          <w:spacing w:val="-3"/>
        </w:rPr>
        <w:t xml:space="preserve"> </w:t>
      </w:r>
      <w:r>
        <w:rPr>
          <w:spacing w:val="-1"/>
        </w:rPr>
        <w:t>адекватного</w:t>
      </w:r>
      <w:r>
        <w:t xml:space="preserve"> </w:t>
      </w:r>
      <w:r>
        <w:rPr>
          <w:spacing w:val="-1"/>
        </w:rPr>
        <w:t>образовательным</w:t>
      </w:r>
      <w:r>
        <w:t xml:space="preserve"> </w:t>
      </w:r>
      <w:r>
        <w:rPr>
          <w:spacing w:val="-1"/>
        </w:rPr>
        <w:t>потребностям</w:t>
      </w:r>
      <w:r>
        <w:t xml:space="preserve"> </w:t>
      </w:r>
      <w:r>
        <w:rPr>
          <w:spacing w:val="-1"/>
        </w:rPr>
        <w:t>обучающегося</w:t>
      </w:r>
      <w:r>
        <w:t xml:space="preserve"> с </w:t>
      </w:r>
      <w:r>
        <w:rPr>
          <w:spacing w:val="-1"/>
        </w:rPr>
        <w:t>ОВЗ;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</w:tabs>
        <w:kinsoku w:val="0"/>
        <w:overflowPunct w:val="0"/>
        <w:spacing w:before="13" w:line="263" w:lineRule="auto"/>
        <w:ind w:left="1250" w:right="148" w:hanging="281"/>
        <w:rPr>
          <w:spacing w:val="-1"/>
        </w:rPr>
      </w:pPr>
      <w:r>
        <w:rPr>
          <w:spacing w:val="-1"/>
        </w:rPr>
        <w:t>обязательность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непрерывности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коррекционно-развивающего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процесса,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реализуемого,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как</w:t>
      </w:r>
      <w:r>
        <w:rPr>
          <w:spacing w:val="75"/>
        </w:rPr>
        <w:t xml:space="preserve"> </w:t>
      </w:r>
      <w:r>
        <w:rPr>
          <w:spacing w:val="-1"/>
        </w:rPr>
        <w:t>через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предметных</w:t>
      </w:r>
      <w:r>
        <w:t xml:space="preserve"> </w:t>
      </w:r>
      <w:r>
        <w:rPr>
          <w:spacing w:val="-1"/>
        </w:rPr>
        <w:t>областей,</w:t>
      </w:r>
      <w:r>
        <w:t xml:space="preserve"> </w:t>
      </w:r>
      <w:r>
        <w:rPr>
          <w:spacing w:val="-2"/>
        </w:rPr>
        <w:t>так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rPr>
          <w:spacing w:val="-1"/>
        </w:rPr>
        <w:t>процессе</w:t>
      </w:r>
      <w:r>
        <w:t xml:space="preserve"> </w:t>
      </w:r>
      <w:r>
        <w:rPr>
          <w:spacing w:val="-1"/>
        </w:rPr>
        <w:t>индивидуальной работы;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</w:tabs>
        <w:kinsoku w:val="0"/>
        <w:overflowPunct w:val="0"/>
        <w:spacing w:before="14" w:line="265" w:lineRule="auto"/>
        <w:ind w:left="1250" w:right="151" w:hanging="281"/>
        <w:rPr>
          <w:spacing w:val="-1"/>
        </w:rPr>
      </w:pPr>
      <w:r>
        <w:rPr>
          <w:spacing w:val="-1"/>
        </w:rPr>
        <w:t>психологическое</w:t>
      </w:r>
      <w:r>
        <w:rPr>
          <w:spacing w:val="17"/>
        </w:rPr>
        <w:t xml:space="preserve"> </w:t>
      </w:r>
      <w:r>
        <w:rPr>
          <w:spacing w:val="-1"/>
        </w:rPr>
        <w:t>сопровождение,</w:t>
      </w:r>
      <w:r>
        <w:rPr>
          <w:spacing w:val="17"/>
        </w:rPr>
        <w:t xml:space="preserve"> </w:t>
      </w:r>
      <w:r>
        <w:rPr>
          <w:spacing w:val="-1"/>
        </w:rPr>
        <w:t>оптимизирующее</w:t>
      </w:r>
      <w:r>
        <w:rPr>
          <w:spacing w:val="17"/>
        </w:rPr>
        <w:t xml:space="preserve"> </w:t>
      </w:r>
      <w:r>
        <w:rPr>
          <w:spacing w:val="-1"/>
        </w:rPr>
        <w:t>взаимодействие</w:t>
      </w:r>
      <w:r>
        <w:rPr>
          <w:spacing w:val="16"/>
        </w:rPr>
        <w:t xml:space="preserve"> </w:t>
      </w:r>
      <w:r>
        <w:rPr>
          <w:spacing w:val="-1"/>
        </w:rPr>
        <w:t>ребенка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педагогами</w:t>
      </w:r>
      <w:r>
        <w:rPr>
          <w:spacing w:val="1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соучениками;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</w:tabs>
        <w:kinsoku w:val="0"/>
        <w:overflowPunct w:val="0"/>
        <w:spacing w:before="10" w:line="265" w:lineRule="auto"/>
        <w:ind w:left="1250" w:right="148" w:hanging="281"/>
        <w:rPr>
          <w:spacing w:val="-1"/>
        </w:rPr>
      </w:pPr>
      <w:r>
        <w:rPr>
          <w:spacing w:val="-1"/>
        </w:rPr>
        <w:t>психологическое</w:t>
      </w:r>
      <w:r>
        <w:rPr>
          <w:spacing w:val="48"/>
        </w:rPr>
        <w:t xml:space="preserve"> </w:t>
      </w:r>
      <w:r>
        <w:rPr>
          <w:spacing w:val="-1"/>
        </w:rPr>
        <w:t>сопровождение,</w:t>
      </w:r>
      <w:r>
        <w:rPr>
          <w:spacing w:val="48"/>
        </w:rPr>
        <w:t xml:space="preserve"> </w:t>
      </w:r>
      <w:r>
        <w:rPr>
          <w:spacing w:val="-1"/>
        </w:rPr>
        <w:t>направленное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установление</w:t>
      </w:r>
      <w:r>
        <w:rPr>
          <w:spacing w:val="47"/>
        </w:rPr>
        <w:t xml:space="preserve"> </w:t>
      </w:r>
      <w:r>
        <w:rPr>
          <w:spacing w:val="-1"/>
        </w:rPr>
        <w:t>взаимодействия</w:t>
      </w:r>
      <w:r>
        <w:rPr>
          <w:spacing w:val="46"/>
        </w:rPr>
        <w:t xml:space="preserve"> </w:t>
      </w:r>
      <w:r>
        <w:t>семьи</w:t>
      </w:r>
      <w:r>
        <w:rPr>
          <w:spacing w:val="5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1"/>
        </w:rPr>
        <w:t>образовательной организации;</w:t>
      </w:r>
    </w:p>
    <w:p w:rsidR="00DE7CD5" w:rsidRDefault="00DE7CD5" w:rsidP="00681D94">
      <w:pPr>
        <w:pStyle w:val="a3"/>
        <w:numPr>
          <w:ilvl w:val="3"/>
          <w:numId w:val="238"/>
        </w:numPr>
        <w:tabs>
          <w:tab w:val="left" w:pos="1250"/>
          <w:tab w:val="left" w:pos="2660"/>
          <w:tab w:val="left" w:pos="4020"/>
          <w:tab w:val="left" w:pos="5911"/>
          <w:tab w:val="left" w:pos="7449"/>
          <w:tab w:val="left" w:pos="8829"/>
          <w:tab w:val="left" w:pos="9243"/>
        </w:tabs>
        <w:kinsoku w:val="0"/>
        <w:overflowPunct w:val="0"/>
        <w:spacing w:before="10" w:line="265" w:lineRule="auto"/>
        <w:ind w:left="1250" w:right="106" w:hanging="281"/>
        <w:rPr>
          <w:spacing w:val="-1"/>
        </w:rPr>
      </w:pPr>
      <w:r>
        <w:rPr>
          <w:spacing w:val="-1"/>
        </w:rPr>
        <w:t>постепенное</w:t>
      </w:r>
      <w:r>
        <w:rPr>
          <w:spacing w:val="-1"/>
        </w:rPr>
        <w:tab/>
        <w:t>расширение</w:t>
      </w:r>
      <w:r>
        <w:rPr>
          <w:spacing w:val="-1"/>
        </w:rPr>
        <w:tab/>
      </w:r>
      <w:r>
        <w:rPr>
          <w:spacing w:val="-1"/>
          <w:w w:val="95"/>
        </w:rPr>
        <w:t>образовательного</w:t>
      </w:r>
      <w:r>
        <w:rPr>
          <w:spacing w:val="-1"/>
          <w:w w:val="95"/>
        </w:rPr>
        <w:tab/>
        <w:t>пространства,</w:t>
      </w:r>
      <w:r>
        <w:rPr>
          <w:spacing w:val="-1"/>
          <w:w w:val="95"/>
        </w:rPr>
        <w:tab/>
      </w:r>
      <w:r>
        <w:rPr>
          <w:spacing w:val="-1"/>
        </w:rPr>
        <w:t>выходящего</w:t>
      </w:r>
      <w:r>
        <w:rPr>
          <w:spacing w:val="-1"/>
        </w:rPr>
        <w:tab/>
        <w:t>за</w:t>
      </w:r>
      <w:r>
        <w:rPr>
          <w:spacing w:val="-1"/>
        </w:rPr>
        <w:tab/>
        <w:t>пределы</w:t>
      </w:r>
      <w:r>
        <w:rPr>
          <w:spacing w:val="63"/>
        </w:rPr>
        <w:t xml:space="preserve"> </w:t>
      </w:r>
      <w:r>
        <w:rPr>
          <w:spacing w:val="-1"/>
        </w:rPr>
        <w:t>образовательной организации.</w:t>
      </w:r>
    </w:p>
    <w:p w:rsidR="00DE7CD5" w:rsidRDefault="00DE7CD5">
      <w:pPr>
        <w:pStyle w:val="a3"/>
        <w:kinsoku w:val="0"/>
        <w:overflowPunct w:val="0"/>
        <w:spacing w:before="12" w:line="275" w:lineRule="auto"/>
        <w:ind w:right="100" w:firstLine="708"/>
        <w:jc w:val="both"/>
        <w:rPr>
          <w:spacing w:val="-1"/>
        </w:rPr>
      </w:pPr>
      <w:r>
        <w:t>Для</w:t>
      </w:r>
      <w:r>
        <w:rPr>
          <w:spacing w:val="11"/>
        </w:rPr>
        <w:t xml:space="preserve"> </w:t>
      </w:r>
      <w:r>
        <w:rPr>
          <w:spacing w:val="-1"/>
        </w:rP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ЗПР,</w:t>
      </w:r>
      <w:r>
        <w:rPr>
          <w:spacing w:val="11"/>
        </w:rPr>
        <w:t xml:space="preserve"> </w:t>
      </w:r>
      <w:r>
        <w:rPr>
          <w:spacing w:val="-1"/>
        </w:rPr>
        <w:t>осваивающих</w:t>
      </w:r>
      <w:r>
        <w:rPr>
          <w:spacing w:val="12"/>
        </w:rPr>
        <w:t xml:space="preserve"> </w:t>
      </w:r>
      <w:r>
        <w:rPr>
          <w:spacing w:val="-2"/>
        </w:rPr>
        <w:t>АООП</w:t>
      </w:r>
      <w:r>
        <w:rPr>
          <w:spacing w:val="11"/>
        </w:rPr>
        <w:t xml:space="preserve"> </w:t>
      </w:r>
      <w:r>
        <w:rPr>
          <w:spacing w:val="-2"/>
        </w:rPr>
        <w:t>НОО</w:t>
      </w:r>
      <w:r>
        <w:rPr>
          <w:spacing w:val="11"/>
        </w:rPr>
        <w:t xml:space="preserve"> </w:t>
      </w:r>
      <w:r>
        <w:rPr>
          <w:spacing w:val="-1"/>
        </w:rPr>
        <w:t>(вариант</w:t>
      </w:r>
      <w:r>
        <w:rPr>
          <w:spacing w:val="11"/>
        </w:rPr>
        <w:t xml:space="preserve"> </w:t>
      </w:r>
      <w:r>
        <w:t>7.2),</w:t>
      </w:r>
      <w:r>
        <w:rPr>
          <w:spacing w:val="9"/>
        </w:rPr>
        <w:t xml:space="preserve"> </w:t>
      </w:r>
      <w:r>
        <w:rPr>
          <w:spacing w:val="-1"/>
        </w:rPr>
        <w:t>характерны</w:t>
      </w:r>
      <w:r>
        <w:rPr>
          <w:spacing w:val="12"/>
        </w:rPr>
        <w:t xml:space="preserve"> </w:t>
      </w:r>
      <w:r>
        <w:rPr>
          <w:spacing w:val="-1"/>
        </w:rPr>
        <w:t>следующие</w:t>
      </w:r>
      <w:r>
        <w:rPr>
          <w:spacing w:val="67"/>
        </w:rPr>
        <w:t xml:space="preserve"> </w:t>
      </w:r>
      <w:r>
        <w:rPr>
          <w:spacing w:val="-1"/>
        </w:rPr>
        <w:t>специфические</w:t>
      </w:r>
      <w:r>
        <w:t xml:space="preserve"> </w:t>
      </w:r>
      <w:r>
        <w:rPr>
          <w:spacing w:val="-1"/>
        </w:rPr>
        <w:t>образовательные</w:t>
      </w:r>
      <w:r>
        <w:rPr>
          <w:spacing w:val="2"/>
        </w:rPr>
        <w:t xml:space="preserve"> </w:t>
      </w:r>
      <w:r>
        <w:rPr>
          <w:spacing w:val="-1"/>
        </w:rPr>
        <w:t>потребности: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4" w:line="275" w:lineRule="auto"/>
        <w:ind w:right="214"/>
        <w:rPr>
          <w:spacing w:val="-1"/>
        </w:rPr>
      </w:pPr>
      <w:r>
        <w:rPr>
          <w:spacing w:val="-1"/>
        </w:rPr>
        <w:t>адаптация</w:t>
      </w:r>
      <w:r>
        <w:rPr>
          <w:spacing w:val="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6"/>
        </w:rPr>
        <w:t xml:space="preserve"> </w:t>
      </w:r>
      <w:r>
        <w:rPr>
          <w:spacing w:val="-2"/>
        </w:rPr>
        <w:t>программы</w:t>
      </w:r>
      <w:r>
        <w:rPr>
          <w:spacing w:val="7"/>
        </w:rPr>
        <w:t xml:space="preserve"> </w:t>
      </w:r>
      <w:r>
        <w:rPr>
          <w:spacing w:val="-2"/>
        </w:rPr>
        <w:t>начального</w:t>
      </w:r>
      <w:r>
        <w:rPr>
          <w:spacing w:val="4"/>
        </w:rPr>
        <w:t xml:space="preserve"> </w:t>
      </w:r>
      <w:r>
        <w:rPr>
          <w:spacing w:val="-2"/>
        </w:rPr>
        <w:t>общего</w:t>
      </w:r>
      <w:r>
        <w:rPr>
          <w:spacing w:val="7"/>
        </w:rPr>
        <w:t xml:space="preserve"> </w:t>
      </w:r>
      <w:r>
        <w:rPr>
          <w:spacing w:val="-2"/>
        </w:rPr>
        <w:t>образования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2"/>
        </w:rPr>
        <w:t>учетом</w:t>
      </w:r>
      <w:r>
        <w:rPr>
          <w:spacing w:val="63"/>
        </w:rPr>
        <w:t xml:space="preserve"> </w:t>
      </w:r>
      <w:r>
        <w:rPr>
          <w:spacing w:val="-2"/>
        </w:rPr>
        <w:t>необходимости</w:t>
      </w:r>
      <w:r>
        <w:t xml:space="preserve"> </w:t>
      </w:r>
      <w:r>
        <w:rPr>
          <w:spacing w:val="-2"/>
        </w:rPr>
        <w:t>коррекции</w:t>
      </w:r>
      <w:r>
        <w:t xml:space="preserve"> </w:t>
      </w:r>
      <w:r>
        <w:rPr>
          <w:spacing w:val="-2"/>
        </w:rPr>
        <w:t>психофизического</w:t>
      </w:r>
      <w:r>
        <w:t xml:space="preserve"> </w:t>
      </w:r>
      <w:r>
        <w:rPr>
          <w:spacing w:val="-1"/>
        </w:rPr>
        <w:t>развития;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наглядно-действенный</w:t>
      </w:r>
      <w:r>
        <w:t xml:space="preserve"> </w:t>
      </w:r>
      <w:r>
        <w:rPr>
          <w:spacing w:val="-1"/>
        </w:rPr>
        <w:t>характер</w:t>
      </w:r>
      <w:r>
        <w:rPr>
          <w:spacing w:val="-3"/>
        </w:rPr>
        <w:t xml:space="preserve"> </w:t>
      </w:r>
      <w:r>
        <w:rPr>
          <w:spacing w:val="-1"/>
        </w:rPr>
        <w:t>содержания образования;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упрощение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учебно-познавательных</w:t>
      </w:r>
      <w:r>
        <w:t xml:space="preserve"> </w:t>
      </w:r>
      <w:r>
        <w:rPr>
          <w:spacing w:val="-1"/>
        </w:rPr>
        <w:t>задач,</w:t>
      </w:r>
      <w:r>
        <w:rPr>
          <w:spacing w:val="-3"/>
        </w:rPr>
        <w:t xml:space="preserve"> </w:t>
      </w:r>
      <w:r>
        <w:rPr>
          <w:spacing w:val="-1"/>
        </w:rPr>
        <w:t>решаемых</w:t>
      </w:r>
      <w:r>
        <w:t xml:space="preserve"> в</w:t>
      </w:r>
      <w:r>
        <w:rPr>
          <w:spacing w:val="-1"/>
        </w:rPr>
        <w:t xml:space="preserve"> процессе</w:t>
      </w:r>
      <w:r>
        <w:rPr>
          <w:spacing w:val="-2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7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63" w:line="276" w:lineRule="auto"/>
        <w:ind w:right="100"/>
        <w:jc w:val="both"/>
      </w:pPr>
      <w:r>
        <w:rPr>
          <w:spacing w:val="-1"/>
        </w:rPr>
        <w:lastRenderedPageBreak/>
        <w:t>обеспечение</w:t>
      </w:r>
      <w:r>
        <w:rPr>
          <w:spacing w:val="29"/>
        </w:rPr>
        <w:t xml:space="preserve"> </w:t>
      </w:r>
      <w:r>
        <w:rPr>
          <w:spacing w:val="-1"/>
        </w:rPr>
        <w:t>особой</w:t>
      </w:r>
      <w:r>
        <w:rPr>
          <w:spacing w:val="26"/>
        </w:rPr>
        <w:t xml:space="preserve"> </w:t>
      </w:r>
      <w:r>
        <w:rPr>
          <w:spacing w:val="-1"/>
        </w:rPr>
        <w:t>пространственной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временной</w:t>
      </w:r>
      <w:r>
        <w:rPr>
          <w:spacing w:val="27"/>
        </w:rPr>
        <w:t xml:space="preserve"> </w:t>
      </w:r>
      <w:r>
        <w:rPr>
          <w:spacing w:val="-1"/>
        </w:rPr>
        <w:t>организации</w:t>
      </w:r>
      <w:r>
        <w:rPr>
          <w:spacing w:val="26"/>
        </w:rPr>
        <w:t xml:space="preserve"> </w:t>
      </w:r>
      <w:r>
        <w:rPr>
          <w:spacing w:val="-1"/>
        </w:rPr>
        <w:t>образовательной</w:t>
      </w:r>
      <w:r>
        <w:rPr>
          <w:spacing w:val="28"/>
        </w:rPr>
        <w:t xml:space="preserve"> </w:t>
      </w:r>
      <w:r>
        <w:rPr>
          <w:spacing w:val="-1"/>
        </w:rPr>
        <w:t>среды</w:t>
      </w:r>
      <w:r>
        <w:rPr>
          <w:spacing w:val="29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rPr>
          <w:spacing w:val="-1"/>
        </w:rPr>
        <w:t>учетом</w:t>
      </w:r>
      <w:r>
        <w:rPr>
          <w:spacing w:val="6"/>
        </w:rPr>
        <w:t xml:space="preserve"> </w:t>
      </w:r>
      <w:r>
        <w:rPr>
          <w:spacing w:val="-1"/>
        </w:rPr>
        <w:t>функционального</w:t>
      </w:r>
      <w:r>
        <w:rPr>
          <w:spacing w:val="7"/>
        </w:rPr>
        <w:t xml:space="preserve"> </w:t>
      </w:r>
      <w:r>
        <w:rPr>
          <w:spacing w:val="-1"/>
        </w:rPr>
        <w:t>состояния</w:t>
      </w:r>
      <w:r>
        <w:rPr>
          <w:spacing w:val="6"/>
        </w:rPr>
        <w:t xml:space="preserve"> </w:t>
      </w:r>
      <w:r>
        <w:rPr>
          <w:spacing w:val="-1"/>
        </w:rPr>
        <w:t>центральной</w:t>
      </w:r>
      <w:r>
        <w:rPr>
          <w:spacing w:val="6"/>
        </w:rPr>
        <w:t xml:space="preserve"> </w:t>
      </w:r>
      <w:r>
        <w:rPr>
          <w:spacing w:val="-1"/>
        </w:rPr>
        <w:t>нервной</w:t>
      </w:r>
      <w:r>
        <w:rPr>
          <w:spacing w:val="6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rPr>
          <w:spacing w:val="-2"/>
        </w:rPr>
        <w:t>(ЦНС)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нейродинамики</w:t>
      </w:r>
      <w:r>
        <w:rPr>
          <w:spacing w:val="85"/>
        </w:rPr>
        <w:t xml:space="preserve"> </w:t>
      </w:r>
      <w:r>
        <w:rPr>
          <w:spacing w:val="-1"/>
        </w:rPr>
        <w:t>психических процессов обучающихся</w:t>
      </w:r>
      <w:r>
        <w:t xml:space="preserve"> с</w:t>
      </w:r>
      <w:r>
        <w:rPr>
          <w:spacing w:val="2"/>
        </w:rPr>
        <w:t xml:space="preserve"> </w:t>
      </w:r>
      <w:r>
        <w:rPr>
          <w:spacing w:val="-1"/>
        </w:rPr>
        <w:t>ЗПР (быстрой</w:t>
      </w:r>
      <w:r>
        <w:rPr>
          <w:spacing w:val="1"/>
        </w:rPr>
        <w:t xml:space="preserve"> </w:t>
      </w:r>
      <w:r>
        <w:rPr>
          <w:spacing w:val="-1"/>
        </w:rPr>
        <w:t>истощаемости,</w:t>
      </w:r>
      <w:r>
        <w:rPr>
          <w:spacing w:val="2"/>
        </w:rPr>
        <w:t xml:space="preserve"> </w:t>
      </w:r>
      <w:r>
        <w:rPr>
          <w:spacing w:val="-1"/>
        </w:rPr>
        <w:t>низкой</w:t>
      </w:r>
      <w:r>
        <w:rPr>
          <w:spacing w:val="1"/>
        </w:rPr>
        <w:t xml:space="preserve"> </w:t>
      </w:r>
      <w:r>
        <w:rPr>
          <w:spacing w:val="-1"/>
        </w:rPr>
        <w:t>работоспособности,</w:t>
      </w:r>
      <w:r>
        <w:rPr>
          <w:spacing w:val="83"/>
        </w:rPr>
        <w:t xml:space="preserve"> </w:t>
      </w:r>
      <w:r>
        <w:rPr>
          <w:spacing w:val="-1"/>
        </w:rPr>
        <w:t>пониженного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2"/>
        </w:rPr>
        <w:t>тонуса</w:t>
      </w:r>
      <w:r>
        <w:t xml:space="preserve"> и др.);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line="276" w:lineRule="auto"/>
        <w:ind w:right="102"/>
        <w:jc w:val="both"/>
        <w:rPr>
          <w:spacing w:val="-1"/>
        </w:rPr>
      </w:pPr>
      <w:r>
        <w:rPr>
          <w:spacing w:val="-3"/>
        </w:rPr>
        <w:t>комплексное</w:t>
      </w:r>
      <w:r>
        <w:rPr>
          <w:spacing w:val="36"/>
        </w:rPr>
        <w:t xml:space="preserve"> </w:t>
      </w:r>
      <w:r>
        <w:rPr>
          <w:spacing w:val="-2"/>
        </w:rPr>
        <w:t>сопровождение,</w:t>
      </w:r>
      <w:r>
        <w:rPr>
          <w:spacing w:val="36"/>
        </w:rPr>
        <w:t xml:space="preserve"> </w:t>
      </w:r>
      <w:r>
        <w:rPr>
          <w:spacing w:val="-1"/>
        </w:rPr>
        <w:t>гарантирующее</w:t>
      </w:r>
      <w:r>
        <w:rPr>
          <w:spacing w:val="36"/>
        </w:rPr>
        <w:t xml:space="preserve"> </w:t>
      </w:r>
      <w:r>
        <w:rPr>
          <w:spacing w:val="-2"/>
        </w:rPr>
        <w:t>получение</w:t>
      </w:r>
      <w:r>
        <w:rPr>
          <w:spacing w:val="36"/>
        </w:rPr>
        <w:t xml:space="preserve"> </w:t>
      </w:r>
      <w:r>
        <w:rPr>
          <w:spacing w:val="-3"/>
        </w:rPr>
        <w:t>необходимого</w:t>
      </w:r>
      <w:r>
        <w:rPr>
          <w:spacing w:val="35"/>
        </w:rPr>
        <w:t xml:space="preserve"> </w:t>
      </w:r>
      <w:r>
        <w:rPr>
          <w:spacing w:val="-2"/>
        </w:rPr>
        <w:t>лечения,</w:t>
      </w:r>
      <w:r>
        <w:rPr>
          <w:spacing w:val="35"/>
        </w:rPr>
        <w:t xml:space="preserve"> </w:t>
      </w:r>
      <w:r>
        <w:rPr>
          <w:spacing w:val="-2"/>
        </w:rPr>
        <w:t>направленного</w:t>
      </w:r>
      <w:r>
        <w:rPr>
          <w:spacing w:val="10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2"/>
        </w:rPr>
        <w:t>улучшение</w:t>
      </w:r>
      <w:r>
        <w:rPr>
          <w:spacing w:val="34"/>
        </w:rPr>
        <w:t xml:space="preserve"> </w:t>
      </w:r>
      <w:r>
        <w:rPr>
          <w:spacing w:val="-1"/>
        </w:rPr>
        <w:t>деятельности</w:t>
      </w:r>
      <w:r>
        <w:rPr>
          <w:spacing w:val="33"/>
        </w:rPr>
        <w:t xml:space="preserve"> </w:t>
      </w:r>
      <w:r>
        <w:rPr>
          <w:spacing w:val="-2"/>
        </w:rPr>
        <w:t>ЦНС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2"/>
        </w:rPr>
        <w:t>коррекцию</w:t>
      </w:r>
      <w:r>
        <w:rPr>
          <w:spacing w:val="34"/>
        </w:rPr>
        <w:t xml:space="preserve"> </w:t>
      </w:r>
      <w:r>
        <w:rPr>
          <w:spacing w:val="-2"/>
        </w:rPr>
        <w:t>поведения,</w:t>
      </w:r>
      <w:r>
        <w:rPr>
          <w:spacing w:val="33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также</w:t>
      </w:r>
      <w:r>
        <w:rPr>
          <w:spacing w:val="34"/>
        </w:rPr>
        <w:t xml:space="preserve"> </w:t>
      </w:r>
      <w:r>
        <w:rPr>
          <w:spacing w:val="-1"/>
        </w:rPr>
        <w:t>специальной</w:t>
      </w:r>
      <w:r>
        <w:rPr>
          <w:spacing w:val="73"/>
        </w:rPr>
        <w:t xml:space="preserve"> </w:t>
      </w:r>
      <w:r>
        <w:rPr>
          <w:spacing w:val="-2"/>
        </w:rPr>
        <w:t>психокоррекционной</w:t>
      </w:r>
      <w:r>
        <w:rPr>
          <w:spacing w:val="9"/>
        </w:rPr>
        <w:t xml:space="preserve"> </w:t>
      </w:r>
      <w:r>
        <w:rPr>
          <w:spacing w:val="-2"/>
        </w:rPr>
        <w:t>помощи,</w:t>
      </w:r>
      <w:r>
        <w:rPr>
          <w:spacing w:val="9"/>
        </w:rPr>
        <w:t xml:space="preserve"> </w:t>
      </w:r>
      <w:r>
        <w:rPr>
          <w:spacing w:val="-1"/>
        </w:rPr>
        <w:t>направленной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2"/>
        </w:rPr>
        <w:t>компенсацию</w:t>
      </w:r>
      <w:r>
        <w:rPr>
          <w:spacing w:val="10"/>
        </w:rPr>
        <w:t xml:space="preserve"> </w:t>
      </w:r>
      <w:r>
        <w:rPr>
          <w:spacing w:val="-1"/>
        </w:rPr>
        <w:t>дефицитов</w:t>
      </w:r>
      <w:r>
        <w:rPr>
          <w:spacing w:val="8"/>
        </w:rPr>
        <w:t xml:space="preserve"> </w:t>
      </w:r>
      <w:r>
        <w:rPr>
          <w:spacing w:val="-1"/>
        </w:rPr>
        <w:t>эмоционального</w:t>
      </w:r>
      <w:r>
        <w:rPr>
          <w:spacing w:val="49"/>
        </w:rP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t xml:space="preserve">осознанной </w:t>
      </w:r>
      <w:r>
        <w:rPr>
          <w:spacing w:val="-2"/>
        </w:rPr>
        <w:t>саморегуляции</w:t>
      </w:r>
      <w:r>
        <w:rPr>
          <w:spacing w:val="-1"/>
        </w:rPr>
        <w:t xml:space="preserve"> познавательной</w:t>
      </w:r>
      <w:r>
        <w:t xml:space="preserve"> </w:t>
      </w:r>
      <w:r>
        <w:rPr>
          <w:spacing w:val="-1"/>
        </w:rPr>
        <w:t>деятельности</w:t>
      </w:r>
      <w:r>
        <w:t xml:space="preserve"> и</w:t>
      </w:r>
      <w:r>
        <w:rPr>
          <w:spacing w:val="-1"/>
        </w:rPr>
        <w:t xml:space="preserve"> поведения;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line="276" w:lineRule="auto"/>
        <w:ind w:right="102"/>
        <w:jc w:val="both"/>
        <w:rPr>
          <w:spacing w:val="-1"/>
        </w:rPr>
      </w:pPr>
      <w:r>
        <w:rPr>
          <w:spacing w:val="-1"/>
        </w:rPr>
        <w:t>организация</w:t>
      </w:r>
      <w:r>
        <w:rPr>
          <w:spacing w:val="23"/>
        </w:rPr>
        <w:t xml:space="preserve"> </w:t>
      </w:r>
      <w:r>
        <w:rPr>
          <w:spacing w:val="-1"/>
        </w:rPr>
        <w:t>процесса</w:t>
      </w:r>
      <w:r>
        <w:rPr>
          <w:spacing w:val="24"/>
        </w:rPr>
        <w:t xml:space="preserve"> </w:t>
      </w:r>
      <w:r>
        <w:rPr>
          <w:spacing w:val="-1"/>
        </w:rPr>
        <w:t>обучения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учетом</w:t>
      </w:r>
      <w:r>
        <w:rPr>
          <w:spacing w:val="23"/>
        </w:rPr>
        <w:t xml:space="preserve"> </w:t>
      </w:r>
      <w:r>
        <w:rPr>
          <w:spacing w:val="-1"/>
        </w:rPr>
        <w:t>специфики</w:t>
      </w:r>
      <w:r>
        <w:rPr>
          <w:spacing w:val="23"/>
        </w:rPr>
        <w:t xml:space="preserve"> </w:t>
      </w:r>
      <w:r>
        <w:rPr>
          <w:spacing w:val="-1"/>
        </w:rPr>
        <w:t>усвоения</w:t>
      </w:r>
      <w:r>
        <w:rPr>
          <w:spacing w:val="22"/>
        </w:rPr>
        <w:t xml:space="preserve"> </w:t>
      </w:r>
      <w:r>
        <w:rPr>
          <w:spacing w:val="-1"/>
        </w:rPr>
        <w:t>знаний,</w:t>
      </w:r>
      <w:r>
        <w:rPr>
          <w:spacing w:val="24"/>
        </w:rPr>
        <w:t xml:space="preserve"> </w:t>
      </w:r>
      <w:r>
        <w:rPr>
          <w:spacing w:val="-1"/>
        </w:rP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навыков</w:t>
      </w:r>
      <w:r>
        <w:rPr>
          <w:spacing w:val="75"/>
        </w:rPr>
        <w:t xml:space="preserve"> </w:t>
      </w:r>
      <w:r>
        <w:rPr>
          <w:spacing w:val="-1"/>
        </w:rPr>
        <w:t>обучающимися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ЗПР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учетом</w:t>
      </w:r>
      <w:r>
        <w:rPr>
          <w:spacing w:val="30"/>
        </w:rPr>
        <w:t xml:space="preserve"> </w:t>
      </w:r>
      <w:r>
        <w:rPr>
          <w:spacing w:val="-1"/>
        </w:rPr>
        <w:t>темпа</w:t>
      </w:r>
      <w:r>
        <w:rPr>
          <w:spacing w:val="33"/>
        </w:rPr>
        <w:t xml:space="preserve"> </w:t>
      </w:r>
      <w:r>
        <w:rPr>
          <w:spacing w:val="-1"/>
        </w:rPr>
        <w:t>учебной</w:t>
      </w:r>
      <w:r>
        <w:rPr>
          <w:spacing w:val="30"/>
        </w:rPr>
        <w:t xml:space="preserve"> </w:t>
      </w:r>
      <w:r>
        <w:rPr>
          <w:spacing w:val="-1"/>
        </w:rPr>
        <w:t>работы</w:t>
      </w:r>
      <w:r>
        <w:rPr>
          <w:spacing w:val="29"/>
        </w:rPr>
        <w:t xml:space="preserve"> </w:t>
      </w:r>
      <w:r>
        <w:rPr>
          <w:spacing w:val="-1"/>
        </w:rPr>
        <w:t>("пошаговом»</w:t>
      </w:r>
      <w:r>
        <w:rPr>
          <w:spacing w:val="25"/>
        </w:rPr>
        <w:t xml:space="preserve"> </w:t>
      </w:r>
      <w:r>
        <w:rPr>
          <w:spacing w:val="-1"/>
        </w:rPr>
        <w:t>предъявлении</w:t>
      </w:r>
      <w:r>
        <w:rPr>
          <w:spacing w:val="30"/>
        </w:rPr>
        <w:t xml:space="preserve"> </w:t>
      </w:r>
      <w:r>
        <w:rPr>
          <w:spacing w:val="-1"/>
        </w:rPr>
        <w:t>материала,</w:t>
      </w:r>
      <w:r>
        <w:rPr>
          <w:spacing w:val="77"/>
        </w:rPr>
        <w:t xml:space="preserve"> </w:t>
      </w:r>
      <w:r>
        <w:rPr>
          <w:spacing w:val="-1"/>
        </w:rPr>
        <w:t>дозированной</w:t>
      </w:r>
      <w:r>
        <w:rPr>
          <w:spacing w:val="14"/>
        </w:rPr>
        <w:t xml:space="preserve"> </w:t>
      </w:r>
      <w:r>
        <w:rPr>
          <w:spacing w:val="-1"/>
        </w:rPr>
        <w:t>помощи</w:t>
      </w:r>
      <w:r>
        <w:rPr>
          <w:spacing w:val="14"/>
        </w:rPr>
        <w:t xml:space="preserve"> </w:t>
      </w:r>
      <w:r>
        <w:rPr>
          <w:spacing w:val="-1"/>
        </w:rPr>
        <w:t>взрослого,</w:t>
      </w:r>
      <w:r>
        <w:rPr>
          <w:spacing w:val="14"/>
        </w:rPr>
        <w:t xml:space="preserve"> </w:t>
      </w:r>
      <w:r>
        <w:rPr>
          <w:spacing w:val="-1"/>
        </w:rPr>
        <w:t>использовании</w:t>
      </w:r>
      <w:r>
        <w:rPr>
          <w:spacing w:val="11"/>
        </w:rPr>
        <w:t xml:space="preserve"> </w:t>
      </w:r>
      <w:r>
        <w:rPr>
          <w:spacing w:val="-1"/>
        </w:rPr>
        <w:t>специальных</w:t>
      </w:r>
      <w:r>
        <w:rPr>
          <w:spacing w:val="14"/>
        </w:rPr>
        <w:t xml:space="preserve"> </w:t>
      </w:r>
      <w:r>
        <w:rPr>
          <w:spacing w:val="-1"/>
        </w:rPr>
        <w:t>методов,</w:t>
      </w:r>
      <w:r>
        <w:rPr>
          <w:spacing w:val="11"/>
        </w:rPr>
        <w:t xml:space="preserve"> </w:t>
      </w:r>
      <w:r>
        <w:rPr>
          <w:spacing w:val="-1"/>
        </w:rPr>
        <w:t>приемов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средств,</w:t>
      </w:r>
      <w:r>
        <w:rPr>
          <w:spacing w:val="101"/>
        </w:rPr>
        <w:t xml:space="preserve"> </w:t>
      </w:r>
      <w:r>
        <w:rPr>
          <w:spacing w:val="-1"/>
        </w:rPr>
        <w:t>способствующих</w:t>
      </w:r>
      <w:r>
        <w:rPr>
          <w:spacing w:val="12"/>
        </w:rPr>
        <w:t xml:space="preserve"> </w:t>
      </w:r>
      <w:r>
        <w:rPr>
          <w:spacing w:val="-1"/>
        </w:rPr>
        <w:t>как</w:t>
      </w:r>
      <w:r>
        <w:rPr>
          <w:spacing w:val="10"/>
        </w:rPr>
        <w:t xml:space="preserve"> </w:t>
      </w:r>
      <w:r>
        <w:rPr>
          <w:spacing w:val="-1"/>
        </w:rPr>
        <w:t>общему</w:t>
      </w:r>
      <w:r>
        <w:rPr>
          <w:spacing w:val="9"/>
        </w:rPr>
        <w:t xml:space="preserve"> </w:t>
      </w:r>
      <w:r>
        <w:rPr>
          <w:spacing w:val="-1"/>
        </w:rPr>
        <w:t>развитию</w:t>
      </w:r>
      <w:r>
        <w:rPr>
          <w:spacing w:val="12"/>
        </w:rPr>
        <w:t xml:space="preserve"> </w:t>
      </w:r>
      <w:r>
        <w:rPr>
          <w:spacing w:val="-1"/>
        </w:rPr>
        <w:t>обучающегося,</w:t>
      </w:r>
      <w:r>
        <w:rPr>
          <w:spacing w:val="11"/>
        </w:rPr>
        <w:t xml:space="preserve"> </w:t>
      </w:r>
      <w:r>
        <w:rPr>
          <w:spacing w:val="-1"/>
        </w:rPr>
        <w:t>так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компенсации</w:t>
      </w:r>
      <w:r>
        <w:rPr>
          <w:spacing w:val="11"/>
        </w:rPr>
        <w:t xml:space="preserve"> </w:t>
      </w:r>
      <w:r>
        <w:rPr>
          <w:spacing w:val="-1"/>
        </w:rPr>
        <w:t>индивидуальных</w:t>
      </w:r>
      <w:r>
        <w:rPr>
          <w:spacing w:val="59"/>
        </w:rPr>
        <w:t xml:space="preserve"> </w:t>
      </w:r>
      <w:r>
        <w:rPr>
          <w:spacing w:val="-1"/>
        </w:rPr>
        <w:t>недостатков развития);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1" w:line="276" w:lineRule="auto"/>
        <w:ind w:right="101"/>
        <w:jc w:val="both"/>
        <w:rPr>
          <w:spacing w:val="1"/>
        </w:rPr>
      </w:pPr>
      <w:r>
        <w:rPr>
          <w:spacing w:val="-1"/>
        </w:rPr>
        <w:t>учет</w:t>
      </w:r>
      <w:r>
        <w:rPr>
          <w:spacing w:val="4"/>
        </w:rPr>
        <w:t xml:space="preserve"> </w:t>
      </w:r>
      <w:r>
        <w:rPr>
          <w:spacing w:val="-1"/>
        </w:rPr>
        <w:t>актуальных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потенциальных</w:t>
      </w:r>
      <w:r>
        <w:rPr>
          <w:spacing w:val="5"/>
        </w:rPr>
        <w:t xml:space="preserve"> </w:t>
      </w:r>
      <w:r>
        <w:rPr>
          <w:spacing w:val="-2"/>
        </w:rPr>
        <w:t>познавательных</w:t>
      </w:r>
      <w:r>
        <w:rPr>
          <w:spacing w:val="2"/>
        </w:rPr>
        <w:t xml:space="preserve"> </w:t>
      </w:r>
      <w:r>
        <w:rPr>
          <w:spacing w:val="-1"/>
        </w:rPr>
        <w:t>возможностей,</w:t>
      </w:r>
      <w:r>
        <w:rPr>
          <w:spacing w:val="4"/>
        </w:rPr>
        <w:t xml:space="preserve"> </w:t>
      </w:r>
      <w:r>
        <w:rPr>
          <w:spacing w:val="-1"/>
        </w:rPr>
        <w:t>обеспечение</w:t>
      </w:r>
      <w:r>
        <w:rPr>
          <w:spacing w:val="5"/>
        </w:rPr>
        <w:t xml:space="preserve"> </w:t>
      </w:r>
      <w:r>
        <w:rPr>
          <w:spacing w:val="-1"/>
        </w:rPr>
        <w:t>индивидуального</w:t>
      </w:r>
      <w:r>
        <w:rPr>
          <w:spacing w:val="57"/>
        </w:rPr>
        <w:t xml:space="preserve"> </w:t>
      </w:r>
      <w:r>
        <w:rPr>
          <w:spacing w:val="-1"/>
        </w:rPr>
        <w:t>темпа</w:t>
      </w:r>
      <w:r>
        <w:rPr>
          <w:spacing w:val="7"/>
        </w:rPr>
        <w:t xml:space="preserve"> </w:t>
      </w:r>
      <w:r>
        <w:rPr>
          <w:spacing w:val="-2"/>
        </w:rP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продвижения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образовательном</w:t>
      </w:r>
      <w:r>
        <w:rPr>
          <w:spacing w:val="7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rPr>
          <w:spacing w:val="-2"/>
        </w:rPr>
        <w:t>для</w:t>
      </w:r>
      <w:r>
        <w:rPr>
          <w:spacing w:val="7"/>
        </w:rPr>
        <w:t xml:space="preserve"> </w:t>
      </w:r>
      <w:r>
        <w:rPr>
          <w:spacing w:val="-1"/>
        </w:rPr>
        <w:t>разных</w:t>
      </w:r>
      <w:r>
        <w:rPr>
          <w:spacing w:val="5"/>
        </w:rPr>
        <w:t xml:space="preserve"> </w:t>
      </w:r>
      <w:r>
        <w:rPr>
          <w:spacing w:val="-2"/>
        </w:rPr>
        <w:t>категорий</w:t>
      </w:r>
      <w:r>
        <w:rPr>
          <w:spacing w:val="53"/>
        </w:rPr>
        <w:t xml:space="preserve"> </w:t>
      </w:r>
      <w:r>
        <w:rPr>
          <w:spacing w:val="-2"/>
        </w:rPr>
        <w:t>обучающихся</w:t>
      </w:r>
      <w:r>
        <w:t xml:space="preserve"> с </w:t>
      </w:r>
      <w:r>
        <w:rPr>
          <w:spacing w:val="1"/>
        </w:rPr>
        <w:t>ЗПР;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профилактика</w:t>
      </w:r>
      <w:r>
        <w:t xml:space="preserve"> и </w:t>
      </w:r>
      <w:r>
        <w:rPr>
          <w:spacing w:val="-3"/>
        </w:rPr>
        <w:t>коррекция</w:t>
      </w:r>
      <w:r>
        <w:rPr>
          <w:spacing w:val="-1"/>
        </w:rPr>
        <w:t xml:space="preserve"> </w:t>
      </w:r>
      <w:r>
        <w:rPr>
          <w:spacing w:val="-3"/>
        </w:rPr>
        <w:t>социокультурной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3"/>
        </w:rPr>
        <w:t>школьной</w:t>
      </w:r>
      <w:r>
        <w:rPr>
          <w:spacing w:val="-1"/>
        </w:rPr>
        <w:t xml:space="preserve"> дезадаптации;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7" w:line="275" w:lineRule="auto"/>
        <w:ind w:right="102"/>
        <w:jc w:val="both"/>
        <w:rPr>
          <w:spacing w:val="-1"/>
        </w:rPr>
      </w:pPr>
      <w:r>
        <w:rPr>
          <w:spacing w:val="-1"/>
        </w:rPr>
        <w:t>постоянный</w:t>
      </w:r>
      <w:r>
        <w:rPr>
          <w:spacing w:val="5"/>
        </w:rPr>
        <w:t xml:space="preserve"> </w:t>
      </w:r>
      <w:r>
        <w:rPr>
          <w:spacing w:val="-2"/>
        </w:rPr>
        <w:t>(пошаговый)</w:t>
      </w:r>
      <w:r>
        <w:rPr>
          <w:spacing w:val="5"/>
        </w:rPr>
        <w:t xml:space="preserve"> </w:t>
      </w:r>
      <w:r>
        <w:rPr>
          <w:spacing w:val="-1"/>
        </w:rPr>
        <w:t>мониторинг</w:t>
      </w:r>
      <w:r>
        <w:rPr>
          <w:spacing w:val="5"/>
        </w:rPr>
        <w:t xml:space="preserve"> </w:t>
      </w:r>
      <w:r>
        <w:rPr>
          <w:spacing w:val="-2"/>
        </w:rPr>
        <w:t>результативности</w:t>
      </w:r>
      <w:r>
        <w:rPr>
          <w:spacing w:val="4"/>
        </w:rPr>
        <w:t xml:space="preserve"> </w:t>
      </w:r>
      <w:r>
        <w:rPr>
          <w:spacing w:val="-1"/>
        </w:rP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сформированности</w:t>
      </w:r>
      <w:r>
        <w:rPr>
          <w:spacing w:val="4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rPr>
          <w:spacing w:val="-2"/>
        </w:rPr>
        <w:t>компетенции</w:t>
      </w:r>
      <w:r>
        <w:rPr>
          <w:spacing w:val="-4"/>
        </w:rPr>
        <w:t xml:space="preserve"> </w:t>
      </w:r>
      <w:r>
        <w:rPr>
          <w:spacing w:val="-2"/>
        </w:rPr>
        <w:t>обучающихся,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динамики</w:t>
      </w:r>
      <w:r>
        <w:t xml:space="preserve"> </w:t>
      </w:r>
      <w:r>
        <w:rPr>
          <w:spacing w:val="-2"/>
        </w:rPr>
        <w:t>психофизического</w:t>
      </w:r>
      <w:r>
        <w:t xml:space="preserve"> </w:t>
      </w:r>
      <w:r>
        <w:rPr>
          <w:spacing w:val="-1"/>
        </w:rPr>
        <w:t>развития;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" w:line="275" w:lineRule="auto"/>
        <w:ind w:right="99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41"/>
        </w:rPr>
        <w:t xml:space="preserve"> </w:t>
      </w:r>
      <w:r>
        <w:rPr>
          <w:spacing w:val="-2"/>
        </w:rPr>
        <w:t>непрерывного</w:t>
      </w:r>
      <w:r>
        <w:rPr>
          <w:spacing w:val="41"/>
        </w:rPr>
        <w:t xml:space="preserve"> </w:t>
      </w:r>
      <w:r>
        <w:rPr>
          <w:spacing w:val="-2"/>
        </w:rPr>
        <w:t>контроля</w:t>
      </w:r>
      <w:r>
        <w:rPr>
          <w:spacing w:val="40"/>
        </w:rPr>
        <w:t xml:space="preserve"> </w:t>
      </w:r>
      <w:r>
        <w:rPr>
          <w:spacing w:val="-1"/>
        </w:rPr>
        <w:t>за</w:t>
      </w:r>
      <w:r>
        <w:rPr>
          <w:spacing w:val="41"/>
        </w:rPr>
        <w:t xml:space="preserve"> </w:t>
      </w:r>
      <w:r>
        <w:rPr>
          <w:spacing w:val="-1"/>
        </w:rPr>
        <w:t>становлением</w:t>
      </w:r>
      <w:r>
        <w:rPr>
          <w:spacing w:val="40"/>
        </w:rPr>
        <w:t xml:space="preserve"> </w:t>
      </w:r>
      <w:r>
        <w:rPr>
          <w:spacing w:val="-1"/>
        </w:rPr>
        <w:t>учебно-познавательной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rPr>
          <w:spacing w:val="-2"/>
        </w:rPr>
        <w:t>обучающегося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8"/>
        </w:rPr>
        <w:t>ЗПР,</w:t>
      </w:r>
      <w:r>
        <w:rPr>
          <w:spacing w:val="50"/>
        </w:rPr>
        <w:t xml:space="preserve"> </w:t>
      </w:r>
      <w:r>
        <w:rPr>
          <w:spacing w:val="-2"/>
        </w:rPr>
        <w:t>продолжающегося</w:t>
      </w:r>
      <w:r>
        <w:rPr>
          <w:spacing w:val="49"/>
        </w:rPr>
        <w:t xml:space="preserve"> </w:t>
      </w:r>
      <w:r>
        <w:rPr>
          <w:spacing w:val="-1"/>
        </w:rPr>
        <w:t>до</w:t>
      </w:r>
      <w:r>
        <w:rPr>
          <w:spacing w:val="50"/>
        </w:rPr>
        <w:t xml:space="preserve"> </w:t>
      </w:r>
      <w:r>
        <w:rPr>
          <w:spacing w:val="-1"/>
        </w:rPr>
        <w:t>достижения</w:t>
      </w:r>
      <w:r>
        <w:rPr>
          <w:spacing w:val="49"/>
        </w:rPr>
        <w:t xml:space="preserve"> </w:t>
      </w:r>
      <w:r>
        <w:rPr>
          <w:spacing w:val="-1"/>
        </w:rPr>
        <w:t>уровня,</w:t>
      </w:r>
      <w:r>
        <w:rPr>
          <w:spacing w:val="50"/>
        </w:rPr>
        <w:t xml:space="preserve"> </w:t>
      </w:r>
      <w:r>
        <w:rPr>
          <w:spacing w:val="-2"/>
        </w:rPr>
        <w:t>позволяющего</w:t>
      </w:r>
      <w:r>
        <w:rPr>
          <w:spacing w:val="47"/>
        </w:rPr>
        <w:t xml:space="preserve"> </w:t>
      </w:r>
      <w:r>
        <w:rPr>
          <w:spacing w:val="-1"/>
        </w:rPr>
        <w:t>справляться</w:t>
      </w:r>
      <w:r>
        <w:rPr>
          <w:spacing w:val="47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rPr>
          <w:spacing w:val="-1"/>
        </w:rPr>
        <w:t>учебными</w:t>
      </w:r>
      <w:r>
        <w:t xml:space="preserve"> </w:t>
      </w:r>
      <w:r>
        <w:rPr>
          <w:spacing w:val="-1"/>
        </w:rPr>
        <w:t>заданиями самостоятельно;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1" w:line="275" w:lineRule="auto"/>
        <w:ind w:right="104"/>
        <w:jc w:val="both"/>
        <w:rPr>
          <w:spacing w:val="-2"/>
        </w:rPr>
      </w:pPr>
      <w:r>
        <w:rPr>
          <w:spacing w:val="-1"/>
        </w:rPr>
        <w:t>постоянное</w:t>
      </w:r>
      <w:r>
        <w:rPr>
          <w:spacing w:val="43"/>
        </w:rPr>
        <w:t xml:space="preserve"> </w:t>
      </w:r>
      <w:r>
        <w:rPr>
          <w:spacing w:val="-2"/>
        </w:rPr>
        <w:t>стимулирование</w:t>
      </w:r>
      <w:r>
        <w:rPr>
          <w:spacing w:val="43"/>
        </w:rPr>
        <w:t xml:space="preserve"> </w:t>
      </w:r>
      <w:r>
        <w:rPr>
          <w:spacing w:val="-1"/>
        </w:rPr>
        <w:t>познавательной</w:t>
      </w:r>
      <w:r>
        <w:rPr>
          <w:spacing w:val="43"/>
        </w:rPr>
        <w:t xml:space="preserve"> </w:t>
      </w:r>
      <w:r>
        <w:rPr>
          <w:spacing w:val="-1"/>
        </w:rPr>
        <w:t>активности,</w:t>
      </w:r>
      <w:r>
        <w:rPr>
          <w:spacing w:val="43"/>
        </w:rPr>
        <w:t xml:space="preserve"> </w:t>
      </w:r>
      <w:r>
        <w:rPr>
          <w:spacing w:val="-2"/>
        </w:rPr>
        <w:t>побуждение</w:t>
      </w:r>
      <w:r>
        <w:rPr>
          <w:spacing w:val="41"/>
        </w:rPr>
        <w:t xml:space="preserve"> </w:t>
      </w:r>
      <w:r>
        <w:t>интереса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rPr>
          <w:spacing w:val="-1"/>
        </w:rPr>
        <w:t>себе,</w:t>
      </w:r>
      <w:r>
        <w:rPr>
          <w:spacing w:val="59"/>
        </w:rPr>
        <w:t xml:space="preserve"> </w:t>
      </w:r>
      <w:r>
        <w:rPr>
          <w:spacing w:val="-2"/>
        </w:rPr>
        <w:t>окружающему</w:t>
      </w:r>
      <w:r>
        <w:rPr>
          <w:spacing w:val="-3"/>
        </w:rPr>
        <w:t xml:space="preserve"> </w:t>
      </w:r>
      <w:r>
        <w:rPr>
          <w:spacing w:val="-2"/>
        </w:rPr>
        <w:t>предметному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социальному</w:t>
      </w:r>
      <w:r>
        <w:rPr>
          <w:spacing w:val="-3"/>
        </w:rPr>
        <w:t xml:space="preserve"> </w:t>
      </w:r>
      <w:r>
        <w:rPr>
          <w:spacing w:val="-2"/>
        </w:rPr>
        <w:t>миру;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4" w:line="275" w:lineRule="auto"/>
        <w:ind w:right="102"/>
        <w:jc w:val="both"/>
        <w:rPr>
          <w:spacing w:val="-2"/>
        </w:rPr>
      </w:pPr>
      <w:r>
        <w:rPr>
          <w:spacing w:val="-1"/>
        </w:rPr>
        <w:t>постоянная</w:t>
      </w:r>
      <w:r>
        <w:rPr>
          <w:spacing w:val="1"/>
        </w:rPr>
        <w:t xml:space="preserve"> </w:t>
      </w:r>
      <w:r>
        <w:rPr>
          <w:spacing w:val="-1"/>
        </w:rPr>
        <w:t xml:space="preserve">помощь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расширении</w:t>
      </w:r>
      <w:r>
        <w:rPr>
          <w:spacing w:val="1"/>
        </w:rPr>
        <w:t xml:space="preserve"> </w:t>
      </w:r>
      <w:r>
        <w:rPr>
          <w:spacing w:val="-3"/>
        </w:rPr>
        <w:t>контекста</w:t>
      </w:r>
      <w:r>
        <w:t xml:space="preserve"> </w:t>
      </w:r>
      <w:r>
        <w:rPr>
          <w:spacing w:val="-2"/>
        </w:rPr>
        <w:t>усваиваемых</w:t>
      </w:r>
      <w:r>
        <w:rPr>
          <w:spacing w:val="2"/>
        </w:rPr>
        <w:t xml:space="preserve"> </w:t>
      </w:r>
      <w:r>
        <w:rPr>
          <w:spacing w:val="-1"/>
        </w:rP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закреплении</w:t>
      </w:r>
      <w:r>
        <w:rPr>
          <w:spacing w:val="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совершенствовании</w:t>
      </w:r>
      <w:r>
        <w:t xml:space="preserve"> </w:t>
      </w:r>
      <w:r>
        <w:rPr>
          <w:spacing w:val="-1"/>
        </w:rPr>
        <w:t>освоенных</w:t>
      </w:r>
      <w:r>
        <w:t xml:space="preserve"> </w:t>
      </w:r>
      <w:r>
        <w:rPr>
          <w:spacing w:val="-2"/>
        </w:rPr>
        <w:t>умений;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1" w:line="275" w:lineRule="auto"/>
        <w:ind w:right="104"/>
        <w:jc w:val="both"/>
        <w:rPr>
          <w:spacing w:val="-1"/>
        </w:rPr>
      </w:pPr>
      <w:r>
        <w:t>специальное</w:t>
      </w:r>
      <w:r>
        <w:rPr>
          <w:spacing w:val="48"/>
        </w:rPr>
        <w:t xml:space="preserve"> </w:t>
      </w:r>
      <w:r>
        <w:rPr>
          <w:spacing w:val="-2"/>
        </w:rPr>
        <w:t>обучение</w:t>
      </w:r>
      <w:r>
        <w:rPr>
          <w:spacing w:val="49"/>
        </w:rPr>
        <w:t xml:space="preserve"> </w:t>
      </w:r>
      <w:r>
        <w:rPr>
          <w:spacing w:val="-1"/>
        </w:rPr>
        <w:t>«переносу»</w:t>
      </w:r>
      <w:r>
        <w:rPr>
          <w:spacing w:val="43"/>
        </w:rPr>
        <w:t xml:space="preserve"> </w:t>
      </w:r>
      <w:r>
        <w:rPr>
          <w:spacing w:val="-1"/>
        </w:rPr>
        <w:t>сформированных</w:t>
      </w:r>
      <w:r>
        <w:rPr>
          <w:spacing w:val="48"/>
        </w:rPr>
        <w:t xml:space="preserve"> </w:t>
      </w:r>
      <w:r>
        <w:rPr>
          <w:spacing w:val="-1"/>
        </w:rPr>
        <w:t>знаний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умений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новые</w:t>
      </w:r>
      <w:r>
        <w:rPr>
          <w:spacing w:val="48"/>
        </w:rPr>
        <w:t xml:space="preserve"> </w:t>
      </w:r>
      <w:r>
        <w:rPr>
          <w:spacing w:val="-2"/>
        </w:rPr>
        <w:t>ситуации</w:t>
      </w:r>
      <w:r>
        <w:rPr>
          <w:spacing w:val="55"/>
        </w:rP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действительностью;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"/>
        <w:rPr>
          <w:spacing w:val="-2"/>
        </w:rPr>
      </w:pPr>
      <w:r>
        <w:rPr>
          <w:spacing w:val="-1"/>
        </w:rPr>
        <w:t>постоянная</w:t>
      </w:r>
      <w:r>
        <w:t xml:space="preserve"> </w:t>
      </w:r>
      <w:r>
        <w:rPr>
          <w:spacing w:val="-1"/>
        </w:rPr>
        <w:t>актуализация</w:t>
      </w:r>
      <w:r>
        <w:rPr>
          <w:spacing w:val="-3"/>
        </w:rP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-1"/>
        </w:rPr>
        <w:t xml:space="preserve">умений </w:t>
      </w:r>
      <w:r>
        <w:t xml:space="preserve">и </w:t>
      </w:r>
      <w:r>
        <w:rPr>
          <w:spacing w:val="-1"/>
        </w:rPr>
        <w:t>одобряемых</w:t>
      </w:r>
      <w:r>
        <w:t xml:space="preserve"> </w:t>
      </w:r>
      <w:r>
        <w:rPr>
          <w:spacing w:val="-1"/>
        </w:rPr>
        <w:t>обществом</w:t>
      </w:r>
      <w:r>
        <w:t xml:space="preserve"> </w:t>
      </w:r>
      <w:r>
        <w:rPr>
          <w:spacing w:val="-2"/>
        </w:rPr>
        <w:t>норм</w:t>
      </w:r>
      <w:r>
        <w:t xml:space="preserve"> </w:t>
      </w:r>
      <w:r>
        <w:rPr>
          <w:spacing w:val="-2"/>
        </w:rPr>
        <w:t>поведения;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преимущественно</w:t>
      </w:r>
      <w:r>
        <w:t xml:space="preserve"> </w:t>
      </w:r>
      <w:r>
        <w:rPr>
          <w:spacing w:val="-1"/>
        </w:rPr>
        <w:t>позитивных</w:t>
      </w:r>
      <w:r>
        <w:t xml:space="preserve"> </w:t>
      </w:r>
      <w:r>
        <w:rPr>
          <w:spacing w:val="-1"/>
        </w:rPr>
        <w:t xml:space="preserve">средств </w:t>
      </w:r>
      <w:r>
        <w:rPr>
          <w:spacing w:val="-2"/>
        </w:rPr>
        <w:t>стимуляции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поведения;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7" w:line="275" w:lineRule="auto"/>
        <w:ind w:right="9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отработка</w:t>
      </w:r>
      <w:r>
        <w:rPr>
          <w:spacing w:val="10"/>
        </w:rPr>
        <w:t xml:space="preserve"> </w:t>
      </w:r>
      <w:r>
        <w:rPr>
          <w:spacing w:val="-1"/>
        </w:rPr>
        <w:t>средств</w:t>
      </w:r>
      <w:r>
        <w:rPr>
          <w:spacing w:val="11"/>
        </w:rPr>
        <w:t xml:space="preserve"> </w:t>
      </w:r>
      <w:r>
        <w:rPr>
          <w:spacing w:val="-3"/>
        </w:rPr>
        <w:t>коммуникации,</w:t>
      </w:r>
      <w:r>
        <w:rPr>
          <w:spacing w:val="12"/>
        </w:rPr>
        <w:t xml:space="preserve"> </w:t>
      </w:r>
      <w:r>
        <w:rPr>
          <w:spacing w:val="-1"/>
        </w:rPr>
        <w:t>приемов</w:t>
      </w:r>
      <w:r>
        <w:rPr>
          <w:spacing w:val="11"/>
        </w:rPr>
        <w:t xml:space="preserve"> </w:t>
      </w:r>
      <w:r>
        <w:rPr>
          <w:spacing w:val="-2"/>
        </w:rPr>
        <w:t>конструктивного</w:t>
      </w:r>
      <w:r>
        <w:rPr>
          <w:spacing w:val="12"/>
        </w:rPr>
        <w:t xml:space="preserve"> </w:t>
      </w:r>
      <w:r>
        <w:rPr>
          <w:spacing w:val="-1"/>
        </w:rP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взаимодействия</w:t>
      </w:r>
      <w:r>
        <w:rPr>
          <w:spacing w:val="20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rPr>
          <w:spacing w:val="-1"/>
        </w:rPr>
        <w:t>членами</w:t>
      </w:r>
      <w:r>
        <w:rPr>
          <w:spacing w:val="21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rPr>
          <w:spacing w:val="-1"/>
        </w:rPr>
        <w:t>сверстниками,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взрослыми),</w:t>
      </w:r>
      <w:r>
        <w:rPr>
          <w:spacing w:val="19"/>
        </w:rPr>
        <w:t xml:space="preserve"> </w:t>
      </w:r>
      <w:r>
        <w:rPr>
          <w:spacing w:val="-2"/>
        </w:rPr>
        <w:t>формирование</w:t>
      </w:r>
      <w:r>
        <w:rPr>
          <w:spacing w:val="19"/>
        </w:rPr>
        <w:t xml:space="preserve"> </w:t>
      </w:r>
      <w:r>
        <w:rPr>
          <w:spacing w:val="-2"/>
        </w:rPr>
        <w:t>навыков</w:t>
      </w:r>
      <w:r>
        <w:rPr>
          <w:spacing w:val="41"/>
        </w:rPr>
        <w:t xml:space="preserve"> </w:t>
      </w:r>
      <w:r>
        <w:t xml:space="preserve">социально </w:t>
      </w:r>
      <w:r>
        <w:rPr>
          <w:spacing w:val="-2"/>
        </w:rPr>
        <w:t>одобряемого</w:t>
      </w:r>
      <w:r>
        <w:rPr>
          <w:spacing w:val="-3"/>
        </w:rPr>
        <w:t xml:space="preserve"> </w:t>
      </w:r>
      <w:r>
        <w:rPr>
          <w:spacing w:val="-1"/>
        </w:rPr>
        <w:t>поведения;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3" w:line="275" w:lineRule="auto"/>
        <w:ind w:right="102"/>
        <w:jc w:val="both"/>
        <w:rPr>
          <w:spacing w:val="-1"/>
        </w:rPr>
      </w:pPr>
      <w:r>
        <w:rPr>
          <w:spacing w:val="-1"/>
        </w:rPr>
        <w:t>специальная</w:t>
      </w:r>
      <w:r>
        <w:rPr>
          <w:spacing w:val="47"/>
        </w:rPr>
        <w:t xml:space="preserve"> </w:t>
      </w:r>
      <w:r>
        <w:rPr>
          <w:spacing w:val="-2"/>
        </w:rPr>
        <w:t>психокоррекционная</w:t>
      </w:r>
      <w:r>
        <w:rPr>
          <w:spacing w:val="48"/>
        </w:rPr>
        <w:t xml:space="preserve"> </w:t>
      </w:r>
      <w:r>
        <w:rPr>
          <w:spacing w:val="-1"/>
        </w:rPr>
        <w:t>помощь,</w:t>
      </w:r>
      <w:r>
        <w:rPr>
          <w:spacing w:val="48"/>
        </w:rPr>
        <w:t xml:space="preserve"> </w:t>
      </w:r>
      <w:r>
        <w:rPr>
          <w:spacing w:val="-1"/>
        </w:rPr>
        <w:t>направленная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формирование</w:t>
      </w:r>
      <w:r>
        <w:rPr>
          <w:spacing w:val="48"/>
        </w:rPr>
        <w:t xml:space="preserve"> </w:t>
      </w:r>
      <w:r>
        <w:t>способности</w:t>
      </w:r>
      <w:r>
        <w:rPr>
          <w:spacing w:val="4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rPr>
          <w:spacing w:val="-1"/>
        </w:rPr>
        <w:t>самостоятельной</w:t>
      </w:r>
      <w:r>
        <w:rPr>
          <w:spacing w:val="3"/>
        </w:rPr>
        <w:t xml:space="preserve"> </w:t>
      </w:r>
      <w:r>
        <w:rPr>
          <w:spacing w:val="-1"/>
        </w:rPr>
        <w:t>организации</w:t>
      </w:r>
      <w:r>
        <w:rPr>
          <w:spacing w:val="6"/>
        </w:rPr>
        <w:t xml:space="preserve"> </w:t>
      </w:r>
      <w:r>
        <w:rPr>
          <w:spacing w:val="-1"/>
        </w:rPr>
        <w:t>собственной</w:t>
      </w:r>
      <w:r>
        <w:rPr>
          <w:spacing w:val="6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осознанию</w:t>
      </w:r>
      <w:r>
        <w:rPr>
          <w:spacing w:val="7"/>
        </w:rPr>
        <w:t xml:space="preserve"> </w:t>
      </w:r>
      <w:r>
        <w:rPr>
          <w:spacing w:val="-2"/>
        </w:rPr>
        <w:t>возникающих</w:t>
      </w:r>
      <w:r>
        <w:rPr>
          <w:spacing w:val="7"/>
        </w:rPr>
        <w:t xml:space="preserve"> </w:t>
      </w:r>
      <w:r>
        <w:rPr>
          <w:spacing w:val="-2"/>
        </w:rPr>
        <w:t>трудностей,</w:t>
      </w:r>
      <w:r>
        <w:rPr>
          <w:spacing w:val="107"/>
        </w:rPr>
        <w:t xml:space="preserve"> </w:t>
      </w:r>
      <w:r>
        <w:rPr>
          <w:spacing w:val="-2"/>
        </w:rPr>
        <w:t>формирование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запрашивать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использовать</w:t>
      </w:r>
      <w:r>
        <w:t xml:space="preserve"> </w:t>
      </w:r>
      <w:r>
        <w:rPr>
          <w:spacing w:val="-1"/>
        </w:rPr>
        <w:t>помощь</w:t>
      </w:r>
      <w:r>
        <w:t xml:space="preserve"> </w:t>
      </w:r>
      <w:r>
        <w:rPr>
          <w:spacing w:val="-1"/>
        </w:rPr>
        <w:t>взрослого;</w:t>
      </w:r>
    </w:p>
    <w:p w:rsidR="00DE7CD5" w:rsidRDefault="00DE7CD5" w:rsidP="00681D94">
      <w:pPr>
        <w:pStyle w:val="a3"/>
        <w:numPr>
          <w:ilvl w:val="0"/>
          <w:numId w:val="236"/>
        </w:numPr>
        <w:tabs>
          <w:tab w:val="left" w:pos="838"/>
        </w:tabs>
        <w:kinsoku w:val="0"/>
        <w:overflowPunct w:val="0"/>
        <w:spacing w:before="1" w:line="276" w:lineRule="auto"/>
        <w:ind w:right="101"/>
        <w:jc w:val="both"/>
      </w:pPr>
      <w:r>
        <w:rPr>
          <w:spacing w:val="-1"/>
        </w:rPr>
        <w:t>обеспечение</w:t>
      </w:r>
      <w:r>
        <w:rPr>
          <w:spacing w:val="46"/>
        </w:rPr>
        <w:t xml:space="preserve"> </w:t>
      </w:r>
      <w:r>
        <w:rPr>
          <w:spacing w:val="-2"/>
        </w:rPr>
        <w:t>взаимодействия</w:t>
      </w:r>
      <w:r>
        <w:rPr>
          <w:spacing w:val="44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2"/>
        </w:rPr>
        <w:t>образовательной</w:t>
      </w:r>
      <w:r>
        <w:rPr>
          <w:spacing w:val="45"/>
        </w:rPr>
        <w:t xml:space="preserve"> </w:t>
      </w:r>
      <w:r>
        <w:rPr>
          <w:spacing w:val="-1"/>
        </w:rPr>
        <w:t>организации</w:t>
      </w:r>
      <w:r>
        <w:rPr>
          <w:spacing w:val="43"/>
        </w:rPr>
        <w:t xml:space="preserve"> </w:t>
      </w:r>
      <w:r>
        <w:rPr>
          <w:spacing w:val="-2"/>
        </w:rPr>
        <w:t>(сотрудничество</w:t>
      </w:r>
      <w:r>
        <w:rPr>
          <w:spacing w:val="46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rPr>
          <w:spacing w:val="-1"/>
        </w:rPr>
        <w:t>родителями,</w:t>
      </w:r>
      <w:r>
        <w:rPr>
          <w:spacing w:val="28"/>
        </w:rPr>
        <w:t xml:space="preserve"> </w:t>
      </w:r>
      <w:r>
        <w:rPr>
          <w:spacing w:val="-1"/>
        </w:rPr>
        <w:t>активизация</w:t>
      </w:r>
      <w:r>
        <w:rPr>
          <w:spacing w:val="28"/>
        </w:rPr>
        <w:t xml:space="preserve"> </w:t>
      </w:r>
      <w:r>
        <w:rPr>
          <w:spacing w:val="-1"/>
        </w:rPr>
        <w:t>ресурсов</w:t>
      </w:r>
      <w:r>
        <w:rPr>
          <w:spacing w:val="28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rPr>
          <w:spacing w:val="-2"/>
        </w:rPr>
        <w:t>формирования</w:t>
      </w:r>
      <w:r>
        <w:rPr>
          <w:spacing w:val="28"/>
        </w:rPr>
        <w:t xml:space="preserve"> </w:t>
      </w:r>
      <w:r>
        <w:rPr>
          <w:spacing w:val="-1"/>
        </w:rPr>
        <w:t>социально</w:t>
      </w:r>
      <w:r>
        <w:rPr>
          <w:spacing w:val="28"/>
        </w:rPr>
        <w:t xml:space="preserve"> </w:t>
      </w:r>
      <w:r>
        <w:rPr>
          <w:spacing w:val="-1"/>
        </w:rPr>
        <w:t>активной</w:t>
      </w:r>
      <w:r>
        <w:rPr>
          <w:spacing w:val="27"/>
        </w:rPr>
        <w:t xml:space="preserve"> </w:t>
      </w:r>
      <w:r>
        <w:rPr>
          <w:spacing w:val="-1"/>
        </w:rPr>
        <w:t>позиции,</w:t>
      </w:r>
      <w:r>
        <w:rPr>
          <w:spacing w:val="57"/>
        </w:rPr>
        <w:t xml:space="preserve"> </w:t>
      </w:r>
      <w:r>
        <w:rPr>
          <w:spacing w:val="-1"/>
        </w:rPr>
        <w:t>нравственных</w:t>
      </w:r>
      <w:r>
        <w:t xml:space="preserve"> и </w:t>
      </w:r>
      <w:r>
        <w:rPr>
          <w:spacing w:val="-3"/>
        </w:rPr>
        <w:t>общекультурных</w:t>
      </w:r>
      <w:r>
        <w:t xml:space="preserve"> ценностей).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5"/>
          <w:szCs w:val="25"/>
        </w:rPr>
      </w:pPr>
    </w:p>
    <w:p w:rsidR="00DE7CD5" w:rsidRDefault="00DE7CD5" w:rsidP="00681D94">
      <w:pPr>
        <w:pStyle w:val="5"/>
        <w:numPr>
          <w:ilvl w:val="1"/>
          <w:numId w:val="235"/>
        </w:numPr>
        <w:tabs>
          <w:tab w:val="left" w:pos="840"/>
        </w:tabs>
        <w:kinsoku w:val="0"/>
        <w:overflowPunct w:val="0"/>
        <w:spacing w:line="275" w:lineRule="auto"/>
        <w:ind w:right="151" w:firstLine="0"/>
        <w:rPr>
          <w:b w:val="0"/>
          <w:bCs w:val="0"/>
        </w:rPr>
      </w:pPr>
      <w:r>
        <w:rPr>
          <w:spacing w:val="-1"/>
        </w:rPr>
        <w:t>Планируемые</w:t>
      </w:r>
      <w:r>
        <w:rPr>
          <w:spacing w:val="53"/>
        </w:rPr>
        <w:t xml:space="preserve"> </w:t>
      </w:r>
      <w:r>
        <w:rPr>
          <w:spacing w:val="-1"/>
        </w:rPr>
        <w:t>результаты</w:t>
      </w:r>
      <w:r>
        <w:t xml:space="preserve">  </w:t>
      </w:r>
      <w:r>
        <w:rPr>
          <w:spacing w:val="-1"/>
        </w:rPr>
        <w:t>освоения</w:t>
      </w:r>
      <w:r>
        <w:rPr>
          <w:spacing w:val="53"/>
        </w:rPr>
        <w:t xml:space="preserve"> </w:t>
      </w:r>
      <w:r>
        <w:rPr>
          <w:spacing w:val="-1"/>
        </w:rPr>
        <w:t>обучающимися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-1"/>
        </w:rPr>
        <w:t>задержкой</w:t>
      </w:r>
      <w:r>
        <w:rPr>
          <w:spacing w:val="52"/>
        </w:rPr>
        <w:t xml:space="preserve"> </w:t>
      </w:r>
      <w:r>
        <w:rPr>
          <w:spacing w:val="-1"/>
        </w:rPr>
        <w:t>психического</w:t>
      </w:r>
      <w:r>
        <w:t xml:space="preserve">  </w:t>
      </w:r>
      <w:r>
        <w:rPr>
          <w:spacing w:val="-1"/>
        </w:rPr>
        <w:t>развития</w:t>
      </w:r>
      <w:r>
        <w:rPr>
          <w:spacing w:val="59"/>
        </w:rPr>
        <w:t xml:space="preserve"> </w:t>
      </w:r>
      <w:r>
        <w:rPr>
          <w:spacing w:val="-1"/>
        </w:rPr>
        <w:t>адаптированной</w:t>
      </w:r>
      <w:r>
        <w:t xml:space="preserve"> </w:t>
      </w:r>
      <w:r>
        <w:rPr>
          <w:spacing w:val="-1"/>
        </w:rPr>
        <w:t>основной</w:t>
      </w:r>
      <w:r>
        <w:t xml:space="preserve"> </w:t>
      </w:r>
      <w:r>
        <w:rPr>
          <w:spacing w:val="-1"/>
        </w:rPr>
        <w:t>общеобразовательной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</w:p>
    <w:p w:rsidR="00DE7CD5" w:rsidRDefault="00DE7CD5">
      <w:pPr>
        <w:pStyle w:val="a3"/>
        <w:kinsoku w:val="0"/>
        <w:overflowPunct w:val="0"/>
        <w:spacing w:line="275" w:lineRule="auto"/>
        <w:ind w:right="151" w:firstLine="708"/>
        <w:rPr>
          <w:spacing w:val="-3"/>
        </w:rPr>
      </w:pPr>
      <w:r>
        <w:rPr>
          <w:spacing w:val="-1"/>
        </w:rPr>
        <w:t>Самым</w:t>
      </w:r>
      <w:r>
        <w:t xml:space="preserve"> общим </w:t>
      </w:r>
      <w:r>
        <w:rPr>
          <w:spacing w:val="-4"/>
        </w:rPr>
        <w:t>результатом</w:t>
      </w:r>
      <w:r>
        <w:t xml:space="preserve"> освоения</w:t>
      </w:r>
      <w:r>
        <w:rPr>
          <w:spacing w:val="1"/>
        </w:rPr>
        <w:t xml:space="preserve"> </w:t>
      </w:r>
      <w:r>
        <w:rPr>
          <w:spacing w:val="-5"/>
        </w:rPr>
        <w:t>АООП</w:t>
      </w:r>
      <w:r>
        <w:rPr>
          <w:spacing w:val="1"/>
        </w:rPr>
        <w:t xml:space="preserve"> </w:t>
      </w:r>
      <w:r>
        <w:rPr>
          <w:spacing w:val="-2"/>
        </w:rPr>
        <w:t>НОО</w:t>
      </w:r>
      <w:r>
        <w:rPr>
          <w:spacing w:val="1"/>
        </w:rPr>
        <w:t xml:space="preserve"> </w:t>
      </w:r>
      <w:r>
        <w:rPr>
          <w:spacing w:val="-2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должно</w:t>
      </w:r>
      <w:r>
        <w:t xml:space="preserve"> </w:t>
      </w:r>
      <w:r>
        <w:rPr>
          <w:spacing w:val="-1"/>
        </w:rPr>
        <w:t>стать</w:t>
      </w:r>
      <w:r>
        <w:t xml:space="preserve"> </w:t>
      </w:r>
      <w:r>
        <w:rPr>
          <w:spacing w:val="-1"/>
        </w:rPr>
        <w:t>полноценное</w:t>
      </w:r>
      <w:r>
        <w:rPr>
          <w:spacing w:val="41"/>
        </w:rPr>
        <w:t xml:space="preserve"> </w:t>
      </w:r>
      <w:r>
        <w:rPr>
          <w:spacing w:val="-1"/>
        </w:rPr>
        <w:t>начальное</w:t>
      </w:r>
      <w:r>
        <w:t xml:space="preserve"> </w:t>
      </w:r>
      <w:r>
        <w:rPr>
          <w:spacing w:val="-1"/>
        </w:rPr>
        <w:t>общее</w:t>
      </w:r>
      <w:r>
        <w:t xml:space="preserve"> </w:t>
      </w:r>
      <w:r>
        <w:rPr>
          <w:spacing w:val="-1"/>
        </w:rPr>
        <w:t>образование,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(жизненных)</w:t>
      </w:r>
      <w:r>
        <w:rPr>
          <w:spacing w:val="1"/>
        </w:rPr>
        <w:t xml:space="preserve"> </w:t>
      </w:r>
      <w:r>
        <w:rPr>
          <w:spacing w:val="-3"/>
        </w:rPr>
        <w:t>компетенций.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51" w:firstLine="708"/>
        <w:rPr>
          <w:spacing w:val="-2"/>
        </w:rPr>
      </w:pPr>
      <w:r>
        <w:t>Личностные,</w:t>
      </w:r>
      <w:r>
        <w:rPr>
          <w:spacing w:val="26"/>
        </w:rPr>
        <w:t xml:space="preserve"> </w:t>
      </w:r>
      <w:r>
        <w:rPr>
          <w:spacing w:val="-1"/>
        </w:rPr>
        <w:t>метапредметные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предметные</w:t>
      </w:r>
      <w:r>
        <w:rPr>
          <w:spacing w:val="26"/>
        </w:rPr>
        <w:t xml:space="preserve"> </w:t>
      </w:r>
      <w:r>
        <w:rPr>
          <w:spacing w:val="-4"/>
        </w:rPr>
        <w:t>результаты</w:t>
      </w:r>
      <w:r>
        <w:rPr>
          <w:spacing w:val="27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rPr>
          <w:spacing w:val="-2"/>
        </w:rPr>
        <w:t>обучающимися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ЗПР</w:t>
      </w:r>
      <w:r>
        <w:rPr>
          <w:spacing w:val="26"/>
        </w:rPr>
        <w:t xml:space="preserve"> </w:t>
      </w:r>
      <w:r>
        <w:rPr>
          <w:spacing w:val="-4"/>
        </w:rPr>
        <w:t>АООП</w:t>
      </w:r>
      <w:r>
        <w:rPr>
          <w:spacing w:val="53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rPr>
          <w:spacing w:val="-2"/>
        </w:rPr>
        <w:t>соответствуют</w:t>
      </w:r>
      <w: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151" w:firstLine="708"/>
        <w:rPr>
          <w:spacing w:val="-2"/>
        </w:rPr>
      </w:pPr>
      <w:r>
        <w:rPr>
          <w:spacing w:val="-1"/>
        </w:rPr>
        <w:t>Планируемые</w:t>
      </w:r>
      <w:r>
        <w:rPr>
          <w:spacing w:val="3"/>
        </w:rPr>
        <w:t xml:space="preserve"> </w:t>
      </w:r>
      <w:r>
        <w:rPr>
          <w:spacing w:val="-3"/>
        </w:rPr>
        <w:t>результаты</w:t>
      </w:r>
      <w:r>
        <w:t xml:space="preserve"> освоения</w:t>
      </w:r>
      <w:r>
        <w:rPr>
          <w:spacing w:val="1"/>
        </w:rPr>
        <w:t xml:space="preserve"> </w:t>
      </w:r>
      <w:r>
        <w:rPr>
          <w:spacing w:val="-2"/>
        </w:rP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ЗПР</w:t>
      </w:r>
      <w:r>
        <w:rPr>
          <w:spacing w:val="1"/>
        </w:rPr>
        <w:t xml:space="preserve"> </w:t>
      </w:r>
      <w:r>
        <w:rPr>
          <w:spacing w:val="-5"/>
        </w:rPr>
        <w:t>АООП</w:t>
      </w:r>
      <w:r>
        <w:rPr>
          <w:spacing w:val="3"/>
        </w:rPr>
        <w:t xml:space="preserve"> </w:t>
      </w:r>
      <w:r>
        <w:rPr>
          <w:spacing w:val="-2"/>
        </w:rPr>
        <w:t>НОО</w:t>
      </w:r>
      <w:r>
        <w:rPr>
          <w:spacing w:val="1"/>
        </w:rPr>
        <w:t xml:space="preserve"> </w:t>
      </w:r>
      <w:r>
        <w:rPr>
          <w:spacing w:val="-1"/>
        </w:rPr>
        <w:t>дополняются</w:t>
      </w:r>
      <w:r>
        <w:rPr>
          <w:spacing w:val="1"/>
        </w:rPr>
        <w:t xml:space="preserve"> </w:t>
      </w:r>
      <w:r>
        <w:rPr>
          <w:spacing w:val="-3"/>
        </w:rPr>
        <w:t>результатами</w:t>
      </w:r>
      <w:r>
        <w:rPr>
          <w:spacing w:val="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 xml:space="preserve">программы </w:t>
      </w:r>
      <w:r>
        <w:rPr>
          <w:spacing w:val="-2"/>
        </w:rPr>
        <w:t>коррекционной</w:t>
      </w:r>
      <w:r>
        <w:t xml:space="preserve"> </w:t>
      </w:r>
      <w:r>
        <w:rPr>
          <w:spacing w:val="-2"/>
        </w:rPr>
        <w:t>работы.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540"/>
        <w:rPr>
          <w:spacing w:val="-1"/>
        </w:rPr>
      </w:pPr>
      <w:r>
        <w:t>С</w:t>
      </w:r>
      <w:r>
        <w:rPr>
          <w:spacing w:val="8"/>
        </w:rPr>
        <w:t xml:space="preserve"> </w:t>
      </w:r>
      <w:r>
        <w:rPr>
          <w:spacing w:val="-1"/>
        </w:rPr>
        <w:t>этой</w:t>
      </w:r>
      <w:r>
        <w:rPr>
          <w:spacing w:val="8"/>
        </w:rPr>
        <w:t xml:space="preserve"> </w:t>
      </w:r>
      <w:r>
        <w:rPr>
          <w:spacing w:val="-1"/>
        </w:rPr>
        <w:t>целью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структуре</w:t>
      </w:r>
      <w:r>
        <w:rPr>
          <w:spacing w:val="9"/>
        </w:rPr>
        <w:t xml:space="preserve"> </w:t>
      </w:r>
      <w:r>
        <w:rPr>
          <w:spacing w:val="-1"/>
        </w:rPr>
        <w:t>планируемых</w:t>
      </w:r>
      <w:r>
        <w:rPr>
          <w:spacing w:val="10"/>
        </w:rPr>
        <w:t xml:space="preserve"> </w:t>
      </w:r>
      <w:r>
        <w:rPr>
          <w:spacing w:val="-1"/>
        </w:rPr>
        <w:t>результатов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каждой</w:t>
      </w:r>
      <w:r>
        <w:rPr>
          <w:spacing w:val="9"/>
        </w:rPr>
        <w:t xml:space="preserve"> </w:t>
      </w:r>
      <w:r>
        <w:rPr>
          <w:spacing w:val="-1"/>
        </w:rPr>
        <w:t>учебной</w:t>
      </w:r>
      <w:r>
        <w:rPr>
          <w:spacing w:val="5"/>
        </w:rPr>
        <w:t xml:space="preserve"> </w:t>
      </w:r>
      <w:r>
        <w:rPr>
          <w:spacing w:val="-1"/>
        </w:rPr>
        <w:t>программе</w:t>
      </w:r>
      <w:r>
        <w:rPr>
          <w:spacing w:val="7"/>
        </w:rPr>
        <w:t xml:space="preserve"> </w:t>
      </w:r>
      <w:r>
        <w:rPr>
          <w:spacing w:val="-1"/>
        </w:rPr>
        <w:t>(предметной,</w:t>
      </w:r>
      <w:r>
        <w:rPr>
          <w:spacing w:val="65"/>
        </w:rPr>
        <w:t xml:space="preserve"> </w:t>
      </w:r>
      <w:r>
        <w:rPr>
          <w:spacing w:val="-1"/>
        </w:rPr>
        <w:t>междисциплинарной)</w:t>
      </w:r>
      <w:r>
        <w:t xml:space="preserve"> </w:t>
      </w:r>
      <w:r>
        <w:rPr>
          <w:spacing w:val="-1"/>
        </w:rPr>
        <w:t>выделяются</w:t>
      </w:r>
      <w: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2"/>
        </w:rPr>
        <w:t>уровни</w:t>
      </w:r>
      <w:r>
        <w:rPr>
          <w:spacing w:val="-1"/>
        </w:rPr>
        <w:t xml:space="preserve"> описания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540"/>
        <w:rPr>
          <w:spacing w:val="-1"/>
        </w:rPr>
        <w:sectPr w:rsidR="00DE7CD5">
          <w:footerReference w:type="default" r:id="rId11"/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214"/>
        <w:rPr>
          <w:spacing w:val="-1"/>
        </w:rPr>
      </w:pPr>
      <w:r>
        <w:rPr>
          <w:b/>
          <w:bCs/>
          <w:spacing w:val="-1"/>
        </w:rPr>
        <w:lastRenderedPageBreak/>
        <w:t>Цели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ориентиры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определяющие</w:t>
      </w:r>
      <w:r>
        <w:t xml:space="preserve"> </w:t>
      </w:r>
      <w:r>
        <w:rPr>
          <w:spacing w:val="-1"/>
        </w:rPr>
        <w:t>ведущие</w:t>
      </w:r>
      <w:r>
        <w:t xml:space="preserve"> </w:t>
      </w:r>
      <w:r>
        <w:rPr>
          <w:spacing w:val="-1"/>
        </w:rPr>
        <w:t>целевые</w:t>
      </w:r>
      <w:r>
        <w:rPr>
          <w:spacing w:val="-2"/>
        </w:rPr>
        <w:t xml:space="preserve"> </w:t>
      </w:r>
      <w:r>
        <w:rPr>
          <w:spacing w:val="-1"/>
        </w:rPr>
        <w:t>установки</w:t>
      </w:r>
      <w:r>
        <w:t xml:space="preserve"> и</w:t>
      </w:r>
      <w:r>
        <w:rPr>
          <w:spacing w:val="-1"/>
        </w:rPr>
        <w:t xml:space="preserve"> основные</w:t>
      </w:r>
      <w:r>
        <w:t xml:space="preserve"> </w:t>
      </w:r>
      <w:r>
        <w:rPr>
          <w:spacing w:val="-1"/>
        </w:rPr>
        <w:t>ожидаемые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rPr>
          <w:spacing w:val="85"/>
        </w:rPr>
        <w:t xml:space="preserve"> </w:t>
      </w:r>
      <w:r>
        <w:rPr>
          <w:spacing w:val="-1"/>
        </w:rPr>
        <w:t>изучения данной</w:t>
      </w:r>
      <w:r>
        <w:t xml:space="preserve"> </w:t>
      </w:r>
      <w:r>
        <w:rPr>
          <w:spacing w:val="-1"/>
        </w:rPr>
        <w:t>учебной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t xml:space="preserve"> Их </w:t>
      </w:r>
      <w:r>
        <w:rPr>
          <w:spacing w:val="-1"/>
        </w:rPr>
        <w:t>включение</w:t>
      </w:r>
      <w:r>
        <w:t xml:space="preserve"> в</w:t>
      </w:r>
      <w:r>
        <w:rPr>
          <w:spacing w:val="-1"/>
        </w:rPr>
        <w:t xml:space="preserve"> структуру 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призвано</w:t>
      </w:r>
      <w:r>
        <w:rPr>
          <w:spacing w:val="73"/>
        </w:rPr>
        <w:t xml:space="preserve"> </w:t>
      </w:r>
      <w:r>
        <w:t xml:space="preserve">дать </w:t>
      </w:r>
      <w:r>
        <w:rPr>
          <w:spacing w:val="-1"/>
        </w:rPr>
        <w:t>ответ</w:t>
      </w:r>
      <w:r>
        <w:t xml:space="preserve"> на </w:t>
      </w:r>
      <w:r>
        <w:rPr>
          <w:spacing w:val="-1"/>
        </w:rPr>
        <w:t>вопрос</w:t>
      </w:r>
      <w:r>
        <w:t xml:space="preserve"> о </w:t>
      </w:r>
      <w:r>
        <w:rPr>
          <w:spacing w:val="-1"/>
        </w:rPr>
        <w:t>смысле</w:t>
      </w:r>
      <w:r>
        <w:t xml:space="preserve"> </w:t>
      </w:r>
      <w:r>
        <w:rPr>
          <w:spacing w:val="-1"/>
        </w:rPr>
        <w:t>изучения данного</w:t>
      </w:r>
      <w:r>
        <w:t xml:space="preserve"> </w:t>
      </w:r>
      <w:r>
        <w:rPr>
          <w:spacing w:val="-1"/>
        </w:rPr>
        <w:t xml:space="preserve">предмета, </w:t>
      </w:r>
      <w:r>
        <w:t xml:space="preserve">его </w:t>
      </w:r>
      <w:r>
        <w:rPr>
          <w:spacing w:val="-1"/>
        </w:rPr>
        <w:t>вкладе</w:t>
      </w:r>
      <w:r>
        <w:t xml:space="preserve"> в</w:t>
      </w:r>
      <w:r>
        <w:rPr>
          <w:spacing w:val="-1"/>
        </w:rPr>
        <w:t xml:space="preserve"> развитие</w:t>
      </w:r>
      <w:r>
        <w:t xml:space="preserve"> </w:t>
      </w:r>
      <w:r>
        <w:rPr>
          <w:spacing w:val="-1"/>
        </w:rPr>
        <w:t>личности</w:t>
      </w:r>
      <w:r>
        <w:rPr>
          <w:spacing w:val="49"/>
        </w:rPr>
        <w:t xml:space="preserve"> </w:t>
      </w:r>
      <w:r>
        <w:rPr>
          <w:spacing w:val="-1"/>
        </w:rPr>
        <w:t>обучающихся.</w:t>
      </w:r>
      <w:r>
        <w:t xml:space="preserve"> </w:t>
      </w: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результаты,</w:t>
      </w:r>
      <w:r>
        <w:rPr>
          <w:spacing w:val="-2"/>
        </w:rPr>
        <w:t xml:space="preserve"> </w:t>
      </w:r>
      <w:r>
        <w:rPr>
          <w:spacing w:val="-1"/>
        </w:rPr>
        <w:t>описывающие</w:t>
      </w:r>
      <w:r>
        <w:t xml:space="preserve"> </w:t>
      </w:r>
      <w:r>
        <w:rPr>
          <w:spacing w:val="-1"/>
        </w:rPr>
        <w:t>эту</w:t>
      </w:r>
      <w:r>
        <w:rPr>
          <w:spacing w:val="-3"/>
        </w:rPr>
        <w:t xml:space="preserve"> </w:t>
      </w:r>
      <w:r>
        <w:rPr>
          <w:spacing w:val="-1"/>
        </w:rPr>
        <w:t>группу</w:t>
      </w:r>
      <w:r>
        <w:rPr>
          <w:spacing w:val="-3"/>
        </w:rPr>
        <w:t xml:space="preserve"> </w:t>
      </w:r>
      <w:r>
        <w:t xml:space="preserve">целей,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-1"/>
        </w:rPr>
        <w:t xml:space="preserve"> первом,</w:t>
      </w:r>
      <w:r>
        <w:rPr>
          <w:spacing w:val="81"/>
        </w:rPr>
        <w:t xml:space="preserve"> </w:t>
      </w:r>
      <w:r>
        <w:rPr>
          <w:spacing w:val="-1"/>
        </w:rPr>
        <w:t>общецелевом блоке,</w:t>
      </w:r>
      <w:r>
        <w:t xml:space="preserve"> </w:t>
      </w:r>
      <w:r>
        <w:rPr>
          <w:spacing w:val="-1"/>
        </w:rPr>
        <w:t>предваряющем</w:t>
      </w:r>
      <w:r>
        <w:t xml:space="preserve"> </w:t>
      </w:r>
      <w:r>
        <w:rPr>
          <w:spacing w:val="-1"/>
        </w:rPr>
        <w:t>планируемые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по </w:t>
      </w:r>
      <w:r>
        <w:rPr>
          <w:spacing w:val="-1"/>
        </w:rPr>
        <w:t>отдельным</w:t>
      </w:r>
      <w:r>
        <w:rPr>
          <w:spacing w:val="-3"/>
        </w:rPr>
        <w:t xml:space="preserve"> </w:t>
      </w:r>
      <w:r>
        <w:rPr>
          <w:spacing w:val="-1"/>
        </w:rPr>
        <w:t>разделам</w:t>
      </w:r>
      <w:r>
        <w:t xml:space="preserve"> </w:t>
      </w:r>
      <w:r>
        <w:rPr>
          <w:spacing w:val="-1"/>
        </w:rPr>
        <w:t>учебной</w:t>
      </w:r>
      <w:r>
        <w:rPr>
          <w:spacing w:val="89"/>
        </w:rPr>
        <w:t xml:space="preserve"> </w:t>
      </w:r>
      <w:r>
        <w:rPr>
          <w:spacing w:val="-1"/>
        </w:rPr>
        <w:t>программы.</w:t>
      </w:r>
      <w:r>
        <w:t xml:space="preserve"> Этот</w:t>
      </w:r>
      <w:r>
        <w:rPr>
          <w:spacing w:val="-4"/>
        </w:rPr>
        <w:t xml:space="preserve"> </w:t>
      </w:r>
      <w:r>
        <w:rPr>
          <w:spacing w:val="-1"/>
        </w:rPr>
        <w:t>блок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описывает</w:t>
      </w:r>
      <w:r>
        <w:t xml:space="preserve"> </w:t>
      </w:r>
      <w:r>
        <w:rPr>
          <w:spacing w:val="-1"/>
        </w:rPr>
        <w:t>основной,</w:t>
      </w:r>
      <w:r>
        <w:t xml:space="preserve"> </w:t>
      </w:r>
      <w:r>
        <w:rPr>
          <w:spacing w:val="-1"/>
        </w:rPr>
        <w:t>сущностный</w:t>
      </w:r>
      <w:r>
        <w:t xml:space="preserve"> </w:t>
      </w:r>
      <w:r>
        <w:rPr>
          <w:spacing w:val="-1"/>
        </w:rPr>
        <w:t>вклад</w:t>
      </w:r>
      <w:r>
        <w:rPr>
          <w:spacing w:val="-2"/>
        </w:rPr>
        <w:t xml:space="preserve"> </w:t>
      </w:r>
      <w:r>
        <w:rPr>
          <w:spacing w:val="-1"/>
        </w:rPr>
        <w:t>данной</w:t>
      </w:r>
      <w:r>
        <w:t xml:space="preserve"> </w:t>
      </w:r>
      <w:r>
        <w:rPr>
          <w:spacing w:val="-1"/>
        </w:rPr>
        <w:t>программы</w:t>
      </w:r>
      <w:r>
        <w:t xml:space="preserve"> в</w:t>
      </w:r>
      <w:r>
        <w:rPr>
          <w:spacing w:val="71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личности обучающихся,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способностей;</w:t>
      </w:r>
      <w:r>
        <w:t xml:space="preserve"> </w:t>
      </w:r>
      <w:r>
        <w:rPr>
          <w:spacing w:val="-1"/>
        </w:rPr>
        <w:t>отражает</w:t>
      </w:r>
      <w:r>
        <w:t xml:space="preserve"> </w:t>
      </w:r>
      <w:r>
        <w:rPr>
          <w:spacing w:val="-1"/>
        </w:rPr>
        <w:t>такие</w:t>
      </w:r>
      <w:r>
        <w:t xml:space="preserve"> </w:t>
      </w:r>
      <w:r>
        <w:rPr>
          <w:spacing w:val="-1"/>
        </w:rPr>
        <w:t>общие</w:t>
      </w:r>
      <w:r>
        <w:t xml:space="preserve"> цели </w:t>
      </w:r>
      <w:r>
        <w:rPr>
          <w:spacing w:val="-1"/>
        </w:rPr>
        <w:t>образования,</w:t>
      </w:r>
      <w:r>
        <w:rPr>
          <w:spacing w:val="6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ценностных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мировоззренческих</w:t>
      </w:r>
      <w:r>
        <w:t xml:space="preserve"> </w:t>
      </w:r>
      <w:r>
        <w:rPr>
          <w:spacing w:val="-1"/>
        </w:rPr>
        <w:t>установок,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интереса,</w:t>
      </w:r>
      <w:r>
        <w:rPr>
          <w:spacing w:val="-3"/>
        </w:rPr>
        <w:t xml:space="preserve"> </w:t>
      </w:r>
      <w:r>
        <w:rPr>
          <w:spacing w:val="-1"/>
        </w:rPr>
        <w:t>формирование</w:t>
      </w:r>
      <w:r>
        <w:rPr>
          <w:spacing w:val="67"/>
        </w:rPr>
        <w:t xml:space="preserve"> </w:t>
      </w:r>
      <w:r>
        <w:rPr>
          <w:spacing w:val="-1"/>
        </w:rPr>
        <w:t>определённых</w:t>
      </w:r>
      <w: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-1"/>
        </w:rPr>
        <w:t>потребностей</w:t>
      </w:r>
      <w:r>
        <w:rPr>
          <w:spacing w:val="-3"/>
        </w:rPr>
        <w:t xml:space="preserve"> </w:t>
      </w:r>
      <w:r>
        <w:rPr>
          <w:spacing w:val="-1"/>
        </w:rPr>
        <w:t>обучающихся.</w:t>
      </w:r>
      <w:r>
        <w:t xml:space="preserve"> </w:t>
      </w:r>
      <w:r>
        <w:rPr>
          <w:spacing w:val="-1"/>
        </w:rPr>
        <w:t>Оценка</w:t>
      </w:r>
      <w:r>
        <w:rPr>
          <w:spacing w:val="-2"/>
        </w:rPr>
        <w:t xml:space="preserve"> </w:t>
      </w:r>
      <w:r>
        <w:rPr>
          <w:spacing w:val="-1"/>
        </w:rPr>
        <w:t>достижения этих</w:t>
      </w:r>
      <w:r>
        <w:t xml:space="preserve"> целей </w:t>
      </w:r>
      <w:r>
        <w:rPr>
          <w:spacing w:val="-1"/>
        </w:rPr>
        <w:t>ведётся</w:t>
      </w:r>
      <w:r>
        <w:t xml:space="preserve"> в</w:t>
      </w:r>
      <w:r>
        <w:rPr>
          <w:spacing w:val="81"/>
        </w:rPr>
        <w:t xml:space="preserve"> </w:t>
      </w:r>
      <w:r>
        <w:t xml:space="preserve">ходе </w:t>
      </w:r>
      <w:r>
        <w:rPr>
          <w:spacing w:val="-1"/>
        </w:rPr>
        <w:t>процедур,</w:t>
      </w:r>
      <w:r>
        <w:t xml:space="preserve"> </w:t>
      </w:r>
      <w:r>
        <w:rPr>
          <w:spacing w:val="-1"/>
        </w:rPr>
        <w:t>допускающих</w:t>
      </w:r>
      <w:r>
        <w:t xml:space="preserve"> </w:t>
      </w:r>
      <w:r>
        <w:rPr>
          <w:spacing w:val="-1"/>
        </w:rPr>
        <w:t>предоставление</w:t>
      </w:r>
      <w:r>
        <w:t xml:space="preserve"> и </w:t>
      </w: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исключительно</w:t>
      </w:r>
      <w:r>
        <w:t xml:space="preserve"> </w:t>
      </w:r>
      <w:r>
        <w:rPr>
          <w:spacing w:val="-1"/>
        </w:rPr>
        <w:t>неперсонифицированной</w:t>
      </w:r>
      <w:r>
        <w:rPr>
          <w:spacing w:val="59"/>
        </w:rPr>
        <w:t xml:space="preserve"> </w:t>
      </w:r>
      <w:r>
        <w:rPr>
          <w:spacing w:val="-1"/>
        </w:rPr>
        <w:t>информации,</w:t>
      </w:r>
      <w:r>
        <w:t xml:space="preserve"> а </w:t>
      </w:r>
      <w:r>
        <w:rPr>
          <w:spacing w:val="-1"/>
        </w:rPr>
        <w:t>полученные</w:t>
      </w:r>
      <w: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характеризуют</w:t>
      </w:r>
      <w:r>
        <w:t xml:space="preserve"> </w:t>
      </w:r>
      <w:r>
        <w:rPr>
          <w:spacing w:val="-1"/>
        </w:rPr>
        <w:t>деятельность</w:t>
      </w:r>
      <w:r>
        <w:rPr>
          <w:spacing w:val="-3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</w:pPr>
      <w:r>
        <w:rPr>
          <w:b/>
          <w:bCs/>
          <w:i/>
          <w:iCs/>
        </w:rPr>
        <w:t xml:space="preserve">Цели, </w:t>
      </w:r>
      <w:r>
        <w:rPr>
          <w:b/>
          <w:bCs/>
          <w:i/>
          <w:iCs/>
          <w:spacing w:val="-1"/>
        </w:rPr>
        <w:t>характеризующие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систему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учебных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действий</w:t>
      </w:r>
      <w:r>
        <w:rPr>
          <w:b/>
          <w:bCs/>
          <w:i/>
          <w:iCs/>
        </w:rPr>
        <w:t xml:space="preserve"> в</w:t>
      </w:r>
      <w:r>
        <w:rPr>
          <w:b/>
          <w:bCs/>
          <w:i/>
          <w:iCs/>
          <w:spacing w:val="-1"/>
        </w:rPr>
        <w:t xml:space="preserve"> отношении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опорного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учебного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материала</w:t>
      </w:r>
      <w:r>
        <w:rPr>
          <w:i/>
          <w:iCs/>
          <w:spacing w:val="-1"/>
        </w:rPr>
        <w:t>.</w:t>
      </w:r>
      <w:r>
        <w:rPr>
          <w:i/>
          <w:iCs/>
          <w:spacing w:val="73"/>
        </w:rPr>
        <w:t xml:space="preserve"> </w:t>
      </w: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результаты,</w:t>
      </w:r>
      <w:r>
        <w:t xml:space="preserve"> </w:t>
      </w:r>
      <w:r>
        <w:rPr>
          <w:spacing w:val="-1"/>
        </w:rPr>
        <w:t>описывающие</w:t>
      </w:r>
      <w:r>
        <w:t xml:space="preserve"> </w:t>
      </w:r>
      <w:r>
        <w:rPr>
          <w:spacing w:val="-1"/>
        </w:rPr>
        <w:t>эту</w:t>
      </w:r>
      <w:r>
        <w:rPr>
          <w:spacing w:val="-3"/>
        </w:rPr>
        <w:t xml:space="preserve"> </w:t>
      </w:r>
      <w:r>
        <w:rPr>
          <w:spacing w:val="-1"/>
        </w:rPr>
        <w:t>группу</w:t>
      </w:r>
      <w:r>
        <w:rPr>
          <w:spacing w:val="-3"/>
        </w:rPr>
        <w:t xml:space="preserve"> </w:t>
      </w:r>
      <w:r>
        <w:t xml:space="preserve">целей, </w:t>
      </w:r>
      <w:r>
        <w:rPr>
          <w:spacing w:val="-1"/>
        </w:rPr>
        <w:t>приводятся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блоках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«</w:t>
      </w:r>
      <w:r>
        <w:rPr>
          <w:spacing w:val="-1"/>
        </w:rPr>
        <w:t>Выпускник</w:t>
      </w:r>
      <w:r>
        <w:rPr>
          <w:spacing w:val="1"/>
        </w:rPr>
        <w:t xml:space="preserve"> </w:t>
      </w:r>
      <w:r>
        <w:rPr>
          <w:spacing w:val="-1"/>
        </w:rPr>
        <w:t>научится</w:t>
      </w:r>
      <w:r>
        <w:rPr>
          <w:b/>
          <w:bCs/>
          <w:spacing w:val="-1"/>
        </w:rPr>
        <w:t>»</w:t>
      </w:r>
      <w:r>
        <w:rPr>
          <w:b/>
          <w:bCs/>
          <w:spacing w:val="69"/>
        </w:rPr>
        <w:t xml:space="preserve"> </w:t>
      </w:r>
      <w:r>
        <w:t xml:space="preserve">к </w:t>
      </w:r>
      <w:r>
        <w:rPr>
          <w:spacing w:val="-1"/>
        </w:rPr>
        <w:t>каждому</w:t>
      </w:r>
      <w:r>
        <w:rPr>
          <w:spacing w:val="-3"/>
        </w:rPr>
        <w:t xml:space="preserve"> </w:t>
      </w:r>
      <w:r>
        <w:rPr>
          <w:spacing w:val="-1"/>
        </w:rPr>
        <w:t>разделу учебной программы.</w:t>
      </w:r>
    </w:p>
    <w:p w:rsidR="00DE7CD5" w:rsidRDefault="00DE7CD5">
      <w:pPr>
        <w:pStyle w:val="a3"/>
        <w:kinsoku w:val="0"/>
        <w:overflowPunct w:val="0"/>
        <w:spacing w:before="2" w:line="277" w:lineRule="auto"/>
        <w:ind w:right="739"/>
      </w:pP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этой группы</w:t>
      </w:r>
      <w:r>
        <w:t xml:space="preserve"> </w:t>
      </w:r>
      <w:r>
        <w:rPr>
          <w:spacing w:val="-1"/>
        </w:rPr>
        <w:t xml:space="preserve">выносится </w:t>
      </w:r>
      <w:r>
        <w:t xml:space="preserve">на </w:t>
      </w:r>
      <w:r>
        <w:rPr>
          <w:spacing w:val="-2"/>
        </w:rPr>
        <w:t>итоговую</w:t>
      </w:r>
      <w:r>
        <w:t xml:space="preserve"> </w:t>
      </w:r>
      <w:r>
        <w:rPr>
          <w:spacing w:val="-1"/>
        </w:rPr>
        <w:t>оценку.</w:t>
      </w:r>
      <w:r>
        <w:t xml:space="preserve"> </w:t>
      </w:r>
      <w:r>
        <w:rPr>
          <w:spacing w:val="-1"/>
        </w:rPr>
        <w:t>Успешное</w:t>
      </w:r>
      <w:r>
        <w:rPr>
          <w:spacing w:val="89"/>
        </w:rPr>
        <w:t xml:space="preserve"> </w:t>
      </w:r>
      <w:r>
        <w:rPr>
          <w:spacing w:val="-1"/>
        </w:rPr>
        <w:t>выполнение</w:t>
      </w:r>
      <w:r>
        <w:t xml:space="preserve"> </w:t>
      </w:r>
      <w:r>
        <w:rPr>
          <w:spacing w:val="-1"/>
        </w:rPr>
        <w:t>обучающимися</w:t>
      </w:r>
      <w: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базового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служит единственным</w:t>
      </w:r>
      <w:r>
        <w:rPr>
          <w:spacing w:val="-3"/>
        </w:rPr>
        <w:t xml:space="preserve"> </w:t>
      </w:r>
      <w:r>
        <w:rPr>
          <w:spacing w:val="-1"/>
        </w:rPr>
        <w:t>основанием</w:t>
      </w:r>
      <w:r>
        <w:t xml:space="preserve"> для</w:t>
      </w:r>
      <w:r>
        <w:rPr>
          <w:spacing w:val="71"/>
        </w:rPr>
        <w:t xml:space="preserve"> </w:t>
      </w:r>
      <w:r>
        <w:rPr>
          <w:spacing w:val="-1"/>
        </w:rPr>
        <w:t>положительного</w:t>
      </w:r>
      <w:r>
        <w:rPr>
          <w:spacing w:val="-2"/>
        </w:rP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вопроса</w:t>
      </w:r>
      <w:r>
        <w:t xml:space="preserve"> о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перехода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следующую</w:t>
      </w:r>
      <w:r>
        <w:t xml:space="preserve"> </w:t>
      </w:r>
      <w:r>
        <w:rPr>
          <w:spacing w:val="-1"/>
        </w:rPr>
        <w:t>ступень</w:t>
      </w:r>
      <w:r>
        <w:t xml:space="preserve"> </w:t>
      </w:r>
      <w:r>
        <w:rPr>
          <w:spacing w:val="-1"/>
        </w:rPr>
        <w:t>обучения.</w:t>
      </w:r>
      <w:r>
        <w:rPr>
          <w:spacing w:val="67"/>
        </w:rPr>
        <w:t xml:space="preserve"> </w:t>
      </w:r>
      <w:r>
        <w:rPr>
          <w:b/>
          <w:bCs/>
          <w:i/>
          <w:iCs/>
        </w:rPr>
        <w:t xml:space="preserve">Цели, </w:t>
      </w:r>
      <w:r>
        <w:rPr>
          <w:b/>
          <w:bCs/>
          <w:i/>
          <w:iCs/>
          <w:spacing w:val="-1"/>
        </w:rPr>
        <w:t>характеризующие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систему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учебных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действий</w:t>
      </w:r>
      <w:r>
        <w:rPr>
          <w:b/>
          <w:bCs/>
          <w:i/>
          <w:iCs/>
        </w:rPr>
        <w:t xml:space="preserve"> в</w:t>
      </w:r>
      <w:r>
        <w:rPr>
          <w:b/>
          <w:bCs/>
          <w:i/>
          <w:iCs/>
          <w:spacing w:val="-1"/>
        </w:rPr>
        <w:t xml:space="preserve"> отношении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знаний,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умений,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навыков,</w:t>
      </w:r>
    </w:p>
    <w:p w:rsidR="00DE7CD5" w:rsidRDefault="00DE7CD5">
      <w:pPr>
        <w:pStyle w:val="6"/>
        <w:kinsoku w:val="0"/>
        <w:overflowPunct w:val="0"/>
        <w:spacing w:before="0" w:line="277" w:lineRule="auto"/>
        <w:ind w:right="214"/>
        <w:rPr>
          <w:b w:val="0"/>
          <w:bCs w:val="0"/>
          <w:i w:val="0"/>
          <w:iCs w:val="0"/>
        </w:rPr>
      </w:pPr>
      <w:r>
        <w:rPr>
          <w:spacing w:val="-1"/>
        </w:rPr>
        <w:t>расширяющих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углубляющих</w:t>
      </w:r>
      <w:r>
        <w:t xml:space="preserve"> </w:t>
      </w:r>
      <w:r>
        <w:rPr>
          <w:spacing w:val="-1"/>
        </w:rPr>
        <w:t>опорную</w:t>
      </w:r>
      <w:r>
        <w:t xml:space="preserve"> </w:t>
      </w:r>
      <w:r>
        <w:rPr>
          <w:spacing w:val="-1"/>
        </w:rPr>
        <w:t>систему</w:t>
      </w:r>
      <w:r>
        <w:rPr>
          <w:spacing w:val="-2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выступающих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качестве</w:t>
      </w:r>
      <w:r>
        <w:t xml:space="preserve"> </w:t>
      </w:r>
      <w:r>
        <w:rPr>
          <w:spacing w:val="-1"/>
        </w:rPr>
        <w:t>пропедевтических</w:t>
      </w:r>
      <w:r>
        <w:rPr>
          <w:spacing w:val="79"/>
        </w:rPr>
        <w:t xml:space="preserve"> </w:t>
      </w:r>
      <w:r>
        <w:t>для</w:t>
      </w:r>
      <w:r>
        <w:rPr>
          <w:spacing w:val="-1"/>
        </w:rPr>
        <w:t xml:space="preserve"> дальнейшего</w:t>
      </w:r>
      <w:r>
        <w:t xml:space="preserve"> </w:t>
      </w:r>
      <w:r>
        <w:rPr>
          <w:spacing w:val="-1"/>
        </w:rPr>
        <w:t xml:space="preserve">изучения </w:t>
      </w:r>
      <w:r>
        <w:t xml:space="preserve">данного </w:t>
      </w:r>
      <w:r>
        <w:rPr>
          <w:spacing w:val="-1"/>
        </w:rPr>
        <w:t>предмета.</w:t>
      </w:r>
    </w:p>
    <w:p w:rsidR="00DE7CD5" w:rsidRDefault="00DE7CD5">
      <w:pPr>
        <w:pStyle w:val="a3"/>
        <w:kinsoku w:val="0"/>
        <w:overflowPunct w:val="0"/>
        <w:spacing w:line="276" w:lineRule="auto"/>
        <w:ind w:right="148"/>
        <w:rPr>
          <w:spacing w:val="-1"/>
        </w:rPr>
      </w:pPr>
      <w:r>
        <w:rPr>
          <w:spacing w:val="-1"/>
        </w:rPr>
        <w:t>Основные</w:t>
      </w:r>
      <w:r>
        <w:t xml:space="preserve"> цели </w:t>
      </w:r>
      <w:r>
        <w:rPr>
          <w:spacing w:val="-1"/>
        </w:rPr>
        <w:t>такого</w:t>
      </w:r>
      <w:r>
        <w:t xml:space="preserve"> </w:t>
      </w:r>
      <w:r>
        <w:rPr>
          <w:spacing w:val="-1"/>
        </w:rPr>
        <w:t>включения</w:t>
      </w:r>
      <w:r>
        <w:t xml:space="preserve"> — </w:t>
      </w:r>
      <w:r>
        <w:rPr>
          <w:spacing w:val="-1"/>
        </w:rPr>
        <w:t>предоставить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обучающимся продемонстрировать</w:t>
      </w:r>
      <w:r>
        <w:rPr>
          <w:spacing w:val="69"/>
        </w:rPr>
        <w:t xml:space="preserve"> </w:t>
      </w:r>
      <w:r>
        <w:rPr>
          <w:spacing w:val="-1"/>
        </w:rPr>
        <w:t>овладение</w:t>
      </w:r>
      <w:r>
        <w:rPr>
          <w:spacing w:val="-2"/>
        </w:rPr>
        <w:t xml:space="preserve"> </w:t>
      </w: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высокими</w:t>
      </w:r>
      <w:r>
        <w:t xml:space="preserve"> (по </w:t>
      </w:r>
      <w:r>
        <w:rPr>
          <w:spacing w:val="-1"/>
        </w:rPr>
        <w:t>сравнению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базовым)</w:t>
      </w:r>
      <w:r>
        <w:t xml:space="preserve"> </w:t>
      </w:r>
      <w:r>
        <w:rPr>
          <w:spacing w:val="-1"/>
        </w:rPr>
        <w:t>уровнями достижений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выявить</w:t>
      </w:r>
      <w:r>
        <w:t xml:space="preserve"> </w:t>
      </w:r>
      <w:r>
        <w:rPr>
          <w:spacing w:val="-1"/>
        </w:rPr>
        <w:t>динамику</w:t>
      </w:r>
      <w:r>
        <w:rPr>
          <w:spacing w:val="-2"/>
        </w:rPr>
        <w:t xml:space="preserve"> </w:t>
      </w:r>
      <w:r>
        <w:rPr>
          <w:spacing w:val="-1"/>
        </w:rPr>
        <w:t>роста</w:t>
      </w:r>
      <w:r>
        <w:rPr>
          <w:spacing w:val="71"/>
        </w:rPr>
        <w:t xml:space="preserve"> </w:t>
      </w:r>
      <w:r>
        <w:rPr>
          <w:spacing w:val="-1"/>
        </w:rPr>
        <w:t>численности</w:t>
      </w:r>
      <w:r>
        <w:t xml:space="preserve"> </w:t>
      </w:r>
      <w:r>
        <w:rPr>
          <w:spacing w:val="-2"/>
        </w:rPr>
        <w:t>группы</w:t>
      </w:r>
      <w:r>
        <w:t xml:space="preserve"> </w:t>
      </w:r>
      <w:r>
        <w:rPr>
          <w:spacing w:val="-1"/>
        </w:rPr>
        <w:t>наиболее</w:t>
      </w:r>
      <w:r>
        <w:t xml:space="preserve"> </w:t>
      </w:r>
      <w:r>
        <w:rPr>
          <w:spacing w:val="-1"/>
        </w:rPr>
        <w:t>подготовленных</w:t>
      </w:r>
      <w:r>
        <w:t xml:space="preserve"> </w:t>
      </w:r>
      <w:r>
        <w:rPr>
          <w:spacing w:val="-1"/>
        </w:rPr>
        <w:t>обучающихся.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этом</w:t>
      </w:r>
      <w:r>
        <w:t xml:space="preserve"> </w:t>
      </w:r>
      <w:r>
        <w:rPr>
          <w:b/>
          <w:bCs/>
          <w:i/>
          <w:iCs/>
          <w:spacing w:val="-1"/>
        </w:rPr>
        <w:t>невыполнение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обучающимися</w:t>
      </w:r>
      <w:r>
        <w:rPr>
          <w:b/>
          <w:bCs/>
          <w:i/>
          <w:iCs/>
          <w:spacing w:val="87"/>
        </w:rPr>
        <w:t xml:space="preserve"> </w:t>
      </w:r>
      <w:r>
        <w:rPr>
          <w:b/>
          <w:bCs/>
          <w:i/>
          <w:iCs/>
          <w:spacing w:val="-1"/>
        </w:rPr>
        <w:t>заданий,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 xml:space="preserve">с </w:t>
      </w:r>
      <w:r>
        <w:rPr>
          <w:b/>
          <w:bCs/>
          <w:i/>
          <w:iCs/>
          <w:spacing w:val="-1"/>
        </w:rPr>
        <w:t>помощью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которых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ведётся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оценка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достижения планируемых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результатов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этой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группы,</w:t>
      </w:r>
      <w:r>
        <w:rPr>
          <w:b/>
          <w:bCs/>
          <w:i/>
          <w:iCs/>
          <w:spacing w:val="77"/>
        </w:rPr>
        <w:t xml:space="preserve"> </w:t>
      </w:r>
      <w:r>
        <w:rPr>
          <w:b/>
          <w:bCs/>
          <w:i/>
          <w:iCs/>
        </w:rPr>
        <w:t xml:space="preserve">не </w:t>
      </w:r>
      <w:r>
        <w:rPr>
          <w:b/>
          <w:bCs/>
          <w:i/>
          <w:iCs/>
          <w:spacing w:val="-1"/>
        </w:rPr>
        <w:t>является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препятствием</w:t>
      </w:r>
      <w:r>
        <w:rPr>
          <w:b/>
          <w:bCs/>
          <w:i/>
          <w:iCs/>
        </w:rPr>
        <w:t xml:space="preserve"> для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перехода</w:t>
      </w:r>
      <w:r>
        <w:rPr>
          <w:b/>
          <w:bCs/>
          <w:i/>
          <w:iCs/>
        </w:rPr>
        <w:t xml:space="preserve"> на </w:t>
      </w:r>
      <w:r>
        <w:rPr>
          <w:b/>
          <w:bCs/>
          <w:i/>
          <w:iCs/>
          <w:spacing w:val="-1"/>
        </w:rPr>
        <w:t>следующую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ступень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обучения</w:t>
      </w:r>
      <w:r>
        <w:rPr>
          <w:spacing w:val="-1"/>
        </w:rPr>
        <w:t>.</w:t>
      </w:r>
      <w:r>
        <w:t xml:space="preserve"> В</w:t>
      </w:r>
      <w:r>
        <w:rPr>
          <w:spacing w:val="-1"/>
        </w:rPr>
        <w:t xml:space="preserve"> ряде</w:t>
      </w:r>
      <w:r>
        <w:t xml:space="preserve"> </w:t>
      </w:r>
      <w:r>
        <w:rPr>
          <w:spacing w:val="-1"/>
        </w:rPr>
        <w:t>случаев учёт</w:t>
      </w:r>
      <w:r>
        <w:rPr>
          <w:spacing w:val="69"/>
        </w:rPr>
        <w:t xml:space="preserve"> </w:t>
      </w:r>
      <w:r>
        <w:rPr>
          <w:spacing w:val="-1"/>
        </w:rPr>
        <w:t>достижения планируемых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этой группы</w:t>
      </w:r>
      <w:r>
        <w:rPr>
          <w:spacing w:val="2"/>
        </w:rPr>
        <w:t xml:space="preserve"> </w:t>
      </w:r>
      <w:r>
        <w:rPr>
          <w:spacing w:val="-1"/>
        </w:rPr>
        <w:t>целесообразно</w:t>
      </w:r>
      <w:r>
        <w:t xml:space="preserve"> </w:t>
      </w:r>
      <w:r>
        <w:rPr>
          <w:spacing w:val="-1"/>
        </w:rPr>
        <w:t>вести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ходе</w:t>
      </w:r>
      <w:r>
        <w:t xml:space="preserve"> </w:t>
      </w:r>
      <w:r>
        <w:rPr>
          <w:spacing w:val="-1"/>
        </w:rPr>
        <w:t>текущего</w:t>
      </w:r>
      <w:r>
        <w:t xml:space="preserve"> и</w:t>
      </w:r>
      <w:r>
        <w:rPr>
          <w:spacing w:val="75"/>
        </w:rPr>
        <w:t xml:space="preserve"> </w:t>
      </w:r>
      <w:r>
        <w:rPr>
          <w:spacing w:val="-1"/>
        </w:rPr>
        <w:t>промежуточного</w:t>
      </w:r>
      <w:r>
        <w:t xml:space="preserve"> </w:t>
      </w:r>
      <w:r>
        <w:rPr>
          <w:spacing w:val="-1"/>
        </w:rPr>
        <w:t>оценивания,</w:t>
      </w:r>
      <w:r>
        <w:t xml:space="preserve"> а </w:t>
      </w:r>
      <w:r>
        <w:rPr>
          <w:spacing w:val="-1"/>
        </w:rPr>
        <w:t>полученные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фиксировать</w:t>
      </w:r>
      <w:r>
        <w:t xml:space="preserve"> </w:t>
      </w:r>
      <w:r>
        <w:rPr>
          <w:spacing w:val="-1"/>
        </w:rPr>
        <w:t>посредством</w:t>
      </w:r>
      <w:r>
        <w:t xml:space="preserve"> </w:t>
      </w:r>
      <w:r>
        <w:rPr>
          <w:spacing w:val="-1"/>
        </w:rPr>
        <w:t>накопительной</w:t>
      </w:r>
      <w:r>
        <w:rPr>
          <w:spacing w:val="71"/>
        </w:rPr>
        <w:t xml:space="preserve"> </w:t>
      </w:r>
      <w:r>
        <w:t xml:space="preserve">системы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(например,</w:t>
      </w:r>
      <w:r>
        <w:t xml:space="preserve"> в</w:t>
      </w:r>
      <w:r>
        <w:rPr>
          <w:spacing w:val="-1"/>
        </w:rPr>
        <w:t xml:space="preserve"> </w:t>
      </w:r>
      <w:r>
        <w:t xml:space="preserve">форме </w:t>
      </w:r>
      <w:r>
        <w:rPr>
          <w:spacing w:val="-1"/>
        </w:rPr>
        <w:t>портфеля</w:t>
      </w:r>
      <w:r>
        <w:t xml:space="preserve"> </w:t>
      </w:r>
      <w:r>
        <w:rPr>
          <w:spacing w:val="-1"/>
        </w:rPr>
        <w:t>достижений)</w:t>
      </w:r>
      <w:r>
        <w:t xml:space="preserve"> и </w:t>
      </w:r>
      <w:r>
        <w:rPr>
          <w:spacing w:val="-1"/>
        </w:rPr>
        <w:t>учитывать</w:t>
      </w:r>
      <w:r>
        <w:t xml:space="preserve"> при</w:t>
      </w:r>
      <w:r>
        <w:rPr>
          <w:spacing w:val="-4"/>
        </w:rPr>
        <w:t xml:space="preserve"> </w:t>
      </w:r>
      <w:r>
        <w:rPr>
          <w:spacing w:val="-1"/>
        </w:rPr>
        <w:t>определении итоговой</w:t>
      </w:r>
      <w:r>
        <w:rPr>
          <w:spacing w:val="61"/>
        </w:rPr>
        <w:t xml:space="preserve"> </w:t>
      </w:r>
      <w:r>
        <w:rPr>
          <w:spacing w:val="-1"/>
        </w:rPr>
        <w:t>оценки.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</w:pP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-2"/>
        </w:rPr>
        <w:t xml:space="preserve"> </w:t>
      </w:r>
      <w:r>
        <w:rPr>
          <w:spacing w:val="-1"/>
        </w:rPr>
        <w:t>образования устанавливаются планируемые результаты</w:t>
      </w:r>
      <w:r>
        <w:t xml:space="preserve"> </w:t>
      </w:r>
      <w:r>
        <w:rPr>
          <w:spacing w:val="-1"/>
        </w:rPr>
        <w:t>освоения</w:t>
      </w:r>
    </w:p>
    <w:p w:rsidR="00DE7CD5" w:rsidRDefault="00DE7CD5" w:rsidP="00681D94">
      <w:pPr>
        <w:pStyle w:val="a3"/>
        <w:numPr>
          <w:ilvl w:val="2"/>
          <w:numId w:val="235"/>
        </w:numPr>
        <w:tabs>
          <w:tab w:val="left" w:pos="838"/>
        </w:tabs>
        <w:kinsoku w:val="0"/>
        <w:overflowPunct w:val="0"/>
        <w:spacing w:before="37" w:line="275" w:lineRule="auto"/>
        <w:ind w:right="214"/>
        <w:rPr>
          <w:spacing w:val="-1"/>
        </w:rPr>
      </w:pPr>
      <w:r>
        <w:rPr>
          <w:spacing w:val="-1"/>
        </w:rPr>
        <w:t>междисциплинарной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«Формирование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действий»,</w:t>
      </w:r>
      <w:r>
        <w:t xml:space="preserve"> а также</w:t>
      </w:r>
      <w:r>
        <w:rPr>
          <w:spacing w:val="-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разделов</w:t>
      </w:r>
      <w:r>
        <w:rPr>
          <w:spacing w:val="-1"/>
        </w:rPr>
        <w:t xml:space="preserve"> «Чтение.</w:t>
      </w:r>
      <w:r>
        <w:t xml:space="preserve"> Работа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текстом»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«Формирование</w:t>
      </w:r>
      <w:r>
        <w:t xml:space="preserve"> </w:t>
      </w:r>
      <w:r>
        <w:rPr>
          <w:spacing w:val="-1"/>
        </w:rPr>
        <w:t>ИКТ</w:t>
      </w:r>
      <w:r>
        <w:t xml:space="preserve"> </w:t>
      </w:r>
      <w:r>
        <w:rPr>
          <w:spacing w:val="-1"/>
        </w:rPr>
        <w:t>компетентности</w:t>
      </w:r>
      <w:r>
        <w:t xml:space="preserve"> </w:t>
      </w:r>
      <w:r>
        <w:rPr>
          <w:spacing w:val="-1"/>
        </w:rPr>
        <w:t>обучающихся».</w:t>
      </w:r>
    </w:p>
    <w:p w:rsidR="00DE7CD5" w:rsidRDefault="00DE7CD5" w:rsidP="00681D94">
      <w:pPr>
        <w:pStyle w:val="a3"/>
        <w:numPr>
          <w:ilvl w:val="2"/>
          <w:numId w:val="235"/>
        </w:numPr>
        <w:tabs>
          <w:tab w:val="left" w:pos="838"/>
        </w:tabs>
        <w:kinsoku w:val="0"/>
        <w:overflowPunct w:val="0"/>
        <w:spacing w:before="1" w:line="276" w:lineRule="auto"/>
        <w:ind w:right="214"/>
        <w:rPr>
          <w:spacing w:val="-1"/>
        </w:rPr>
      </w:pPr>
      <w:r>
        <w:t>программ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учебным</w:t>
      </w:r>
      <w:r>
        <w:t xml:space="preserve"> </w:t>
      </w:r>
      <w:r>
        <w:rPr>
          <w:spacing w:val="-1"/>
        </w:rPr>
        <w:t>предметам:</w:t>
      </w:r>
      <w:r>
        <w:rPr>
          <w:spacing w:val="1"/>
        </w:rPr>
        <w:t xml:space="preserve"> </w:t>
      </w:r>
      <w:r>
        <w:rPr>
          <w:spacing w:val="-1"/>
        </w:rPr>
        <w:t>Русский язык,</w:t>
      </w:r>
      <w:r>
        <w:rPr>
          <w:spacing w:val="1"/>
        </w:rPr>
        <w:t xml:space="preserve"> </w:t>
      </w:r>
      <w:r>
        <w:rPr>
          <w:spacing w:val="-1"/>
        </w:rPr>
        <w:t>Литературное</w:t>
      </w:r>
      <w:r>
        <w:t xml:space="preserve"> </w:t>
      </w:r>
      <w:r>
        <w:rPr>
          <w:spacing w:val="-1"/>
        </w:rPr>
        <w:t>чтение,</w:t>
      </w:r>
      <w:r>
        <w:rPr>
          <w:spacing w:val="-2"/>
        </w:rPr>
        <w:t xml:space="preserve"> </w:t>
      </w:r>
      <w:r>
        <w:rPr>
          <w:spacing w:val="-1"/>
        </w:rPr>
        <w:t>Иностранный</w:t>
      </w:r>
      <w:r>
        <w:t xml:space="preserve"> </w:t>
      </w:r>
      <w:r>
        <w:rPr>
          <w:spacing w:val="-1"/>
        </w:rPr>
        <w:t>язык,</w:t>
      </w:r>
      <w:r>
        <w:rPr>
          <w:spacing w:val="55"/>
        </w:rPr>
        <w:t xml:space="preserve"> </w:t>
      </w:r>
      <w:r>
        <w:rPr>
          <w:spacing w:val="-1"/>
        </w:rPr>
        <w:t>Математика,</w:t>
      </w:r>
      <w:r>
        <w:t xml:space="preserve"> </w:t>
      </w:r>
      <w:r>
        <w:rPr>
          <w:spacing w:val="-2"/>
        </w:rPr>
        <w:t>Окружающий</w:t>
      </w:r>
      <w:r>
        <w:t xml:space="preserve"> </w:t>
      </w:r>
      <w:r>
        <w:rPr>
          <w:spacing w:val="-1"/>
        </w:rPr>
        <w:t>мир,</w:t>
      </w:r>
      <w:r>
        <w:t xml:space="preserve"> </w:t>
      </w: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этики,</w:t>
      </w:r>
      <w:r>
        <w:rPr>
          <w:spacing w:val="1"/>
        </w:rPr>
        <w:t xml:space="preserve"> </w:t>
      </w:r>
      <w:r>
        <w:rPr>
          <w:spacing w:val="-1"/>
        </w:rPr>
        <w:t>Музыка,</w:t>
      </w:r>
      <w:r>
        <w:rPr>
          <w:spacing w:val="67"/>
        </w:rPr>
        <w:t xml:space="preserve"> </w:t>
      </w:r>
      <w:r>
        <w:rPr>
          <w:spacing w:val="-1"/>
        </w:rPr>
        <w:t>Изобразительное</w:t>
      </w:r>
      <w:r>
        <w:t xml:space="preserve"> </w:t>
      </w:r>
      <w:r>
        <w:rPr>
          <w:spacing w:val="-2"/>
        </w:rPr>
        <w:t>искусство,</w:t>
      </w:r>
      <w:r>
        <w:t xml:space="preserve"> </w:t>
      </w:r>
      <w:r>
        <w:rPr>
          <w:spacing w:val="-1"/>
        </w:rPr>
        <w:t>Технология,</w:t>
      </w:r>
      <w:r>
        <w:rPr>
          <w:spacing w:val="-3"/>
        </w:rPr>
        <w:t xml:space="preserve"> </w:t>
      </w:r>
      <w:r>
        <w:rPr>
          <w:spacing w:val="-1"/>
        </w:rPr>
        <w:t>Физическая</w:t>
      </w:r>
      <w:r>
        <w:t xml:space="preserve"> </w:t>
      </w:r>
      <w:r>
        <w:rPr>
          <w:spacing w:val="-1"/>
        </w:rPr>
        <w:t>культура.</w:t>
      </w:r>
    </w:p>
    <w:p w:rsidR="00DE7CD5" w:rsidRDefault="00DE7CD5" w:rsidP="00681D94">
      <w:pPr>
        <w:pStyle w:val="5"/>
        <w:numPr>
          <w:ilvl w:val="2"/>
          <w:numId w:val="234"/>
        </w:numPr>
        <w:tabs>
          <w:tab w:val="left" w:pos="559"/>
        </w:tabs>
        <w:kinsoku w:val="0"/>
        <w:overflowPunct w:val="0"/>
        <w:spacing w:before="5"/>
        <w:ind w:hanging="441"/>
        <w:rPr>
          <w:b w:val="0"/>
          <w:bCs w:val="0"/>
        </w:rPr>
      </w:pP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действий</w:t>
      </w:r>
    </w:p>
    <w:p w:rsidR="00DE7CD5" w:rsidRDefault="00DE7CD5">
      <w:pPr>
        <w:pStyle w:val="a3"/>
        <w:kinsoku w:val="0"/>
        <w:overflowPunct w:val="0"/>
        <w:spacing w:before="32"/>
      </w:pPr>
      <w:r>
        <w:rPr>
          <w:i/>
          <w:iCs/>
          <w:spacing w:val="-1"/>
        </w:rPr>
        <w:t>(личностные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метапредметные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результаты)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493"/>
        <w:jc w:val="both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 xml:space="preserve">изучения </w:t>
      </w:r>
      <w:r>
        <w:rPr>
          <w:b/>
          <w:bCs/>
          <w:i/>
          <w:iCs/>
        </w:rPr>
        <w:t xml:space="preserve">всех без </w:t>
      </w:r>
      <w:r>
        <w:rPr>
          <w:b/>
          <w:bCs/>
          <w:i/>
          <w:iCs/>
          <w:spacing w:val="-1"/>
        </w:rPr>
        <w:t>исключения предметов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 xml:space="preserve">образования </w:t>
      </w:r>
      <w:r>
        <w:t>у</w:t>
      </w:r>
      <w:r>
        <w:rPr>
          <w:spacing w:val="69"/>
        </w:rPr>
        <w:t xml:space="preserve"> </w:t>
      </w:r>
      <w:r>
        <w:rPr>
          <w:spacing w:val="-1"/>
        </w:rPr>
        <w:t>выпускников будут</w:t>
      </w:r>
      <w:r>
        <w:t xml:space="preserve"> </w:t>
      </w:r>
      <w:r>
        <w:rPr>
          <w:spacing w:val="-1"/>
        </w:rPr>
        <w:t>сформированы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личностные,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регулятивные,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познавательные</w:t>
      </w:r>
      <w:r>
        <w:rPr>
          <w:i/>
          <w:iCs/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  <w:iCs/>
          <w:spacing w:val="-1"/>
        </w:rPr>
        <w:t>коммуникативные</w:t>
      </w:r>
      <w:r>
        <w:rPr>
          <w:i/>
          <w:iCs/>
          <w:spacing w:val="63"/>
        </w:rPr>
        <w:t xml:space="preserve"> </w:t>
      </w:r>
      <w:r>
        <w:rPr>
          <w:spacing w:val="-1"/>
        </w:rPr>
        <w:t>универсальные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t xml:space="preserve"> как</w:t>
      </w:r>
      <w:r>
        <w:rPr>
          <w:spacing w:val="-2"/>
        </w:rPr>
        <w:t xml:space="preserve"> </w:t>
      </w:r>
      <w:r>
        <w:rPr>
          <w:spacing w:val="-1"/>
        </w:rPr>
        <w:t>основа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учиться.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14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rPr>
          <w:b/>
          <w:bCs/>
          <w:i/>
          <w:iCs/>
        </w:rPr>
        <w:t xml:space="preserve">сфере </w:t>
      </w:r>
      <w:r>
        <w:rPr>
          <w:b/>
          <w:bCs/>
          <w:i/>
          <w:iCs/>
          <w:spacing w:val="-1"/>
        </w:rPr>
        <w:t>личностных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универсальных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учебных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действий</w:t>
      </w:r>
      <w:r>
        <w:rPr>
          <w:b/>
          <w:bCs/>
          <w:i/>
          <w:iCs/>
          <w:spacing w:val="2"/>
        </w:rPr>
        <w:t xml:space="preserve"> </w:t>
      </w:r>
      <w:r>
        <w:rPr>
          <w:spacing w:val="-1"/>
        </w:rPr>
        <w:t>будут сформированы</w:t>
      </w:r>
      <w:r>
        <w:t xml:space="preserve"> </w:t>
      </w:r>
      <w:r>
        <w:rPr>
          <w:spacing w:val="-1"/>
        </w:rPr>
        <w:t>внутренняя позиция</w:t>
      </w:r>
      <w:r>
        <w:rPr>
          <w:spacing w:val="63"/>
        </w:rPr>
        <w:t xml:space="preserve"> </w:t>
      </w:r>
      <w:r>
        <w:rPr>
          <w:spacing w:val="-1"/>
        </w:rPr>
        <w:t>обучающегося,</w:t>
      </w:r>
      <w:r>
        <w:t xml:space="preserve"> </w:t>
      </w:r>
      <w:r>
        <w:rPr>
          <w:spacing w:val="-2"/>
        </w:rPr>
        <w:t>адекватная</w:t>
      </w:r>
      <w:r>
        <w:rPr>
          <w:spacing w:val="-1"/>
        </w:rPr>
        <w:t xml:space="preserve"> мотивация</w:t>
      </w:r>
      <w:r>
        <w:t xml:space="preserve"> </w:t>
      </w:r>
      <w:r>
        <w:rPr>
          <w:spacing w:val="-1"/>
        </w:rPr>
        <w:t>учебной деятельности,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учебные</w:t>
      </w:r>
      <w:r>
        <w:t xml:space="preserve"> и </w:t>
      </w:r>
      <w:r>
        <w:rPr>
          <w:spacing w:val="-1"/>
        </w:rPr>
        <w:t>познавательные</w:t>
      </w:r>
      <w:r>
        <w:rPr>
          <w:spacing w:val="91"/>
        </w:rPr>
        <w:t xml:space="preserve"> </w:t>
      </w:r>
      <w:r>
        <w:rPr>
          <w:spacing w:val="-1"/>
        </w:rPr>
        <w:t>мотивы,</w:t>
      </w:r>
      <w:r>
        <w:t xml:space="preserve"> </w:t>
      </w:r>
      <w:r>
        <w:rPr>
          <w:spacing w:val="-1"/>
        </w:rPr>
        <w:t xml:space="preserve">ориентация </w:t>
      </w:r>
      <w:r>
        <w:t xml:space="preserve">на </w:t>
      </w:r>
      <w:r>
        <w:rPr>
          <w:spacing w:val="-1"/>
        </w:rPr>
        <w:t>моральные</w:t>
      </w:r>
      <w:r>
        <w:t xml:space="preserve"> </w:t>
      </w:r>
      <w:r>
        <w:rPr>
          <w:spacing w:val="-1"/>
        </w:rPr>
        <w:t>нормы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выполнение,</w:t>
      </w:r>
      <w:r>
        <w:t xml:space="preserve"> </w:t>
      </w:r>
      <w:r>
        <w:rPr>
          <w:spacing w:val="-1"/>
        </w:rPr>
        <w:t>способность</w:t>
      </w:r>
      <w:r>
        <w:t xml:space="preserve"> к </w:t>
      </w:r>
      <w:r>
        <w:rPr>
          <w:spacing w:val="-1"/>
        </w:rPr>
        <w:t>моральной</w:t>
      </w:r>
      <w:r>
        <w:rPr>
          <w:spacing w:val="-3"/>
        </w:rPr>
        <w:t xml:space="preserve"> </w:t>
      </w:r>
      <w:r>
        <w:rPr>
          <w:spacing w:val="-1"/>
        </w:rPr>
        <w:t>децентрации.</w:t>
      </w:r>
    </w:p>
    <w:p w:rsidR="00DE7CD5" w:rsidRDefault="00DE7CD5">
      <w:pPr>
        <w:pStyle w:val="6"/>
        <w:kinsoku w:val="0"/>
        <w:overflowPunct w:val="0"/>
        <w:spacing w:before="0"/>
        <w:rPr>
          <w:b w:val="0"/>
          <w:bCs w:val="0"/>
          <w:i w:val="0"/>
          <w:iCs w:val="0"/>
          <w:spacing w:val="-1"/>
        </w:rPr>
      </w:pPr>
      <w:r>
        <w:rPr>
          <w:b w:val="0"/>
          <w:bCs w:val="0"/>
          <w:i w:val="0"/>
          <w:iCs w:val="0"/>
        </w:rPr>
        <w:t>В</w:t>
      </w:r>
      <w:r>
        <w:rPr>
          <w:b w:val="0"/>
          <w:bCs w:val="0"/>
          <w:i w:val="0"/>
          <w:iCs w:val="0"/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rPr>
          <w:spacing w:val="-1"/>
        </w:rPr>
        <w:t>регулятивных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действий</w:t>
      </w:r>
      <w:r>
        <w:rPr>
          <w:spacing w:val="2"/>
        </w:rPr>
        <w:t xml:space="preserve"> </w:t>
      </w:r>
      <w:r>
        <w:rPr>
          <w:b w:val="0"/>
          <w:bCs w:val="0"/>
          <w:i w:val="0"/>
          <w:iCs w:val="0"/>
          <w:spacing w:val="-1"/>
        </w:rPr>
        <w:t>выпускники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401"/>
        <w:rPr>
          <w:spacing w:val="-1"/>
        </w:rPr>
      </w:pPr>
      <w:r>
        <w:rPr>
          <w:spacing w:val="-1"/>
        </w:rPr>
        <w:t>овладеют</w:t>
      </w:r>
      <w:r>
        <w:t xml:space="preserve"> </w:t>
      </w:r>
      <w:r>
        <w:rPr>
          <w:spacing w:val="-1"/>
        </w:rPr>
        <w:t>всеми типами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направленных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организацию</w:t>
      </w:r>
      <w:r>
        <w:rPr>
          <w:spacing w:val="1"/>
        </w:rP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работы</w:t>
      </w:r>
      <w:r>
        <w:t xml:space="preserve"> в</w:t>
      </w:r>
      <w:r>
        <w:rPr>
          <w:spacing w:val="71"/>
        </w:rPr>
        <w:t xml:space="preserve"> </w:t>
      </w:r>
      <w:r>
        <w:rPr>
          <w:spacing w:val="-1"/>
        </w:rPr>
        <w:t>образовательном учреждении</w:t>
      </w:r>
      <w:r>
        <w:t xml:space="preserve"> и </w:t>
      </w:r>
      <w:r>
        <w:rPr>
          <w:spacing w:val="-1"/>
        </w:rPr>
        <w:t>вне</w:t>
      </w:r>
      <w:r>
        <w:t xml:space="preserve"> его,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принимать</w:t>
      </w:r>
      <w:r>
        <w:t xml:space="preserve"> и</w:t>
      </w:r>
      <w:r>
        <w:rPr>
          <w:spacing w:val="-1"/>
        </w:rPr>
        <w:t xml:space="preserve"> сохранять</w:t>
      </w:r>
      <w:r>
        <w:t xml:space="preserve"> </w:t>
      </w:r>
      <w:r>
        <w:rPr>
          <w:spacing w:val="-1"/>
        </w:rPr>
        <w:t>учебную</w:t>
      </w:r>
      <w:r>
        <w:t xml:space="preserve"> цель и</w:t>
      </w:r>
      <w:r>
        <w:rPr>
          <w:spacing w:val="49"/>
        </w:rPr>
        <w:t xml:space="preserve"> </w:t>
      </w:r>
      <w:r>
        <w:rPr>
          <w:spacing w:val="-1"/>
        </w:rPr>
        <w:t>задачу,</w:t>
      </w:r>
      <w: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её</w:t>
      </w:r>
      <w:r>
        <w:t xml:space="preserve"> </w:t>
      </w:r>
      <w:r>
        <w:rPr>
          <w:spacing w:val="-1"/>
        </w:rPr>
        <w:t>реализацию</w:t>
      </w:r>
      <w:r>
        <w:rPr>
          <w:spacing w:val="-2"/>
        </w:rPr>
        <w:t xml:space="preserve"> </w:t>
      </w:r>
      <w:r>
        <w:t>(в том</w:t>
      </w:r>
      <w:r>
        <w:rPr>
          <w:spacing w:val="-1"/>
        </w:rPr>
        <w:t xml:space="preserve"> числе</w:t>
      </w:r>
      <w:r>
        <w:t xml:space="preserve"> во</w:t>
      </w:r>
      <w:r>
        <w:rPr>
          <w:spacing w:val="-3"/>
        </w:rPr>
        <w:t xml:space="preserve"> </w:t>
      </w:r>
      <w:r>
        <w:rPr>
          <w:spacing w:val="-1"/>
        </w:rPr>
        <w:t>внутреннем</w:t>
      </w:r>
      <w:r>
        <w:t xml:space="preserve"> плане), </w:t>
      </w:r>
      <w:r>
        <w:rPr>
          <w:spacing w:val="-1"/>
        </w:rPr>
        <w:t>контролировать</w:t>
      </w:r>
      <w:r>
        <w:t xml:space="preserve"> и </w:t>
      </w:r>
      <w:r>
        <w:rPr>
          <w:spacing w:val="-1"/>
        </w:rPr>
        <w:t>оценивать</w:t>
      </w:r>
      <w:r>
        <w:rPr>
          <w:spacing w:val="67"/>
        </w:rPr>
        <w:t xml:space="preserve"> </w:t>
      </w:r>
      <w:r>
        <w:t>свои</w:t>
      </w:r>
      <w:r>
        <w:rPr>
          <w:spacing w:val="-1"/>
        </w:rPr>
        <w:t xml:space="preserve"> действия,</w:t>
      </w:r>
      <w:r>
        <w:t xml:space="preserve"> </w:t>
      </w:r>
      <w:r>
        <w:rPr>
          <w:spacing w:val="-1"/>
        </w:rPr>
        <w:t>вносить</w:t>
      </w:r>
      <w:r>
        <w:t xml:space="preserve"> </w:t>
      </w:r>
      <w:r>
        <w:rPr>
          <w:spacing w:val="-1"/>
        </w:rPr>
        <w:t>соответствующие</w:t>
      </w:r>
      <w:r>
        <w:t xml:space="preserve"> </w:t>
      </w:r>
      <w:r>
        <w:rPr>
          <w:spacing w:val="-1"/>
        </w:rPr>
        <w:t>коррективы</w:t>
      </w:r>
      <w:r>
        <w:t xml:space="preserve"> в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выполнение.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rPr>
          <w:b/>
          <w:bCs/>
          <w:i/>
          <w:iCs/>
        </w:rPr>
        <w:t>сфере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познавательных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универсальных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учебных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действий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выпускники</w:t>
      </w:r>
      <w:r>
        <w:t xml:space="preserve"> </w:t>
      </w:r>
      <w:r>
        <w:rPr>
          <w:spacing w:val="-2"/>
        </w:rPr>
        <w:t>научатся</w:t>
      </w:r>
      <w:r>
        <w:t xml:space="preserve"> </w:t>
      </w:r>
      <w:r>
        <w:rPr>
          <w:spacing w:val="-1"/>
        </w:rPr>
        <w:t>воспринимать</w:t>
      </w:r>
      <w:r>
        <w:t xml:space="preserve"> и</w:t>
      </w:r>
      <w:r>
        <w:rPr>
          <w:spacing w:val="85"/>
        </w:rPr>
        <w:t xml:space="preserve"> </w:t>
      </w:r>
      <w:r>
        <w:rPr>
          <w:spacing w:val="-1"/>
        </w:rPr>
        <w:t>анализировать</w:t>
      </w:r>
      <w:r>
        <w:t xml:space="preserve"> </w:t>
      </w:r>
      <w:r>
        <w:rPr>
          <w:spacing w:val="-1"/>
        </w:rPr>
        <w:t xml:space="preserve">сообщения </w:t>
      </w:r>
      <w:r>
        <w:t>и</w:t>
      </w:r>
      <w:r>
        <w:rPr>
          <w:spacing w:val="-1"/>
        </w:rPr>
        <w:t xml:space="preserve"> важнейшие</w:t>
      </w:r>
      <w:r>
        <w:t xml:space="preserve"> их </w:t>
      </w:r>
      <w:r>
        <w:rPr>
          <w:spacing w:val="-1"/>
        </w:rPr>
        <w:t>компоненты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тексты,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знаково-символические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  <w:sectPr w:rsidR="00DE7CD5">
          <w:footerReference w:type="default" r:id="rId12"/>
          <w:pgSz w:w="11910" w:h="16840"/>
          <w:pgMar w:top="640" w:right="600" w:bottom="1060" w:left="1160" w:header="0" w:footer="868" w:gutter="0"/>
          <w:pgNumType w:start="1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48"/>
        <w:rPr>
          <w:spacing w:val="-1"/>
        </w:rPr>
      </w:pPr>
      <w:r>
        <w:rPr>
          <w:spacing w:val="-1"/>
        </w:rPr>
        <w:lastRenderedPageBreak/>
        <w:t>средства,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</w:t>
      </w:r>
      <w:r>
        <w:rPr>
          <w:spacing w:val="-1"/>
        </w:rPr>
        <w:t>овладеют</w:t>
      </w:r>
      <w:r>
        <w:rPr>
          <w:spacing w:val="-3"/>
        </w:rPr>
        <w:t xml:space="preserve"> </w:t>
      </w:r>
      <w:r>
        <w:rPr>
          <w:spacing w:val="-1"/>
        </w:rPr>
        <w:t>действием</w:t>
      </w:r>
      <w:r>
        <w:t xml:space="preserve"> </w:t>
      </w:r>
      <w:r>
        <w:rPr>
          <w:spacing w:val="-1"/>
        </w:rPr>
        <w:t>моделирования,</w:t>
      </w:r>
      <w:r>
        <w:t xml:space="preserve"> а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t>широким</w:t>
      </w:r>
      <w:r>
        <w:rPr>
          <w:spacing w:val="-3"/>
        </w:rPr>
        <w:t xml:space="preserve"> </w:t>
      </w:r>
      <w:r>
        <w:t>спектром</w:t>
      </w:r>
      <w:r>
        <w:rPr>
          <w:spacing w:val="-3"/>
        </w:rPr>
        <w:t xml:space="preserve"> </w:t>
      </w:r>
      <w:r>
        <w:rPr>
          <w:spacing w:val="-1"/>
        </w:rPr>
        <w:t>логических</w:t>
      </w:r>
      <w:r>
        <w:rPr>
          <w:spacing w:val="67"/>
        </w:rPr>
        <w:t xml:space="preserve"> </w:t>
      </w:r>
      <w:r>
        <w:rPr>
          <w:spacing w:val="-1"/>
        </w:rPr>
        <w:t xml:space="preserve">действий </w:t>
      </w:r>
      <w:r>
        <w:t xml:space="preserve">и </w:t>
      </w:r>
      <w:r>
        <w:rPr>
          <w:spacing w:val="-1"/>
        </w:rPr>
        <w:t>операций,</w:t>
      </w:r>
      <w:r>
        <w:t xml:space="preserve"> </w:t>
      </w:r>
      <w:r>
        <w:rPr>
          <w:spacing w:val="-2"/>
        </w:rPr>
        <w:t>включая</w:t>
      </w:r>
      <w:r>
        <w:t xml:space="preserve"> </w:t>
      </w:r>
      <w:r>
        <w:rPr>
          <w:spacing w:val="-1"/>
        </w:rPr>
        <w:t>общие</w:t>
      </w:r>
      <w: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-1"/>
        </w:rPr>
        <w:t>решения задач.</w:t>
      </w:r>
    </w:p>
    <w:p w:rsidR="00DE7CD5" w:rsidRDefault="00DE7CD5">
      <w:pPr>
        <w:pStyle w:val="6"/>
        <w:kinsoku w:val="0"/>
        <w:overflowPunct w:val="0"/>
        <w:spacing w:before="0" w:line="252" w:lineRule="exac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В</w:t>
      </w:r>
      <w:r>
        <w:rPr>
          <w:b w:val="0"/>
          <w:bCs w:val="0"/>
          <w:i w:val="0"/>
          <w:iCs w:val="0"/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</w:t>
      </w:r>
    </w:p>
    <w:p w:rsidR="00DE7CD5" w:rsidRDefault="00DE7CD5">
      <w:pPr>
        <w:pStyle w:val="a3"/>
        <w:kinsoku w:val="0"/>
        <w:overflowPunct w:val="0"/>
        <w:spacing w:before="38" w:line="276" w:lineRule="auto"/>
        <w:ind w:right="148"/>
        <w:rPr>
          <w:spacing w:val="-1"/>
        </w:rPr>
      </w:pPr>
      <w:r>
        <w:rPr>
          <w:spacing w:val="-1"/>
        </w:rPr>
        <w:t>выпускники</w:t>
      </w:r>
      <w:r>
        <w:t xml:space="preserve">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учитывать</w:t>
      </w:r>
      <w:r>
        <w:rPr>
          <w:spacing w:val="1"/>
        </w:rPr>
        <w:t xml:space="preserve"> </w:t>
      </w:r>
      <w:r>
        <w:rPr>
          <w:spacing w:val="-1"/>
        </w:rPr>
        <w:t>позицию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rPr>
          <w:spacing w:val="-1"/>
        </w:rPr>
        <w:t>(партнёра),</w:t>
      </w:r>
      <w:r>
        <w:rPr>
          <w:spacing w:val="2"/>
        </w:rPr>
        <w:t xml:space="preserve"> </w:t>
      </w:r>
      <w:r>
        <w:rPr>
          <w:spacing w:val="-1"/>
        </w:rPr>
        <w:t>организовывать</w:t>
      </w:r>
      <w:r>
        <w:t xml:space="preserve"> и</w:t>
      </w:r>
      <w:r>
        <w:rPr>
          <w:spacing w:val="75"/>
        </w:rPr>
        <w:t xml:space="preserve"> </w:t>
      </w: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сотрудничество</w:t>
      </w:r>
      <w:r>
        <w:t xml:space="preserve"> и </w:t>
      </w:r>
      <w:r>
        <w:rPr>
          <w:spacing w:val="-1"/>
        </w:rPr>
        <w:t>кооперацию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учителем</w:t>
      </w:r>
      <w:r>
        <w:t xml:space="preserve"> и </w:t>
      </w:r>
      <w:r>
        <w:rPr>
          <w:spacing w:val="-1"/>
        </w:rPr>
        <w:t>сверстниками,</w:t>
      </w:r>
      <w:r>
        <w:rPr>
          <w:spacing w:val="-3"/>
        </w:rPr>
        <w:t xml:space="preserve"> </w:t>
      </w:r>
      <w:r>
        <w:rPr>
          <w:spacing w:val="-1"/>
        </w:rPr>
        <w:t>адекватно</w:t>
      </w:r>
      <w:r>
        <w:t xml:space="preserve"> </w:t>
      </w:r>
      <w:r>
        <w:rPr>
          <w:spacing w:val="-1"/>
        </w:rPr>
        <w:t>воспринимать</w:t>
      </w:r>
      <w:r>
        <w:t xml:space="preserve"> и</w:t>
      </w:r>
      <w:r>
        <w:rPr>
          <w:spacing w:val="77"/>
        </w:rPr>
        <w:t xml:space="preserve"> </w:t>
      </w:r>
      <w:r>
        <w:rPr>
          <w:spacing w:val="-1"/>
        </w:rPr>
        <w:t>передавать</w:t>
      </w:r>
      <w:r>
        <w:t xml:space="preserve"> </w:t>
      </w:r>
      <w:r>
        <w:rPr>
          <w:spacing w:val="-1"/>
        </w:rPr>
        <w:t>информацию,</w:t>
      </w:r>
      <w:r>
        <w:rPr>
          <w:spacing w:val="-2"/>
        </w:rPr>
        <w:t xml:space="preserve"> </w:t>
      </w:r>
      <w:r>
        <w:rPr>
          <w:spacing w:val="-1"/>
        </w:rPr>
        <w:t>отображать</w:t>
      </w:r>
      <w:r>
        <w:t xml:space="preserve"> </w:t>
      </w:r>
      <w:r>
        <w:rPr>
          <w:spacing w:val="-1"/>
        </w:rPr>
        <w:t>предметное</w:t>
      </w:r>
      <w:r>
        <w:t xml:space="preserve"> </w:t>
      </w:r>
      <w:r>
        <w:rPr>
          <w:spacing w:val="-1"/>
        </w:rPr>
        <w:t>содержание</w:t>
      </w:r>
      <w:r>
        <w:t xml:space="preserve"> и </w:t>
      </w:r>
      <w:r>
        <w:rPr>
          <w:spacing w:val="-1"/>
        </w:rPr>
        <w:t>условия</w:t>
      </w:r>
      <w:r>
        <w:rPr>
          <w:spacing w:val="-2"/>
        </w:rPr>
        <w:t xml:space="preserve"> </w:t>
      </w:r>
      <w:r>
        <w:rPr>
          <w:spacing w:val="-1"/>
        </w:rPr>
        <w:t xml:space="preserve">деятельности </w:t>
      </w:r>
      <w:r>
        <w:t>в</w:t>
      </w:r>
      <w:r>
        <w:rPr>
          <w:spacing w:val="-1"/>
        </w:rPr>
        <w:t xml:space="preserve"> сообщениях,</w:t>
      </w:r>
      <w:r>
        <w:rPr>
          <w:spacing w:val="83"/>
        </w:rPr>
        <w:t xml:space="preserve"> </w:t>
      </w:r>
      <w:r>
        <w:rPr>
          <w:spacing w:val="-1"/>
        </w:rPr>
        <w:t>важнейшими</w:t>
      </w:r>
      <w:r>
        <w:rPr>
          <w:spacing w:val="-3"/>
        </w:rPr>
        <w:t xml:space="preserve"> </w:t>
      </w:r>
      <w:r>
        <w:rPr>
          <w:spacing w:val="-1"/>
        </w:rPr>
        <w:t xml:space="preserve">компонентами </w:t>
      </w:r>
      <w:r>
        <w:t>которых</w:t>
      </w:r>
      <w:r>
        <w:rPr>
          <w:spacing w:val="-3"/>
        </w:rPr>
        <w:t xml:space="preserve"> </w:t>
      </w:r>
      <w:r>
        <w:rPr>
          <w:spacing w:val="-1"/>
        </w:rPr>
        <w:t>являются тексты.</w:t>
      </w:r>
    </w:p>
    <w:p w:rsidR="00DE7CD5" w:rsidRDefault="00DE7CD5">
      <w:pPr>
        <w:pStyle w:val="5"/>
        <w:kinsoku w:val="0"/>
        <w:overflowPunct w:val="0"/>
        <w:spacing w:before="5" w:line="275" w:lineRule="auto"/>
        <w:ind w:left="657" w:right="5219" w:hanging="540"/>
        <w:rPr>
          <w:b w:val="0"/>
          <w:bCs w:val="0"/>
        </w:rPr>
      </w:pP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rPr>
          <w:spacing w:val="4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выпускника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rPr>
          <w:spacing w:val="-1"/>
        </w:rPr>
        <w:t>сформированы: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b/>
          <w:bCs/>
          <w:sz w:val="17"/>
          <w:szCs w:val="17"/>
        </w:rPr>
      </w:pP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line="275" w:lineRule="auto"/>
        <w:ind w:right="224"/>
        <w:rPr>
          <w:spacing w:val="-2"/>
        </w:rPr>
      </w:pPr>
      <w:r>
        <w:rPr>
          <w:spacing w:val="-1"/>
        </w:rPr>
        <w:t>внутренняя позиция школьника</w:t>
      </w:r>
      <w:r>
        <w:t xml:space="preserve"> на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положительного</w:t>
      </w:r>
      <w:r>
        <w:rPr>
          <w:spacing w:val="-2"/>
        </w:rPr>
        <w:t xml:space="preserve"> </w:t>
      </w:r>
      <w:r>
        <w:rPr>
          <w:spacing w:val="-1"/>
        </w:rPr>
        <w:t>отношения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школе,</w:t>
      </w:r>
      <w:r>
        <w:t xml:space="preserve"> </w:t>
      </w:r>
      <w:r>
        <w:rPr>
          <w:spacing w:val="-1"/>
        </w:rPr>
        <w:t>ориентация</w:t>
      </w:r>
      <w:r>
        <w:rPr>
          <w:spacing w:val="-2"/>
        </w:rPr>
        <w:t xml:space="preserve"> на</w:t>
      </w:r>
      <w:r>
        <w:rPr>
          <w:spacing w:val="69"/>
        </w:rPr>
        <w:t xml:space="preserve"> </w:t>
      </w:r>
      <w:r>
        <w:rPr>
          <w:spacing w:val="-1"/>
        </w:rPr>
        <w:t>содержательные</w:t>
      </w:r>
      <w:r>
        <w:t xml:space="preserve"> </w:t>
      </w:r>
      <w:r>
        <w:rPr>
          <w:spacing w:val="-1"/>
        </w:rPr>
        <w:t>моменты</w:t>
      </w:r>
      <w:r>
        <w:rPr>
          <w:spacing w:val="-3"/>
        </w:rPr>
        <w:t xml:space="preserve"> </w:t>
      </w:r>
      <w:r>
        <w:rPr>
          <w:spacing w:val="-1"/>
        </w:rPr>
        <w:t>школьной</w:t>
      </w:r>
      <w:r>
        <w:t xml:space="preserve"> </w:t>
      </w:r>
      <w:r>
        <w:rPr>
          <w:spacing w:val="-1"/>
        </w:rPr>
        <w:t>действительности</w:t>
      </w:r>
      <w:r>
        <w:t xml:space="preserve"> и</w:t>
      </w:r>
      <w:r>
        <w:rPr>
          <w:spacing w:val="-1"/>
        </w:rPr>
        <w:t xml:space="preserve"> принятия образца</w:t>
      </w:r>
      <w:r>
        <w:t xml:space="preserve"> </w:t>
      </w:r>
      <w:r>
        <w:rPr>
          <w:spacing w:val="-1"/>
        </w:rPr>
        <w:t>«хорошего</w:t>
      </w:r>
      <w:r>
        <w:t xml:space="preserve"> </w:t>
      </w:r>
      <w:r>
        <w:rPr>
          <w:spacing w:val="-2"/>
        </w:rPr>
        <w:t>ученика»;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1" w:line="275" w:lineRule="auto"/>
        <w:ind w:right="856"/>
        <w:rPr>
          <w:spacing w:val="-1"/>
        </w:rPr>
      </w:pPr>
      <w:r>
        <w:t>широкая</w:t>
      </w:r>
      <w:r>
        <w:rPr>
          <w:spacing w:val="-1"/>
        </w:rPr>
        <w:t xml:space="preserve"> мотивационная</w:t>
      </w:r>
      <w:r>
        <w:rPr>
          <w:spacing w:val="-3"/>
        </w:rPr>
        <w:t xml:space="preserve"> </w:t>
      </w:r>
      <w:r>
        <w:rPr>
          <w:spacing w:val="-1"/>
        </w:rPr>
        <w:t>основа</w:t>
      </w:r>
      <w:r>
        <w:t xml:space="preserve"> </w:t>
      </w:r>
      <w:r>
        <w:rPr>
          <w:spacing w:val="-1"/>
        </w:rPr>
        <w:t>учебной деятельности,</w:t>
      </w:r>
      <w:r>
        <w:t xml:space="preserve"> </w:t>
      </w:r>
      <w:r>
        <w:rPr>
          <w:spacing w:val="-1"/>
        </w:rPr>
        <w:t>включающая</w:t>
      </w:r>
      <w:r>
        <w:rPr>
          <w:spacing w:val="1"/>
        </w:rPr>
        <w:t xml:space="preserve"> </w:t>
      </w:r>
      <w:r>
        <w:rPr>
          <w:spacing w:val="-1"/>
        </w:rPr>
        <w:t>социальные,</w:t>
      </w:r>
      <w:r>
        <w:t xml:space="preserve"> </w:t>
      </w:r>
      <w:r>
        <w:rPr>
          <w:spacing w:val="-1"/>
        </w:rPr>
        <w:t>учебно-</w:t>
      </w:r>
      <w:r>
        <w:rPr>
          <w:spacing w:val="61"/>
        </w:rPr>
        <w:t xml:space="preserve"> </w:t>
      </w:r>
      <w:r>
        <w:rPr>
          <w:spacing w:val="-1"/>
        </w:rPr>
        <w:t>познавательные</w:t>
      </w:r>
      <w:r>
        <w:t xml:space="preserve"> и </w:t>
      </w:r>
      <w:r>
        <w:rPr>
          <w:spacing w:val="-1"/>
        </w:rPr>
        <w:t>внешние</w:t>
      </w:r>
      <w:r>
        <w:t xml:space="preserve"> </w:t>
      </w:r>
      <w:r>
        <w:rPr>
          <w:spacing w:val="-1"/>
        </w:rPr>
        <w:t>мотивы;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4" w:line="275" w:lineRule="auto"/>
        <w:ind w:right="810"/>
        <w:rPr>
          <w:spacing w:val="-1"/>
        </w:rPr>
      </w:pPr>
      <w:r>
        <w:rPr>
          <w:spacing w:val="-1"/>
        </w:rPr>
        <w:t>учебно-познавательный</w:t>
      </w:r>
      <w:r>
        <w:t xml:space="preserve"> </w:t>
      </w:r>
      <w:r>
        <w:rPr>
          <w:spacing w:val="-1"/>
        </w:rPr>
        <w:t>интерес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новому</w:t>
      </w:r>
      <w:r>
        <w:rPr>
          <w:spacing w:val="-3"/>
        </w:rPr>
        <w:t xml:space="preserve"> </w:t>
      </w:r>
      <w:r>
        <w:rPr>
          <w:spacing w:val="-1"/>
        </w:rPr>
        <w:t>учебному</w:t>
      </w:r>
      <w:r>
        <w:rPr>
          <w:spacing w:val="-3"/>
        </w:rPr>
        <w:t xml:space="preserve"> </w:t>
      </w:r>
      <w:r>
        <w:rPr>
          <w:spacing w:val="-1"/>
        </w:rPr>
        <w:t xml:space="preserve">материалу </w:t>
      </w:r>
      <w:r>
        <w:t>и</w:t>
      </w:r>
      <w:r>
        <w:rPr>
          <w:spacing w:val="-1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rPr>
          <w:spacing w:val="-1"/>
        </w:rPr>
        <w:t>решения новой</w:t>
      </w:r>
      <w:r>
        <w:rPr>
          <w:spacing w:val="69"/>
        </w:rPr>
        <w:t xml:space="preserve"> </w:t>
      </w:r>
      <w:r>
        <w:rPr>
          <w:spacing w:val="-1"/>
        </w:rPr>
        <w:t>задачи;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1"/>
      </w:pPr>
      <w:r>
        <w:rPr>
          <w:spacing w:val="-1"/>
        </w:rPr>
        <w:t xml:space="preserve">ориентация </w:t>
      </w:r>
      <w:r>
        <w:t xml:space="preserve">на </w:t>
      </w:r>
      <w:r>
        <w:rPr>
          <w:spacing w:val="-1"/>
        </w:rPr>
        <w:t>понимание</w:t>
      </w:r>
      <w:r>
        <w:rPr>
          <w:spacing w:val="-3"/>
        </w:rPr>
        <w:t xml:space="preserve"> </w:t>
      </w:r>
      <w:r>
        <w:rPr>
          <w:spacing w:val="-1"/>
        </w:rPr>
        <w:t>причин успеха</w:t>
      </w:r>
      <w:r>
        <w:t xml:space="preserve"> в </w:t>
      </w:r>
      <w:r>
        <w:rPr>
          <w:spacing w:val="-1"/>
        </w:rPr>
        <w:t>учебной деятельности,</w:t>
      </w:r>
      <w:r>
        <w:t xml:space="preserve"> в</w:t>
      </w:r>
      <w:r>
        <w:rPr>
          <w:spacing w:val="-2"/>
        </w:rPr>
        <w:t xml:space="preserve"> </w:t>
      </w:r>
      <w:r>
        <w:t xml:space="preserve">том </w:t>
      </w:r>
      <w:r>
        <w:rPr>
          <w:spacing w:val="-1"/>
        </w:rPr>
        <w:t>числе</w:t>
      </w:r>
      <w:r>
        <w:t xml:space="preserve"> на </w:t>
      </w:r>
      <w:r>
        <w:rPr>
          <w:spacing w:val="-1"/>
        </w:rPr>
        <w:t xml:space="preserve">самоанализ </w:t>
      </w:r>
      <w:r>
        <w:t>и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837" w:right="401"/>
        <w:rPr>
          <w:spacing w:val="-1"/>
        </w:rPr>
      </w:pPr>
      <w:r>
        <w:rPr>
          <w:spacing w:val="-1"/>
        </w:rPr>
        <w:t>самоконтроль</w:t>
      </w:r>
      <w:r>
        <w:t xml:space="preserve"> </w:t>
      </w:r>
      <w:r>
        <w:rPr>
          <w:spacing w:val="-1"/>
        </w:rPr>
        <w:t>результата,</w:t>
      </w:r>
      <w:r>
        <w:rPr>
          <w:spacing w:val="-2"/>
        </w:rPr>
        <w:t xml:space="preserve"> </w:t>
      </w:r>
      <w:r>
        <w:t>на анализ</w:t>
      </w:r>
      <w:r>
        <w:rPr>
          <w:spacing w:val="-1"/>
        </w:rPr>
        <w:t xml:space="preserve"> соответствия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требованиям</w:t>
      </w:r>
      <w:r>
        <w:t xml:space="preserve"> </w:t>
      </w:r>
      <w:r>
        <w:rPr>
          <w:spacing w:val="-1"/>
        </w:rPr>
        <w:t>конкретной задачи,</w:t>
      </w:r>
      <w:r>
        <w:rPr>
          <w:spacing w:val="81"/>
        </w:rPr>
        <w:t xml:space="preserve"> </w:t>
      </w:r>
      <w:r>
        <w:t>на</w:t>
      </w:r>
      <w:r>
        <w:rPr>
          <w:spacing w:val="-1"/>
        </w:rPr>
        <w:t xml:space="preserve"> понимание</w:t>
      </w:r>
      <w:r>
        <w:t xml:space="preserve"> </w:t>
      </w:r>
      <w:r>
        <w:rPr>
          <w:spacing w:val="-1"/>
        </w:rPr>
        <w:t xml:space="preserve">предложений </w:t>
      </w:r>
      <w:r>
        <w:t xml:space="preserve">и </w:t>
      </w:r>
      <w:r>
        <w:rPr>
          <w:spacing w:val="-1"/>
        </w:rPr>
        <w:t>оценок</w:t>
      </w:r>
      <w:r>
        <w:t xml:space="preserve"> </w:t>
      </w:r>
      <w:r>
        <w:rPr>
          <w:spacing w:val="-1"/>
        </w:rPr>
        <w:t>учителей,</w:t>
      </w:r>
      <w:r>
        <w:t xml:space="preserve"> </w:t>
      </w:r>
      <w:r>
        <w:rPr>
          <w:spacing w:val="-1"/>
        </w:rPr>
        <w:t>товарищей,</w:t>
      </w:r>
      <w:r>
        <w:t xml:space="preserve"> </w:t>
      </w:r>
      <w:r>
        <w:rPr>
          <w:spacing w:val="-1"/>
        </w:rPr>
        <w:t>родителей</w:t>
      </w:r>
      <w:r>
        <w:t xml:space="preserve"> и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людей;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способность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самооценке</w:t>
      </w:r>
      <w:r>
        <w:t xml:space="preserve"> на </w:t>
      </w:r>
      <w:r>
        <w:rPr>
          <w:spacing w:val="-1"/>
        </w:rPr>
        <w:t>основе</w:t>
      </w:r>
      <w:r>
        <w:rPr>
          <w:spacing w:val="-2"/>
        </w:rPr>
        <w:t xml:space="preserve"> </w:t>
      </w:r>
      <w:r>
        <w:rPr>
          <w:spacing w:val="-1"/>
        </w:rPr>
        <w:t>критериев</w:t>
      </w:r>
      <w:r>
        <w:t xml:space="preserve"> </w:t>
      </w:r>
      <w:r>
        <w:rPr>
          <w:spacing w:val="-1"/>
        </w:rPr>
        <w:t>успешности</w:t>
      </w:r>
      <w:r>
        <w:t xml:space="preserve"> </w:t>
      </w:r>
      <w:r>
        <w:rPr>
          <w:spacing w:val="-1"/>
        </w:rP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7" w:line="275" w:lineRule="auto"/>
        <w:ind w:right="500"/>
        <w:rPr>
          <w:spacing w:val="-1"/>
        </w:rPr>
      </w:pP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>гражданской</w:t>
      </w:r>
      <w:r>
        <w:t xml:space="preserve"> </w:t>
      </w:r>
      <w:r>
        <w:rPr>
          <w:spacing w:val="-1"/>
        </w:rPr>
        <w:t>идентичности</w:t>
      </w:r>
      <w:r>
        <w:t xml:space="preserve"> </w:t>
      </w:r>
      <w:r>
        <w:rPr>
          <w:spacing w:val="-1"/>
        </w:rPr>
        <w:t xml:space="preserve">личности </w:t>
      </w:r>
      <w:r>
        <w:t>в</w:t>
      </w:r>
      <w:r>
        <w:rPr>
          <w:spacing w:val="-1"/>
        </w:rPr>
        <w:t xml:space="preserve"> форме</w:t>
      </w:r>
      <w:r>
        <w:t xml:space="preserve"> </w:t>
      </w:r>
      <w:r>
        <w:rPr>
          <w:spacing w:val="-1"/>
        </w:rPr>
        <w:t xml:space="preserve">осознания </w:t>
      </w:r>
      <w:r>
        <w:rPr>
          <w:spacing w:val="-2"/>
        </w:rPr>
        <w:t>«Я»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гражданина</w:t>
      </w:r>
      <w:r>
        <w:rPr>
          <w:spacing w:val="-3"/>
        </w:rPr>
        <w:t xml:space="preserve"> </w:t>
      </w:r>
      <w:r>
        <w:rPr>
          <w:spacing w:val="-1"/>
        </w:rPr>
        <w:t>России,</w:t>
      </w:r>
      <w:r>
        <w:rPr>
          <w:spacing w:val="81"/>
        </w:rPr>
        <w:t xml:space="preserve"> </w:t>
      </w:r>
      <w:r>
        <w:rPr>
          <w:spacing w:val="-2"/>
        </w:rPr>
        <w:t>чувства</w:t>
      </w:r>
      <w:r>
        <w:t xml:space="preserve"> </w:t>
      </w:r>
      <w:r>
        <w:rPr>
          <w:spacing w:val="-1"/>
        </w:rPr>
        <w:t>сопричастности</w:t>
      </w:r>
      <w:r>
        <w:t xml:space="preserve"> и</w:t>
      </w:r>
      <w:r>
        <w:rPr>
          <w:spacing w:val="-1"/>
        </w:rPr>
        <w:t xml:space="preserve"> гордости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свою,</w:t>
      </w:r>
      <w:r>
        <w:t xml:space="preserve"> </w:t>
      </w:r>
      <w:r>
        <w:rPr>
          <w:spacing w:val="-1"/>
        </w:rPr>
        <w:t>народ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историю,</w:t>
      </w:r>
      <w: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ответственности</w:t>
      </w:r>
      <w:r>
        <w:rPr>
          <w:spacing w:val="89"/>
        </w:rPr>
        <w:t xml:space="preserve"> </w:t>
      </w:r>
      <w:r>
        <w:rPr>
          <w:spacing w:val="-1"/>
        </w:rPr>
        <w:t>человека</w:t>
      </w:r>
      <w:r>
        <w:t xml:space="preserve"> </w:t>
      </w:r>
      <w:r>
        <w:rPr>
          <w:spacing w:val="-2"/>
        </w:rPr>
        <w:t>за</w:t>
      </w:r>
      <w:r>
        <w:t xml:space="preserve"> </w:t>
      </w:r>
      <w:r>
        <w:rPr>
          <w:spacing w:val="-1"/>
        </w:rPr>
        <w:t>общее</w:t>
      </w:r>
      <w:r>
        <w:rPr>
          <w:spacing w:val="-2"/>
        </w:rPr>
        <w:t xml:space="preserve"> </w:t>
      </w:r>
      <w:r>
        <w:rPr>
          <w:spacing w:val="-1"/>
        </w:rPr>
        <w:t>благополучие,</w:t>
      </w:r>
      <w: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этнической</w:t>
      </w:r>
      <w:r>
        <w:t xml:space="preserve"> </w:t>
      </w:r>
      <w:r>
        <w:rPr>
          <w:spacing w:val="-1"/>
        </w:rPr>
        <w:t>принадлежности;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" w:line="275" w:lineRule="auto"/>
        <w:ind w:right="381"/>
        <w:rPr>
          <w:spacing w:val="-1"/>
        </w:rPr>
      </w:pPr>
      <w:r>
        <w:rPr>
          <w:spacing w:val="-1"/>
        </w:rPr>
        <w:t xml:space="preserve">ориентация </w:t>
      </w:r>
      <w:r>
        <w:t>в</w:t>
      </w:r>
      <w:r>
        <w:rPr>
          <w:spacing w:val="-1"/>
        </w:rPr>
        <w:t xml:space="preserve"> нравственном</w:t>
      </w:r>
      <w:r>
        <w:t xml:space="preserve"> </w:t>
      </w:r>
      <w:r>
        <w:rPr>
          <w:spacing w:val="-1"/>
        </w:rPr>
        <w:t>содержании</w:t>
      </w:r>
      <w:r>
        <w:t xml:space="preserve"> и</w:t>
      </w:r>
      <w:r>
        <w:rPr>
          <w:spacing w:val="-1"/>
        </w:rPr>
        <w:t xml:space="preserve"> смысле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rPr>
          <w:spacing w:val="-1"/>
        </w:rPr>
        <w:t>собственных</w:t>
      </w:r>
      <w:r>
        <w:rPr>
          <w:spacing w:val="1"/>
        </w:rPr>
        <w:t xml:space="preserve"> </w:t>
      </w:r>
      <w:r>
        <w:rPr>
          <w:spacing w:val="-1"/>
        </w:rPr>
        <w:t>поступков,</w:t>
      </w:r>
      <w:r>
        <w:t xml:space="preserve"> так и </w:t>
      </w:r>
      <w:r>
        <w:rPr>
          <w:spacing w:val="-1"/>
        </w:rPr>
        <w:t>поступков</w:t>
      </w:r>
      <w:r>
        <w:rPr>
          <w:spacing w:val="63"/>
        </w:rPr>
        <w:t xml:space="preserve"> </w:t>
      </w:r>
      <w:r>
        <w:rPr>
          <w:spacing w:val="-1"/>
        </w:rPr>
        <w:t>окружающих</w:t>
      </w:r>
      <w:r>
        <w:t xml:space="preserve"> </w:t>
      </w:r>
      <w:r>
        <w:rPr>
          <w:spacing w:val="-1"/>
        </w:rPr>
        <w:t>людей;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знание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моральных</w:t>
      </w:r>
      <w:r>
        <w:t xml:space="preserve"> норм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1"/>
        </w:rPr>
        <w:t>выполнение;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7" w:line="275" w:lineRule="auto"/>
        <w:ind w:right="739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этических</w:t>
      </w:r>
      <w:r>
        <w:t xml:space="preserve"> </w:t>
      </w:r>
      <w:r>
        <w:rPr>
          <w:spacing w:val="-2"/>
        </w:rPr>
        <w:t>чувств</w:t>
      </w:r>
      <w:r>
        <w:t xml:space="preserve"> — </w:t>
      </w:r>
      <w:r>
        <w:rPr>
          <w:spacing w:val="-1"/>
        </w:rPr>
        <w:t>стыда,</w:t>
      </w:r>
      <w:r>
        <w:t xml:space="preserve"> </w:t>
      </w:r>
      <w:r>
        <w:rPr>
          <w:spacing w:val="-1"/>
        </w:rPr>
        <w:t>вины,</w:t>
      </w:r>
      <w:r>
        <w:t xml:space="preserve"> </w:t>
      </w:r>
      <w:r>
        <w:rPr>
          <w:spacing w:val="-1"/>
        </w:rPr>
        <w:t>совести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rPr>
          <w:spacing w:val="-1"/>
        </w:rPr>
        <w:t>регуляторов</w:t>
      </w:r>
      <w:r>
        <w:rPr>
          <w:spacing w:val="1"/>
        </w:rPr>
        <w:t xml:space="preserve"> </w:t>
      </w:r>
      <w:r>
        <w:rPr>
          <w:spacing w:val="-1"/>
        </w:rPr>
        <w:t>морального</w:t>
      </w:r>
      <w:r>
        <w:t xml:space="preserve"> </w:t>
      </w:r>
      <w:r>
        <w:rPr>
          <w:spacing w:val="-1"/>
        </w:rPr>
        <w:t>поведения;</w:t>
      </w:r>
      <w:r>
        <w:rPr>
          <w:spacing w:val="71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чувств других</w:t>
      </w:r>
      <w:r>
        <w:t xml:space="preserve"> </w:t>
      </w:r>
      <w:r>
        <w:rPr>
          <w:spacing w:val="-1"/>
        </w:rPr>
        <w:t>людей</w:t>
      </w:r>
      <w:r>
        <w:t xml:space="preserve"> и</w:t>
      </w:r>
      <w:r>
        <w:rPr>
          <w:spacing w:val="-1"/>
        </w:rPr>
        <w:t xml:space="preserve"> сопереживание</w:t>
      </w:r>
      <w:r>
        <w:rPr>
          <w:spacing w:val="-2"/>
        </w:rPr>
        <w:t xml:space="preserve"> </w:t>
      </w:r>
      <w:r>
        <w:rPr>
          <w:spacing w:val="-1"/>
        </w:rPr>
        <w:t>им;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установка</w:t>
      </w:r>
      <w:r>
        <w:t xml:space="preserve"> на </w:t>
      </w:r>
      <w:r>
        <w:rPr>
          <w:spacing w:val="-1"/>
        </w:rPr>
        <w:t>здоровый</w:t>
      </w:r>
      <w:r>
        <w:rPr>
          <w:spacing w:val="-3"/>
        </w:rPr>
        <w:t xml:space="preserve"> </w:t>
      </w:r>
      <w:r>
        <w:rPr>
          <w:spacing w:val="-1"/>
        </w:rPr>
        <w:t>образ</w:t>
      </w:r>
      <w:r>
        <w:t xml:space="preserve"> </w:t>
      </w:r>
      <w:r>
        <w:rPr>
          <w:spacing w:val="-1"/>
        </w:rPr>
        <w:t>жизни;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7" w:line="275" w:lineRule="auto"/>
        <w:ind w:right="401"/>
        <w:rPr>
          <w:spacing w:val="-1"/>
        </w:rPr>
      </w:pP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>экологической</w:t>
      </w:r>
      <w:r>
        <w:t xml:space="preserve"> </w:t>
      </w:r>
      <w:r>
        <w:rPr>
          <w:spacing w:val="-1"/>
        </w:rPr>
        <w:t>культуры:</w:t>
      </w:r>
      <w:r>
        <w:rPr>
          <w:spacing w:val="1"/>
        </w:rP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>ценности природного</w:t>
      </w:r>
      <w:r>
        <w:t xml:space="preserve"> </w:t>
      </w:r>
      <w:r>
        <w:rPr>
          <w:spacing w:val="-1"/>
        </w:rPr>
        <w:t>мира,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следовать</w:t>
      </w:r>
      <w:r>
        <w:t xml:space="preserve"> в</w:t>
      </w:r>
      <w:r>
        <w:rPr>
          <w:spacing w:val="75"/>
        </w:rPr>
        <w:t xml:space="preserve"> </w:t>
      </w:r>
      <w:r>
        <w:t>своей</w:t>
      </w:r>
      <w:r>
        <w:rPr>
          <w:spacing w:val="-1"/>
        </w:rPr>
        <w:t xml:space="preserve"> деятельности нормам</w:t>
      </w:r>
      <w:r>
        <w:t xml:space="preserve"> </w:t>
      </w:r>
      <w:r>
        <w:rPr>
          <w:spacing w:val="-1"/>
        </w:rPr>
        <w:t>природоохранного,</w:t>
      </w:r>
      <w:r>
        <w:rPr>
          <w:spacing w:val="1"/>
        </w:rPr>
        <w:t xml:space="preserve"> </w:t>
      </w:r>
      <w:r>
        <w:rPr>
          <w:spacing w:val="-1"/>
        </w:rPr>
        <w:t>нерасточительного,</w:t>
      </w:r>
      <w:r>
        <w:t xml:space="preserve"> </w:t>
      </w:r>
      <w:r>
        <w:rPr>
          <w:spacing w:val="-1"/>
        </w:rPr>
        <w:t>здоровьесберегающего</w:t>
      </w:r>
      <w:r>
        <w:rPr>
          <w:spacing w:val="65"/>
        </w:rPr>
        <w:t xml:space="preserve"> </w:t>
      </w:r>
      <w:r>
        <w:rPr>
          <w:spacing w:val="-1"/>
        </w:rPr>
        <w:t>поведения;</w:t>
      </w:r>
    </w:p>
    <w:p w:rsidR="00DE7CD5" w:rsidRDefault="00DE7CD5" w:rsidP="00681D94">
      <w:pPr>
        <w:pStyle w:val="a3"/>
        <w:numPr>
          <w:ilvl w:val="3"/>
          <w:numId w:val="234"/>
        </w:numPr>
        <w:tabs>
          <w:tab w:val="left" w:pos="838"/>
        </w:tabs>
        <w:kinsoku w:val="0"/>
        <w:overflowPunct w:val="0"/>
        <w:spacing w:before="3" w:line="275" w:lineRule="auto"/>
        <w:ind w:right="438"/>
        <w:rPr>
          <w:spacing w:val="-1"/>
        </w:rPr>
      </w:pPr>
      <w:r>
        <w:rPr>
          <w:spacing w:val="-2"/>
        </w:rPr>
        <w:t>чувство</w:t>
      </w:r>
      <w:r>
        <w:t xml:space="preserve"> прекрасного и </w:t>
      </w:r>
      <w:r>
        <w:rPr>
          <w:spacing w:val="-1"/>
        </w:rPr>
        <w:t>эстетические</w:t>
      </w:r>
      <w:r>
        <w:rPr>
          <w:spacing w:val="1"/>
        </w:rPr>
        <w:t xml:space="preserve"> </w:t>
      </w:r>
      <w:r>
        <w:rPr>
          <w:spacing w:val="-2"/>
        </w:rPr>
        <w:t>чувства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мировой</w:t>
      </w:r>
      <w:r>
        <w:t xml:space="preserve"> и</w:t>
      </w:r>
      <w:r>
        <w:rPr>
          <w:spacing w:val="-1"/>
        </w:rPr>
        <w:t xml:space="preserve"> отечественной</w:t>
      </w:r>
      <w:r>
        <w:rPr>
          <w:spacing w:val="69"/>
        </w:rPr>
        <w:t xml:space="preserve"> </w:t>
      </w:r>
      <w:r>
        <w:rPr>
          <w:spacing w:val="-1"/>
        </w:rPr>
        <w:t>художественной</w:t>
      </w:r>
      <w:r>
        <w:rPr>
          <w:spacing w:val="-3"/>
        </w:rPr>
        <w:t xml:space="preserve"> </w:t>
      </w:r>
      <w:r>
        <w:rPr>
          <w:spacing w:val="-1"/>
        </w:rPr>
        <w:t>культурой.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формирования: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58"/>
        </w:tabs>
        <w:kinsoku w:val="0"/>
        <w:overflowPunct w:val="0"/>
        <w:spacing w:before="33" w:line="276" w:lineRule="auto"/>
        <w:ind w:right="243" w:firstLine="0"/>
        <w:jc w:val="both"/>
        <w:rPr>
          <w:spacing w:val="-1"/>
        </w:rPr>
      </w:pPr>
      <w:r>
        <w:rPr>
          <w:spacing w:val="-1"/>
        </w:rPr>
        <w:t>внутренней</w:t>
      </w:r>
      <w:r>
        <w:rPr>
          <w:spacing w:val="52"/>
        </w:rPr>
        <w:t xml:space="preserve"> </w:t>
      </w:r>
      <w:r>
        <w:rPr>
          <w:spacing w:val="-1"/>
        </w:rPr>
        <w:t>позиции</w:t>
      </w:r>
      <w:r>
        <w:rPr>
          <w:spacing w:val="51"/>
        </w:rPr>
        <w:t xml:space="preserve"> </w:t>
      </w:r>
      <w:r>
        <w:rPr>
          <w:spacing w:val="-1"/>
        </w:rPr>
        <w:t>обучающегося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уровне</w:t>
      </w:r>
      <w:r>
        <w:rPr>
          <w:spacing w:val="52"/>
        </w:rPr>
        <w:t xml:space="preserve"> </w:t>
      </w:r>
      <w:r>
        <w:rPr>
          <w:spacing w:val="-1"/>
        </w:rPr>
        <w:t>положительного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53"/>
        </w:rPr>
        <w:t xml:space="preserve"> </w:t>
      </w:r>
      <w:r>
        <w:rPr>
          <w:spacing w:val="-1"/>
        </w:rPr>
        <w:t>образовательному</w:t>
      </w:r>
      <w:r>
        <w:rPr>
          <w:spacing w:val="59"/>
        </w:rPr>
        <w:t xml:space="preserve"> </w:t>
      </w:r>
      <w:r>
        <w:rPr>
          <w:spacing w:val="-1"/>
        </w:rPr>
        <w:t>учреждению,</w:t>
      </w:r>
      <w:r>
        <w:rPr>
          <w:spacing w:val="5"/>
        </w:rPr>
        <w:t xml:space="preserve"> </w:t>
      </w:r>
      <w:r>
        <w:rPr>
          <w:spacing w:val="-1"/>
        </w:rPr>
        <w:t>понимания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rPr>
          <w:spacing w:val="4"/>
        </w:rPr>
        <w:t xml:space="preserve"> </w:t>
      </w:r>
      <w:r>
        <w:rPr>
          <w:spacing w:val="-1"/>
        </w:rPr>
        <w:t>учения,</w:t>
      </w:r>
      <w:r>
        <w:rPr>
          <w:spacing w:val="5"/>
        </w:rPr>
        <w:t xml:space="preserve"> </w:t>
      </w:r>
      <w:r>
        <w:rPr>
          <w:spacing w:val="-1"/>
        </w:rPr>
        <w:t>выраженного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преобладании</w:t>
      </w:r>
      <w:r>
        <w:rPr>
          <w:spacing w:val="6"/>
        </w:rPr>
        <w:t xml:space="preserve"> </w:t>
      </w:r>
      <w:r>
        <w:rPr>
          <w:spacing w:val="-1"/>
        </w:rPr>
        <w:t>учебно-познавательных</w:t>
      </w:r>
      <w:r>
        <w:rPr>
          <w:spacing w:val="89"/>
        </w:rPr>
        <w:t xml:space="preserve"> </w:t>
      </w:r>
      <w:r>
        <w:rPr>
          <w:spacing w:val="-1"/>
        </w:rPr>
        <w:t xml:space="preserve">мотивов </w:t>
      </w:r>
      <w:r>
        <w:t>и</w:t>
      </w:r>
      <w:r>
        <w:rPr>
          <w:spacing w:val="-1"/>
        </w:rPr>
        <w:t xml:space="preserve"> предпочтении</w:t>
      </w:r>
      <w:r>
        <w:rPr>
          <w:spacing w:val="-3"/>
        </w:rPr>
        <w:t xml:space="preserve"> </w:t>
      </w:r>
      <w:r>
        <w:rPr>
          <w:spacing w:val="-1"/>
        </w:rPr>
        <w:t>социального</w:t>
      </w:r>
      <w:r>
        <w:t xml:space="preserve"> </w:t>
      </w:r>
      <w:r>
        <w:rPr>
          <w:spacing w:val="-1"/>
        </w:rPr>
        <w:t>способа</w:t>
      </w:r>
      <w:r>
        <w:rPr>
          <w:spacing w:val="-2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знаний;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выраженной</w:t>
      </w:r>
      <w:r>
        <w:t xml:space="preserve"> </w:t>
      </w:r>
      <w:r>
        <w:rPr>
          <w:spacing w:val="-1"/>
        </w:rPr>
        <w:t>устойчивой</w:t>
      </w:r>
      <w:r>
        <w:t xml:space="preserve"> </w:t>
      </w:r>
      <w:r>
        <w:rPr>
          <w:spacing w:val="-1"/>
        </w:rPr>
        <w:t>учебно-познавательной</w:t>
      </w:r>
      <w:r>
        <w:t xml:space="preserve"> </w:t>
      </w:r>
      <w:r>
        <w:rPr>
          <w:spacing w:val="-1"/>
        </w:rPr>
        <w:t>мотивации</w:t>
      </w:r>
      <w:r>
        <w:t xml:space="preserve"> </w:t>
      </w:r>
      <w:r>
        <w:rPr>
          <w:spacing w:val="-1"/>
        </w:rPr>
        <w:t>учения;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устойчивого</w:t>
      </w:r>
      <w:r>
        <w:t xml:space="preserve"> </w:t>
      </w:r>
      <w:r>
        <w:rPr>
          <w:spacing w:val="-1"/>
        </w:rPr>
        <w:t>учебно-познавательного</w:t>
      </w:r>
      <w:r>
        <w:rPr>
          <w:spacing w:val="1"/>
        </w:rPr>
        <w:t xml:space="preserve"> </w:t>
      </w:r>
      <w:r>
        <w:rPr>
          <w:spacing w:val="-1"/>
        </w:rPr>
        <w:t>интереса</w:t>
      </w:r>
      <w:r>
        <w:t xml:space="preserve"> к</w:t>
      </w:r>
      <w:r>
        <w:rPr>
          <w:spacing w:val="-4"/>
        </w:rPr>
        <w:t xml:space="preserve"> </w:t>
      </w:r>
      <w:r>
        <w:rPr>
          <w:spacing w:val="-1"/>
        </w:rPr>
        <w:t>новым</w:t>
      </w:r>
      <w:r>
        <w:t xml:space="preserve"> общим</w:t>
      </w:r>
      <w:r>
        <w:rPr>
          <w:spacing w:val="-3"/>
        </w:rPr>
        <w:t xml:space="preserve"> </w:t>
      </w:r>
      <w:r>
        <w:rPr>
          <w:spacing w:val="-1"/>
        </w:rPr>
        <w:t>способам</w:t>
      </w:r>
      <w:r>
        <w:t xml:space="preserve"> </w:t>
      </w:r>
      <w:r>
        <w:rPr>
          <w:spacing w:val="-1"/>
        </w:rPr>
        <w:t>решения задач;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</w:pPr>
      <w:r>
        <w:rPr>
          <w:spacing w:val="-1"/>
        </w:rPr>
        <w:t>адекватного</w:t>
      </w:r>
      <w:r>
        <w:t xml:space="preserve"> </w:t>
      </w:r>
      <w:r>
        <w:rPr>
          <w:spacing w:val="-1"/>
        </w:rPr>
        <w:t>понимания</w:t>
      </w:r>
      <w:r>
        <w:rPr>
          <w:spacing w:val="-3"/>
        </w:rPr>
        <w:t xml:space="preserve"> </w:t>
      </w:r>
      <w:r>
        <w:rPr>
          <w:spacing w:val="-1"/>
        </w:rPr>
        <w:t>причин</w:t>
      </w:r>
      <w:r>
        <w:t xml:space="preserve"> </w:t>
      </w:r>
      <w:r>
        <w:rPr>
          <w:spacing w:val="-1"/>
        </w:rPr>
        <w:t>успешности/не</w:t>
      </w:r>
      <w:r>
        <w:t xml:space="preserve"> </w:t>
      </w:r>
      <w:r>
        <w:rPr>
          <w:spacing w:val="-1"/>
        </w:rPr>
        <w:t>успешности учебной деятельности;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41"/>
        </w:tabs>
        <w:kinsoku w:val="0"/>
        <w:overflowPunct w:val="0"/>
        <w:spacing w:before="37" w:line="275" w:lineRule="auto"/>
        <w:ind w:right="269" w:firstLine="0"/>
        <w:rPr>
          <w:spacing w:val="-2"/>
        </w:rPr>
      </w:pPr>
      <w:r>
        <w:rPr>
          <w:spacing w:val="-1"/>
        </w:rPr>
        <w:t>положительной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адекватной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дифференцированной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самооценки</w:t>
      </w:r>
      <w:r>
        <w:t xml:space="preserve"> </w:t>
      </w:r>
      <w:r>
        <w:rPr>
          <w:spacing w:val="35"/>
        </w:rPr>
        <w:t xml:space="preserve"> </w:t>
      </w:r>
      <w:r>
        <w:t xml:space="preserve">на </w:t>
      </w:r>
      <w:r>
        <w:rPr>
          <w:spacing w:val="35"/>
        </w:rPr>
        <w:t xml:space="preserve"> </w:t>
      </w:r>
      <w:r>
        <w:rPr>
          <w:spacing w:val="-2"/>
        </w:rPr>
        <w:t>основе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критерия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успешности</w:t>
      </w:r>
      <w:r>
        <w:rPr>
          <w:spacing w:val="73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социальной роли</w:t>
      </w:r>
      <w:r>
        <w:t xml:space="preserve"> </w:t>
      </w:r>
      <w:r>
        <w:rPr>
          <w:spacing w:val="-1"/>
        </w:rPr>
        <w:t>«хорошего</w:t>
      </w:r>
      <w:r>
        <w:t xml:space="preserve"> </w:t>
      </w:r>
      <w:r>
        <w:rPr>
          <w:spacing w:val="-2"/>
        </w:rPr>
        <w:t>ученика»;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/>
        <w:ind w:left="249" w:hanging="132"/>
      </w:pPr>
      <w:r>
        <w:rPr>
          <w:spacing w:val="-1"/>
        </w:rPr>
        <w:t xml:space="preserve">компетентности </w:t>
      </w:r>
      <w:r>
        <w:t>в</w:t>
      </w:r>
      <w:r>
        <w:rPr>
          <w:spacing w:val="-1"/>
        </w:rPr>
        <w:t xml:space="preserve"> реализации</w:t>
      </w:r>
      <w:r>
        <w:t xml:space="preserve"> </w:t>
      </w:r>
      <w:r>
        <w:rPr>
          <w:spacing w:val="-1"/>
        </w:rPr>
        <w:t>основ гражданской</w:t>
      </w:r>
      <w:r>
        <w:rPr>
          <w:spacing w:val="-3"/>
        </w:rPr>
        <w:t xml:space="preserve"> </w:t>
      </w:r>
      <w:r>
        <w:rPr>
          <w:spacing w:val="-1"/>
        </w:rPr>
        <w:t xml:space="preserve">идентичности </w:t>
      </w:r>
      <w:r>
        <w:t xml:space="preserve">в </w:t>
      </w:r>
      <w:r>
        <w:rPr>
          <w:spacing w:val="-1"/>
        </w:rPr>
        <w:t>поступках</w:t>
      </w:r>
      <w:r>
        <w:t xml:space="preserve"> и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 w:line="278" w:lineRule="auto"/>
        <w:ind w:right="555" w:firstLine="0"/>
        <w:rPr>
          <w:spacing w:val="-1"/>
        </w:rPr>
      </w:pPr>
      <w:r>
        <w:rPr>
          <w:spacing w:val="-1"/>
        </w:rPr>
        <w:t>морального</w:t>
      </w:r>
      <w:r>
        <w:t xml:space="preserve"> </w:t>
      </w:r>
      <w:r>
        <w:rPr>
          <w:spacing w:val="-1"/>
        </w:rPr>
        <w:t xml:space="preserve">сознания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конвенциональном</w:t>
      </w:r>
      <w:r>
        <w:t xml:space="preserve"> </w:t>
      </w:r>
      <w:r>
        <w:rPr>
          <w:spacing w:val="-2"/>
        </w:rPr>
        <w:t>уровне,</w:t>
      </w:r>
      <w:r>
        <w:t xml:space="preserve"> </w:t>
      </w:r>
      <w:r>
        <w:rPr>
          <w:spacing w:val="-1"/>
        </w:rPr>
        <w:t>способности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решению</w:t>
      </w:r>
      <w:r>
        <w:rPr>
          <w:spacing w:val="2"/>
        </w:rPr>
        <w:t xml:space="preserve"> </w:t>
      </w:r>
      <w:r>
        <w:rPr>
          <w:spacing w:val="-1"/>
        </w:rPr>
        <w:t>моральных</w:t>
      </w:r>
      <w:r>
        <w:rPr>
          <w:spacing w:val="-3"/>
        </w:rPr>
        <w:t xml:space="preserve"> </w:t>
      </w:r>
      <w:r>
        <w:t xml:space="preserve">дилемм </w:t>
      </w:r>
      <w:r>
        <w:rPr>
          <w:spacing w:val="-1"/>
        </w:rPr>
        <w:t>на</w:t>
      </w:r>
      <w:r>
        <w:rPr>
          <w:spacing w:val="91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учёта</w:t>
      </w:r>
      <w:r>
        <w:t xml:space="preserve"> </w:t>
      </w:r>
      <w:r>
        <w:rPr>
          <w:spacing w:val="-1"/>
        </w:rPr>
        <w:t>позиций партнёров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общении,</w:t>
      </w:r>
    </w:p>
    <w:p w:rsidR="00DE7CD5" w:rsidRDefault="00DE7CD5">
      <w:pPr>
        <w:pStyle w:val="a3"/>
        <w:kinsoku w:val="0"/>
        <w:overflowPunct w:val="0"/>
        <w:spacing w:line="275" w:lineRule="auto"/>
        <w:ind w:right="500"/>
        <w:rPr>
          <w:spacing w:val="-1"/>
        </w:rPr>
      </w:pPr>
      <w:r>
        <w:rPr>
          <w:spacing w:val="-1"/>
        </w:rPr>
        <w:t>ориентации</w:t>
      </w:r>
      <w:r>
        <w:t xml:space="preserve"> </w:t>
      </w:r>
      <w:r>
        <w:rPr>
          <w:spacing w:val="-1"/>
        </w:rPr>
        <w:t>на</w:t>
      </w:r>
      <w:r>
        <w:t xml:space="preserve"> их </w:t>
      </w:r>
      <w:r>
        <w:rPr>
          <w:spacing w:val="-1"/>
        </w:rPr>
        <w:t>мотивы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чувства,</w:t>
      </w:r>
      <w:r>
        <w:rPr>
          <w:spacing w:val="2"/>
        </w:rPr>
        <w:t xml:space="preserve"> </w:t>
      </w:r>
      <w:r>
        <w:rPr>
          <w:spacing w:val="-1"/>
        </w:rPr>
        <w:t>устойчивое</w:t>
      </w:r>
      <w:r>
        <w:t xml:space="preserve"> </w:t>
      </w:r>
      <w:r>
        <w:rPr>
          <w:spacing w:val="-1"/>
        </w:rPr>
        <w:t>следование</w:t>
      </w:r>
      <w:r>
        <w:t xml:space="preserve"> в </w:t>
      </w:r>
      <w:r>
        <w:rPr>
          <w:spacing w:val="-1"/>
        </w:rPr>
        <w:t>поведении</w:t>
      </w:r>
      <w:r>
        <w:t xml:space="preserve"> </w:t>
      </w:r>
      <w:r>
        <w:rPr>
          <w:spacing w:val="-1"/>
        </w:rPr>
        <w:t xml:space="preserve">моральным нормам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этическим требованиям;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установки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rPr>
          <w:spacing w:val="-1"/>
        </w:rPr>
        <w:t xml:space="preserve">жизни </w:t>
      </w:r>
      <w:r>
        <w:t xml:space="preserve">и </w:t>
      </w:r>
      <w:r>
        <w:rPr>
          <w:spacing w:val="-1"/>
        </w:rPr>
        <w:t>реализации</w:t>
      </w:r>
      <w:r>
        <w:t xml:space="preserve"> её в</w:t>
      </w:r>
      <w:r>
        <w:rPr>
          <w:spacing w:val="-1"/>
        </w:rPr>
        <w:t xml:space="preserve"> реальном поведении</w:t>
      </w:r>
      <w:r>
        <w:t xml:space="preserve"> и </w:t>
      </w:r>
      <w:r>
        <w:rPr>
          <w:spacing w:val="-1"/>
        </w:rPr>
        <w:t>поступках;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0" w:line="275" w:lineRule="auto"/>
        <w:ind w:right="381" w:firstLine="0"/>
        <w:rPr>
          <w:spacing w:val="-1"/>
        </w:rPr>
      </w:pPr>
      <w:r>
        <w:rPr>
          <w:spacing w:val="-1"/>
        </w:rPr>
        <w:t>осознанных</w:t>
      </w:r>
      <w:r>
        <w:t xml:space="preserve"> </w:t>
      </w:r>
      <w:r>
        <w:rPr>
          <w:spacing w:val="-1"/>
        </w:rPr>
        <w:t>устойчивых</w:t>
      </w:r>
      <w:r>
        <w:rPr>
          <w:spacing w:val="-2"/>
        </w:rPr>
        <w:t xml:space="preserve"> </w:t>
      </w:r>
      <w:r>
        <w:rPr>
          <w:spacing w:val="-1"/>
        </w:rPr>
        <w:t>эстетических</w:t>
      </w:r>
      <w:r>
        <w:t xml:space="preserve"> </w:t>
      </w:r>
      <w:r>
        <w:rPr>
          <w:spacing w:val="-1"/>
        </w:rPr>
        <w:t xml:space="preserve">предпочтений </w:t>
      </w:r>
      <w:r>
        <w:t xml:space="preserve">и </w:t>
      </w:r>
      <w:r>
        <w:rPr>
          <w:spacing w:val="-1"/>
        </w:rPr>
        <w:t xml:space="preserve">ориентации </w:t>
      </w:r>
      <w:r>
        <w:t xml:space="preserve">на </w:t>
      </w:r>
      <w:r>
        <w:rPr>
          <w:spacing w:val="-1"/>
        </w:rPr>
        <w:t>искусство</w:t>
      </w:r>
      <w:r>
        <w:t xml:space="preserve"> как</w:t>
      </w:r>
      <w:r>
        <w:rPr>
          <w:spacing w:val="-2"/>
        </w:rPr>
        <w:t xml:space="preserve"> </w:t>
      </w:r>
      <w:r>
        <w:rPr>
          <w:spacing w:val="-1"/>
        </w:rPr>
        <w:t>значимую</w:t>
      </w:r>
      <w:r>
        <w:t xml:space="preserve"> </w:t>
      </w:r>
      <w:r>
        <w:rPr>
          <w:spacing w:val="-1"/>
        </w:rPr>
        <w:t>сферу</w:t>
      </w:r>
      <w:r>
        <w:rPr>
          <w:spacing w:val="71"/>
        </w:rPr>
        <w:t xml:space="preserve"> </w:t>
      </w:r>
      <w:r>
        <w:rPr>
          <w:spacing w:val="-1"/>
        </w:rPr>
        <w:t>человеческой</w:t>
      </w:r>
      <w:r>
        <w:t xml:space="preserve"> </w:t>
      </w:r>
      <w:r>
        <w:rPr>
          <w:spacing w:val="-1"/>
        </w:rPr>
        <w:t>жизни;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0" w:line="275" w:lineRule="auto"/>
        <w:ind w:right="381" w:firstLine="0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3" w:line="277" w:lineRule="auto"/>
        <w:ind w:right="715" w:firstLine="0"/>
        <w:rPr>
          <w:spacing w:val="-1"/>
        </w:rPr>
      </w:pPr>
      <w:r>
        <w:rPr>
          <w:spacing w:val="-1"/>
        </w:rPr>
        <w:lastRenderedPageBreak/>
        <w:t xml:space="preserve">эмпатии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осознанного</w:t>
      </w:r>
      <w:r>
        <w:rPr>
          <w:spacing w:val="1"/>
        </w:rPr>
        <w:t xml:space="preserve"> </w:t>
      </w:r>
      <w:r>
        <w:rPr>
          <w:spacing w:val="-1"/>
        </w:rPr>
        <w:t xml:space="preserve">понимания чувств </w:t>
      </w:r>
      <w:r>
        <w:t xml:space="preserve">других </w:t>
      </w:r>
      <w:r>
        <w:rPr>
          <w:spacing w:val="-1"/>
        </w:rPr>
        <w:t>людей</w:t>
      </w:r>
      <w:r>
        <w:t xml:space="preserve"> и </w:t>
      </w:r>
      <w:r>
        <w:rPr>
          <w:spacing w:val="-1"/>
        </w:rPr>
        <w:t>сопереживания им,</w:t>
      </w:r>
      <w:r>
        <w:t xml:space="preserve"> </w:t>
      </w:r>
      <w:r>
        <w:rPr>
          <w:spacing w:val="-1"/>
        </w:rPr>
        <w:t>выражающихся</w:t>
      </w:r>
      <w:r>
        <w:t xml:space="preserve"> в</w:t>
      </w:r>
      <w:r>
        <w:rPr>
          <w:spacing w:val="51"/>
        </w:rPr>
        <w:t xml:space="preserve"> </w:t>
      </w:r>
      <w:r>
        <w:rPr>
          <w:spacing w:val="-1"/>
        </w:rPr>
        <w:t>поступках,</w:t>
      </w:r>
      <w:r>
        <w:t xml:space="preserve"> </w:t>
      </w:r>
      <w:r>
        <w:rPr>
          <w:spacing w:val="-1"/>
        </w:rPr>
        <w:t>направленных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помощь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благополучия.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spacing w:line="275" w:lineRule="auto"/>
        <w:ind w:right="4051"/>
        <w:rPr>
          <w:b w:val="0"/>
          <w:bCs w:val="0"/>
        </w:rPr>
      </w:pPr>
      <w:r>
        <w:rPr>
          <w:spacing w:val="-1"/>
        </w:rPr>
        <w:t>Регулятивные</w:t>
      </w:r>
      <w:r>
        <w:rPr>
          <w:spacing w:val="-2"/>
        </w:rPr>
        <w:t xml:space="preserve"> </w:t>
      </w:r>
      <w:r>
        <w:rPr>
          <w:spacing w:val="-1"/>
        </w:rPr>
        <w:t>универсальные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rPr>
          <w:spacing w:val="37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принимать</w:t>
      </w:r>
      <w:r>
        <w:t xml:space="preserve"> и </w:t>
      </w:r>
      <w:r>
        <w:rPr>
          <w:spacing w:val="-1"/>
        </w:rPr>
        <w:t>сохранять</w:t>
      </w:r>
      <w: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задачу;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5" w:lineRule="auto"/>
        <w:ind w:right="1395"/>
        <w:rPr>
          <w:spacing w:val="-1"/>
        </w:rPr>
      </w:pP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выделенные</w:t>
      </w:r>
      <w:r>
        <w:t xml:space="preserve"> </w:t>
      </w:r>
      <w:r>
        <w:rPr>
          <w:spacing w:val="-1"/>
        </w:rPr>
        <w:t>учителем</w:t>
      </w:r>
      <w:r>
        <w:t xml:space="preserve"> </w:t>
      </w:r>
      <w:r>
        <w:rPr>
          <w:spacing w:val="-1"/>
        </w:rPr>
        <w:t>ориентиры</w:t>
      </w:r>
      <w: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новом</w:t>
      </w:r>
      <w:r>
        <w:t xml:space="preserve"> </w:t>
      </w:r>
      <w:r>
        <w:rPr>
          <w:spacing w:val="-1"/>
        </w:rPr>
        <w:t>учебном</w:t>
      </w:r>
      <w:r>
        <w:t xml:space="preserve"> </w:t>
      </w:r>
      <w:r>
        <w:rPr>
          <w:spacing w:val="-1"/>
        </w:rPr>
        <w:t>материале</w:t>
      </w:r>
      <w:r>
        <w:t xml:space="preserve"> в</w:t>
      </w:r>
      <w:r>
        <w:rPr>
          <w:spacing w:val="57"/>
        </w:rPr>
        <w:t xml:space="preserve"> </w:t>
      </w:r>
      <w:r>
        <w:rPr>
          <w:spacing w:val="-1"/>
        </w:rPr>
        <w:t>сотрудничестве</w:t>
      </w:r>
      <w:r>
        <w:t xml:space="preserve"> с </w:t>
      </w:r>
      <w:r>
        <w:rPr>
          <w:spacing w:val="-1"/>
        </w:rPr>
        <w:t>учителем;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5" w:lineRule="auto"/>
        <w:ind w:right="224"/>
        <w:rPr>
          <w:spacing w:val="-1"/>
        </w:rPr>
      </w:pP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свои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>поставленной задачей</w:t>
      </w:r>
      <w:r>
        <w:t xml:space="preserve"> и </w:t>
      </w:r>
      <w:r>
        <w:rPr>
          <w:spacing w:val="-1"/>
        </w:rPr>
        <w:t xml:space="preserve">условиями </w:t>
      </w:r>
      <w:r>
        <w:t xml:space="preserve">её </w:t>
      </w:r>
      <w:r>
        <w:rPr>
          <w:spacing w:val="-1"/>
        </w:rPr>
        <w:t>реализации,</w:t>
      </w:r>
      <w:r>
        <w:t xml:space="preserve"> в</w:t>
      </w:r>
      <w:r>
        <w:rPr>
          <w:spacing w:val="87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во </w:t>
      </w:r>
      <w:r>
        <w:rPr>
          <w:spacing w:val="-1"/>
        </w:rPr>
        <w:t>внутреннем</w:t>
      </w:r>
      <w:r>
        <w:t xml:space="preserve"> </w:t>
      </w:r>
      <w:r>
        <w:rPr>
          <w:spacing w:val="-1"/>
        </w:rPr>
        <w:t>плане;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установленные</w:t>
      </w:r>
      <w:r>
        <w:t xml:space="preserve"> </w:t>
      </w:r>
      <w:r>
        <w:rPr>
          <w:spacing w:val="-1"/>
        </w:rPr>
        <w:t>правила</w:t>
      </w:r>
      <w:r>
        <w:t xml:space="preserve"> в</w:t>
      </w:r>
      <w:r>
        <w:rPr>
          <w:spacing w:val="-1"/>
        </w:rPr>
        <w:t xml:space="preserve"> планировании</w:t>
      </w:r>
      <w:r>
        <w:t xml:space="preserve"> и</w:t>
      </w:r>
      <w:r>
        <w:rPr>
          <w:spacing w:val="-1"/>
        </w:rPr>
        <w:t xml:space="preserve"> контроле</w:t>
      </w:r>
      <w:r>
        <w:rPr>
          <w:spacing w:val="-2"/>
        </w:rPr>
        <w:t xml:space="preserve"> </w:t>
      </w:r>
      <w:r>
        <w:rPr>
          <w:spacing w:val="-1"/>
        </w:rPr>
        <w:t>способа</w:t>
      </w:r>
      <w:r>
        <w:rPr>
          <w:spacing w:val="1"/>
        </w:rPr>
        <w:t xml:space="preserve"> </w:t>
      </w:r>
      <w:r>
        <w:rPr>
          <w:spacing w:val="-1"/>
        </w:rPr>
        <w:t>решения;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5" w:lineRule="auto"/>
        <w:ind w:right="303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итоговый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пошаговый</w:t>
      </w:r>
      <w:r>
        <w:t xml:space="preserve"> </w:t>
      </w:r>
      <w:r>
        <w:rPr>
          <w:spacing w:val="-1"/>
        </w:rPr>
        <w:t>контроль</w:t>
      </w:r>
      <w:r>
        <w:t xml:space="preserve"> по</w:t>
      </w:r>
      <w:r>
        <w:rPr>
          <w:spacing w:val="-3"/>
        </w:rPr>
        <w:t xml:space="preserve"> </w:t>
      </w:r>
      <w:r>
        <w:rPr>
          <w:spacing w:val="-1"/>
        </w:rPr>
        <w:t>результату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случае</w:t>
      </w:r>
      <w:r>
        <w:rPr>
          <w:spacing w:val="2"/>
        </w:rPr>
        <w:t xml:space="preserve"> </w:t>
      </w:r>
      <w:r>
        <w:rPr>
          <w:spacing w:val="-1"/>
        </w:rPr>
        <w:t>работы</w:t>
      </w:r>
      <w:r>
        <w:t xml:space="preserve"> в</w:t>
      </w:r>
      <w:r>
        <w:rPr>
          <w:spacing w:val="-1"/>
        </w:rPr>
        <w:t xml:space="preserve"> интерактивной</w:t>
      </w:r>
      <w:r>
        <w:rPr>
          <w:spacing w:val="8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rPr>
          <w:spacing w:val="-1"/>
        </w:rPr>
        <w:t>пользоваться</w:t>
      </w:r>
      <w:r>
        <w:rPr>
          <w:spacing w:val="-3"/>
        </w:rPr>
        <w:t xml:space="preserve"> </w:t>
      </w:r>
      <w:r>
        <w:rPr>
          <w:spacing w:val="-1"/>
        </w:rPr>
        <w:t>реакцией среды</w:t>
      </w:r>
      <w:r>
        <w:t xml:space="preserve"> </w:t>
      </w:r>
      <w:r>
        <w:rPr>
          <w:spacing w:val="-1"/>
        </w:rPr>
        <w:t>решения</w:t>
      </w:r>
      <w:r>
        <w:rPr>
          <w:spacing w:val="1"/>
        </w:rPr>
        <w:t xml:space="preserve"> </w:t>
      </w:r>
      <w:r>
        <w:rPr>
          <w:spacing w:val="-1"/>
        </w:rPr>
        <w:t>задачи);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6" w:lineRule="auto"/>
        <w:ind w:right="500"/>
        <w:rPr>
          <w:spacing w:val="-1"/>
        </w:rPr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правильность</w:t>
      </w:r>
      <w:r>
        <w:t xml:space="preserve"> </w:t>
      </w:r>
      <w:r>
        <w:rPr>
          <w:spacing w:val="-1"/>
        </w:rPr>
        <w:t>выполнения действия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адекватной</w:t>
      </w:r>
      <w:r>
        <w:t xml:space="preserve"> </w:t>
      </w:r>
      <w:r>
        <w:rPr>
          <w:spacing w:val="-1"/>
        </w:rPr>
        <w:t>ретроспективной оценки</w:t>
      </w:r>
      <w:r>
        <w:rPr>
          <w:spacing w:val="81"/>
        </w:rPr>
        <w:t xml:space="preserve"> </w:t>
      </w:r>
      <w:r>
        <w:rPr>
          <w:spacing w:val="-1"/>
        </w:rPr>
        <w:t>соответствия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требованиям</w:t>
      </w:r>
      <w:r>
        <w:t xml:space="preserve"> </w:t>
      </w:r>
      <w:r>
        <w:rPr>
          <w:spacing w:val="-1"/>
        </w:rPr>
        <w:t>данной</w:t>
      </w:r>
      <w:r>
        <w:t xml:space="preserve"> </w:t>
      </w:r>
      <w:r>
        <w:rPr>
          <w:spacing w:val="-1"/>
        </w:rPr>
        <w:t>задачи</w:t>
      </w:r>
      <w:r>
        <w:t xml:space="preserve"> и</w:t>
      </w:r>
      <w:r>
        <w:rPr>
          <w:spacing w:val="-1"/>
        </w:rPr>
        <w:t xml:space="preserve"> задачной</w:t>
      </w:r>
      <w:r>
        <w:t xml:space="preserve"> </w:t>
      </w:r>
      <w:r>
        <w:rPr>
          <w:spacing w:val="-1"/>
        </w:rPr>
        <w:t>области;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" w:line="275" w:lineRule="auto"/>
        <w:ind w:right="856"/>
        <w:rPr>
          <w:spacing w:val="-1"/>
        </w:rPr>
      </w:pPr>
      <w:r>
        <w:rPr>
          <w:spacing w:val="-1"/>
        </w:rPr>
        <w:t>адекватно</w:t>
      </w:r>
      <w:r>
        <w:t xml:space="preserve"> </w:t>
      </w:r>
      <w:r>
        <w:rPr>
          <w:spacing w:val="-1"/>
        </w:rPr>
        <w:t>воспринимать</w:t>
      </w:r>
      <w:r>
        <w:rPr>
          <w:spacing w:val="-2"/>
        </w:rPr>
        <w:t xml:space="preserve"> </w:t>
      </w:r>
      <w:r>
        <w:rPr>
          <w:spacing w:val="-1"/>
        </w:rPr>
        <w:t xml:space="preserve">предложения </w:t>
      </w:r>
      <w:r>
        <w:t xml:space="preserve">и </w:t>
      </w:r>
      <w:r>
        <w:rPr>
          <w:spacing w:val="-1"/>
        </w:rPr>
        <w:t>оценку</w:t>
      </w:r>
      <w:r>
        <w:rPr>
          <w:spacing w:val="-3"/>
        </w:rPr>
        <w:t xml:space="preserve"> </w:t>
      </w:r>
      <w:r>
        <w:rPr>
          <w:spacing w:val="-1"/>
        </w:rPr>
        <w:t>учителей,</w:t>
      </w:r>
      <w:r>
        <w:t xml:space="preserve"> </w:t>
      </w:r>
      <w:r>
        <w:rPr>
          <w:spacing w:val="-1"/>
        </w:rPr>
        <w:t>товарищей,</w:t>
      </w:r>
      <w:r>
        <w:rPr>
          <w:spacing w:val="2"/>
        </w:rPr>
        <w:t xml:space="preserve"> </w:t>
      </w:r>
      <w:r>
        <w:rPr>
          <w:spacing w:val="-1"/>
        </w:rPr>
        <w:t>родителей</w:t>
      </w:r>
      <w:r>
        <w:t xml:space="preserve"> и</w:t>
      </w:r>
      <w:r>
        <w:rPr>
          <w:spacing w:val="-1"/>
        </w:rPr>
        <w:t xml:space="preserve"> других</w:t>
      </w:r>
      <w:r>
        <w:rPr>
          <w:spacing w:val="75"/>
        </w:rPr>
        <w:t xml:space="preserve"> </w:t>
      </w:r>
      <w:r>
        <w:rPr>
          <w:spacing w:val="-1"/>
        </w:rPr>
        <w:t>людей;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способ</w:t>
      </w:r>
      <w:r>
        <w:t xml:space="preserve"> и </w:t>
      </w:r>
      <w:r>
        <w:rPr>
          <w:spacing w:val="-1"/>
        </w:rPr>
        <w:t>результат</w:t>
      </w:r>
      <w:r>
        <w:t xml:space="preserve"> </w:t>
      </w:r>
      <w:r>
        <w:rPr>
          <w:spacing w:val="-1"/>
        </w:rPr>
        <w:t>действия;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6" w:lineRule="auto"/>
        <w:ind w:right="148"/>
      </w:pPr>
      <w:r>
        <w:rPr>
          <w:spacing w:val="-1"/>
        </w:rPr>
        <w:t>вносить</w:t>
      </w:r>
      <w:r>
        <w:t xml:space="preserve"> </w:t>
      </w:r>
      <w:r>
        <w:rPr>
          <w:spacing w:val="-1"/>
        </w:rPr>
        <w:t>необходимые</w:t>
      </w:r>
      <w:r>
        <w:rPr>
          <w:spacing w:val="-2"/>
        </w:rPr>
        <w:t xml:space="preserve"> </w:t>
      </w:r>
      <w:r>
        <w:rPr>
          <w:spacing w:val="-1"/>
        </w:rPr>
        <w:t>коррективы</w:t>
      </w:r>
      <w:r>
        <w:t xml:space="preserve"> в </w:t>
      </w:r>
      <w:r>
        <w:rPr>
          <w:spacing w:val="-1"/>
        </w:rPr>
        <w:t>действие</w:t>
      </w:r>
      <w:r>
        <w:t xml:space="preserve"> </w:t>
      </w:r>
      <w:r>
        <w:rPr>
          <w:spacing w:val="-1"/>
        </w:rPr>
        <w:t>после</w:t>
      </w:r>
      <w:r>
        <w:rPr>
          <w:spacing w:val="-2"/>
        </w:rPr>
        <w:t xml:space="preserve"> </w:t>
      </w:r>
      <w:r>
        <w:t xml:space="preserve">его </w:t>
      </w:r>
      <w:r>
        <w:rPr>
          <w:spacing w:val="-1"/>
        </w:rPr>
        <w:t xml:space="preserve">завершения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t xml:space="preserve"> его</w:t>
      </w:r>
      <w:r>
        <w:rPr>
          <w:spacing w:val="-3"/>
        </w:rPr>
        <w:t xml:space="preserve"> </w:t>
      </w:r>
      <w:r>
        <w:rPr>
          <w:spacing w:val="-1"/>
        </w:rPr>
        <w:t>оценки</w:t>
      </w:r>
      <w:r>
        <w:t xml:space="preserve"> и</w:t>
      </w:r>
      <w:r>
        <w:rPr>
          <w:spacing w:val="-1"/>
        </w:rPr>
        <w:t xml:space="preserve"> учёта</w:t>
      </w:r>
      <w:r>
        <w:rPr>
          <w:spacing w:val="61"/>
        </w:rPr>
        <w:t xml:space="preserve"> </w:t>
      </w:r>
      <w:r>
        <w:rPr>
          <w:spacing w:val="-1"/>
        </w:rPr>
        <w:t>характера</w:t>
      </w:r>
      <w:r>
        <w:rPr>
          <w:spacing w:val="-2"/>
        </w:rPr>
        <w:t xml:space="preserve"> </w:t>
      </w:r>
      <w:r>
        <w:rPr>
          <w:spacing w:val="-1"/>
        </w:rPr>
        <w:t>сделанных</w:t>
      </w:r>
      <w:r>
        <w:t xml:space="preserve"> </w:t>
      </w:r>
      <w:r>
        <w:rPr>
          <w:spacing w:val="-1"/>
        </w:rPr>
        <w:t>ошибок,</w:t>
      </w:r>
      <w: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 xml:space="preserve">предложения </w:t>
      </w:r>
      <w:r>
        <w:t xml:space="preserve">и </w:t>
      </w:r>
      <w:r>
        <w:rPr>
          <w:spacing w:val="-1"/>
        </w:rPr>
        <w:t>оценки</w:t>
      </w:r>
      <w:r>
        <w:t xml:space="preserve"> для</w:t>
      </w:r>
      <w:r>
        <w:rPr>
          <w:spacing w:val="-1"/>
        </w:rPr>
        <w:t xml:space="preserve"> создания нового,</w:t>
      </w:r>
      <w:r>
        <w:t xml:space="preserve"> </w:t>
      </w:r>
      <w:r>
        <w:rPr>
          <w:spacing w:val="-1"/>
        </w:rPr>
        <w:t>более</w:t>
      </w:r>
      <w:r>
        <w:rPr>
          <w:spacing w:val="71"/>
        </w:rPr>
        <w:t xml:space="preserve"> </w:t>
      </w:r>
      <w:r>
        <w:rPr>
          <w:spacing w:val="-1"/>
        </w:rPr>
        <w:t>совершенного</w:t>
      </w:r>
      <w:r>
        <w:t xml:space="preserve"> </w:t>
      </w:r>
      <w:r>
        <w:rPr>
          <w:spacing w:val="-1"/>
        </w:rPr>
        <w:t>результата,</w:t>
      </w:r>
      <w:r>
        <w:rPr>
          <w:spacing w:val="-2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запись</w:t>
      </w:r>
      <w:r>
        <w:t xml:space="preserve"> </w:t>
      </w:r>
      <w:r>
        <w:rPr>
          <w:spacing w:val="-1"/>
        </w:rPr>
        <w:t>(фиксацию)</w:t>
      </w:r>
      <w:r>
        <w:t xml:space="preserve"> в</w:t>
      </w:r>
      <w:r>
        <w:rPr>
          <w:spacing w:val="-1"/>
        </w:rPr>
        <w:t xml:space="preserve"> цифровой</w:t>
      </w:r>
      <w:r>
        <w:t xml:space="preserve"> </w:t>
      </w:r>
      <w:r>
        <w:rPr>
          <w:spacing w:val="-1"/>
        </w:rPr>
        <w:t>форме</w:t>
      </w:r>
      <w:r>
        <w:t xml:space="preserve"> хода и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75" w:lineRule="auto"/>
        <w:ind w:right="568"/>
        <w:rPr>
          <w:spacing w:val="-1"/>
        </w:rPr>
      </w:pP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решения задачи,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2"/>
        </w:rPr>
        <w:t>звучащей</w:t>
      </w:r>
      <w:r>
        <w:t xml:space="preserve"> </w:t>
      </w:r>
      <w:r>
        <w:rPr>
          <w:spacing w:val="-1"/>
        </w:rPr>
        <w:t>речи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русском,</w:t>
      </w:r>
      <w:r>
        <w:rPr>
          <w:spacing w:val="-3"/>
        </w:rPr>
        <w:t xml:space="preserve"> </w:t>
      </w:r>
      <w:r>
        <w:rPr>
          <w:spacing w:val="-1"/>
        </w:rPr>
        <w:t>родном</w:t>
      </w:r>
      <w:r>
        <w:t xml:space="preserve"> и</w:t>
      </w:r>
      <w:r>
        <w:rPr>
          <w:spacing w:val="-1"/>
        </w:rPr>
        <w:t xml:space="preserve"> иностранном</w:t>
      </w:r>
      <w:r>
        <w:rPr>
          <w:spacing w:val="103"/>
        </w:rPr>
        <w:t xml:space="preserve"> </w:t>
      </w:r>
      <w:r>
        <w:rPr>
          <w:spacing w:val="-1"/>
        </w:rPr>
        <w:t>языках;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5"/>
        <w:ind w:left="249" w:hanging="132"/>
        <w:rPr>
          <w:spacing w:val="-1"/>
        </w:rPr>
      </w:pPr>
      <w:r>
        <w:t>в</w:t>
      </w:r>
      <w:r>
        <w:rPr>
          <w:spacing w:val="-1"/>
        </w:rPr>
        <w:t xml:space="preserve"> сотрудничестве</w:t>
      </w:r>
      <w:r>
        <w:t xml:space="preserve"> с </w:t>
      </w:r>
      <w:r>
        <w:rPr>
          <w:spacing w:val="-1"/>
        </w:rPr>
        <w:t>учителем</w:t>
      </w:r>
      <w:r>
        <w:t xml:space="preserve"> </w:t>
      </w:r>
      <w:r>
        <w:rPr>
          <w:spacing w:val="-1"/>
        </w:rPr>
        <w:t>ставить</w:t>
      </w:r>
      <w:r>
        <w:t xml:space="preserve"> </w:t>
      </w:r>
      <w:r>
        <w:rPr>
          <w:spacing w:val="-1"/>
        </w:rPr>
        <w:t>новые</w:t>
      </w:r>
      <w: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задачи;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преобразовывать</w:t>
      </w:r>
      <w:r>
        <w:t xml:space="preserve"> </w:t>
      </w:r>
      <w:r>
        <w:rPr>
          <w:spacing w:val="-1"/>
        </w:rPr>
        <w:t>практическую</w:t>
      </w:r>
      <w:r>
        <w:t xml:space="preserve"> </w:t>
      </w:r>
      <w:r>
        <w:rPr>
          <w:spacing w:val="-1"/>
        </w:rPr>
        <w:t>задачу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познавательную;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проявлять</w:t>
      </w:r>
      <w:r>
        <w:t xml:space="preserve"> </w:t>
      </w:r>
      <w:r>
        <w:rPr>
          <w:spacing w:val="-1"/>
        </w:rPr>
        <w:t>познавательную</w:t>
      </w:r>
      <w:r>
        <w:t xml:space="preserve"> </w:t>
      </w:r>
      <w:r>
        <w:rPr>
          <w:spacing w:val="-1"/>
        </w:rPr>
        <w:t xml:space="preserve">инициативу </w:t>
      </w:r>
      <w:r>
        <w:t>в</w:t>
      </w:r>
      <w:r>
        <w:rPr>
          <w:spacing w:val="-1"/>
        </w:rPr>
        <w:t xml:space="preserve"> учебном сотрудничестве;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выделенные</w:t>
      </w:r>
      <w:r>
        <w:t xml:space="preserve"> </w:t>
      </w:r>
      <w:r>
        <w:rPr>
          <w:spacing w:val="-1"/>
        </w:rPr>
        <w:t>учителем</w:t>
      </w:r>
      <w:r>
        <w:rPr>
          <w:spacing w:val="-3"/>
        </w:rPr>
        <w:t xml:space="preserve"> </w:t>
      </w:r>
      <w:r>
        <w:rPr>
          <w:spacing w:val="-1"/>
        </w:rPr>
        <w:t>ориентиры</w:t>
      </w:r>
      <w: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новом</w:t>
      </w:r>
      <w:r>
        <w:t xml:space="preserve"> </w:t>
      </w:r>
      <w:r>
        <w:rPr>
          <w:spacing w:val="-1"/>
        </w:rPr>
        <w:t>учебном материале;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0" w:line="275" w:lineRule="auto"/>
        <w:ind w:right="438"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 xml:space="preserve">констатирующий </w:t>
      </w:r>
      <w:r>
        <w:t xml:space="preserve">и </w:t>
      </w:r>
      <w:r>
        <w:rPr>
          <w:spacing w:val="-1"/>
        </w:rPr>
        <w:t>предвосхищающий контроль</w:t>
      </w:r>
      <w:r>
        <w:t xml:space="preserve"> по </w:t>
      </w:r>
      <w:r>
        <w:rPr>
          <w:spacing w:val="-1"/>
        </w:rPr>
        <w:t>результату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по</w:t>
      </w:r>
      <w:r>
        <w:t xml:space="preserve"> способу</w:t>
      </w:r>
      <w:r>
        <w:rPr>
          <w:spacing w:val="-2"/>
        </w:rPr>
        <w:t xml:space="preserve"> </w:t>
      </w:r>
      <w:r>
        <w:rPr>
          <w:spacing w:val="-1"/>
        </w:rPr>
        <w:t>действия,</w:t>
      </w:r>
      <w:r>
        <w:rPr>
          <w:spacing w:val="57"/>
        </w:rPr>
        <w:t xml:space="preserve"> </w:t>
      </w:r>
      <w:r>
        <w:rPr>
          <w:spacing w:val="-1"/>
        </w:rPr>
        <w:t>актуальный</w:t>
      </w:r>
      <w:r>
        <w:t xml:space="preserve"> </w:t>
      </w:r>
      <w:r>
        <w:rPr>
          <w:spacing w:val="-1"/>
        </w:rPr>
        <w:t>контроль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уровне</w:t>
      </w:r>
      <w:r>
        <w:rPr>
          <w:spacing w:val="1"/>
        </w:rPr>
        <w:t xml:space="preserve"> </w:t>
      </w:r>
      <w:r>
        <w:rPr>
          <w:spacing w:val="-1"/>
        </w:rPr>
        <w:t>произвольного</w:t>
      </w:r>
      <w:r>
        <w:t xml:space="preserve"> </w:t>
      </w:r>
      <w:r>
        <w:rPr>
          <w:spacing w:val="-1"/>
        </w:rPr>
        <w:t>внимания;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 w:line="275" w:lineRule="auto"/>
        <w:ind w:right="401" w:firstLine="0"/>
        <w:rPr>
          <w:spacing w:val="-1"/>
        </w:rPr>
      </w:pP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правильность</w:t>
      </w:r>
      <w:r>
        <w:t xml:space="preserve"> </w:t>
      </w:r>
      <w:r>
        <w:rPr>
          <w:spacing w:val="-1"/>
        </w:rPr>
        <w:t>выполнения действия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вносить необходимые</w:t>
      </w:r>
      <w:r>
        <w:rPr>
          <w:spacing w:val="-2"/>
        </w:rPr>
        <w:t xml:space="preserve"> </w:t>
      </w:r>
      <w:r>
        <w:rPr>
          <w:spacing w:val="-1"/>
        </w:rP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rPr>
          <w:spacing w:val="-1"/>
        </w:rPr>
        <w:t>исполнение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t xml:space="preserve"> ходу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реализации,</w:t>
      </w:r>
      <w:r>
        <w:t xml:space="preserve"> </w:t>
      </w:r>
      <w:r>
        <w:rPr>
          <w:spacing w:val="-1"/>
        </w:rPr>
        <w:t>так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1"/>
        </w:rPr>
        <w:t>конце</w:t>
      </w:r>
      <w:r>
        <w:t xml:space="preserve"> </w:t>
      </w:r>
      <w:r>
        <w:rPr>
          <w:spacing w:val="-1"/>
        </w:rPr>
        <w:t>действия.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spacing w:line="275" w:lineRule="auto"/>
        <w:ind w:right="4051"/>
        <w:rPr>
          <w:b w:val="0"/>
          <w:bCs w:val="0"/>
        </w:rPr>
      </w:pPr>
      <w:r>
        <w:rPr>
          <w:spacing w:val="-1"/>
        </w:rPr>
        <w:t>Познавательные</w:t>
      </w:r>
      <w:r>
        <w:rPr>
          <w:spacing w:val="-2"/>
        </w:rPr>
        <w:t xml:space="preserve"> </w:t>
      </w: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rPr>
          <w:spacing w:val="43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76" w:lineRule="auto"/>
        <w:ind w:right="715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учебных</w:t>
      </w:r>
      <w:r>
        <w:t xml:space="preserve"> </w:t>
      </w:r>
      <w:r>
        <w:rPr>
          <w:spacing w:val="-1"/>
        </w:rPr>
        <w:t>заданий</w:t>
      </w:r>
      <w:r>
        <w:t xml:space="preserve"> с</w:t>
      </w:r>
      <w:r>
        <w:rPr>
          <w:spacing w:val="69"/>
        </w:rPr>
        <w:t xml:space="preserve">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учебной</w:t>
      </w:r>
      <w:r>
        <w:rPr>
          <w:spacing w:val="-4"/>
        </w:rPr>
        <w:t xml:space="preserve"> </w:t>
      </w:r>
      <w:r>
        <w:rPr>
          <w:spacing w:val="-1"/>
        </w:rPr>
        <w:t>литературы,</w:t>
      </w:r>
      <w:r>
        <w:rPr>
          <w:spacing w:val="1"/>
        </w:rPr>
        <w:t xml:space="preserve"> </w:t>
      </w:r>
      <w:r>
        <w:rPr>
          <w:spacing w:val="-1"/>
        </w:rPr>
        <w:t>энциклопедий,</w:t>
      </w:r>
      <w:r>
        <w:t xml:space="preserve"> </w:t>
      </w:r>
      <w:r>
        <w:rPr>
          <w:spacing w:val="-1"/>
        </w:rPr>
        <w:t>справочников (включая</w:t>
      </w:r>
      <w:r>
        <w:t xml:space="preserve"> </w:t>
      </w:r>
      <w:r>
        <w:rPr>
          <w:spacing w:val="-1"/>
        </w:rPr>
        <w:t>электронные,</w:t>
      </w:r>
      <w:r>
        <w:rPr>
          <w:spacing w:val="77"/>
        </w:rPr>
        <w:t xml:space="preserve"> </w:t>
      </w:r>
      <w:r>
        <w:rPr>
          <w:spacing w:val="-1"/>
        </w:rPr>
        <w:t>цифровые),</w:t>
      </w:r>
      <w:r>
        <w:t xml:space="preserve"> в</w:t>
      </w:r>
      <w:r>
        <w:rPr>
          <w:spacing w:val="-1"/>
        </w:rPr>
        <w:t xml:space="preserve"> открытом</w:t>
      </w:r>
      <w:r>
        <w:t xml:space="preserve"> </w:t>
      </w:r>
      <w:r>
        <w:rPr>
          <w:spacing w:val="-1"/>
        </w:rPr>
        <w:t>информационном</w:t>
      </w:r>
      <w:r>
        <w:t xml:space="preserve"> </w:t>
      </w:r>
      <w:r>
        <w:rPr>
          <w:spacing w:val="-1"/>
        </w:rPr>
        <w:t>пространстве,</w:t>
      </w:r>
      <w:r>
        <w:t xml:space="preserve"> в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rPr>
          <w:spacing w:val="-2"/>
        </w:rPr>
        <w:t xml:space="preserve"> </w:t>
      </w:r>
      <w:r>
        <w:rPr>
          <w:spacing w:val="-1"/>
        </w:rPr>
        <w:t>контролируемом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пространстве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Интернет;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5" w:lineRule="auto"/>
        <w:ind w:right="148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запись</w:t>
      </w:r>
      <w:r>
        <w:rPr>
          <w:spacing w:val="-2"/>
        </w:rPr>
        <w:t xml:space="preserve"> </w:t>
      </w:r>
      <w:r>
        <w:rPr>
          <w:spacing w:val="-1"/>
        </w:rPr>
        <w:t>(фиксацию)</w:t>
      </w:r>
      <w:r>
        <w:t xml:space="preserve"> </w:t>
      </w:r>
      <w:r>
        <w:rPr>
          <w:spacing w:val="-1"/>
        </w:rPr>
        <w:t>выборочной</w:t>
      </w:r>
      <w:r>
        <w:t xml:space="preserve"> </w:t>
      </w:r>
      <w:r>
        <w:rPr>
          <w:spacing w:val="-1"/>
        </w:rPr>
        <w:t xml:space="preserve">информации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окружающем</w:t>
      </w:r>
      <w:r>
        <w:rPr>
          <w:spacing w:val="-3"/>
        </w:rPr>
        <w:t xml:space="preserve"> </w:t>
      </w:r>
      <w:r>
        <w:rPr>
          <w:spacing w:val="-1"/>
        </w:rPr>
        <w:t>мире</w:t>
      </w:r>
      <w:r>
        <w:t xml:space="preserve"> и о </w:t>
      </w:r>
      <w:r>
        <w:rPr>
          <w:spacing w:val="-1"/>
        </w:rPr>
        <w:t>себе</w:t>
      </w:r>
      <w:r>
        <w:t xml:space="preserve"> </w:t>
      </w:r>
      <w:r>
        <w:rPr>
          <w:spacing w:val="-1"/>
        </w:rPr>
        <w:t>самом,</w:t>
      </w:r>
      <w:r>
        <w:rPr>
          <w:spacing w:val="6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с </w:t>
      </w:r>
      <w:r>
        <w:rPr>
          <w:spacing w:val="-1"/>
        </w:rPr>
        <w:t>помощью</w:t>
      </w:r>
      <w:r>
        <w:rPr>
          <w:spacing w:val="1"/>
        </w:rPr>
        <w:t xml:space="preserve"> </w:t>
      </w:r>
      <w:r>
        <w:rPr>
          <w:spacing w:val="-1"/>
        </w:rPr>
        <w:t>инструментов</w:t>
      </w:r>
      <w:r>
        <w:rPr>
          <w:spacing w:val="-2"/>
        </w:rPr>
        <w:t xml:space="preserve"> </w:t>
      </w:r>
      <w:r>
        <w:rPr>
          <w:spacing w:val="-1"/>
        </w:rPr>
        <w:t>ИКТ;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7" w:lineRule="auto"/>
        <w:ind w:right="568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знаково-символические</w:t>
      </w:r>
      <w:r>
        <w:rPr>
          <w:spacing w:val="-3"/>
        </w:rPr>
        <w:t xml:space="preserve"> </w:t>
      </w:r>
      <w:r>
        <w:rPr>
          <w:spacing w:val="-1"/>
        </w:rPr>
        <w:t>средства,</w:t>
      </w:r>
      <w:r>
        <w:t xml:space="preserve"> в </w:t>
      </w:r>
      <w:r>
        <w:rPr>
          <w:spacing w:val="-2"/>
        </w:rPr>
        <w:t>том</w:t>
      </w:r>
      <w: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модели</w:t>
      </w:r>
      <w:r>
        <w:rPr>
          <w:spacing w:val="-2"/>
        </w:rPr>
        <w:t xml:space="preserve"> </w:t>
      </w:r>
      <w:r>
        <w:rPr>
          <w:spacing w:val="-1"/>
        </w:rPr>
        <w:t>(включая виртуальные)</w:t>
      </w:r>
      <w:r>
        <w:rPr>
          <w:spacing w:val="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rPr>
          <w:spacing w:val="-1"/>
        </w:rPr>
        <w:t>(включая</w:t>
      </w:r>
      <w:r>
        <w:t xml:space="preserve"> </w:t>
      </w:r>
      <w:r>
        <w:rPr>
          <w:spacing w:val="-1"/>
        </w:rPr>
        <w:t>концептуальные)</w:t>
      </w:r>
      <w: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задач;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проявлять</w:t>
      </w:r>
      <w:r>
        <w:t xml:space="preserve"> </w:t>
      </w:r>
      <w:r>
        <w:rPr>
          <w:spacing w:val="-1"/>
        </w:rPr>
        <w:t>познавательную</w:t>
      </w:r>
      <w:r>
        <w:t xml:space="preserve"> </w:t>
      </w:r>
      <w:r>
        <w:rPr>
          <w:spacing w:val="-1"/>
        </w:rPr>
        <w:t>инициативу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учебном сотрудничестве;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 xml:space="preserve">сообщения </w:t>
      </w:r>
      <w:r>
        <w:t>в</w:t>
      </w:r>
      <w:r>
        <w:rPr>
          <w:spacing w:val="-1"/>
        </w:rPr>
        <w:t xml:space="preserve"> устной </w:t>
      </w:r>
      <w:r>
        <w:t xml:space="preserve">и </w:t>
      </w:r>
      <w:r>
        <w:rPr>
          <w:spacing w:val="-1"/>
        </w:rPr>
        <w:t>письменной</w:t>
      </w:r>
      <w:r>
        <w:rPr>
          <w:spacing w:val="-4"/>
        </w:rPr>
        <w:t xml:space="preserve"> </w:t>
      </w:r>
      <w:r>
        <w:rPr>
          <w:spacing w:val="-1"/>
        </w:rPr>
        <w:t>форме;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разнообразие</w:t>
      </w:r>
      <w:r>
        <w:t xml:space="preserve"> </w:t>
      </w:r>
      <w:r>
        <w:rPr>
          <w:spacing w:val="-1"/>
        </w:rPr>
        <w:t>способов решения задач;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 w:line="275" w:lineRule="auto"/>
        <w:ind w:right="1153"/>
        <w:rPr>
          <w:spacing w:val="-1"/>
        </w:rPr>
      </w:pPr>
      <w:r>
        <w:rPr>
          <w:spacing w:val="-1"/>
        </w:rPr>
        <w:t>основам</w:t>
      </w:r>
      <w:r>
        <w:t xml:space="preserve"> </w:t>
      </w:r>
      <w:r>
        <w:rPr>
          <w:spacing w:val="-1"/>
        </w:rPr>
        <w:t>смыслового</w:t>
      </w:r>
      <w:r>
        <w:t xml:space="preserve"> </w:t>
      </w:r>
      <w:r>
        <w:rPr>
          <w:spacing w:val="-1"/>
        </w:rPr>
        <w:t>восприятия</w:t>
      </w:r>
      <w:r>
        <w:t xml:space="preserve"> </w:t>
      </w:r>
      <w:r>
        <w:rPr>
          <w:spacing w:val="-1"/>
        </w:rPr>
        <w:t>художественных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познавательных текстов,</w:t>
      </w:r>
      <w:r>
        <w:rPr>
          <w:spacing w:val="-3"/>
        </w:rPr>
        <w:t xml:space="preserve"> </w:t>
      </w:r>
      <w:r>
        <w:rPr>
          <w:spacing w:val="-1"/>
        </w:rPr>
        <w:t>выделять</w:t>
      </w:r>
      <w:r>
        <w:rPr>
          <w:spacing w:val="77"/>
        </w:rPr>
        <w:t xml:space="preserve"> </w:t>
      </w:r>
      <w:r>
        <w:rPr>
          <w:spacing w:val="-1"/>
        </w:rPr>
        <w:t>существенную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t xml:space="preserve"> из</w:t>
      </w:r>
      <w:r>
        <w:rPr>
          <w:spacing w:val="-1"/>
        </w:rPr>
        <w:t xml:space="preserve"> сообщений</w:t>
      </w:r>
      <w:r>
        <w:t xml:space="preserve">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rPr>
          <w:spacing w:val="-1"/>
        </w:rPr>
        <w:t xml:space="preserve">видов </w:t>
      </w:r>
      <w:r>
        <w:t>(в</w:t>
      </w:r>
      <w:r>
        <w:rPr>
          <w:spacing w:val="-1"/>
        </w:rPr>
        <w:t xml:space="preserve"> первую</w:t>
      </w:r>
      <w:r>
        <w:t xml:space="preserve"> </w:t>
      </w:r>
      <w:r>
        <w:rPr>
          <w:spacing w:val="-1"/>
        </w:rPr>
        <w:t>очередь</w:t>
      </w:r>
      <w:r>
        <w:rPr>
          <w:spacing w:val="-2"/>
        </w:rPr>
        <w:t xml:space="preserve"> </w:t>
      </w:r>
      <w:r>
        <w:rPr>
          <w:spacing w:val="-1"/>
        </w:rPr>
        <w:t>текстов);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осуществлять</w:t>
      </w:r>
      <w:r>
        <w:t xml:space="preserve"> анализ</w:t>
      </w:r>
      <w:r>
        <w:rPr>
          <w:spacing w:val="-1"/>
        </w:rPr>
        <w:t xml:space="preserve"> объектов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выделением</w:t>
      </w:r>
      <w:r>
        <w:t xml:space="preserve"> </w:t>
      </w:r>
      <w:r>
        <w:rPr>
          <w:spacing w:val="-1"/>
        </w:rPr>
        <w:t>существенных</w:t>
      </w:r>
      <w:r>
        <w:t xml:space="preserve"> и </w:t>
      </w:r>
      <w:r>
        <w:rPr>
          <w:spacing w:val="-1"/>
        </w:rPr>
        <w:t>несущественных</w:t>
      </w:r>
      <w:r>
        <w:t xml:space="preserve"> </w:t>
      </w:r>
      <w:r>
        <w:rPr>
          <w:spacing w:val="-1"/>
        </w:rPr>
        <w:t>признаков;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синтез</w:t>
      </w:r>
      <w: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rPr>
          <w:spacing w:val="-1"/>
        </w:rPr>
        <w:t>составление</w:t>
      </w:r>
      <w:r>
        <w:t xml:space="preserve"> </w:t>
      </w:r>
      <w:r>
        <w:rPr>
          <w:spacing w:val="-1"/>
        </w:rPr>
        <w:t>целого</w:t>
      </w:r>
      <w:r>
        <w:t xml:space="preserve"> из</w:t>
      </w:r>
      <w:r>
        <w:rPr>
          <w:spacing w:val="-2"/>
        </w:rPr>
        <w:t xml:space="preserve"> </w:t>
      </w:r>
      <w:r>
        <w:rPr>
          <w:spacing w:val="-1"/>
        </w:rPr>
        <w:t>частей;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проводить</w:t>
      </w:r>
      <w:r>
        <w:t xml:space="preserve"> </w:t>
      </w:r>
      <w:r>
        <w:rPr>
          <w:spacing w:val="-1"/>
        </w:rPr>
        <w:t>сравнение,</w:t>
      </w:r>
      <w:r>
        <w:t xml:space="preserve"> </w:t>
      </w:r>
      <w:r>
        <w:rPr>
          <w:spacing w:val="-1"/>
        </w:rPr>
        <w:t>сериацию</w:t>
      </w:r>
      <w:r>
        <w:t xml:space="preserve"> и </w:t>
      </w:r>
      <w:r>
        <w:rPr>
          <w:spacing w:val="-1"/>
        </w:rPr>
        <w:t>классификацию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заданным</w:t>
      </w:r>
      <w:r>
        <w:rPr>
          <w:spacing w:val="54"/>
        </w:rPr>
        <w:t xml:space="preserve"> </w:t>
      </w:r>
      <w:r>
        <w:rPr>
          <w:spacing w:val="-1"/>
        </w:rPr>
        <w:t>критериям;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63"/>
        <w:rPr>
          <w:spacing w:val="-1"/>
        </w:rPr>
      </w:pPr>
      <w:r>
        <w:rPr>
          <w:spacing w:val="-1"/>
        </w:rPr>
        <w:lastRenderedPageBreak/>
        <w:t>устанавливать</w:t>
      </w:r>
      <w:r>
        <w:t xml:space="preserve"> </w:t>
      </w:r>
      <w:r>
        <w:rPr>
          <w:spacing w:val="-1"/>
        </w:rPr>
        <w:t>причинно-следственные</w:t>
      </w:r>
      <w:r>
        <w:t xml:space="preserve"> </w:t>
      </w:r>
      <w:r>
        <w:rPr>
          <w:spacing w:val="-1"/>
        </w:rPr>
        <w:t>связи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изучаемом круге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 xml:space="preserve">рассуждения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форме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простых</w:t>
      </w:r>
      <w:r>
        <w:rPr>
          <w:spacing w:val="-2"/>
        </w:rPr>
        <w:t xml:space="preserve"> </w:t>
      </w:r>
      <w:r>
        <w:rPr>
          <w:spacing w:val="-1"/>
        </w:rPr>
        <w:t>суждений</w:t>
      </w:r>
      <w:r>
        <w:t xml:space="preserve"> об </w:t>
      </w:r>
      <w:r>
        <w:rPr>
          <w:spacing w:val="-1"/>
        </w:rPr>
        <w:t>объекте,</w:t>
      </w:r>
      <w:r>
        <w:t xml:space="preserve"> </w:t>
      </w:r>
      <w:r>
        <w:rPr>
          <w:spacing w:val="-1"/>
        </w:rPr>
        <w:t>его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строении,</w:t>
      </w:r>
      <w:r>
        <w:t xml:space="preserve"> </w:t>
      </w:r>
      <w:r>
        <w:rPr>
          <w:spacing w:val="-1"/>
        </w:rPr>
        <w:t>свойствах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связях;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8" w:line="275" w:lineRule="auto"/>
        <w:ind w:right="303"/>
        <w:rPr>
          <w:spacing w:val="-1"/>
        </w:rPr>
      </w:pPr>
      <w:r>
        <w:rPr>
          <w:spacing w:val="-1"/>
        </w:rPr>
        <w:t>обобщать,</w:t>
      </w:r>
      <w:r>
        <w:t xml:space="preserve"> т. </w:t>
      </w:r>
      <w:r>
        <w:rPr>
          <w:spacing w:val="-2"/>
        </w:rPr>
        <w:t>е.</w:t>
      </w:r>
      <w:r>
        <w:t xml:space="preserve"> </w:t>
      </w: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генерализацию</w:t>
      </w:r>
      <w:r>
        <w:t xml:space="preserve"> и </w:t>
      </w:r>
      <w:r>
        <w:rPr>
          <w:spacing w:val="-1"/>
        </w:rPr>
        <w:t>выведение</w:t>
      </w:r>
      <w:r>
        <w:t xml:space="preserve"> </w:t>
      </w:r>
      <w:r>
        <w:rPr>
          <w:spacing w:val="-1"/>
        </w:rPr>
        <w:t>общности</w:t>
      </w:r>
      <w:r>
        <w:t xml:space="preserve"> для </w:t>
      </w:r>
      <w:r>
        <w:rPr>
          <w:spacing w:val="-1"/>
        </w:rPr>
        <w:t>целого</w:t>
      </w:r>
      <w:r>
        <w:t xml:space="preserve"> </w:t>
      </w:r>
      <w:r>
        <w:rPr>
          <w:spacing w:val="-1"/>
        </w:rPr>
        <w:t>ряда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класса</w:t>
      </w:r>
      <w:r>
        <w:rPr>
          <w:spacing w:val="59"/>
        </w:rPr>
        <w:t xml:space="preserve"> </w:t>
      </w:r>
      <w:r>
        <w:rPr>
          <w:spacing w:val="-1"/>
        </w:rPr>
        <w:t>единичных</w:t>
      </w:r>
      <w:r>
        <w:t xml:space="preserve"> </w:t>
      </w:r>
      <w:r>
        <w:rPr>
          <w:spacing w:val="-1"/>
        </w:rPr>
        <w:t>объектов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выделения сущностной связи;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" w:line="275" w:lineRule="auto"/>
        <w:ind w:right="129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подведение</w:t>
      </w:r>
      <w:r>
        <w:rPr>
          <w:spacing w:val="-2"/>
        </w:rPr>
        <w:t xml:space="preserve"> </w:t>
      </w:r>
      <w:r>
        <w:t xml:space="preserve">под </w:t>
      </w:r>
      <w:r>
        <w:rPr>
          <w:spacing w:val="-1"/>
        </w:rPr>
        <w:t>понятие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распознавания объектов,</w:t>
      </w:r>
      <w:r>
        <w:t xml:space="preserve"> </w:t>
      </w:r>
      <w:r>
        <w:rPr>
          <w:spacing w:val="-1"/>
        </w:rPr>
        <w:t>выделения</w:t>
      </w:r>
      <w:r>
        <w:rPr>
          <w:spacing w:val="65"/>
        </w:rPr>
        <w:t xml:space="preserve"> </w:t>
      </w:r>
      <w:r>
        <w:rPr>
          <w:spacing w:val="-1"/>
        </w:rPr>
        <w:t>существенных</w:t>
      </w:r>
      <w:r>
        <w:t xml:space="preserve"> </w:t>
      </w:r>
      <w:r>
        <w:rPr>
          <w:spacing w:val="-1"/>
        </w:rPr>
        <w:t>признаков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синтеза;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аналогии;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владеть</w:t>
      </w:r>
      <w:r>
        <w:t xml:space="preserve"> </w:t>
      </w:r>
      <w:r>
        <w:rPr>
          <w:spacing w:val="-1"/>
        </w:rPr>
        <w:t>рядом</w:t>
      </w:r>
      <w:r>
        <w:t xml:space="preserve"> </w:t>
      </w:r>
      <w:r>
        <w:rPr>
          <w:spacing w:val="-1"/>
        </w:rPr>
        <w:t>общих</w:t>
      </w:r>
      <w:r>
        <w:t xml:space="preserve"> </w:t>
      </w:r>
      <w:r>
        <w:rPr>
          <w:spacing w:val="-1"/>
        </w:rPr>
        <w:t>приёмов</w:t>
      </w:r>
      <w:r>
        <w:rPr>
          <w:spacing w:val="-2"/>
        </w:rPr>
        <w:t xml:space="preserve"> </w:t>
      </w:r>
      <w:r>
        <w:rPr>
          <w:spacing w:val="-1"/>
        </w:rPr>
        <w:t>решения задач.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34" w:line="258" w:lineRule="auto"/>
        <w:ind w:right="774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расширенный</w:t>
      </w:r>
      <w:r>
        <w:t xml:space="preserve"> </w:t>
      </w:r>
      <w:r>
        <w:rPr>
          <w:spacing w:val="-1"/>
        </w:rPr>
        <w:t>поиск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ресурсов</w:t>
      </w:r>
      <w:r>
        <w:rPr>
          <w:spacing w:val="1"/>
        </w:rPr>
        <w:t xml:space="preserve"> </w:t>
      </w:r>
      <w:r>
        <w:rPr>
          <w:spacing w:val="-1"/>
        </w:rPr>
        <w:t>библиотек</w:t>
      </w:r>
      <w:r>
        <w:t xml:space="preserve"> и сети</w:t>
      </w:r>
      <w:r>
        <w:rPr>
          <w:spacing w:val="73"/>
        </w:rPr>
        <w:t xml:space="preserve"> </w:t>
      </w:r>
      <w:r>
        <w:rPr>
          <w:spacing w:val="-1"/>
        </w:rPr>
        <w:t>Интернет;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18"/>
        <w:rPr>
          <w:spacing w:val="-1"/>
        </w:rPr>
      </w:pPr>
      <w:r>
        <w:rPr>
          <w:spacing w:val="-1"/>
        </w:rPr>
        <w:t>записывать,</w:t>
      </w:r>
      <w:r>
        <w:rPr>
          <w:spacing w:val="-3"/>
        </w:rPr>
        <w:t xml:space="preserve"> </w:t>
      </w:r>
      <w:r>
        <w:rPr>
          <w:spacing w:val="-1"/>
        </w:rPr>
        <w:t>фиксировать</w:t>
      </w:r>
      <w:r>
        <w:rPr>
          <w:spacing w:val="-3"/>
        </w:rPr>
        <w:t xml:space="preserve"> </w:t>
      </w:r>
      <w:r>
        <w:rPr>
          <w:spacing w:val="-1"/>
        </w:rPr>
        <w:t>информацию</w:t>
      </w:r>
      <w:r>
        <w:rPr>
          <w:spacing w:val="-2"/>
        </w:rPr>
        <w:t xml:space="preserve"> </w:t>
      </w:r>
      <w:r>
        <w:t xml:space="preserve">об </w:t>
      </w:r>
      <w:r>
        <w:rPr>
          <w:spacing w:val="-1"/>
        </w:rPr>
        <w:t>окружающем</w:t>
      </w:r>
      <w:r>
        <w:t xml:space="preserve"> </w:t>
      </w:r>
      <w:r>
        <w:rPr>
          <w:spacing w:val="-1"/>
        </w:rPr>
        <w:t>мире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помощью</w:t>
      </w:r>
      <w:r>
        <w:rPr>
          <w:spacing w:val="2"/>
        </w:rPr>
        <w:t xml:space="preserve"> </w:t>
      </w:r>
      <w:r>
        <w:rPr>
          <w:spacing w:val="-1"/>
        </w:rPr>
        <w:t>инструментов</w:t>
      </w:r>
      <w:r>
        <w:rPr>
          <w:spacing w:val="-2"/>
        </w:rPr>
        <w:t xml:space="preserve"> </w:t>
      </w:r>
      <w:r>
        <w:rPr>
          <w:spacing w:val="-1"/>
        </w:rPr>
        <w:t>ИКТ;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26"/>
        <w:rPr>
          <w:spacing w:val="-1"/>
        </w:rPr>
      </w:pPr>
      <w:r>
        <w:rPr>
          <w:spacing w:val="-1"/>
        </w:rPr>
        <w:t>создавать</w:t>
      </w:r>
      <w:r>
        <w:t xml:space="preserve"> и </w:t>
      </w:r>
      <w:r>
        <w:rPr>
          <w:spacing w:val="-1"/>
        </w:rPr>
        <w:t>преобразовывать</w:t>
      </w:r>
      <w:r>
        <w:t xml:space="preserve"> </w:t>
      </w:r>
      <w:r>
        <w:rPr>
          <w:spacing w:val="-1"/>
        </w:rPr>
        <w:t>модели</w:t>
      </w:r>
      <w:r>
        <w:t xml:space="preserve"> и</w:t>
      </w:r>
      <w:r>
        <w:rPr>
          <w:spacing w:val="-1"/>
        </w:rPr>
        <w:t xml:space="preserve"> схемы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решения задач;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26"/>
        <w:rPr>
          <w:spacing w:val="-1"/>
        </w:rPr>
      </w:pPr>
      <w:r>
        <w:rPr>
          <w:spacing w:val="-1"/>
        </w:rPr>
        <w:t>осознанно</w:t>
      </w:r>
      <w:r>
        <w:t xml:space="preserve"> и </w:t>
      </w:r>
      <w:r>
        <w:rPr>
          <w:spacing w:val="-1"/>
        </w:rPr>
        <w:t>произвольно</w:t>
      </w:r>
      <w:r>
        <w:rPr>
          <w:spacing w:val="-3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 xml:space="preserve">сообщения </w:t>
      </w:r>
      <w:r>
        <w:t>в</w:t>
      </w:r>
      <w:r>
        <w:rPr>
          <w:spacing w:val="-1"/>
        </w:rPr>
        <w:t xml:space="preserve"> устной </w:t>
      </w:r>
      <w:r>
        <w:t xml:space="preserve">и </w:t>
      </w:r>
      <w:r>
        <w:rPr>
          <w:spacing w:val="-1"/>
        </w:rPr>
        <w:t>письменной</w:t>
      </w:r>
      <w:r>
        <w:rPr>
          <w:spacing w:val="-3"/>
        </w:rPr>
        <w:t xml:space="preserve"> </w:t>
      </w:r>
      <w:r>
        <w:rPr>
          <w:spacing w:val="-1"/>
        </w:rPr>
        <w:t>форме;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23" w:line="259" w:lineRule="auto"/>
        <w:ind w:right="303"/>
        <w:rPr>
          <w:spacing w:val="-1"/>
        </w:rPr>
      </w:pPr>
      <w:r>
        <w:rPr>
          <w:spacing w:val="-1"/>
        </w:rPr>
        <w:t>осуществлять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выбор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наиболее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эффективных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способов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решения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задач</w:t>
      </w:r>
      <w:r>
        <w:t xml:space="preserve">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rPr>
          <w:spacing w:val="-1"/>
        </w:rPr>
        <w:t>зависимости</w:t>
      </w:r>
      <w:r>
        <w:t xml:space="preserve">  </w:t>
      </w:r>
      <w:r>
        <w:rPr>
          <w:spacing w:val="11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rPr>
          <w:spacing w:val="-1"/>
        </w:rPr>
        <w:t>конкретных</w:t>
      </w:r>
      <w:r>
        <w:t xml:space="preserve"> </w:t>
      </w:r>
      <w:r>
        <w:rPr>
          <w:spacing w:val="-1"/>
        </w:rPr>
        <w:t>условий;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16" w:line="258" w:lineRule="auto"/>
        <w:ind w:right="269"/>
        <w:rPr>
          <w:spacing w:val="-1"/>
        </w:rPr>
      </w:pPr>
      <w:r>
        <w:rPr>
          <w:spacing w:val="-1"/>
        </w:rPr>
        <w:t>осуществлять</w:t>
      </w:r>
      <w:r>
        <w:rPr>
          <w:spacing w:val="24"/>
        </w:rPr>
        <w:t xml:space="preserve"> </w:t>
      </w:r>
      <w:r>
        <w:rPr>
          <w:spacing w:val="-1"/>
        </w:rPr>
        <w:t>синтез</w:t>
      </w:r>
      <w:r>
        <w:rPr>
          <w:spacing w:val="23"/>
        </w:rPr>
        <w:t xml:space="preserve"> </w:t>
      </w:r>
      <w:r>
        <w:rPr>
          <w:spacing w:val="-1"/>
        </w:rPr>
        <w:t>как</w:t>
      </w:r>
      <w:r>
        <w:rPr>
          <w:spacing w:val="24"/>
        </w:rPr>
        <w:t xml:space="preserve"> </w:t>
      </w:r>
      <w:r>
        <w:rPr>
          <w:spacing w:val="-1"/>
        </w:rPr>
        <w:t>составление</w:t>
      </w:r>
      <w:r>
        <w:rPr>
          <w:spacing w:val="24"/>
        </w:rPr>
        <w:t xml:space="preserve"> </w:t>
      </w:r>
      <w:r>
        <w:rPr>
          <w:spacing w:val="-1"/>
        </w:rPr>
        <w:t>целого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rPr>
          <w:spacing w:val="-1"/>
        </w:rPr>
        <w:t>частей,</w:t>
      </w:r>
      <w:r>
        <w:rPr>
          <w:spacing w:val="23"/>
        </w:rPr>
        <w:t xml:space="preserve"> </w:t>
      </w:r>
      <w:r>
        <w:rPr>
          <w:spacing w:val="-1"/>
        </w:rPr>
        <w:t>самостоятельно</w:t>
      </w:r>
      <w:r>
        <w:rPr>
          <w:spacing w:val="25"/>
        </w:rPr>
        <w:t xml:space="preserve"> </w:t>
      </w:r>
      <w:r>
        <w:rPr>
          <w:spacing w:val="-1"/>
        </w:rPr>
        <w:t>достраивая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восполняя</w:t>
      </w:r>
      <w:r>
        <w:rPr>
          <w:spacing w:val="93"/>
        </w:rPr>
        <w:t xml:space="preserve"> </w:t>
      </w:r>
      <w:r>
        <w:rPr>
          <w:spacing w:val="-1"/>
        </w:rPr>
        <w:t>недостающие</w:t>
      </w:r>
      <w:r>
        <w:t xml:space="preserve"> </w:t>
      </w:r>
      <w:r>
        <w:rPr>
          <w:spacing w:val="-1"/>
        </w:rPr>
        <w:t>компоненты;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20" w:line="258" w:lineRule="auto"/>
        <w:ind w:right="303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сравнение,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сериацию</w:t>
      </w:r>
      <w:r>
        <w:t xml:space="preserve"> </w:t>
      </w:r>
      <w:r>
        <w:rPr>
          <w:spacing w:val="21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rPr>
          <w:spacing w:val="-1"/>
        </w:rPr>
        <w:t>классификацию,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выбирая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основания</w:t>
      </w:r>
      <w:r>
        <w:t xml:space="preserve"> </w:t>
      </w:r>
      <w:r>
        <w:rPr>
          <w:spacing w:val="1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критерии для</w:t>
      </w:r>
      <w:r>
        <w:t xml:space="preserve"> </w:t>
      </w:r>
      <w:r>
        <w:rPr>
          <w:spacing w:val="-1"/>
        </w:rPr>
        <w:t>указанных</w:t>
      </w:r>
      <w:r>
        <w:rPr>
          <w:spacing w:val="-2"/>
        </w:rPr>
        <w:t xml:space="preserve"> </w:t>
      </w:r>
      <w:r>
        <w:rPr>
          <w:spacing w:val="-1"/>
        </w:rPr>
        <w:t>логических</w:t>
      </w:r>
      <w:r>
        <w:t xml:space="preserve"> </w:t>
      </w:r>
      <w:r>
        <w:rPr>
          <w:spacing w:val="-1"/>
        </w:rPr>
        <w:t>операций;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18"/>
        <w:rPr>
          <w:spacing w:val="-1"/>
        </w:rPr>
      </w:pP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логическое</w:t>
      </w:r>
      <w:r>
        <w:t xml:space="preserve"> </w:t>
      </w:r>
      <w:r>
        <w:rPr>
          <w:spacing w:val="-1"/>
        </w:rPr>
        <w:t>рассуждение,</w:t>
      </w:r>
      <w:r>
        <w:t xml:space="preserve"> </w:t>
      </w:r>
      <w:r>
        <w:rPr>
          <w:spacing w:val="-1"/>
        </w:rPr>
        <w:t>включающее</w:t>
      </w:r>
      <w:r>
        <w:t xml:space="preserve"> </w:t>
      </w:r>
      <w:r>
        <w:rPr>
          <w:spacing w:val="-1"/>
        </w:rPr>
        <w:t>установление</w:t>
      </w:r>
      <w:r>
        <w:t xml:space="preserve"> </w:t>
      </w:r>
      <w:r>
        <w:rPr>
          <w:spacing w:val="-1"/>
        </w:rPr>
        <w:t>причинно-следственных</w:t>
      </w:r>
      <w:r>
        <w:t xml:space="preserve"> </w:t>
      </w:r>
      <w:r>
        <w:rPr>
          <w:spacing w:val="-1"/>
        </w:rPr>
        <w:t>связей;</w:t>
      </w:r>
    </w:p>
    <w:p w:rsidR="00DE7CD5" w:rsidRDefault="00DE7CD5" w:rsidP="00681D94">
      <w:pPr>
        <w:pStyle w:val="a3"/>
        <w:numPr>
          <w:ilvl w:val="0"/>
          <w:numId w:val="233"/>
        </w:numPr>
        <w:tabs>
          <w:tab w:val="left" w:pos="619"/>
        </w:tabs>
        <w:kinsoku w:val="0"/>
        <w:overflowPunct w:val="0"/>
        <w:spacing w:before="26"/>
        <w:rPr>
          <w:spacing w:val="-1"/>
        </w:rPr>
      </w:pPr>
      <w:r>
        <w:rPr>
          <w:spacing w:val="-1"/>
        </w:rPr>
        <w:t>произвольно</w:t>
      </w:r>
      <w:r>
        <w:t xml:space="preserve"> и</w:t>
      </w:r>
      <w:r>
        <w:rPr>
          <w:spacing w:val="-1"/>
        </w:rPr>
        <w:t xml:space="preserve"> осознанно</w:t>
      </w:r>
      <w:r>
        <w:rPr>
          <w:spacing w:val="-3"/>
        </w:rPr>
        <w:t xml:space="preserve"> </w:t>
      </w:r>
      <w:r>
        <w:rPr>
          <w:spacing w:val="-1"/>
        </w:rPr>
        <w:t>владеть</w:t>
      </w:r>
      <w:r>
        <w:t xml:space="preserve"> </w:t>
      </w:r>
      <w:r>
        <w:rPr>
          <w:spacing w:val="-1"/>
        </w:rPr>
        <w:t>общими</w:t>
      </w:r>
      <w:r>
        <w:t xml:space="preserve"> </w:t>
      </w:r>
      <w:r>
        <w:rPr>
          <w:spacing w:val="-2"/>
        </w:rPr>
        <w:t>приёмами</w:t>
      </w:r>
      <w:r>
        <w:t xml:space="preserve"> решения</w:t>
      </w:r>
      <w:r>
        <w:rPr>
          <w:spacing w:val="-2"/>
        </w:rPr>
        <w:t xml:space="preserve"> </w:t>
      </w:r>
      <w:r>
        <w:rPr>
          <w:spacing w:val="-1"/>
        </w:rPr>
        <w:t>задач.</w:t>
      </w:r>
    </w:p>
    <w:p w:rsidR="00DE7CD5" w:rsidRDefault="00DE7CD5">
      <w:pPr>
        <w:pStyle w:val="5"/>
        <w:kinsoku w:val="0"/>
        <w:overflowPunct w:val="0"/>
        <w:spacing w:before="231"/>
        <w:rPr>
          <w:b w:val="0"/>
          <w:bCs w:val="0"/>
        </w:rPr>
      </w:pPr>
      <w:r>
        <w:rPr>
          <w:spacing w:val="-1"/>
        </w:rPr>
        <w:t>Коммуникативные</w:t>
      </w:r>
      <w:r>
        <w:t xml:space="preserve"> </w:t>
      </w: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</w:p>
    <w:p w:rsidR="00DE7CD5" w:rsidRDefault="00DE7CD5">
      <w:pPr>
        <w:pStyle w:val="a3"/>
        <w:kinsoku w:val="0"/>
        <w:overflowPunct w:val="0"/>
        <w:spacing w:before="32"/>
        <w:rPr>
          <w:spacing w:val="-1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37" w:line="276" w:lineRule="auto"/>
        <w:ind w:right="925"/>
        <w:jc w:val="both"/>
        <w:rPr>
          <w:spacing w:val="-1"/>
        </w:rPr>
      </w:pPr>
      <w:r>
        <w:rPr>
          <w:spacing w:val="-1"/>
        </w:rPr>
        <w:t>адекватно</w:t>
      </w:r>
      <w:r>
        <w:t xml:space="preserve"> </w:t>
      </w:r>
      <w:r>
        <w:rPr>
          <w:spacing w:val="-1"/>
        </w:rPr>
        <w:t>использовать</w:t>
      </w:r>
      <w:r>
        <w:rPr>
          <w:spacing w:val="-3"/>
        </w:rPr>
        <w:t xml:space="preserve"> </w:t>
      </w:r>
      <w:r>
        <w:rPr>
          <w:spacing w:val="-1"/>
        </w:rPr>
        <w:t>коммуникативные,</w:t>
      </w:r>
      <w:r>
        <w:t xml:space="preserve"> </w:t>
      </w:r>
      <w:r>
        <w:rPr>
          <w:spacing w:val="-1"/>
        </w:rPr>
        <w:t>прежде</w:t>
      </w:r>
      <w:r>
        <w:rPr>
          <w:spacing w:val="-2"/>
        </w:rPr>
        <w:t xml:space="preserve"> </w:t>
      </w:r>
      <w:r>
        <w:rPr>
          <w:spacing w:val="-1"/>
        </w:rPr>
        <w:t>всего</w:t>
      </w:r>
      <w:r>
        <w:t xml:space="preserve"> </w:t>
      </w:r>
      <w:r>
        <w:rPr>
          <w:spacing w:val="-1"/>
        </w:rPr>
        <w:t>речевые, средства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решения</w:t>
      </w:r>
      <w:r>
        <w:rPr>
          <w:spacing w:val="75"/>
        </w:rPr>
        <w:t xml:space="preserve"> </w:t>
      </w:r>
      <w:r>
        <w:rPr>
          <w:spacing w:val="-1"/>
        </w:rPr>
        <w:t>различных коммуникативных</w:t>
      </w:r>
      <w:r>
        <w:t xml:space="preserve"> </w:t>
      </w:r>
      <w:r>
        <w:rPr>
          <w:spacing w:val="-1"/>
        </w:rPr>
        <w:t>задач,</w:t>
      </w:r>
      <w:r>
        <w:rPr>
          <w:spacing w:val="-3"/>
        </w:rPr>
        <w:t xml:space="preserve"> </w:t>
      </w:r>
      <w:r>
        <w:rPr>
          <w:spacing w:val="-1"/>
        </w:rPr>
        <w:t>строить</w:t>
      </w:r>
      <w:r>
        <w:rPr>
          <w:spacing w:val="1"/>
        </w:rPr>
        <w:t xml:space="preserve"> </w:t>
      </w:r>
      <w:r>
        <w:rPr>
          <w:spacing w:val="-1"/>
        </w:rPr>
        <w:t>монологическое</w:t>
      </w:r>
      <w:r>
        <w:t xml:space="preserve"> </w:t>
      </w:r>
      <w:r>
        <w:rPr>
          <w:spacing w:val="-1"/>
        </w:rPr>
        <w:t>высказывание</w:t>
      </w:r>
      <w:r>
        <w:t xml:space="preserve"> </w:t>
      </w:r>
      <w:r>
        <w:rPr>
          <w:spacing w:val="-1"/>
        </w:rPr>
        <w:t xml:space="preserve">(в </w:t>
      </w:r>
      <w:r>
        <w:t>том</w:t>
      </w:r>
      <w:r>
        <w:rPr>
          <w:spacing w:val="-1"/>
        </w:rPr>
        <w:t xml:space="preserve"> числе</w:t>
      </w:r>
      <w:r>
        <w:rPr>
          <w:spacing w:val="65"/>
        </w:rPr>
        <w:t xml:space="preserve"> </w:t>
      </w:r>
      <w:r>
        <w:rPr>
          <w:spacing w:val="-1"/>
        </w:rPr>
        <w:t>сопровождая его</w:t>
      </w:r>
      <w:r>
        <w:t xml:space="preserve"> </w:t>
      </w:r>
      <w:r>
        <w:rPr>
          <w:spacing w:val="-1"/>
        </w:rPr>
        <w:t>аудиовизуальной поддержкой),</w:t>
      </w:r>
      <w:r>
        <w:t xml:space="preserve"> </w:t>
      </w:r>
      <w:r>
        <w:rPr>
          <w:spacing w:val="-1"/>
        </w:rPr>
        <w:t>владеть</w:t>
      </w:r>
      <w:r>
        <w:rPr>
          <w:spacing w:val="-3"/>
        </w:rPr>
        <w:t xml:space="preserve"> </w:t>
      </w:r>
      <w:r>
        <w:rPr>
          <w:spacing w:val="-1"/>
        </w:rPr>
        <w:t>диалогической</w:t>
      </w:r>
      <w:r>
        <w:t xml:space="preserve"> </w:t>
      </w:r>
      <w:r>
        <w:rPr>
          <w:spacing w:val="-1"/>
        </w:rPr>
        <w:t>формой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коммуникации,</w:t>
      </w:r>
      <w:r>
        <w:t xml:space="preserve"> </w:t>
      </w:r>
      <w:r>
        <w:rPr>
          <w:spacing w:val="-1"/>
        </w:rPr>
        <w:t xml:space="preserve">используя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 xml:space="preserve">числе </w:t>
      </w:r>
      <w:r>
        <w:rPr>
          <w:spacing w:val="-1"/>
        </w:rPr>
        <w:t>средства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инструменты</w:t>
      </w:r>
      <w:r>
        <w:t xml:space="preserve"> </w:t>
      </w:r>
      <w:r>
        <w:rPr>
          <w:spacing w:val="-1"/>
        </w:rP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дистанционного</w:t>
      </w:r>
      <w:r>
        <w:t xml:space="preserve"> </w:t>
      </w:r>
      <w:r>
        <w:rPr>
          <w:spacing w:val="-1"/>
        </w:rPr>
        <w:t>общения;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37" w:line="276" w:lineRule="auto"/>
        <w:ind w:right="978"/>
        <w:rPr>
          <w:spacing w:val="-1"/>
        </w:rPr>
      </w:pPr>
      <w:r>
        <w:rPr>
          <w:spacing w:val="-1"/>
        </w:rPr>
        <w:t>допускать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 xml:space="preserve">существования </w:t>
      </w:r>
      <w:r>
        <w:t>у</w:t>
      </w:r>
      <w:r>
        <w:rPr>
          <w:spacing w:val="-3"/>
        </w:rPr>
        <w:t xml:space="preserve"> </w:t>
      </w:r>
      <w:r>
        <w:t xml:space="preserve">людей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точек</w:t>
      </w:r>
      <w:r>
        <w:rPr>
          <w:spacing w:val="1"/>
        </w:rPr>
        <w:t xml:space="preserve"> </w:t>
      </w:r>
      <w:r>
        <w:rPr>
          <w:spacing w:val="-1"/>
        </w:rPr>
        <w:t>зрения,</w:t>
      </w:r>
      <w:r>
        <w:t xml:space="preserve">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не</w:t>
      </w:r>
      <w:r>
        <w:rPr>
          <w:spacing w:val="53"/>
        </w:rPr>
        <w:t xml:space="preserve"> </w:t>
      </w:r>
      <w:r>
        <w:rPr>
          <w:spacing w:val="-1"/>
        </w:rPr>
        <w:t>совпадающих</w:t>
      </w:r>
      <w:r>
        <w:rPr>
          <w:spacing w:val="-3"/>
        </w:rPr>
        <w:t xml:space="preserve"> </w:t>
      </w:r>
      <w:r>
        <w:t>с его</w:t>
      </w:r>
      <w:r>
        <w:rPr>
          <w:spacing w:val="-3"/>
        </w:rPr>
        <w:t xml:space="preserve"> </w:t>
      </w:r>
      <w:r>
        <w:rPr>
          <w:spacing w:val="-1"/>
        </w:rPr>
        <w:t>собственной,</w:t>
      </w:r>
      <w:r>
        <w:t xml:space="preserve"> и </w:t>
      </w:r>
      <w:r>
        <w:rPr>
          <w:spacing w:val="-1"/>
        </w:rPr>
        <w:t xml:space="preserve">ориентироваться </w:t>
      </w:r>
      <w:r>
        <w:t xml:space="preserve">на </w:t>
      </w:r>
      <w:r>
        <w:rPr>
          <w:spacing w:val="-1"/>
        </w:rPr>
        <w:t>позицию</w:t>
      </w:r>
      <w:r>
        <w:t xml:space="preserve"> </w:t>
      </w:r>
      <w:r>
        <w:rPr>
          <w:spacing w:val="-1"/>
        </w:rPr>
        <w:t>партнёра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общении</w:t>
      </w:r>
      <w:r>
        <w:t xml:space="preserve"> и</w:t>
      </w:r>
      <w:r>
        <w:rPr>
          <w:spacing w:val="65"/>
        </w:rPr>
        <w:t xml:space="preserve"> </w:t>
      </w:r>
      <w:r>
        <w:rPr>
          <w:spacing w:val="-1"/>
        </w:rPr>
        <w:t>взаимодействии;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мнения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стремиться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координации</w:t>
      </w:r>
      <w: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 xml:space="preserve">позиций </w:t>
      </w:r>
      <w:r>
        <w:t>в</w:t>
      </w:r>
      <w:r>
        <w:rPr>
          <w:spacing w:val="-1"/>
        </w:rPr>
        <w:t xml:space="preserve"> сотрудничестве;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38"/>
      </w:pPr>
      <w:r>
        <w:rPr>
          <w:spacing w:val="-1"/>
        </w:rPr>
        <w:t>формулировать</w:t>
      </w:r>
      <w:r>
        <w:t xml:space="preserve"> </w:t>
      </w:r>
      <w:r>
        <w:rPr>
          <w:spacing w:val="-1"/>
        </w:rPr>
        <w:t>собственное</w:t>
      </w:r>
      <w:r>
        <w:t xml:space="preserve"> </w:t>
      </w:r>
      <w:r>
        <w:rPr>
          <w:spacing w:val="-1"/>
        </w:rPr>
        <w:t>мнение</w:t>
      </w:r>
      <w:r>
        <w:t xml:space="preserve"> и</w:t>
      </w:r>
      <w:r>
        <w:rPr>
          <w:spacing w:val="-1"/>
        </w:rPr>
        <w:t xml:space="preserve"> позицию;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37" w:line="277" w:lineRule="auto"/>
        <w:ind w:right="1190"/>
        <w:rPr>
          <w:spacing w:val="-1"/>
        </w:rPr>
      </w:pPr>
      <w:r>
        <w:rPr>
          <w:spacing w:val="-1"/>
        </w:rPr>
        <w:t>договариваться</w:t>
      </w:r>
      <w:r>
        <w:t xml:space="preserve"> и</w:t>
      </w:r>
      <w:r>
        <w:rPr>
          <w:spacing w:val="-1"/>
        </w:rPr>
        <w:t xml:space="preserve"> приходить</w:t>
      </w:r>
      <w:r>
        <w:t xml:space="preserve"> к </w:t>
      </w:r>
      <w:r>
        <w:rPr>
          <w:spacing w:val="-1"/>
        </w:rPr>
        <w:t>общему</w:t>
      </w:r>
      <w:r>
        <w:rPr>
          <w:spacing w:val="-3"/>
        </w:rPr>
        <w:t xml:space="preserve"> </w:t>
      </w:r>
      <w:r>
        <w:rPr>
          <w:spacing w:val="-1"/>
        </w:rPr>
        <w:t>решению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совместной,</w:t>
      </w:r>
      <w:r>
        <w:t xml:space="preserve">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в </w:t>
      </w:r>
      <w:r>
        <w:rPr>
          <w:spacing w:val="-1"/>
        </w:rPr>
        <w:t>ситуации</w:t>
      </w:r>
      <w:r>
        <w:rPr>
          <w:spacing w:val="61"/>
        </w:rPr>
        <w:t xml:space="preserve"> </w:t>
      </w:r>
      <w:r>
        <w:rPr>
          <w:spacing w:val="-1"/>
        </w:rPr>
        <w:t>столкновения интересов;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line="275" w:lineRule="auto"/>
        <w:ind w:right="381"/>
      </w:pP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понятные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партнёра</w:t>
      </w:r>
      <w:r>
        <w:rPr>
          <w:spacing w:val="1"/>
        </w:rPr>
        <w:t xml:space="preserve"> </w:t>
      </w:r>
      <w:r>
        <w:rPr>
          <w:spacing w:val="-1"/>
        </w:rPr>
        <w:t>высказывания,</w:t>
      </w:r>
      <w:r>
        <w:t xml:space="preserve"> </w:t>
      </w:r>
      <w:r>
        <w:rPr>
          <w:spacing w:val="-1"/>
        </w:rPr>
        <w:t>учитывающие,</w:t>
      </w:r>
      <w:r>
        <w:t xml:space="preserve"> </w:t>
      </w:r>
      <w:r>
        <w:rPr>
          <w:spacing w:val="-1"/>
        </w:rPr>
        <w:t>что</w:t>
      </w:r>
      <w:r>
        <w:rPr>
          <w:spacing w:val="1"/>
        </w:rPr>
        <w:t xml:space="preserve"> </w:t>
      </w:r>
      <w:r>
        <w:rPr>
          <w:spacing w:val="-1"/>
        </w:rPr>
        <w:t>партнёр</w:t>
      </w:r>
      <w:r>
        <w:t xml:space="preserve"> </w:t>
      </w:r>
      <w:r>
        <w:rPr>
          <w:spacing w:val="-1"/>
        </w:rPr>
        <w:t>знает</w:t>
      </w:r>
      <w:r>
        <w:t xml:space="preserve"> и</w:t>
      </w:r>
      <w:r>
        <w:rPr>
          <w:spacing w:val="-1"/>
        </w:rPr>
        <w:t xml:space="preserve"> видит,</w:t>
      </w:r>
      <w:r>
        <w:t xml:space="preserve"> а </w:t>
      </w:r>
      <w:r>
        <w:rPr>
          <w:spacing w:val="-1"/>
        </w:rPr>
        <w:t>что</w:t>
      </w:r>
      <w:r>
        <w:rPr>
          <w:spacing w:val="67"/>
        </w:rPr>
        <w:t xml:space="preserve"> </w:t>
      </w:r>
      <w:r>
        <w:t>нет;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задавать</w:t>
      </w:r>
      <w:r>
        <w:t xml:space="preserve"> </w:t>
      </w:r>
      <w:r>
        <w:rPr>
          <w:spacing w:val="-1"/>
        </w:rPr>
        <w:t>вопросы;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контролировать</w:t>
      </w:r>
      <w: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rPr>
          <w:spacing w:val="-1"/>
        </w:rPr>
        <w:t>партнёра;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речь</w:t>
      </w:r>
      <w:r>
        <w:t xml:space="preserve"> для</w:t>
      </w:r>
      <w:r>
        <w:rPr>
          <w:spacing w:val="-1"/>
        </w:rPr>
        <w:t xml:space="preserve"> </w:t>
      </w:r>
      <w:r>
        <w:rPr>
          <w:spacing w:val="-2"/>
        </w:rPr>
        <w:t>регуляции</w:t>
      </w:r>
      <w:r>
        <w:rPr>
          <w:spacing w:val="-1"/>
        </w:rPr>
        <w:t xml:space="preserve"> </w:t>
      </w:r>
      <w:r>
        <w:t xml:space="preserve">своего </w:t>
      </w:r>
      <w:r>
        <w:rPr>
          <w:spacing w:val="-1"/>
        </w:rPr>
        <w:t>действия;</w:t>
      </w:r>
    </w:p>
    <w:p w:rsidR="00DE7CD5" w:rsidRDefault="00DE7CD5" w:rsidP="00681D94">
      <w:pPr>
        <w:pStyle w:val="a3"/>
        <w:numPr>
          <w:ilvl w:val="1"/>
          <w:numId w:val="233"/>
        </w:numPr>
        <w:tabs>
          <w:tab w:val="left" w:pos="838"/>
        </w:tabs>
        <w:kinsoku w:val="0"/>
        <w:overflowPunct w:val="0"/>
        <w:spacing w:before="37" w:line="275" w:lineRule="auto"/>
        <w:ind w:right="715"/>
        <w:rPr>
          <w:spacing w:val="-2"/>
        </w:rPr>
      </w:pPr>
      <w:r>
        <w:rPr>
          <w:spacing w:val="-1"/>
        </w:rPr>
        <w:t>адекватно</w:t>
      </w:r>
      <w:r>
        <w:t xml:space="preserve"> </w:t>
      </w:r>
      <w:r>
        <w:rPr>
          <w:spacing w:val="-1"/>
        </w:rPr>
        <w:t>использовать</w:t>
      </w:r>
      <w:r>
        <w:rPr>
          <w:spacing w:val="-3"/>
        </w:rPr>
        <w:t xml:space="preserve"> </w:t>
      </w:r>
      <w:r>
        <w:rPr>
          <w:spacing w:val="-1"/>
        </w:rPr>
        <w:t>речевые</w:t>
      </w:r>
      <w:r>
        <w:rPr>
          <w:spacing w:val="1"/>
        </w:rPr>
        <w:t xml:space="preserve"> </w:t>
      </w:r>
      <w:r>
        <w:rPr>
          <w:spacing w:val="-1"/>
        </w:rPr>
        <w:t>средства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решения различных</w:t>
      </w:r>
      <w: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задач,</w:t>
      </w:r>
      <w:r>
        <w:rPr>
          <w:spacing w:val="71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монологическое</w:t>
      </w:r>
      <w:r>
        <w:rPr>
          <w:spacing w:val="-2"/>
        </w:rPr>
        <w:t xml:space="preserve"> </w:t>
      </w:r>
      <w:r>
        <w:rPr>
          <w:spacing w:val="-1"/>
        </w:rPr>
        <w:t>высказывание,</w:t>
      </w:r>
      <w:r>
        <w:rPr>
          <w:spacing w:val="2"/>
        </w:rPr>
        <w:t xml:space="preserve"> </w:t>
      </w:r>
      <w:r>
        <w:rPr>
          <w:spacing w:val="-1"/>
        </w:rPr>
        <w:t>владеть</w:t>
      </w:r>
      <w:r>
        <w:t xml:space="preserve"> </w:t>
      </w:r>
      <w:r>
        <w:rPr>
          <w:spacing w:val="-1"/>
        </w:rPr>
        <w:t>диалогической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rPr>
          <w:spacing w:val="-2"/>
        </w:rPr>
        <w:t>речи.</w:t>
      </w:r>
    </w:p>
    <w:p w:rsidR="00DE7CD5" w:rsidRDefault="00DE7CD5">
      <w:pPr>
        <w:pStyle w:val="5"/>
        <w:kinsoku w:val="0"/>
        <w:overflowPunct w:val="0"/>
        <w:spacing w:before="6"/>
        <w:ind w:left="0" w:right="4339"/>
        <w:jc w:val="center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</w:t>
      </w:r>
    </w:p>
    <w:p w:rsidR="00DE7CD5" w:rsidRDefault="00DE7CD5">
      <w:pPr>
        <w:pStyle w:val="a3"/>
        <w:kinsoku w:val="0"/>
        <w:overflowPunct w:val="0"/>
        <w:spacing w:before="33"/>
        <w:rPr>
          <w:spacing w:val="-1"/>
        </w:rPr>
      </w:pPr>
      <w:r>
        <w:rPr>
          <w:spacing w:val="-1"/>
        </w:rPr>
        <w:t>учитывать</w:t>
      </w:r>
      <w:r>
        <w:t xml:space="preserve"> и</w:t>
      </w:r>
      <w:r>
        <w:rPr>
          <w:spacing w:val="-1"/>
        </w:rPr>
        <w:t xml:space="preserve"> координировать</w:t>
      </w:r>
      <w:r>
        <w:t xml:space="preserve"> в</w:t>
      </w:r>
      <w:r>
        <w:rPr>
          <w:spacing w:val="-1"/>
        </w:rPr>
        <w:t xml:space="preserve"> сотрудничестве</w:t>
      </w:r>
      <w:r>
        <w:t xml:space="preserve"> </w:t>
      </w:r>
      <w:r>
        <w:rPr>
          <w:spacing w:val="-1"/>
        </w:rPr>
        <w:t>позиции других</w:t>
      </w:r>
      <w:r>
        <w:t xml:space="preserve"> </w:t>
      </w:r>
      <w:r>
        <w:rPr>
          <w:spacing w:val="-1"/>
        </w:rPr>
        <w:t>людей,</w:t>
      </w:r>
      <w:r>
        <w:t xml:space="preserve"> </w:t>
      </w:r>
      <w:r>
        <w:rPr>
          <w:spacing w:val="-1"/>
        </w:rPr>
        <w:t>отличные</w:t>
      </w:r>
      <w:r>
        <w:t xml:space="preserve"> от </w:t>
      </w:r>
      <w:r>
        <w:rPr>
          <w:spacing w:val="-1"/>
        </w:rPr>
        <w:t>собственной;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0" w:line="275" w:lineRule="auto"/>
        <w:ind w:right="2580" w:firstLine="0"/>
        <w:rPr>
          <w:spacing w:val="-1"/>
        </w:rPr>
      </w:pP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мнения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интересы</w:t>
      </w:r>
      <w:r>
        <w:t xml:space="preserve"> и </w:t>
      </w:r>
      <w:r>
        <w:rPr>
          <w:spacing w:val="-1"/>
        </w:rPr>
        <w:t>обосновывать</w:t>
      </w:r>
      <w:r>
        <w:t xml:space="preserve"> </w:t>
      </w:r>
      <w:r>
        <w:rPr>
          <w:spacing w:val="-1"/>
        </w:rPr>
        <w:t>собственную</w:t>
      </w:r>
      <w:r>
        <w:rPr>
          <w:spacing w:val="1"/>
        </w:rPr>
        <w:t xml:space="preserve"> </w:t>
      </w:r>
      <w:r>
        <w:rPr>
          <w:spacing w:val="-1"/>
        </w:rPr>
        <w:t>позицию;</w:t>
      </w:r>
      <w:r>
        <w:rPr>
          <w:spacing w:val="49"/>
        </w:rP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относительность</w:t>
      </w:r>
      <w:r>
        <w:t xml:space="preserve"> </w:t>
      </w:r>
      <w:r>
        <w:rPr>
          <w:spacing w:val="-1"/>
        </w:rPr>
        <w:t>мнений</w:t>
      </w:r>
      <w:r>
        <w:t xml:space="preserve"> и</w:t>
      </w:r>
      <w:r>
        <w:rPr>
          <w:spacing w:val="-1"/>
        </w:rPr>
        <w:t xml:space="preserve"> подходов</w:t>
      </w:r>
      <w:r>
        <w:t xml:space="preserve"> к </w:t>
      </w:r>
      <w:r>
        <w:rPr>
          <w:spacing w:val="-1"/>
        </w:rPr>
        <w:t>решению</w:t>
      </w:r>
      <w:r>
        <w:t xml:space="preserve"> </w:t>
      </w:r>
      <w:r>
        <w:rPr>
          <w:spacing w:val="-1"/>
        </w:rPr>
        <w:t>проблемы;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 w:line="275" w:lineRule="auto"/>
        <w:ind w:right="555" w:firstLine="0"/>
        <w:rPr>
          <w:spacing w:val="-1"/>
        </w:rPr>
      </w:pPr>
      <w:r>
        <w:rPr>
          <w:spacing w:val="-1"/>
        </w:rPr>
        <w:t>аргументировать</w:t>
      </w:r>
      <w:r>
        <w:t xml:space="preserve">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позицию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координировать</w:t>
      </w:r>
      <w:r>
        <w:t xml:space="preserve"> её с </w:t>
      </w:r>
      <w:r>
        <w:rPr>
          <w:spacing w:val="-1"/>
        </w:rPr>
        <w:t xml:space="preserve">позициями партнёров </w:t>
      </w:r>
      <w:r>
        <w:t>в</w:t>
      </w:r>
      <w:r>
        <w:rPr>
          <w:spacing w:val="-1"/>
        </w:rPr>
        <w:t xml:space="preserve"> 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rPr>
          <w:spacing w:val="-1"/>
        </w:rPr>
        <w:t>выработке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решения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 w:line="275" w:lineRule="auto"/>
        <w:ind w:right="555" w:firstLine="0"/>
        <w:rPr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3" w:line="277" w:lineRule="auto"/>
        <w:ind w:right="928" w:firstLine="0"/>
        <w:rPr>
          <w:spacing w:val="-1"/>
        </w:rPr>
      </w:pPr>
      <w:r>
        <w:rPr>
          <w:spacing w:val="-1"/>
        </w:rPr>
        <w:lastRenderedPageBreak/>
        <w:t>продуктивно</w:t>
      </w:r>
      <w:r>
        <w:t xml:space="preserve"> </w:t>
      </w:r>
      <w:r>
        <w:rPr>
          <w:spacing w:val="-1"/>
        </w:rPr>
        <w:t>содействовать</w:t>
      </w:r>
      <w:r>
        <w:t xml:space="preserve"> </w:t>
      </w:r>
      <w:r>
        <w:rPr>
          <w:spacing w:val="-1"/>
        </w:rPr>
        <w:t>разрешению</w:t>
      </w:r>
      <w:r>
        <w:rPr>
          <w:spacing w:val="-2"/>
        </w:rPr>
        <w:t xml:space="preserve"> </w:t>
      </w:r>
      <w:r>
        <w:rPr>
          <w:spacing w:val="-1"/>
        </w:rPr>
        <w:t>конфликтов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учёта</w:t>
      </w:r>
      <w:r>
        <w:rPr>
          <w:spacing w:val="1"/>
        </w:rPr>
        <w:t xml:space="preserve"> </w:t>
      </w:r>
      <w:r>
        <w:rPr>
          <w:spacing w:val="-1"/>
        </w:rPr>
        <w:t xml:space="preserve">интересов </w:t>
      </w:r>
      <w:r>
        <w:t xml:space="preserve">и </w:t>
      </w:r>
      <w:r>
        <w:rPr>
          <w:spacing w:val="-1"/>
        </w:rPr>
        <w:t>позиций всех</w:t>
      </w:r>
      <w:r>
        <w:rPr>
          <w:spacing w:val="75"/>
        </w:rPr>
        <w:t xml:space="preserve"> </w:t>
      </w:r>
      <w:r>
        <w:rPr>
          <w:spacing w:val="-1"/>
        </w:rPr>
        <w:t>участников;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line="276" w:lineRule="auto"/>
        <w:ind w:right="856" w:firstLine="0"/>
        <w:rPr>
          <w:spacing w:val="-1"/>
        </w:rPr>
      </w:pPr>
      <w:r>
        <w:t xml:space="preserve">с </w:t>
      </w:r>
      <w:r>
        <w:rPr>
          <w:spacing w:val="-1"/>
        </w:rPr>
        <w:t xml:space="preserve">учётом </w:t>
      </w:r>
      <w:r>
        <w:t xml:space="preserve">целей </w:t>
      </w:r>
      <w:r>
        <w:rPr>
          <w:spacing w:val="-1"/>
        </w:rPr>
        <w:t>коммуникации</w:t>
      </w:r>
      <w:r>
        <w:t xml:space="preserve"> </w:t>
      </w:r>
      <w:r>
        <w:rPr>
          <w:spacing w:val="-1"/>
        </w:rPr>
        <w:t>достаточно</w:t>
      </w:r>
      <w:r>
        <w:t xml:space="preserve"> </w:t>
      </w:r>
      <w:r>
        <w:rPr>
          <w:spacing w:val="-1"/>
        </w:rPr>
        <w:t>точно,</w:t>
      </w:r>
      <w:r>
        <w:rPr>
          <w:spacing w:val="-3"/>
        </w:rPr>
        <w:t xml:space="preserve"> </w:t>
      </w:r>
      <w:r>
        <w:rPr>
          <w:spacing w:val="-1"/>
        </w:rPr>
        <w:t>последовательно</w:t>
      </w:r>
      <w:r>
        <w:t xml:space="preserve"> и </w:t>
      </w:r>
      <w:r>
        <w:rPr>
          <w:spacing w:val="-1"/>
        </w:rPr>
        <w:t>полно</w:t>
      </w:r>
      <w:r>
        <w:rPr>
          <w:spacing w:val="-3"/>
        </w:rPr>
        <w:t xml:space="preserve"> </w:t>
      </w:r>
      <w:r>
        <w:rPr>
          <w:spacing w:val="-1"/>
        </w:rPr>
        <w:t>передавать</w:t>
      </w:r>
      <w:r>
        <w:t xml:space="preserve"> </w:t>
      </w:r>
      <w:r>
        <w:rPr>
          <w:spacing w:val="-1"/>
        </w:rPr>
        <w:t>партнёру</w:t>
      </w:r>
      <w:r>
        <w:rPr>
          <w:spacing w:val="85"/>
        </w:rPr>
        <w:t xml:space="preserve"> </w:t>
      </w:r>
      <w:r>
        <w:rPr>
          <w:spacing w:val="-1"/>
        </w:rPr>
        <w:t>необходимую</w:t>
      </w:r>
      <w:r>
        <w:t xml:space="preserve"> </w:t>
      </w:r>
      <w:r>
        <w:rPr>
          <w:spacing w:val="-1"/>
        </w:rPr>
        <w:t>информацию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ориентир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построения действия;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" w:line="277" w:lineRule="auto"/>
        <w:ind w:right="856" w:firstLine="0"/>
        <w:rPr>
          <w:spacing w:val="-1"/>
        </w:rPr>
      </w:pPr>
      <w:r>
        <w:rPr>
          <w:spacing w:val="-1"/>
        </w:rPr>
        <w:t>задавать</w:t>
      </w:r>
      <w:r>
        <w:t xml:space="preserve"> </w:t>
      </w:r>
      <w:r>
        <w:rPr>
          <w:spacing w:val="-1"/>
        </w:rPr>
        <w:t>вопросы,</w:t>
      </w:r>
      <w:r>
        <w:t xml:space="preserve"> </w:t>
      </w:r>
      <w:r>
        <w:rPr>
          <w:spacing w:val="-1"/>
        </w:rPr>
        <w:t>необходимые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организации</w:t>
      </w:r>
      <w:r>
        <w:rPr>
          <w:spacing w:val="-3"/>
        </w:rPr>
        <w:t xml:space="preserve"> </w:t>
      </w:r>
      <w:r>
        <w:rPr>
          <w:spacing w:val="-1"/>
        </w:rPr>
        <w:t>собственной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и</w:t>
      </w:r>
      <w:r>
        <w:rPr>
          <w:spacing w:val="-1"/>
        </w:rPr>
        <w:t xml:space="preserve"> сотрудничества</w:t>
      </w:r>
      <w:r>
        <w:t xml:space="preserve"> с</w:t>
      </w:r>
      <w:r>
        <w:rPr>
          <w:spacing w:val="85"/>
        </w:rPr>
        <w:t xml:space="preserve"> </w:t>
      </w:r>
      <w:r>
        <w:rPr>
          <w:spacing w:val="-1"/>
        </w:rPr>
        <w:t>партнёром;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line="252" w:lineRule="exact"/>
        <w:ind w:left="249" w:hanging="132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взаимный</w:t>
      </w:r>
      <w:r>
        <w:rPr>
          <w:spacing w:val="-3"/>
        </w:rPr>
        <w:t xml:space="preserve"> </w:t>
      </w:r>
      <w:r>
        <w:rPr>
          <w:spacing w:val="-1"/>
        </w:rPr>
        <w:t>контроль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оказывать</w:t>
      </w:r>
      <w:r>
        <w:t xml:space="preserve"> в</w:t>
      </w:r>
      <w:r>
        <w:rPr>
          <w:spacing w:val="-1"/>
        </w:rPr>
        <w:t xml:space="preserve"> сотрудничестве</w:t>
      </w:r>
      <w:r>
        <w:rPr>
          <w:spacing w:val="1"/>
        </w:rPr>
        <w:t xml:space="preserve"> </w:t>
      </w:r>
      <w:r>
        <w:rPr>
          <w:spacing w:val="-1"/>
        </w:rPr>
        <w:t>необходимую</w:t>
      </w:r>
      <w:r>
        <w:t xml:space="preserve"> </w:t>
      </w:r>
      <w:r>
        <w:rPr>
          <w:spacing w:val="-1"/>
        </w:rPr>
        <w:t>взаимопомощь;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адекватно</w:t>
      </w:r>
      <w:r>
        <w:rPr>
          <w:spacing w:val="-3"/>
        </w:rPr>
        <w:t xml:space="preserve"> </w:t>
      </w:r>
      <w:r>
        <w:rPr>
          <w:spacing w:val="-1"/>
        </w:rPr>
        <w:t>использовать</w:t>
      </w:r>
      <w:r>
        <w:rPr>
          <w:spacing w:val="-5"/>
        </w:rPr>
        <w:t xml:space="preserve"> </w:t>
      </w:r>
      <w:r>
        <w:t xml:space="preserve">речь для </w:t>
      </w:r>
      <w:r>
        <w:rPr>
          <w:spacing w:val="-1"/>
        </w:rPr>
        <w:t xml:space="preserve">планирования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 xml:space="preserve">регуляции </w:t>
      </w:r>
      <w:r>
        <w:t>своей</w:t>
      </w:r>
      <w:r>
        <w:rPr>
          <w:spacing w:val="-1"/>
        </w:rPr>
        <w:t xml:space="preserve"> деятельности;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37" w:line="275" w:lineRule="auto"/>
        <w:ind w:right="1861" w:firstLine="0"/>
        <w:rPr>
          <w:spacing w:val="-1"/>
        </w:rPr>
      </w:pPr>
      <w:r>
        <w:rPr>
          <w:spacing w:val="-1"/>
        </w:rPr>
        <w:t>адекватно</w:t>
      </w:r>
      <w:r>
        <w:rPr>
          <w:spacing w:val="-3"/>
        </w:rPr>
        <w:t xml:space="preserve"> </w:t>
      </w:r>
      <w:r>
        <w:rPr>
          <w:spacing w:val="-1"/>
        </w:rPr>
        <w:t>использовать</w:t>
      </w:r>
      <w:r>
        <w:rPr>
          <w:spacing w:val="-5"/>
        </w:rPr>
        <w:t xml:space="preserve"> </w:t>
      </w:r>
      <w:r>
        <w:rPr>
          <w:spacing w:val="-1"/>
        </w:rPr>
        <w:t>речевые</w:t>
      </w:r>
      <w:r>
        <w:rPr>
          <w:spacing w:val="-2"/>
        </w:rPr>
        <w:t xml:space="preserve"> </w:t>
      </w:r>
      <w:r>
        <w:rPr>
          <w:spacing w:val="-1"/>
        </w:rPr>
        <w:t>средства</w:t>
      </w:r>
      <w:r>
        <w:t xml:space="preserve"> для </w:t>
      </w:r>
      <w:r>
        <w:rPr>
          <w:spacing w:val="-1"/>
        </w:rPr>
        <w:t>эффективного</w:t>
      </w:r>
      <w: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разнообразных</w:t>
      </w:r>
      <w:r>
        <w:rPr>
          <w:spacing w:val="81"/>
        </w:rP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задач.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Междисциплинарная</w:t>
      </w:r>
      <w:r>
        <w:t xml:space="preserve"> </w:t>
      </w:r>
      <w:r>
        <w:rPr>
          <w:spacing w:val="-1"/>
        </w:rPr>
        <w:t>программа</w:t>
      </w:r>
    </w:p>
    <w:p w:rsidR="00DE7CD5" w:rsidRDefault="00DE7CD5">
      <w:pPr>
        <w:pStyle w:val="a3"/>
        <w:kinsoku w:val="0"/>
        <w:overflowPunct w:val="0"/>
        <w:spacing w:before="37"/>
      </w:pPr>
      <w:r>
        <w:rPr>
          <w:b/>
          <w:bCs/>
          <w:spacing w:val="-1"/>
        </w:rPr>
        <w:t>«Чтение.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Работа</w:t>
      </w:r>
      <w:r>
        <w:rPr>
          <w:b/>
          <w:bCs/>
        </w:rPr>
        <w:t xml:space="preserve"> с </w:t>
      </w:r>
      <w:r>
        <w:rPr>
          <w:b/>
          <w:bCs/>
          <w:spacing w:val="-1"/>
        </w:rPr>
        <w:t>текстом»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51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 xml:space="preserve">изучения </w:t>
      </w:r>
      <w:r>
        <w:rPr>
          <w:b/>
          <w:bCs/>
        </w:rPr>
        <w:t>всех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без </w:t>
      </w:r>
      <w:r>
        <w:rPr>
          <w:b/>
          <w:bCs/>
          <w:spacing w:val="-1"/>
        </w:rPr>
        <w:t>исключения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учебных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предметов</w:t>
      </w:r>
      <w:r>
        <w:rPr>
          <w:b/>
          <w:bCs/>
        </w:rPr>
        <w:t xml:space="preserve"> </w:t>
      </w:r>
      <w:r>
        <w:t xml:space="preserve">на </w:t>
      </w:r>
      <w:r>
        <w:rPr>
          <w:spacing w:val="-1"/>
        </w:rPr>
        <w:t>ступени 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67"/>
        </w:rPr>
        <w:t xml:space="preserve"> </w:t>
      </w:r>
      <w:r>
        <w:rPr>
          <w:spacing w:val="-1"/>
        </w:rPr>
        <w:t xml:space="preserve">образования обучающиеся </w:t>
      </w:r>
      <w:r>
        <w:t xml:space="preserve">с </w:t>
      </w:r>
      <w:r>
        <w:rPr>
          <w:spacing w:val="-1"/>
        </w:rPr>
        <w:t>ЗПР</w:t>
      </w:r>
      <w:r>
        <w:t xml:space="preserve"> 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первичные</w:t>
      </w:r>
      <w:r>
        <w:t xml:space="preserve"> </w:t>
      </w:r>
      <w:r>
        <w:rPr>
          <w:spacing w:val="-1"/>
        </w:rPr>
        <w:t>навыки</w:t>
      </w:r>
      <w:r>
        <w:rPr>
          <w:spacing w:val="-3"/>
        </w:rP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содержащейся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текстах</w:t>
      </w:r>
      <w:r>
        <w:rPr>
          <w:spacing w:val="75"/>
        </w:rPr>
        <w:t xml:space="preserve"> </w:t>
      </w:r>
      <w:r>
        <w:rPr>
          <w:spacing w:val="-1"/>
        </w:rPr>
        <w:t xml:space="preserve">информацией </w:t>
      </w:r>
      <w:r>
        <w:t>в</w:t>
      </w:r>
      <w:r>
        <w:rPr>
          <w:spacing w:val="-1"/>
        </w:rPr>
        <w:t xml:space="preserve"> процессе</w:t>
      </w:r>
      <w:r>
        <w:rPr>
          <w:spacing w:val="-2"/>
        </w:rPr>
        <w:t xml:space="preserve"> </w:t>
      </w:r>
      <w:r>
        <w:rPr>
          <w:spacing w:val="-1"/>
        </w:rPr>
        <w:t>чтения соответствующих</w:t>
      </w:r>
      <w:r>
        <w:rPr>
          <w:spacing w:val="-3"/>
        </w:rPr>
        <w:t xml:space="preserve"> </w:t>
      </w:r>
      <w:r>
        <w:rPr>
          <w:spacing w:val="-1"/>
        </w:rPr>
        <w:t>возрасту</w:t>
      </w:r>
      <w:r>
        <w:rPr>
          <w:spacing w:val="-3"/>
        </w:rPr>
        <w:t xml:space="preserve"> </w:t>
      </w:r>
      <w:r>
        <w:rPr>
          <w:spacing w:val="-1"/>
        </w:rPr>
        <w:t>литературных,</w:t>
      </w:r>
      <w:r>
        <w:t xml:space="preserve"> </w:t>
      </w:r>
      <w:r>
        <w:rPr>
          <w:spacing w:val="-1"/>
        </w:rPr>
        <w:t>учебных,</w:t>
      </w:r>
      <w:r>
        <w:t xml:space="preserve"> </w:t>
      </w:r>
      <w:r>
        <w:rPr>
          <w:spacing w:val="-1"/>
        </w:rPr>
        <w:t>научно-</w:t>
      </w:r>
      <w:r>
        <w:rPr>
          <w:spacing w:val="89"/>
        </w:rP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-1"/>
        </w:rPr>
        <w:t>текстов,</w:t>
      </w:r>
      <w:r>
        <w:t xml:space="preserve"> </w:t>
      </w:r>
      <w:r>
        <w:rPr>
          <w:spacing w:val="-1"/>
        </w:rPr>
        <w:t>инструкций.</w:t>
      </w:r>
      <w:r>
        <w:t xml:space="preserve"> </w:t>
      </w:r>
      <w:r>
        <w:rPr>
          <w:spacing w:val="-1"/>
        </w:rPr>
        <w:t>Выпускники</w:t>
      </w:r>
      <w:r>
        <w:t xml:space="preserve"> </w:t>
      </w: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осознанно</w:t>
      </w:r>
      <w: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тексты</w:t>
      </w:r>
      <w:r>
        <w:t xml:space="preserve"> с </w:t>
      </w:r>
      <w:r>
        <w:rPr>
          <w:spacing w:val="-1"/>
        </w:rPr>
        <w:t>целью</w:t>
      </w:r>
      <w:r>
        <w:rPr>
          <w:spacing w:val="63"/>
        </w:rPr>
        <w:t xml:space="preserve"> </w:t>
      </w:r>
      <w:r>
        <w:rPr>
          <w:spacing w:val="-1"/>
        </w:rPr>
        <w:t>удовлетворения познавательного</w:t>
      </w:r>
      <w:r>
        <w:rPr>
          <w:spacing w:val="-2"/>
        </w:rPr>
        <w:t xml:space="preserve"> </w:t>
      </w:r>
      <w:r>
        <w:rPr>
          <w:spacing w:val="-1"/>
        </w:rPr>
        <w:t>интереса,</w:t>
      </w:r>
      <w:r>
        <w:t xml:space="preserve"> </w:t>
      </w:r>
      <w:r>
        <w:rPr>
          <w:spacing w:val="-1"/>
        </w:rPr>
        <w:t xml:space="preserve">освоения </w:t>
      </w:r>
      <w:r>
        <w:t xml:space="preserve">и </w:t>
      </w:r>
      <w:r>
        <w:rPr>
          <w:spacing w:val="-1"/>
        </w:rPr>
        <w:t>использования информации.</w:t>
      </w:r>
      <w:r>
        <w:t xml:space="preserve"> </w:t>
      </w:r>
      <w:r>
        <w:rPr>
          <w:spacing w:val="-1"/>
        </w:rPr>
        <w:t>Выпускники</w:t>
      </w:r>
      <w:r>
        <w:rPr>
          <w:spacing w:val="83"/>
        </w:rPr>
        <w:t xml:space="preserve"> </w:t>
      </w:r>
      <w:r>
        <w:rPr>
          <w:spacing w:val="-1"/>
        </w:rPr>
        <w:t>овладеют</w:t>
      </w:r>
      <w:r>
        <w:t xml:space="preserve"> </w:t>
      </w:r>
      <w:r>
        <w:rPr>
          <w:spacing w:val="-1"/>
        </w:rPr>
        <w:t>элементарными</w:t>
      </w:r>
      <w:r>
        <w:rPr>
          <w:spacing w:val="-3"/>
        </w:rPr>
        <w:t xml:space="preserve"> </w:t>
      </w:r>
      <w:r>
        <w:rPr>
          <w:spacing w:val="-1"/>
        </w:rPr>
        <w:t>навыками чтения информации,</w:t>
      </w:r>
      <w:r>
        <w:t xml:space="preserve"> </w:t>
      </w:r>
      <w:r>
        <w:rPr>
          <w:spacing w:val="-1"/>
        </w:rPr>
        <w:t>представленной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наглядно-символической</w:t>
      </w:r>
      <w:r>
        <w:rPr>
          <w:spacing w:val="91"/>
        </w:rPr>
        <w:t xml:space="preserve"> </w:t>
      </w:r>
      <w:r>
        <w:t xml:space="preserve">форме,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опыт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текстами,</w:t>
      </w:r>
      <w:r>
        <w:t xml:space="preserve"> </w:t>
      </w:r>
      <w:r>
        <w:rPr>
          <w:spacing w:val="-1"/>
        </w:rPr>
        <w:t>содержащими</w:t>
      </w:r>
      <w:r>
        <w:t xml:space="preserve"> </w:t>
      </w:r>
      <w:r>
        <w:rPr>
          <w:spacing w:val="-1"/>
        </w:rPr>
        <w:t>рисунки,</w:t>
      </w:r>
      <w:r>
        <w:t xml:space="preserve"> </w:t>
      </w:r>
      <w:r>
        <w:rPr>
          <w:spacing w:val="-1"/>
        </w:rPr>
        <w:t>таблицы,</w:t>
      </w:r>
      <w:r>
        <w:t xml:space="preserve"> </w:t>
      </w:r>
      <w:r>
        <w:rPr>
          <w:spacing w:val="-1"/>
        </w:rPr>
        <w:t>диаграммы,</w:t>
      </w:r>
      <w:r>
        <w:t xml:space="preserve"> </w:t>
      </w:r>
      <w:r>
        <w:rPr>
          <w:spacing w:val="-1"/>
        </w:rPr>
        <w:t>схемы.</w:t>
      </w:r>
      <w:r>
        <w:rPr>
          <w:spacing w:val="4"/>
        </w:rPr>
        <w:t xml:space="preserve"> </w:t>
      </w:r>
      <w:r>
        <w:rPr>
          <w:spacing w:val="-1"/>
        </w:rPr>
        <w:t>Работа</w:t>
      </w:r>
      <w:r>
        <w:rPr>
          <w:spacing w:val="55"/>
        </w:rPr>
        <w:t xml:space="preserve"> </w:t>
      </w:r>
      <w:r>
        <w:t xml:space="preserve">с </w:t>
      </w:r>
      <w:r>
        <w:rPr>
          <w:spacing w:val="-1"/>
        </w:rPr>
        <w:t>текстом:</w:t>
      </w:r>
      <w:r>
        <w:t xml:space="preserve"> </w:t>
      </w:r>
      <w:r>
        <w:rPr>
          <w:spacing w:val="-1"/>
        </w:rPr>
        <w:t>поиск</w:t>
      </w:r>
      <w:r>
        <w:t xml:space="preserve"> </w:t>
      </w:r>
      <w:r>
        <w:rPr>
          <w:spacing w:val="-1"/>
        </w:rPr>
        <w:t>информации</w:t>
      </w:r>
      <w:r>
        <w:t xml:space="preserve"> и</w:t>
      </w:r>
      <w:r>
        <w:rPr>
          <w:spacing w:val="-1"/>
        </w:rPr>
        <w:t xml:space="preserve"> понимание</w:t>
      </w:r>
      <w:r>
        <w:t xml:space="preserve"> </w:t>
      </w:r>
      <w:r>
        <w:rPr>
          <w:spacing w:val="-1"/>
        </w:rPr>
        <w:t>прочитанного.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107"/>
        <w:rPr>
          <w:spacing w:val="-1"/>
        </w:rPr>
      </w:pPr>
      <w:r>
        <w:rPr>
          <w:spacing w:val="-1"/>
        </w:rPr>
        <w:t>находить</w:t>
      </w:r>
      <w:r>
        <w:t xml:space="preserve"> в</w:t>
      </w:r>
      <w:r>
        <w:rPr>
          <w:spacing w:val="-1"/>
        </w:rPr>
        <w:t xml:space="preserve"> тексте</w:t>
      </w:r>
      <w:r>
        <w:rPr>
          <w:spacing w:val="-2"/>
        </w:rPr>
        <w:t xml:space="preserve"> </w:t>
      </w:r>
      <w:r>
        <w:rPr>
          <w:spacing w:val="-1"/>
        </w:rPr>
        <w:t>конкретные</w:t>
      </w:r>
      <w:r>
        <w:t xml:space="preserve"> </w:t>
      </w:r>
      <w:r>
        <w:rPr>
          <w:spacing w:val="-1"/>
        </w:rPr>
        <w:t>сведения,</w:t>
      </w:r>
      <w:r>
        <w:t xml:space="preserve"> </w:t>
      </w:r>
      <w:r>
        <w:rPr>
          <w:spacing w:val="-1"/>
        </w:rPr>
        <w:t>факты,</w:t>
      </w:r>
      <w:r>
        <w:t xml:space="preserve"> </w:t>
      </w:r>
      <w:r>
        <w:rPr>
          <w:spacing w:val="-1"/>
        </w:rPr>
        <w:t>заданные</w:t>
      </w:r>
      <w:r>
        <w:t xml:space="preserve"> в</w:t>
      </w:r>
      <w:r>
        <w:rPr>
          <w:spacing w:val="-1"/>
        </w:rPr>
        <w:t xml:space="preserve"> явном виде;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114"/>
        <w:rPr>
          <w:spacing w:val="-1"/>
        </w:rPr>
      </w:pPr>
      <w:r>
        <w:rPr>
          <w:spacing w:val="-1"/>
        </w:rPr>
        <w:t>определять</w:t>
      </w:r>
      <w:r>
        <w:rPr>
          <w:spacing w:val="-3"/>
        </w:rPr>
        <w:t xml:space="preserve"> </w:t>
      </w:r>
      <w:r>
        <w:rPr>
          <w:spacing w:val="-1"/>
        </w:rPr>
        <w:t>тему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главную</w:t>
      </w:r>
      <w:r>
        <w:t xml:space="preserve"> </w:t>
      </w:r>
      <w:r>
        <w:rPr>
          <w:spacing w:val="-1"/>
        </w:rPr>
        <w:t>мысль</w:t>
      </w:r>
      <w: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112"/>
        <w:rPr>
          <w:spacing w:val="-1"/>
        </w:rPr>
      </w:pPr>
      <w:r>
        <w:rPr>
          <w:spacing w:val="-1"/>
        </w:rPr>
        <w:t>делить</w:t>
      </w:r>
      <w:r>
        <w:t xml:space="preserve"> </w:t>
      </w:r>
      <w:r>
        <w:rPr>
          <w:spacing w:val="-1"/>
        </w:rPr>
        <w:t>тексты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смысловые</w:t>
      </w:r>
      <w:r>
        <w:t xml:space="preserve"> </w:t>
      </w:r>
      <w:r>
        <w:rPr>
          <w:spacing w:val="-1"/>
        </w:rPr>
        <w:t>части,</w:t>
      </w:r>
      <w:r>
        <w:t xml:space="preserve"> </w:t>
      </w:r>
      <w:r>
        <w:rPr>
          <w:spacing w:val="-1"/>
        </w:rPr>
        <w:t>составлять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114" w:line="275" w:lineRule="auto"/>
        <w:ind w:right="492"/>
        <w:rPr>
          <w:spacing w:val="-1"/>
        </w:rPr>
      </w:pPr>
      <w:r>
        <w:rPr>
          <w:spacing w:val="-1"/>
        </w:rPr>
        <w:t>вычленять</w:t>
      </w:r>
      <w:r>
        <w:t xml:space="preserve"> </w:t>
      </w:r>
      <w:r>
        <w:rPr>
          <w:spacing w:val="-1"/>
        </w:rPr>
        <w:t>содержащиеся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тексте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 xml:space="preserve">события </w:t>
      </w:r>
      <w:r>
        <w:t xml:space="preserve">и </w:t>
      </w:r>
      <w:r>
        <w:rPr>
          <w:spacing w:val="-1"/>
        </w:rPr>
        <w:t>устанавливать</w:t>
      </w:r>
      <w:r>
        <w:t xml:space="preserve"> их </w:t>
      </w:r>
      <w:r>
        <w:rPr>
          <w:spacing w:val="-1"/>
        </w:rPr>
        <w:t>последовательность;</w:t>
      </w:r>
      <w:r>
        <w:rPr>
          <w:spacing w:val="63"/>
        </w:rPr>
        <w:t xml:space="preserve"> </w:t>
      </w:r>
      <w:r>
        <w:rPr>
          <w:spacing w:val="-1"/>
        </w:rPr>
        <w:t>упорядочивать</w:t>
      </w:r>
      <w:r>
        <w:t xml:space="preserve"> </w:t>
      </w:r>
      <w:r>
        <w:rPr>
          <w:spacing w:val="-1"/>
        </w:rPr>
        <w:t>информацию</w:t>
      </w:r>
      <w:r>
        <w:t xml:space="preserve"> по </w:t>
      </w:r>
      <w:r>
        <w:rPr>
          <w:spacing w:val="-1"/>
        </w:rPr>
        <w:t>заданному</w:t>
      </w:r>
      <w:r>
        <w:rPr>
          <w:spacing w:val="-3"/>
        </w:rPr>
        <w:t xml:space="preserve"> </w:t>
      </w:r>
      <w:r>
        <w:rPr>
          <w:spacing w:val="-1"/>
        </w:rPr>
        <w:t>основанию;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78"/>
        <w:rPr>
          <w:spacing w:val="-1"/>
        </w:rPr>
      </w:pP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rPr>
          <w:spacing w:val="-1"/>
        </w:rPr>
        <w:t>объекты,</w:t>
      </w:r>
      <w:r>
        <w:rPr>
          <w:spacing w:val="-3"/>
        </w:rPr>
        <w:t xml:space="preserve"> </w:t>
      </w:r>
      <w:r>
        <w:rPr>
          <w:spacing w:val="-1"/>
        </w:rPr>
        <w:t>описанные</w:t>
      </w:r>
      <w:r>
        <w:t xml:space="preserve"> в </w:t>
      </w:r>
      <w:r>
        <w:rPr>
          <w:spacing w:val="-1"/>
        </w:rPr>
        <w:t>тексте,</w:t>
      </w:r>
      <w:r>
        <w:t xml:space="preserve"> </w:t>
      </w:r>
      <w:r>
        <w:rPr>
          <w:spacing w:val="-1"/>
        </w:rPr>
        <w:t xml:space="preserve">выделяя </w:t>
      </w:r>
      <w:r>
        <w:t xml:space="preserve">два </w:t>
      </w:r>
      <w:r>
        <w:rPr>
          <w:spacing w:val="-1"/>
        </w:rPr>
        <w:t>три</w:t>
      </w:r>
      <w:r>
        <w:t xml:space="preserve"> </w:t>
      </w:r>
      <w:r>
        <w:rPr>
          <w:spacing w:val="-1"/>
        </w:rPr>
        <w:t>существенных</w:t>
      </w:r>
      <w:r>
        <w:t xml:space="preserve"> </w:t>
      </w:r>
      <w:r>
        <w:rPr>
          <w:spacing w:val="-1"/>
        </w:rPr>
        <w:t>признака;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112" w:line="276" w:lineRule="auto"/>
        <w:ind w:right="146"/>
        <w:jc w:val="both"/>
        <w:rPr>
          <w:spacing w:val="-1"/>
        </w:rPr>
      </w:pP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информацию,</w:t>
      </w:r>
      <w:r>
        <w:t xml:space="preserve"> </w:t>
      </w:r>
      <w:r>
        <w:rPr>
          <w:spacing w:val="-1"/>
        </w:rPr>
        <w:t>представленную</w:t>
      </w:r>
      <w:r>
        <w:t xml:space="preserve"> в</w:t>
      </w:r>
      <w:r>
        <w:rPr>
          <w:spacing w:val="-1"/>
        </w:rPr>
        <w:t xml:space="preserve"> неявном</w:t>
      </w:r>
      <w:r>
        <w:t xml:space="preserve"> </w:t>
      </w:r>
      <w:r>
        <w:rPr>
          <w:spacing w:val="-1"/>
        </w:rPr>
        <w:t>виде</w:t>
      </w:r>
      <w:r>
        <w:t xml:space="preserve"> </w:t>
      </w:r>
      <w:r>
        <w:rPr>
          <w:spacing w:val="-1"/>
        </w:rPr>
        <w:t>(например,</w:t>
      </w:r>
      <w:r>
        <w:t xml:space="preserve"> </w:t>
      </w:r>
      <w:r>
        <w:rPr>
          <w:spacing w:val="-1"/>
        </w:rPr>
        <w:t>находить</w:t>
      </w:r>
      <w:r>
        <w:t xml:space="preserve"> в</w:t>
      </w:r>
      <w:r>
        <w:rPr>
          <w:spacing w:val="-1"/>
        </w:rPr>
        <w:t xml:space="preserve"> </w:t>
      </w:r>
      <w:r>
        <w:t xml:space="preserve">тексте </w:t>
      </w:r>
      <w:r>
        <w:rPr>
          <w:spacing w:val="-1"/>
        </w:rPr>
        <w:t>несколько</w:t>
      </w:r>
      <w:r>
        <w:rPr>
          <w:spacing w:val="53"/>
        </w:rPr>
        <w:t xml:space="preserve"> </w:t>
      </w:r>
      <w:r>
        <w:rPr>
          <w:spacing w:val="-1"/>
        </w:rPr>
        <w:t>примеров,</w:t>
      </w:r>
      <w:r>
        <w:t xml:space="preserve"> </w:t>
      </w:r>
      <w:r>
        <w:rPr>
          <w:spacing w:val="-1"/>
        </w:rPr>
        <w:t>доказывающих</w:t>
      </w:r>
      <w:r>
        <w:rPr>
          <w:spacing w:val="-3"/>
        </w:rPr>
        <w:t xml:space="preserve"> </w:t>
      </w:r>
      <w:r>
        <w:rPr>
          <w:spacing w:val="-1"/>
        </w:rPr>
        <w:t>приведённое</w:t>
      </w:r>
      <w:r>
        <w:t xml:space="preserve"> </w:t>
      </w:r>
      <w:r>
        <w:rPr>
          <w:spacing w:val="-1"/>
        </w:rPr>
        <w:t>утверждение;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t xml:space="preserve"> </w:t>
      </w:r>
      <w:r>
        <w:rPr>
          <w:spacing w:val="-1"/>
        </w:rPr>
        <w:t>явление</w:t>
      </w:r>
      <w:r>
        <w:t xml:space="preserve"> по его</w:t>
      </w:r>
      <w:r>
        <w:rPr>
          <w:spacing w:val="-3"/>
        </w:rPr>
        <w:t xml:space="preserve"> </w:t>
      </w:r>
      <w:r>
        <w:rPr>
          <w:spacing w:val="-1"/>
        </w:rPr>
        <w:t>описанию;</w:t>
      </w:r>
      <w:r>
        <w:rPr>
          <w:spacing w:val="61"/>
        </w:rPr>
        <w:t xml:space="preserve"> </w:t>
      </w:r>
      <w:r>
        <w:rPr>
          <w:spacing w:val="-1"/>
        </w:rPr>
        <w:t>выделять</w:t>
      </w:r>
      <w:r>
        <w:t xml:space="preserve"> </w:t>
      </w:r>
      <w:r>
        <w:rPr>
          <w:spacing w:val="-1"/>
        </w:rPr>
        <w:t>общий признак</w:t>
      </w:r>
      <w:r>
        <w:rPr>
          <w:spacing w:val="-2"/>
        </w:rP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элементов);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74" w:line="275" w:lineRule="auto"/>
        <w:ind w:right="303"/>
        <w:rPr>
          <w:spacing w:val="-1"/>
        </w:rPr>
      </w:pP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информацию,</w:t>
      </w:r>
      <w:r>
        <w:t xml:space="preserve"> </w:t>
      </w:r>
      <w:r>
        <w:rPr>
          <w:spacing w:val="-1"/>
        </w:rPr>
        <w:t>представленную</w:t>
      </w:r>
      <w:r>
        <w:t xml:space="preserve"> </w:t>
      </w:r>
      <w:r>
        <w:rPr>
          <w:spacing w:val="-1"/>
        </w:rPr>
        <w:t>разными</w:t>
      </w:r>
      <w:r>
        <w:rPr>
          <w:spacing w:val="-3"/>
        </w:rPr>
        <w:t xml:space="preserve"> </w:t>
      </w:r>
      <w:r>
        <w:rPr>
          <w:spacing w:val="-1"/>
        </w:rPr>
        <w:t>способами:</w:t>
      </w:r>
      <w:r>
        <w:rPr>
          <w:spacing w:val="1"/>
        </w:rPr>
        <w:t xml:space="preserve"> </w:t>
      </w:r>
      <w:r>
        <w:rPr>
          <w:spacing w:val="-1"/>
        </w:rPr>
        <w:t>словесно,</w:t>
      </w:r>
      <w:r>
        <w:t xml:space="preserve"> в</w:t>
      </w:r>
      <w:r>
        <w:rPr>
          <w:spacing w:val="-2"/>
        </w:rPr>
        <w:t xml:space="preserve"> виде</w:t>
      </w:r>
      <w:r>
        <w:t xml:space="preserve"> </w:t>
      </w:r>
      <w:r>
        <w:rPr>
          <w:spacing w:val="-1"/>
        </w:rPr>
        <w:t>таблицы,</w:t>
      </w:r>
      <w:r>
        <w:t xml:space="preserve"> </w:t>
      </w:r>
      <w:r>
        <w:rPr>
          <w:spacing w:val="-1"/>
        </w:rPr>
        <w:t>схемы,</w:t>
      </w:r>
      <w:r>
        <w:rPr>
          <w:spacing w:val="91"/>
        </w:rPr>
        <w:t xml:space="preserve"> </w:t>
      </w:r>
      <w:r>
        <w:rPr>
          <w:spacing w:val="-1"/>
        </w:rPr>
        <w:t>диаграммы;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78" w:line="275" w:lineRule="auto"/>
        <w:ind w:right="991"/>
        <w:rPr>
          <w:spacing w:val="-1"/>
        </w:rPr>
      </w:pP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текст,</w:t>
      </w:r>
      <w:r>
        <w:t xml:space="preserve"> </w:t>
      </w:r>
      <w:r>
        <w:rPr>
          <w:spacing w:val="-1"/>
        </w:rPr>
        <w:t>опираясь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только</w:t>
      </w:r>
      <w:r>
        <w:t xml:space="preserve"> на </w:t>
      </w:r>
      <w:r>
        <w:rPr>
          <w:spacing w:val="-1"/>
        </w:rPr>
        <w:t>содержащуюся</w:t>
      </w:r>
      <w:r>
        <w:t xml:space="preserve"> в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информацию,</w:t>
      </w:r>
      <w:r>
        <w:rPr>
          <w:spacing w:val="-2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1"/>
        </w:rPr>
        <w:t>жанр,</w:t>
      </w:r>
      <w:r>
        <w:rPr>
          <w:spacing w:val="57"/>
        </w:rPr>
        <w:t xml:space="preserve"> </w:t>
      </w:r>
      <w:r>
        <w:rPr>
          <w:spacing w:val="-1"/>
        </w:rPr>
        <w:t>структуру,</w:t>
      </w:r>
      <w:r>
        <w:t xml:space="preserve"> </w:t>
      </w:r>
      <w:r>
        <w:rPr>
          <w:spacing w:val="-1"/>
        </w:rPr>
        <w:t>выразительные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75" w:line="277" w:lineRule="auto"/>
        <w:ind w:right="856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различные</w:t>
      </w:r>
      <w:r>
        <w:rPr>
          <w:spacing w:val="-2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чтения:</w:t>
      </w:r>
      <w:r>
        <w:rPr>
          <w:spacing w:val="1"/>
        </w:rPr>
        <w:t xml:space="preserve"> </w:t>
      </w:r>
      <w:r>
        <w:rPr>
          <w:spacing w:val="-1"/>
        </w:rPr>
        <w:t>ознакомительное,</w:t>
      </w:r>
      <w:r>
        <w:t xml:space="preserve"> </w:t>
      </w:r>
      <w:r>
        <w:rPr>
          <w:spacing w:val="-1"/>
        </w:rPr>
        <w:t>изучающее,</w:t>
      </w:r>
      <w:r>
        <w:t xml:space="preserve"> </w:t>
      </w:r>
      <w:r>
        <w:rPr>
          <w:spacing w:val="-1"/>
        </w:rPr>
        <w:t>поисковое,</w:t>
      </w:r>
      <w:r>
        <w:t xml:space="preserve"> </w:t>
      </w:r>
      <w:r>
        <w:rPr>
          <w:spacing w:val="-1"/>
        </w:rPr>
        <w:t>выбирать</w:t>
      </w:r>
      <w:r>
        <w:rPr>
          <w:spacing w:val="73"/>
        </w:rPr>
        <w:t xml:space="preserve"> </w:t>
      </w:r>
      <w:r>
        <w:rPr>
          <w:spacing w:val="-1"/>
        </w:rPr>
        <w:t>нужный</w:t>
      </w:r>
      <w:r>
        <w:t xml:space="preserve"> </w:t>
      </w:r>
      <w:r>
        <w:rPr>
          <w:spacing w:val="-1"/>
        </w:rPr>
        <w:t>вид</w:t>
      </w:r>
      <w:r>
        <w:t xml:space="preserve"> </w:t>
      </w:r>
      <w:r>
        <w:rPr>
          <w:spacing w:val="-1"/>
        </w:rPr>
        <w:t xml:space="preserve">чтения </w:t>
      </w:r>
      <w:r>
        <w:t>в</w:t>
      </w:r>
      <w:r>
        <w:rPr>
          <w:spacing w:val="-1"/>
        </w:rPr>
        <w:t xml:space="preserve"> соответствии </w:t>
      </w:r>
      <w:r>
        <w:t>с целью</w:t>
      </w:r>
      <w:r>
        <w:rPr>
          <w:spacing w:val="-1"/>
        </w:rPr>
        <w:t xml:space="preserve"> чтения;</w:t>
      </w:r>
    </w:p>
    <w:p w:rsidR="00DE7CD5" w:rsidRDefault="00DE7CD5" w:rsidP="00681D94">
      <w:pPr>
        <w:pStyle w:val="a3"/>
        <w:numPr>
          <w:ilvl w:val="0"/>
          <w:numId w:val="232"/>
        </w:numPr>
        <w:tabs>
          <w:tab w:val="left" w:pos="838"/>
        </w:tabs>
        <w:kinsoku w:val="0"/>
        <w:overflowPunct w:val="0"/>
        <w:spacing w:before="73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соответствующих</w:t>
      </w:r>
      <w:r>
        <w:t xml:space="preserve"> </w:t>
      </w:r>
      <w:r>
        <w:rPr>
          <w:spacing w:val="-1"/>
        </w:rPr>
        <w:t>возрасту</w:t>
      </w:r>
      <w:r>
        <w:rPr>
          <w:spacing w:val="-3"/>
        </w:rPr>
        <w:t xml:space="preserve"> </w:t>
      </w:r>
      <w:r>
        <w:rPr>
          <w:spacing w:val="-1"/>
        </w:rPr>
        <w:t>словарях</w:t>
      </w:r>
      <w:r>
        <w:t xml:space="preserve"> и </w:t>
      </w:r>
      <w:r>
        <w:rPr>
          <w:spacing w:val="-1"/>
        </w:rPr>
        <w:t>справочниках.</w:t>
      </w:r>
    </w:p>
    <w:p w:rsidR="00DE7CD5" w:rsidRDefault="00DE7CD5">
      <w:pPr>
        <w:pStyle w:val="6"/>
        <w:kinsoku w:val="0"/>
        <w:overflowPunct w:val="0"/>
        <w:spacing w:before="119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 w:line="275" w:lineRule="auto"/>
        <w:ind w:right="774"/>
      </w:pPr>
      <w:r>
        <w:rPr>
          <w:i/>
          <w:iCs/>
          <w:spacing w:val="-1"/>
        </w:rPr>
        <w:t>использовать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формальные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элементы текста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(например,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подзаголовки,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сноски)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для </w:t>
      </w:r>
      <w:r>
        <w:rPr>
          <w:i/>
          <w:iCs/>
          <w:spacing w:val="-1"/>
        </w:rPr>
        <w:t>поиска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нужной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</w:pPr>
      <w:r>
        <w:rPr>
          <w:i/>
          <w:iCs/>
          <w:spacing w:val="-1"/>
        </w:rPr>
        <w:t>работать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несколькими источниками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</w:pPr>
      <w:r>
        <w:rPr>
          <w:i/>
          <w:iCs/>
          <w:spacing w:val="-1"/>
        </w:rPr>
        <w:t>сопоставлять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информацию,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полученную</w:t>
      </w:r>
      <w:r>
        <w:rPr>
          <w:i/>
          <w:iCs/>
        </w:rPr>
        <w:t xml:space="preserve"> из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нескольких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источников.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/>
      </w:pPr>
      <w:r>
        <w:rPr>
          <w:i/>
          <w:iCs/>
          <w:spacing w:val="-1"/>
        </w:rPr>
        <w:t>Работа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текстом: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преобразование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интерпретация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информации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/>
        <w:rPr>
          <w:spacing w:val="-1"/>
        </w:rPr>
      </w:pP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>подробно</w:t>
      </w:r>
      <w:r>
        <w:t xml:space="preserve"> и </w:t>
      </w:r>
      <w:r>
        <w:rPr>
          <w:spacing w:val="-1"/>
        </w:rPr>
        <w:t>сжато,</w:t>
      </w:r>
      <w:r>
        <w:t xml:space="preserve"> </w:t>
      </w:r>
      <w:r>
        <w:rPr>
          <w:spacing w:val="-1"/>
        </w:rPr>
        <w:t>устно</w:t>
      </w:r>
      <w:r>
        <w:t xml:space="preserve"> и</w:t>
      </w:r>
      <w:r>
        <w:rPr>
          <w:spacing w:val="-1"/>
        </w:rPr>
        <w:t xml:space="preserve"> письменно;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7" w:lineRule="auto"/>
        <w:ind w:right="462"/>
        <w:rPr>
          <w:spacing w:val="-1"/>
        </w:rPr>
      </w:pPr>
      <w:r>
        <w:rPr>
          <w:spacing w:val="-1"/>
        </w:rPr>
        <w:t>соотносить</w:t>
      </w:r>
      <w:r>
        <w:rPr>
          <w:spacing w:val="-3"/>
        </w:rPr>
        <w:t xml:space="preserve"> </w:t>
      </w:r>
      <w:r>
        <w:rPr>
          <w:spacing w:val="-1"/>
        </w:rPr>
        <w:t>факты</w:t>
      </w:r>
      <w:r>
        <w:t xml:space="preserve"> с </w:t>
      </w:r>
      <w:r>
        <w:rPr>
          <w:spacing w:val="-2"/>
        </w:rPr>
        <w:t>общей</w:t>
      </w:r>
      <w:r>
        <w:t xml:space="preserve"> </w:t>
      </w:r>
      <w:r>
        <w:rPr>
          <w:spacing w:val="-1"/>
        </w:rPr>
        <w:t>идеей</w:t>
      </w:r>
      <w:r>
        <w:rPr>
          <w:spacing w:val="1"/>
        </w:rPr>
        <w:t xml:space="preserve"> </w:t>
      </w:r>
      <w:r>
        <w:rPr>
          <w:spacing w:val="-1"/>
        </w:rPr>
        <w:t>текста,</w:t>
      </w:r>
      <w:r>
        <w:t xml:space="preserve"> </w:t>
      </w:r>
      <w:r>
        <w:rPr>
          <w:spacing w:val="-1"/>
        </w:rPr>
        <w:t>устанавливать</w:t>
      </w:r>
      <w:r>
        <w:t xml:space="preserve"> простые</w:t>
      </w:r>
      <w:r>
        <w:rPr>
          <w:spacing w:val="-2"/>
        </w:rPr>
        <w:t xml:space="preserve"> </w:t>
      </w:r>
      <w:r>
        <w:rPr>
          <w:spacing w:val="-1"/>
        </w:rPr>
        <w:t>связи,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показанные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тексте</w:t>
      </w:r>
      <w:r>
        <w:rPr>
          <w:spacing w:val="75"/>
        </w:rPr>
        <w:t xml:space="preserve"> </w:t>
      </w:r>
      <w:r>
        <w:rPr>
          <w:spacing w:val="-1"/>
        </w:rPr>
        <w:t>напрямую;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7" w:lineRule="auto"/>
        <w:ind w:right="462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63" w:line="277" w:lineRule="auto"/>
        <w:ind w:right="1660"/>
        <w:rPr>
          <w:spacing w:val="-1"/>
        </w:rPr>
      </w:pPr>
      <w:r>
        <w:rPr>
          <w:spacing w:val="-1"/>
        </w:rPr>
        <w:lastRenderedPageBreak/>
        <w:t>формулировать</w:t>
      </w:r>
      <w: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выводы,</w:t>
      </w:r>
      <w:r>
        <w:t xml:space="preserve"> </w:t>
      </w:r>
      <w:r>
        <w:rPr>
          <w:spacing w:val="-1"/>
        </w:rPr>
        <w:t>основываясь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тексте;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3"/>
        </w:rPr>
        <w:t xml:space="preserve"> </w:t>
      </w:r>
      <w:r>
        <w:rPr>
          <w:spacing w:val="-1"/>
        </w:rPr>
        <w:t>аргументы,</w:t>
      </w:r>
      <w:r>
        <w:rPr>
          <w:spacing w:val="69"/>
        </w:rPr>
        <w:t xml:space="preserve"> </w:t>
      </w:r>
      <w:r>
        <w:rPr>
          <w:spacing w:val="-1"/>
        </w:rPr>
        <w:t>подтверждающие</w:t>
      </w:r>
      <w:r>
        <w:t xml:space="preserve"> </w:t>
      </w:r>
      <w:r>
        <w:rPr>
          <w:spacing w:val="-1"/>
        </w:rPr>
        <w:t>вывод;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сопоставлять</w:t>
      </w:r>
      <w:r>
        <w:t xml:space="preserve"> и </w:t>
      </w:r>
      <w:r>
        <w:rPr>
          <w:spacing w:val="-1"/>
        </w:rPr>
        <w:t>обобщать</w:t>
      </w:r>
      <w:r>
        <w:rPr>
          <w:spacing w:val="-3"/>
        </w:rPr>
        <w:t xml:space="preserve"> </w:t>
      </w:r>
      <w:r>
        <w:rPr>
          <w:spacing w:val="-1"/>
        </w:rPr>
        <w:t>содержащуюся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rPr>
          <w:spacing w:val="-1"/>
        </w:rPr>
        <w:t>частях</w:t>
      </w:r>
      <w:r>
        <w:t xml:space="preserve"> </w:t>
      </w:r>
      <w:r>
        <w:rPr>
          <w:spacing w:val="-1"/>
        </w:rPr>
        <w:t>текста</w:t>
      </w:r>
      <w:r>
        <w:t xml:space="preserve"> </w:t>
      </w:r>
      <w:r>
        <w:rPr>
          <w:spacing w:val="-1"/>
        </w:rPr>
        <w:t>информацию;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8" w:line="275" w:lineRule="auto"/>
        <w:ind w:right="1198"/>
        <w:rPr>
          <w:spacing w:val="-1"/>
        </w:rPr>
      </w:pPr>
      <w:r>
        <w:rPr>
          <w:spacing w:val="-1"/>
        </w:rPr>
        <w:t>составлять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основании</w:t>
      </w:r>
      <w:r>
        <w:rPr>
          <w:spacing w:val="-3"/>
        </w:rPr>
        <w:t xml:space="preserve"> </w:t>
      </w:r>
      <w:r>
        <w:t xml:space="preserve">текста </w:t>
      </w:r>
      <w:r>
        <w:rPr>
          <w:spacing w:val="-1"/>
        </w:rPr>
        <w:t>небольшое</w:t>
      </w:r>
      <w:r>
        <w:rPr>
          <w:spacing w:val="-2"/>
        </w:rPr>
        <w:t xml:space="preserve"> </w:t>
      </w:r>
      <w:r>
        <w:rPr>
          <w:spacing w:val="-1"/>
        </w:rPr>
        <w:t>монологическое</w:t>
      </w:r>
      <w:r>
        <w:t xml:space="preserve"> </w:t>
      </w:r>
      <w:r>
        <w:rPr>
          <w:spacing w:val="-1"/>
        </w:rPr>
        <w:t>высказывание,</w:t>
      </w:r>
      <w:r>
        <w:t xml:space="preserve"> </w:t>
      </w:r>
      <w:r>
        <w:rPr>
          <w:spacing w:val="-1"/>
        </w:rPr>
        <w:t xml:space="preserve">отвечая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поставленный</w:t>
      </w:r>
      <w:r>
        <w:t xml:space="preserve"> </w:t>
      </w:r>
      <w:r>
        <w:rPr>
          <w:spacing w:val="-1"/>
        </w:rPr>
        <w:t>вопрос.</w:t>
      </w:r>
    </w:p>
    <w:p w:rsidR="00DE7CD5" w:rsidRDefault="00DE7CD5">
      <w:pPr>
        <w:pStyle w:val="6"/>
        <w:kinsoku w:val="0"/>
        <w:overflowPunct w:val="0"/>
        <w:spacing w:before="8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/>
      </w:pPr>
      <w:r>
        <w:rPr>
          <w:i/>
          <w:iCs/>
          <w:spacing w:val="-1"/>
        </w:rPr>
        <w:t>делать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выписки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из </w:t>
      </w:r>
      <w:r>
        <w:rPr>
          <w:i/>
          <w:iCs/>
          <w:spacing w:val="-1"/>
        </w:rPr>
        <w:t>прочитанных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текстов</w:t>
      </w:r>
      <w:r>
        <w:rPr>
          <w:i/>
          <w:iCs/>
        </w:rPr>
        <w:t xml:space="preserve"> с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учётом</w:t>
      </w:r>
      <w:r>
        <w:rPr>
          <w:i/>
          <w:iCs/>
        </w:rPr>
        <w:t xml:space="preserve"> цели </w:t>
      </w:r>
      <w:r>
        <w:rPr>
          <w:i/>
          <w:iCs/>
          <w:spacing w:val="-2"/>
        </w:rPr>
        <w:t xml:space="preserve">их </w:t>
      </w:r>
      <w:r>
        <w:rPr>
          <w:i/>
          <w:iCs/>
          <w:spacing w:val="-1"/>
        </w:rPr>
        <w:t>дальнейшего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использования;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</w:pPr>
      <w:r>
        <w:rPr>
          <w:i/>
          <w:iCs/>
          <w:spacing w:val="-1"/>
        </w:rPr>
        <w:t>составлять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небольшие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письменные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аннотации</w:t>
      </w:r>
      <w:r>
        <w:rPr>
          <w:i/>
          <w:iCs/>
        </w:rPr>
        <w:t xml:space="preserve"> к </w:t>
      </w:r>
      <w:r>
        <w:rPr>
          <w:i/>
          <w:iCs/>
          <w:spacing w:val="-1"/>
        </w:rPr>
        <w:t>тексту,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отзывы</w:t>
      </w:r>
      <w:r>
        <w:rPr>
          <w:i/>
          <w:iCs/>
        </w:rPr>
        <w:t xml:space="preserve"> о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прочитанном.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</w:pPr>
      <w:r>
        <w:rPr>
          <w:i/>
          <w:iCs/>
          <w:spacing w:val="-1"/>
        </w:rPr>
        <w:t>Работа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текстом: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оценка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информации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5"/>
        <w:rPr>
          <w:spacing w:val="-1"/>
        </w:rPr>
      </w:pPr>
      <w:r>
        <w:rPr>
          <w:spacing w:val="-1"/>
        </w:rPr>
        <w:t>высказывать</w:t>
      </w:r>
      <w:r>
        <w:t xml:space="preserve"> </w:t>
      </w:r>
      <w:r>
        <w:rPr>
          <w:spacing w:val="-1"/>
        </w:rPr>
        <w:t>оценочные</w:t>
      </w:r>
      <w:r>
        <w:t xml:space="preserve"> </w:t>
      </w:r>
      <w:r>
        <w:rPr>
          <w:spacing w:val="-1"/>
        </w:rPr>
        <w:t xml:space="preserve">суждения </w:t>
      </w:r>
      <w:r>
        <w:t xml:space="preserve">и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точку</w:t>
      </w:r>
      <w:r>
        <w:rPr>
          <w:spacing w:val="-3"/>
        </w:rPr>
        <w:t xml:space="preserve"> </w:t>
      </w:r>
      <w:r>
        <w:rPr>
          <w:spacing w:val="-1"/>
        </w:rPr>
        <w:t xml:space="preserve">зрения </w:t>
      </w:r>
      <w:r>
        <w:t xml:space="preserve">о </w:t>
      </w:r>
      <w:r>
        <w:rPr>
          <w:spacing w:val="-1"/>
        </w:rPr>
        <w:t>прочитанном</w:t>
      </w:r>
      <w:r>
        <w:t xml:space="preserve"> </w:t>
      </w:r>
      <w:r>
        <w:rPr>
          <w:spacing w:val="-1"/>
        </w:rPr>
        <w:t>тексте;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5" w:lineRule="auto"/>
        <w:ind w:right="715"/>
        <w:rPr>
          <w:spacing w:val="-1"/>
        </w:rPr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содержание,</w:t>
      </w:r>
      <w:r>
        <w:t xml:space="preserve"> </w:t>
      </w:r>
      <w:r>
        <w:rPr>
          <w:spacing w:val="-1"/>
        </w:rPr>
        <w:t>языковые</w:t>
      </w:r>
      <w:r>
        <w:rPr>
          <w:spacing w:val="-2"/>
        </w:rPr>
        <w:t xml:space="preserve"> </w:t>
      </w:r>
      <w:r>
        <w:rPr>
          <w:spacing w:val="-1"/>
        </w:rPr>
        <w:t>особенности</w:t>
      </w:r>
      <w:r>
        <w:t xml:space="preserve"> и</w:t>
      </w:r>
      <w:r>
        <w:rPr>
          <w:spacing w:val="-1"/>
        </w:rPr>
        <w:t xml:space="preserve"> структуру</w:t>
      </w:r>
      <w:r>
        <w:rPr>
          <w:spacing w:val="-3"/>
        </w:rPr>
        <w:t xml:space="preserve"> </w:t>
      </w:r>
      <w:r>
        <w:t xml:space="preserve">текста;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место</w:t>
      </w:r>
      <w:r>
        <w:t xml:space="preserve"> и</w:t>
      </w:r>
      <w:r>
        <w:rPr>
          <w:spacing w:val="-1"/>
        </w:rPr>
        <w:t xml:space="preserve"> роль</w:t>
      </w:r>
      <w:r>
        <w:rPr>
          <w:spacing w:val="61"/>
        </w:rPr>
        <w:t xml:space="preserve"> </w:t>
      </w:r>
      <w:r>
        <w:rPr>
          <w:spacing w:val="-1"/>
        </w:rPr>
        <w:t>иллюстративного</w:t>
      </w:r>
      <w:r>
        <w:t xml:space="preserve"> </w:t>
      </w:r>
      <w:r>
        <w:rPr>
          <w:spacing w:val="-1"/>
        </w:rPr>
        <w:t>ряда</w:t>
      </w:r>
      <w:r>
        <w:t xml:space="preserve"> в </w:t>
      </w:r>
      <w:r>
        <w:rPr>
          <w:spacing w:val="-1"/>
        </w:rPr>
        <w:t>тексте;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6" w:lineRule="auto"/>
        <w:ind w:right="381"/>
      </w:pP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имеющихся</w:t>
      </w:r>
      <w: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-1"/>
        </w:rPr>
        <w:t>жизненного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подвергать</w:t>
      </w:r>
      <w:r>
        <w:t xml:space="preserve"> </w:t>
      </w:r>
      <w:r>
        <w:rPr>
          <w:spacing w:val="-1"/>
        </w:rPr>
        <w:t>сомнению</w:t>
      </w:r>
      <w:r>
        <w:t xml:space="preserve"> </w:t>
      </w:r>
      <w:r>
        <w:rPr>
          <w:spacing w:val="-1"/>
        </w:rPr>
        <w:t>достоверность</w:t>
      </w:r>
      <w:r>
        <w:rPr>
          <w:spacing w:val="63"/>
        </w:rPr>
        <w:t xml:space="preserve"> </w:t>
      </w:r>
      <w:r>
        <w:rPr>
          <w:spacing w:val="-1"/>
        </w:rPr>
        <w:t>прочитанного,</w:t>
      </w:r>
      <w:r>
        <w:t xml:space="preserve"> </w:t>
      </w: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>недостоверность</w:t>
      </w:r>
      <w:r>
        <w:rPr>
          <w:spacing w:val="-3"/>
        </w:rPr>
        <w:t xml:space="preserve"> </w:t>
      </w:r>
      <w:r>
        <w:rPr>
          <w:spacing w:val="-1"/>
        </w:rPr>
        <w:t>получаемых</w:t>
      </w:r>
      <w:r>
        <w:t xml:space="preserve"> </w:t>
      </w:r>
      <w:r>
        <w:rPr>
          <w:spacing w:val="-1"/>
        </w:rPr>
        <w:t>сведений,</w:t>
      </w:r>
      <w:r>
        <w:t xml:space="preserve"> </w:t>
      </w:r>
      <w:r>
        <w:rPr>
          <w:spacing w:val="-2"/>
        </w:rPr>
        <w:t>пробелы</w:t>
      </w:r>
      <w:r>
        <w:t xml:space="preserve"> в </w:t>
      </w:r>
      <w:r>
        <w:rPr>
          <w:spacing w:val="-1"/>
        </w:rPr>
        <w:t>информации</w:t>
      </w:r>
      <w:r>
        <w:t xml:space="preserve"> и</w:t>
      </w:r>
      <w:r>
        <w:rPr>
          <w:spacing w:val="87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пути восполнения</w:t>
      </w:r>
      <w:r>
        <w:rPr>
          <w:spacing w:val="-2"/>
        </w:rPr>
        <w:t xml:space="preserve"> </w:t>
      </w:r>
      <w:r>
        <w:rPr>
          <w:spacing w:val="-1"/>
        </w:rPr>
        <w:t>этих</w:t>
      </w:r>
      <w:r>
        <w:t xml:space="preserve"> пробелов;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учебном </w:t>
      </w:r>
      <w:r>
        <w:t>диалоге</w:t>
      </w:r>
      <w:r>
        <w:rPr>
          <w:spacing w:val="-2"/>
        </w:rPr>
        <w:t xml:space="preserve"> </w:t>
      </w:r>
      <w:r>
        <w:t xml:space="preserve">при </w:t>
      </w:r>
      <w:r>
        <w:rPr>
          <w:spacing w:val="-1"/>
        </w:rPr>
        <w:t>обсуждении</w:t>
      </w:r>
      <w:r>
        <w:t xml:space="preserve"> </w:t>
      </w:r>
      <w:r>
        <w:rPr>
          <w:spacing w:val="-1"/>
        </w:rPr>
        <w:t>прочитанного</w:t>
      </w:r>
      <w:r>
        <w:t xml:space="preserve"> или</w:t>
      </w:r>
      <w:r>
        <w:rPr>
          <w:spacing w:val="-1"/>
        </w:rPr>
        <w:t xml:space="preserve"> прослушанного</w:t>
      </w:r>
      <w:r>
        <w:t xml:space="preserve"> </w:t>
      </w:r>
      <w:r>
        <w:rPr>
          <w:spacing w:val="-1"/>
        </w:rPr>
        <w:t>текста.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/>
      </w:pPr>
      <w:r>
        <w:rPr>
          <w:i/>
          <w:iCs/>
          <w:spacing w:val="-1"/>
        </w:rPr>
        <w:t>сопоставлять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различные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точки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зрения;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/>
      </w:pPr>
      <w:r>
        <w:rPr>
          <w:i/>
          <w:iCs/>
          <w:spacing w:val="-1"/>
        </w:rPr>
        <w:t>соотносить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позицию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автора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собственной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точкой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зрения;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5" w:lineRule="auto"/>
        <w:ind w:right="1544"/>
      </w:pPr>
      <w:r>
        <w:rPr>
          <w:i/>
          <w:iCs/>
        </w:rPr>
        <w:t xml:space="preserve">в </w:t>
      </w:r>
      <w:r>
        <w:rPr>
          <w:i/>
          <w:iCs/>
          <w:spacing w:val="-1"/>
        </w:rPr>
        <w:t>процессе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работы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одним</w:t>
      </w:r>
      <w:r>
        <w:rPr>
          <w:i/>
          <w:iCs/>
        </w:rPr>
        <w:t xml:space="preserve"> или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несколькими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источниками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выявлять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достоверную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(противоречивую)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информацию.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ИКТ-компетентности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</w:p>
    <w:p w:rsidR="00DE7CD5" w:rsidRDefault="00DE7CD5">
      <w:pPr>
        <w:pStyle w:val="a3"/>
        <w:kinsoku w:val="0"/>
        <w:overflowPunct w:val="0"/>
        <w:spacing w:before="32"/>
      </w:pPr>
      <w:r>
        <w:rPr>
          <w:i/>
          <w:iCs/>
          <w:spacing w:val="-1"/>
        </w:rPr>
        <w:t>(метапредметные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результаты)</w:t>
      </w:r>
    </w:p>
    <w:p w:rsidR="00DE7CD5" w:rsidRDefault="00DE7CD5">
      <w:pPr>
        <w:pStyle w:val="6"/>
        <w:kinsoku w:val="0"/>
        <w:overflowPunct w:val="0"/>
        <w:spacing w:before="4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 w:line="275" w:lineRule="auto"/>
        <w:ind w:right="224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безопасные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органов зрения,</w:t>
      </w:r>
      <w:r>
        <w:t xml:space="preserve"> </w:t>
      </w:r>
      <w:r>
        <w:rPr>
          <w:spacing w:val="-1"/>
        </w:rPr>
        <w:t xml:space="preserve">нервной </w:t>
      </w:r>
      <w:r>
        <w:t>системы,</w:t>
      </w:r>
      <w:r>
        <w:rPr>
          <w:spacing w:val="-3"/>
        </w:rPr>
        <w:t xml:space="preserve"> </w:t>
      </w:r>
      <w:r>
        <w:rPr>
          <w:spacing w:val="-1"/>
        </w:rPr>
        <w:t>опорно-двигательного</w:t>
      </w:r>
      <w:r>
        <w:t xml:space="preserve"> </w:t>
      </w:r>
      <w:r>
        <w:rPr>
          <w:spacing w:val="-1"/>
        </w:rPr>
        <w:t>аппарата,</w:t>
      </w:r>
      <w:r>
        <w:rPr>
          <w:spacing w:val="81"/>
        </w:rPr>
        <w:t xml:space="preserve"> </w:t>
      </w:r>
      <w:r>
        <w:rPr>
          <w:spacing w:val="-1"/>
        </w:rPr>
        <w:t>эргономичные</w:t>
      </w:r>
      <w: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-1"/>
        </w:rPr>
        <w:t xml:space="preserve"> компьютером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другими</w:t>
      </w:r>
      <w:r>
        <w:t xml:space="preserve"> </w:t>
      </w:r>
      <w:r>
        <w:rPr>
          <w:spacing w:val="-1"/>
        </w:rPr>
        <w:t xml:space="preserve">средствами </w:t>
      </w:r>
      <w:r>
        <w:rPr>
          <w:spacing w:val="-2"/>
        </w:rPr>
        <w:t>ИКТ;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65"/>
        </w:rPr>
        <w:t xml:space="preserve"> </w:t>
      </w:r>
      <w:r>
        <w:rPr>
          <w:spacing w:val="-1"/>
        </w:rPr>
        <w:t>компенсирующие</w:t>
      </w:r>
      <w:r>
        <w:t xml:space="preserve"> </w:t>
      </w:r>
      <w:r>
        <w:rPr>
          <w:spacing w:val="-1"/>
        </w:rPr>
        <w:t>физические</w:t>
      </w:r>
      <w:r>
        <w:t xml:space="preserve"> </w:t>
      </w:r>
      <w:r>
        <w:rPr>
          <w:spacing w:val="-1"/>
        </w:rPr>
        <w:t>упражнения (минизарядку);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" w:line="275" w:lineRule="auto"/>
        <w:ind w:left="477" w:right="568" w:firstLine="0"/>
      </w:pPr>
      <w:r>
        <w:rPr>
          <w:spacing w:val="-1"/>
        </w:rPr>
        <w:t>организовывать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rPr>
          <w:spacing w:val="-1"/>
        </w:rPr>
        <w:t>папок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хранения собственной</w:t>
      </w:r>
      <w:r>
        <w:t xml:space="preserve"> </w:t>
      </w:r>
      <w:r>
        <w:rPr>
          <w:spacing w:val="-1"/>
        </w:rPr>
        <w:t>информации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компьютере.</w:t>
      </w:r>
      <w:r>
        <w:rPr>
          <w:spacing w:val="69"/>
        </w:rPr>
        <w:t xml:space="preserve"> </w:t>
      </w:r>
      <w:r>
        <w:rPr>
          <w:i/>
          <w:iCs/>
          <w:spacing w:val="-1"/>
        </w:rPr>
        <w:t>Технология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ввода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информации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компьютер: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ввод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текста,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запись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звука,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изображения,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цифровых</w:t>
      </w:r>
      <w:r>
        <w:rPr>
          <w:i/>
          <w:iCs/>
          <w:spacing w:val="95"/>
        </w:rPr>
        <w:t xml:space="preserve"> </w:t>
      </w:r>
      <w:r>
        <w:rPr>
          <w:i/>
          <w:iCs/>
          <w:spacing w:val="-1"/>
        </w:rPr>
        <w:t>данных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 w:line="277" w:lineRule="auto"/>
        <w:ind w:right="500"/>
        <w:rPr>
          <w:spacing w:val="-1"/>
        </w:rPr>
      </w:pPr>
      <w:r>
        <w:rPr>
          <w:spacing w:val="-1"/>
        </w:rPr>
        <w:t>вводить</w:t>
      </w:r>
      <w:r>
        <w:t xml:space="preserve"> </w:t>
      </w:r>
      <w:r>
        <w:rPr>
          <w:spacing w:val="-1"/>
        </w:rPr>
        <w:t>информацию</w:t>
      </w:r>
      <w:r>
        <w:t xml:space="preserve"> в</w:t>
      </w:r>
      <w:r>
        <w:rPr>
          <w:spacing w:val="-1"/>
        </w:rPr>
        <w:t xml:space="preserve"> компьютер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технических</w:t>
      </w:r>
      <w:r>
        <w:t xml:space="preserve"> </w:t>
      </w:r>
      <w:r>
        <w:rPr>
          <w:spacing w:val="-1"/>
        </w:rPr>
        <w:t>средств (фото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видеокамеры,</w:t>
      </w:r>
      <w:r>
        <w:t xml:space="preserve"> </w:t>
      </w:r>
      <w:r>
        <w:rPr>
          <w:spacing w:val="-1"/>
        </w:rPr>
        <w:t>микрофона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</w:t>
      </w:r>
      <w:r>
        <w:t xml:space="preserve"> д.),</w:t>
      </w:r>
      <w:r>
        <w:rPr>
          <w:spacing w:val="-3"/>
        </w:rPr>
        <w:t xml:space="preserve"> </w:t>
      </w:r>
      <w:r>
        <w:rPr>
          <w:spacing w:val="-1"/>
        </w:rPr>
        <w:t>сохранять</w:t>
      </w:r>
      <w:r>
        <w:t xml:space="preserve"> </w:t>
      </w:r>
      <w:r>
        <w:rPr>
          <w:spacing w:val="-2"/>
        </w:rPr>
        <w:t>полученную</w:t>
      </w:r>
      <w:r>
        <w:t xml:space="preserve"> </w:t>
      </w:r>
      <w:r>
        <w:rPr>
          <w:spacing w:val="-1"/>
        </w:rPr>
        <w:t>информацию;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76" w:lineRule="auto"/>
        <w:ind w:right="462"/>
        <w:rPr>
          <w:spacing w:val="-1"/>
        </w:rPr>
      </w:pPr>
      <w:r>
        <w:rPr>
          <w:spacing w:val="-1"/>
        </w:rPr>
        <w:t>владеть</w:t>
      </w:r>
      <w:r>
        <w:rPr>
          <w:spacing w:val="-3"/>
        </w:rPr>
        <w:t xml:space="preserve"> </w:t>
      </w:r>
      <w:r>
        <w:rPr>
          <w:spacing w:val="-1"/>
        </w:rPr>
        <w:t>компьютерным</w:t>
      </w:r>
      <w:r>
        <w:t xml:space="preserve"> </w:t>
      </w:r>
      <w:r>
        <w:rPr>
          <w:spacing w:val="-1"/>
        </w:rPr>
        <w:t xml:space="preserve">письмом </w:t>
      </w:r>
      <w:r>
        <w:t xml:space="preserve">на </w:t>
      </w:r>
      <w:r>
        <w:rPr>
          <w:spacing w:val="-1"/>
        </w:rPr>
        <w:t>русском</w:t>
      </w:r>
      <w:r>
        <w:t xml:space="preserve"> </w:t>
      </w:r>
      <w:r>
        <w:rPr>
          <w:spacing w:val="-1"/>
        </w:rPr>
        <w:t>языке;</w:t>
      </w:r>
      <w:r>
        <w:rPr>
          <w:spacing w:val="1"/>
        </w:rPr>
        <w:t xml:space="preserve"> </w:t>
      </w:r>
      <w:r>
        <w:rPr>
          <w:spacing w:val="-1"/>
        </w:rPr>
        <w:t>набирать</w:t>
      </w:r>
      <w:r>
        <w:t xml:space="preserve"> </w:t>
      </w:r>
      <w:r>
        <w:rPr>
          <w:spacing w:val="-1"/>
        </w:rPr>
        <w:t>текст</w:t>
      </w:r>
      <w:r>
        <w:t xml:space="preserve"> на</w:t>
      </w:r>
      <w:r>
        <w:rPr>
          <w:spacing w:val="2"/>
        </w:rPr>
        <w:t xml:space="preserve"> </w:t>
      </w:r>
      <w:r>
        <w:rPr>
          <w:spacing w:val="-1"/>
        </w:rPr>
        <w:t>родном</w:t>
      </w:r>
      <w:r>
        <w:t xml:space="preserve"> </w:t>
      </w:r>
      <w:r>
        <w:rPr>
          <w:spacing w:val="-1"/>
        </w:rPr>
        <w:t>языке;</w:t>
      </w:r>
      <w:r>
        <w:rPr>
          <w:spacing w:val="1"/>
        </w:rPr>
        <w:t xml:space="preserve"> </w:t>
      </w:r>
      <w:r>
        <w:rPr>
          <w:spacing w:val="-1"/>
        </w:rPr>
        <w:t>набирать</w:t>
      </w:r>
      <w:r>
        <w:rPr>
          <w:spacing w:val="61"/>
        </w:rPr>
        <w:t xml:space="preserve"> </w:t>
      </w:r>
      <w:r>
        <w:t xml:space="preserve">текст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иностранном</w:t>
      </w:r>
      <w:r>
        <w:t xml:space="preserve"> </w:t>
      </w:r>
      <w:r>
        <w:rPr>
          <w:spacing w:val="-1"/>
        </w:rPr>
        <w:t>языке,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экранный</w:t>
      </w:r>
      <w:r>
        <w:t xml:space="preserve"> </w:t>
      </w:r>
      <w:r>
        <w:rPr>
          <w:spacing w:val="-1"/>
        </w:rPr>
        <w:t>перевод</w:t>
      </w:r>
      <w: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слов;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рисовать</w:t>
      </w:r>
      <w:r>
        <w:t xml:space="preserve"> </w:t>
      </w:r>
      <w:r>
        <w:rPr>
          <w:spacing w:val="-1"/>
        </w:rPr>
        <w:t xml:space="preserve">изображения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графическом</w:t>
      </w:r>
      <w:r>
        <w:t xml:space="preserve"> </w:t>
      </w:r>
      <w:r>
        <w:rPr>
          <w:spacing w:val="-1"/>
        </w:rPr>
        <w:t>планшете;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сканировать</w:t>
      </w:r>
      <w:r>
        <w:rPr>
          <w:spacing w:val="-3"/>
        </w:rPr>
        <w:t xml:space="preserve"> </w:t>
      </w:r>
      <w:r>
        <w:rPr>
          <w:spacing w:val="-1"/>
        </w:rPr>
        <w:t>рисунки</w:t>
      </w:r>
      <w:r>
        <w:t xml:space="preserve"> и</w:t>
      </w:r>
      <w:r>
        <w:rPr>
          <w:spacing w:val="-1"/>
        </w:rPr>
        <w:t xml:space="preserve"> тексты.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</w:t>
      </w:r>
      <w:r>
        <w:rPr>
          <w:b w:val="0"/>
          <w:bCs w:val="0"/>
          <w:spacing w:val="-1"/>
        </w:rPr>
        <w:t>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</w:pPr>
      <w:r>
        <w:rPr>
          <w:i/>
          <w:iCs/>
          <w:spacing w:val="-1"/>
        </w:rPr>
        <w:t>использовать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программу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распознавания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сканированного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русском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языке.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/>
      </w:pPr>
      <w:r>
        <w:rPr>
          <w:i/>
          <w:iCs/>
          <w:spacing w:val="-1"/>
        </w:rPr>
        <w:t>Обработка</w:t>
      </w:r>
      <w:r>
        <w:rPr>
          <w:i/>
          <w:iCs/>
        </w:rPr>
        <w:t xml:space="preserve"> и поиск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информации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5" w:line="275" w:lineRule="auto"/>
        <w:ind w:right="568"/>
        <w:rPr>
          <w:spacing w:val="-1"/>
        </w:rPr>
      </w:pPr>
      <w:r>
        <w:t>подбирать</w:t>
      </w:r>
      <w:r>
        <w:rPr>
          <w:spacing w:val="-3"/>
        </w:rPr>
        <w:t xml:space="preserve"> </w:t>
      </w:r>
      <w:r>
        <w:rPr>
          <w:spacing w:val="-1"/>
        </w:rPr>
        <w:t>оптимальный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1"/>
        </w:rPr>
        <w:t>содержанию,</w:t>
      </w:r>
      <w:r>
        <w:t xml:space="preserve"> </w:t>
      </w:r>
      <w:r>
        <w:rPr>
          <w:spacing w:val="-1"/>
        </w:rPr>
        <w:t>эстетическим параметрам</w:t>
      </w:r>
      <w:r>
        <w:t xml:space="preserve"> и</w:t>
      </w:r>
      <w:r>
        <w:rPr>
          <w:spacing w:val="-1"/>
        </w:rPr>
        <w:t xml:space="preserve"> техническому</w:t>
      </w:r>
      <w:r>
        <w:rPr>
          <w:spacing w:val="-3"/>
        </w:rPr>
        <w:t xml:space="preserve"> </w:t>
      </w:r>
      <w:r>
        <w:rPr>
          <w:spacing w:val="-1"/>
        </w:rPr>
        <w:t>качеству</w:t>
      </w:r>
      <w:r>
        <w:rPr>
          <w:spacing w:val="59"/>
        </w:rPr>
        <w:t xml:space="preserve"> </w:t>
      </w:r>
      <w:r>
        <w:rPr>
          <w:spacing w:val="-1"/>
        </w:rPr>
        <w:t>результат</w:t>
      </w:r>
      <w:r>
        <w:t xml:space="preserve"> </w:t>
      </w:r>
      <w:r>
        <w:rPr>
          <w:spacing w:val="-1"/>
        </w:rPr>
        <w:t xml:space="preserve">видеозаписи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фотографирования,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сменные</w:t>
      </w:r>
      <w:r>
        <w:t xml:space="preserve"> </w:t>
      </w:r>
      <w:r>
        <w:rPr>
          <w:spacing w:val="-1"/>
        </w:rPr>
        <w:t>носители</w:t>
      </w:r>
      <w:r>
        <w:t xml:space="preserve"> </w:t>
      </w:r>
      <w:r>
        <w:rPr>
          <w:spacing w:val="-1"/>
        </w:rPr>
        <w:t>(флэш-карты);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5" w:lineRule="auto"/>
        <w:ind w:right="1249"/>
        <w:rPr>
          <w:spacing w:val="-1"/>
        </w:rPr>
      </w:pPr>
      <w:r>
        <w:rPr>
          <w:spacing w:val="-1"/>
        </w:rPr>
        <w:t>описывать</w:t>
      </w:r>
      <w:r>
        <w:t xml:space="preserve"> по </w:t>
      </w:r>
      <w:r>
        <w:rPr>
          <w:spacing w:val="-1"/>
        </w:rPr>
        <w:t>определённому</w:t>
      </w:r>
      <w:r>
        <w:rPr>
          <w:spacing w:val="-3"/>
        </w:rPr>
        <w:t xml:space="preserve"> </w:t>
      </w:r>
      <w:r>
        <w:rPr>
          <w:spacing w:val="-1"/>
        </w:rPr>
        <w:t>алгоритму</w:t>
      </w:r>
      <w:r>
        <w:rPr>
          <w:spacing w:val="-3"/>
        </w:rPr>
        <w:t xml:space="preserve"> </w:t>
      </w:r>
      <w:r>
        <w:rPr>
          <w:spacing w:val="-1"/>
        </w:rPr>
        <w:t>объект</w:t>
      </w:r>
      <w: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наблюдения,</w:t>
      </w:r>
      <w:r>
        <w:t xml:space="preserve"> </w:t>
      </w:r>
      <w:r>
        <w:rPr>
          <w:spacing w:val="-1"/>
        </w:rPr>
        <w:t>записывать</w:t>
      </w:r>
      <w:r>
        <w:rPr>
          <w:spacing w:val="69"/>
        </w:rPr>
        <w:t xml:space="preserve"> </w:t>
      </w:r>
      <w:r>
        <w:rPr>
          <w:spacing w:val="-1"/>
        </w:rPr>
        <w:t>аудиовизуальную</w:t>
      </w:r>
      <w:r>
        <w:t xml:space="preserve"> и </w:t>
      </w:r>
      <w:r>
        <w:rPr>
          <w:spacing w:val="-2"/>
        </w:rPr>
        <w:t>числовую</w:t>
      </w:r>
      <w:r>
        <w:t xml:space="preserve"> </w:t>
      </w:r>
      <w:r>
        <w:rPr>
          <w:spacing w:val="-1"/>
        </w:rPr>
        <w:t>информацию</w:t>
      </w:r>
      <w:r>
        <w:t xml:space="preserve"> о </w:t>
      </w:r>
      <w:r>
        <w:rPr>
          <w:spacing w:val="-1"/>
        </w:rPr>
        <w:t>нём,</w:t>
      </w:r>
      <w:r>
        <w:rPr>
          <w:spacing w:val="-3"/>
        </w:rPr>
        <w:t xml:space="preserve"> </w:t>
      </w:r>
      <w:r>
        <w:rPr>
          <w:spacing w:val="-1"/>
        </w:rPr>
        <w:t>используя инструменты</w:t>
      </w:r>
      <w:r>
        <w:t xml:space="preserve"> </w:t>
      </w:r>
      <w:r>
        <w:rPr>
          <w:spacing w:val="-1"/>
        </w:rPr>
        <w:t>ИКТ;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" w:line="275" w:lineRule="auto"/>
        <w:ind w:right="555"/>
        <w:rPr>
          <w:spacing w:val="-1"/>
        </w:rPr>
      </w:pPr>
      <w:r>
        <w:t xml:space="preserve">собирать </w:t>
      </w:r>
      <w:r>
        <w:rPr>
          <w:spacing w:val="-1"/>
        </w:rPr>
        <w:t>числовые</w:t>
      </w:r>
      <w:r>
        <w:rPr>
          <w:spacing w:val="-2"/>
        </w:rPr>
        <w:t xml:space="preserve"> </w:t>
      </w:r>
      <w:r>
        <w:rPr>
          <w:spacing w:val="-1"/>
        </w:rPr>
        <w:t>данные</w:t>
      </w:r>
      <w:r>
        <w:t xml:space="preserve"> в </w:t>
      </w:r>
      <w:r>
        <w:rPr>
          <w:spacing w:val="-1"/>
        </w:rPr>
        <w:t>естественно-научных</w:t>
      </w:r>
      <w:r>
        <w:t xml:space="preserve"> </w:t>
      </w:r>
      <w:r>
        <w:rPr>
          <w:spacing w:val="-1"/>
        </w:rPr>
        <w:t>наблюдениях</w:t>
      </w:r>
      <w:r>
        <w:t xml:space="preserve"> и </w:t>
      </w:r>
      <w:r>
        <w:rPr>
          <w:spacing w:val="-1"/>
        </w:rPr>
        <w:t>экспериментах,</w:t>
      </w:r>
      <w:r>
        <w:t xml:space="preserve"> </w:t>
      </w:r>
      <w:r>
        <w:rPr>
          <w:spacing w:val="-1"/>
        </w:rPr>
        <w:t>используя</w:t>
      </w:r>
      <w:r>
        <w:rPr>
          <w:spacing w:val="51"/>
        </w:rPr>
        <w:t xml:space="preserve"> </w:t>
      </w:r>
      <w:r>
        <w:rPr>
          <w:spacing w:val="-1"/>
        </w:rPr>
        <w:t>цифровые</w:t>
      </w:r>
      <w:r>
        <w:rPr>
          <w:spacing w:val="-2"/>
        </w:rPr>
        <w:t xml:space="preserve"> </w:t>
      </w:r>
      <w:r>
        <w:rPr>
          <w:spacing w:val="-1"/>
        </w:rPr>
        <w:t>датчики,</w:t>
      </w:r>
      <w:r>
        <w:rPr>
          <w:spacing w:val="-3"/>
        </w:rPr>
        <w:t xml:space="preserve"> </w:t>
      </w:r>
      <w:r>
        <w:rPr>
          <w:spacing w:val="-2"/>
        </w:rPr>
        <w:t>камеру,</w:t>
      </w:r>
      <w:r>
        <w:t xml:space="preserve"> </w:t>
      </w:r>
      <w:r>
        <w:rPr>
          <w:spacing w:val="-1"/>
        </w:rPr>
        <w:t>микрофон</w:t>
      </w:r>
      <w:r>
        <w:t xml:space="preserve"> и</w:t>
      </w:r>
      <w:r>
        <w:rPr>
          <w:spacing w:val="-1"/>
        </w:rPr>
        <w:t xml:space="preserve"> другие</w:t>
      </w:r>
      <w:r>
        <w:rPr>
          <w:spacing w:val="-3"/>
        </w:rP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ИКТ,</w:t>
      </w:r>
      <w:r>
        <w:rPr>
          <w:spacing w:val="-3"/>
        </w:rPr>
        <w:t xml:space="preserve"> </w:t>
      </w:r>
      <w:r>
        <w:t xml:space="preserve">а </w:t>
      </w:r>
      <w:r>
        <w:rPr>
          <w:spacing w:val="-1"/>
        </w:rPr>
        <w:t>также</w:t>
      </w:r>
      <w:r>
        <w:t xml:space="preserve"> в </w:t>
      </w:r>
      <w:r>
        <w:rPr>
          <w:spacing w:val="-1"/>
        </w:rPr>
        <w:t>ходе</w:t>
      </w:r>
      <w:r>
        <w:t xml:space="preserve"> опроса</w:t>
      </w:r>
      <w:r>
        <w:rPr>
          <w:spacing w:val="-2"/>
        </w:rPr>
        <w:t xml:space="preserve"> </w:t>
      </w:r>
      <w:r>
        <w:rPr>
          <w:spacing w:val="-1"/>
        </w:rPr>
        <w:t>людей;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5" w:lineRule="auto"/>
        <w:ind w:right="303"/>
        <w:rPr>
          <w:spacing w:val="-1"/>
        </w:rPr>
      </w:pPr>
      <w:r>
        <w:rPr>
          <w:spacing w:val="-1"/>
        </w:rPr>
        <w:t>редактировать</w:t>
      </w:r>
      <w:r>
        <w:t xml:space="preserve"> </w:t>
      </w:r>
      <w:r>
        <w:rPr>
          <w:spacing w:val="-1"/>
        </w:rPr>
        <w:t>цепочки</w:t>
      </w:r>
      <w:r>
        <w:t xml:space="preserve"> </w:t>
      </w:r>
      <w:r>
        <w:rPr>
          <w:spacing w:val="-1"/>
        </w:rPr>
        <w:t xml:space="preserve">экранов сообщения </w:t>
      </w:r>
      <w:r>
        <w:t xml:space="preserve">и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 xml:space="preserve">экранов </w:t>
      </w:r>
      <w:r>
        <w:t>в</w:t>
      </w:r>
      <w:r>
        <w:rPr>
          <w:spacing w:val="-1"/>
        </w:rPr>
        <w:t xml:space="preserve"> соответствии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 xml:space="preserve">коммуникативной </w:t>
      </w:r>
      <w:r>
        <w:t>или</w:t>
      </w:r>
      <w:r>
        <w:rPr>
          <w:spacing w:val="-1"/>
        </w:rPr>
        <w:t xml:space="preserve"> учебной задачей,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редактирование</w:t>
      </w:r>
      <w:r>
        <w:t xml:space="preserve"> </w:t>
      </w:r>
      <w:r>
        <w:rPr>
          <w:spacing w:val="-1"/>
        </w:rPr>
        <w:t>текста,</w:t>
      </w:r>
      <w:r>
        <w:t xml:space="preserve"> </w:t>
      </w:r>
      <w:r>
        <w:rPr>
          <w:spacing w:val="-1"/>
        </w:rPr>
        <w:t>цепочек</w:t>
      </w:r>
      <w:r>
        <w:rPr>
          <w:spacing w:val="1"/>
        </w:rPr>
        <w:t xml:space="preserve"> </w:t>
      </w:r>
      <w:r>
        <w:rPr>
          <w:spacing w:val="-1"/>
        </w:rPr>
        <w:t>изображений,</w:t>
      </w:r>
      <w:r>
        <w:rPr>
          <w:spacing w:val="59"/>
        </w:rPr>
        <w:t xml:space="preserve"> </w:t>
      </w:r>
      <w:r>
        <w:rPr>
          <w:spacing w:val="-1"/>
        </w:rPr>
        <w:t>видео</w:t>
      </w:r>
      <w:r>
        <w:t xml:space="preserve"> и </w:t>
      </w:r>
      <w:r>
        <w:rPr>
          <w:spacing w:val="-1"/>
        </w:rPr>
        <w:t>аудиозаписей,</w:t>
      </w:r>
      <w:r>
        <w:rPr>
          <w:spacing w:val="-2"/>
        </w:rPr>
        <w:t xml:space="preserve"> </w:t>
      </w:r>
      <w:r>
        <w:rPr>
          <w:spacing w:val="-1"/>
        </w:rPr>
        <w:t>фотоизображений;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5" w:lineRule="auto"/>
        <w:ind w:right="303"/>
        <w:rPr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63" w:line="276" w:lineRule="auto"/>
        <w:ind w:right="422"/>
        <w:jc w:val="both"/>
        <w:rPr>
          <w:spacing w:val="-1"/>
        </w:rPr>
      </w:pPr>
      <w:r>
        <w:rPr>
          <w:spacing w:val="-1"/>
        </w:rPr>
        <w:lastRenderedPageBreak/>
        <w:t>пользоваться</w:t>
      </w:r>
      <w:r>
        <w:t xml:space="preserve"> </w:t>
      </w:r>
      <w:r>
        <w:rPr>
          <w:spacing w:val="-1"/>
        </w:rPr>
        <w:t>основными</w:t>
      </w:r>
      <w:r>
        <w:rPr>
          <w:spacing w:val="-3"/>
        </w:rPr>
        <w:t xml:space="preserve"> </w:t>
      </w:r>
      <w:r>
        <w:rPr>
          <w:spacing w:val="-1"/>
        </w:rPr>
        <w:t>функциями стандартного</w:t>
      </w:r>
      <w:r>
        <w:rPr>
          <w:spacing w:val="-3"/>
        </w:rPr>
        <w:t xml:space="preserve"> </w:t>
      </w:r>
      <w:r>
        <w:rPr>
          <w:spacing w:val="-1"/>
        </w:rPr>
        <w:t>текстового</w:t>
      </w:r>
      <w:r>
        <w:t xml:space="preserve"> </w:t>
      </w:r>
      <w:r>
        <w:rPr>
          <w:spacing w:val="-1"/>
        </w:rPr>
        <w:t>редактора,</w:t>
      </w:r>
      <w:r>
        <w:t xml:space="preserve"> </w:t>
      </w:r>
      <w:r>
        <w:rPr>
          <w:spacing w:val="-1"/>
        </w:rPr>
        <w:t>следовать</w:t>
      </w:r>
      <w:r>
        <w:t xml:space="preserve"> </w:t>
      </w:r>
      <w:r>
        <w:rPr>
          <w:spacing w:val="-1"/>
        </w:rPr>
        <w:t>основным</w:t>
      </w:r>
      <w:r>
        <w:rPr>
          <w:spacing w:val="93"/>
        </w:rPr>
        <w:t xml:space="preserve"> </w:t>
      </w:r>
      <w:r>
        <w:rPr>
          <w:spacing w:val="-1"/>
        </w:rPr>
        <w:t>правилам</w:t>
      </w:r>
      <w:r>
        <w:t xml:space="preserve"> </w:t>
      </w:r>
      <w:r>
        <w:rPr>
          <w:spacing w:val="-1"/>
        </w:rPr>
        <w:t>оформления текста;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полуавтоматический орфографический контроль;</w:t>
      </w:r>
      <w:r>
        <w:rPr>
          <w:spacing w:val="77"/>
        </w:rPr>
        <w:t xml:space="preserve"> </w:t>
      </w:r>
      <w:r>
        <w:rPr>
          <w:spacing w:val="-1"/>
        </w:rPr>
        <w:t>использовать,</w:t>
      </w:r>
      <w:r>
        <w:t xml:space="preserve"> </w:t>
      </w:r>
      <w:r>
        <w:rPr>
          <w:spacing w:val="-1"/>
        </w:rPr>
        <w:t>добавлять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удалять</w:t>
      </w:r>
      <w:r>
        <w:t xml:space="preserve"> </w:t>
      </w:r>
      <w:r>
        <w:rPr>
          <w:spacing w:val="-1"/>
        </w:rPr>
        <w:t>ссылки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сообщениях</w:t>
      </w:r>
      <w:r>
        <w:t xml:space="preserve"> </w:t>
      </w:r>
      <w:r>
        <w:rPr>
          <w:spacing w:val="-1"/>
        </w:rPr>
        <w:t>разного</w:t>
      </w:r>
      <w:r>
        <w:t xml:space="preserve"> </w:t>
      </w:r>
      <w:r>
        <w:rPr>
          <w:spacing w:val="-1"/>
        </w:rPr>
        <w:t>вида;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76" w:lineRule="auto"/>
        <w:ind w:right="572"/>
        <w:jc w:val="both"/>
        <w:rPr>
          <w:spacing w:val="-1"/>
        </w:rPr>
      </w:pPr>
      <w:r>
        <w:t xml:space="preserve">искать </w:t>
      </w:r>
      <w:r>
        <w:rPr>
          <w:spacing w:val="-1"/>
        </w:rPr>
        <w:t>информацию</w:t>
      </w:r>
      <w:r>
        <w:t xml:space="preserve"> в</w:t>
      </w:r>
      <w:r>
        <w:rPr>
          <w:spacing w:val="-1"/>
        </w:rPr>
        <w:t xml:space="preserve"> соответствующих</w:t>
      </w:r>
      <w:r>
        <w:t xml:space="preserve"> </w:t>
      </w:r>
      <w:r>
        <w:rPr>
          <w:spacing w:val="-1"/>
        </w:rPr>
        <w:t>возрасту</w:t>
      </w:r>
      <w:r>
        <w:rPr>
          <w:spacing w:val="-3"/>
        </w:rPr>
        <w:t xml:space="preserve"> </w:t>
      </w:r>
      <w:r>
        <w:rPr>
          <w:spacing w:val="-1"/>
        </w:rPr>
        <w:t>цифровых</w:t>
      </w:r>
      <w:r>
        <w:rPr>
          <w:spacing w:val="-2"/>
        </w:rPr>
        <w:t xml:space="preserve"> </w:t>
      </w:r>
      <w:r>
        <w:rPr>
          <w:spacing w:val="-1"/>
        </w:rPr>
        <w:t>словарях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справочниках,</w:t>
      </w:r>
      <w:r>
        <w:t xml:space="preserve"> </w:t>
      </w:r>
      <w:r>
        <w:rPr>
          <w:spacing w:val="-1"/>
        </w:rPr>
        <w:t>базах</w:t>
      </w:r>
      <w:r>
        <w:rPr>
          <w:spacing w:val="63"/>
        </w:rPr>
        <w:t xml:space="preserve"> </w:t>
      </w:r>
      <w:r>
        <w:rPr>
          <w:spacing w:val="-1"/>
        </w:rPr>
        <w:t>данных,</w:t>
      </w:r>
      <w:r>
        <w:rPr>
          <w:spacing w:val="-2"/>
        </w:rPr>
        <w:t xml:space="preserve"> </w:t>
      </w:r>
      <w:r>
        <w:rPr>
          <w:spacing w:val="-1"/>
        </w:rPr>
        <w:t>контролируемом</w:t>
      </w:r>
      <w:r>
        <w:rPr>
          <w:spacing w:val="-3"/>
        </w:rPr>
        <w:t xml:space="preserve"> </w:t>
      </w:r>
      <w:r>
        <w:rPr>
          <w:spacing w:val="-1"/>
        </w:rPr>
        <w:t>Интернете,</w:t>
      </w:r>
      <w:r>
        <w:t xml:space="preserve"> </w:t>
      </w:r>
      <w:r>
        <w:rPr>
          <w:spacing w:val="-1"/>
        </w:rPr>
        <w:t>системе</w:t>
      </w:r>
      <w:r>
        <w:t xml:space="preserve"> </w:t>
      </w:r>
      <w:r>
        <w:rPr>
          <w:spacing w:val="-1"/>
        </w:rPr>
        <w:t>поиска</w:t>
      </w:r>
      <w:r>
        <w:t xml:space="preserve"> </w:t>
      </w:r>
      <w:r>
        <w:rPr>
          <w:spacing w:val="-1"/>
        </w:rPr>
        <w:t>внутри компьютера;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t xml:space="preserve"> список</w:t>
      </w:r>
      <w:r>
        <w:rPr>
          <w:spacing w:val="69"/>
        </w:rPr>
        <w:t xml:space="preserve"> </w:t>
      </w:r>
      <w:r>
        <w:rPr>
          <w:spacing w:val="-1"/>
        </w:rPr>
        <w:t>используемых</w:t>
      </w:r>
      <w:r>
        <w:t xml:space="preserve"> </w:t>
      </w:r>
      <w:r>
        <w:rPr>
          <w:spacing w:val="-1"/>
        </w:rPr>
        <w:t>информационных</w:t>
      </w:r>
      <w:r>
        <w:t xml:space="preserve"> </w:t>
      </w:r>
      <w:r>
        <w:rPr>
          <w:spacing w:val="-1"/>
        </w:rP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том</w:t>
      </w:r>
      <w:r>
        <w:t xml:space="preserve"> </w:t>
      </w:r>
      <w:r>
        <w:rPr>
          <w:spacing w:val="-1"/>
        </w:rPr>
        <w:t>числе</w:t>
      </w:r>
      <w:r>
        <w:t xml:space="preserve"> 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ссылок);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базы</w:t>
      </w:r>
      <w:r>
        <w:t xml:space="preserve"> </w:t>
      </w:r>
      <w:r>
        <w:rPr>
          <w:spacing w:val="-1"/>
        </w:rPr>
        <w:t>данных.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</w:t>
      </w:r>
      <w:r>
        <w:rPr>
          <w:b w:val="0"/>
          <w:bCs w:val="0"/>
          <w:spacing w:val="-1"/>
        </w:rPr>
        <w:t>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6" w:lineRule="auto"/>
        <w:ind w:right="978"/>
      </w:pPr>
      <w:r>
        <w:rPr>
          <w:i/>
          <w:iCs/>
          <w:spacing w:val="-1"/>
        </w:rPr>
        <w:t>грамотно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запросы</w:t>
      </w:r>
      <w:r>
        <w:rPr>
          <w:i/>
          <w:iCs/>
        </w:rPr>
        <w:t xml:space="preserve"> при </w:t>
      </w:r>
      <w:r>
        <w:rPr>
          <w:i/>
          <w:iCs/>
          <w:spacing w:val="-1"/>
        </w:rPr>
        <w:t>поиске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Интернете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базах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данных,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оценивать,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интерпретировать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сохранять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найденную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информацию;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критически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относиться</w:t>
      </w:r>
      <w:r>
        <w:rPr>
          <w:i/>
          <w:iCs/>
        </w:rPr>
        <w:t xml:space="preserve"> к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информации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к </w:t>
      </w:r>
      <w:r>
        <w:rPr>
          <w:i/>
          <w:iCs/>
          <w:spacing w:val="-1"/>
        </w:rPr>
        <w:t>выбору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источника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информации.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</w:pPr>
      <w:r>
        <w:rPr>
          <w:i/>
          <w:iCs/>
          <w:spacing w:val="-1"/>
        </w:rPr>
        <w:t>Создание,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представление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передача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сообщений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 w:line="276" w:lineRule="auto"/>
        <w:ind w:right="568"/>
        <w:rPr>
          <w:spacing w:val="-2"/>
        </w:rPr>
      </w:pP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текстовые</w:t>
      </w:r>
      <w:r>
        <w:t xml:space="preserve"> </w:t>
      </w:r>
      <w:r>
        <w:rPr>
          <w:spacing w:val="-1"/>
        </w:rPr>
        <w:t xml:space="preserve">сообщения </w:t>
      </w:r>
      <w:r>
        <w:t xml:space="preserve">с </w:t>
      </w:r>
      <w:r>
        <w:rPr>
          <w:spacing w:val="-1"/>
        </w:rP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ИКТ: </w:t>
      </w:r>
      <w:r>
        <w:rPr>
          <w:spacing w:val="-1"/>
        </w:rPr>
        <w:t>редактировать,</w:t>
      </w:r>
      <w:r>
        <w:t xml:space="preserve"> </w:t>
      </w:r>
      <w:r>
        <w:rPr>
          <w:spacing w:val="-1"/>
        </w:rPr>
        <w:t>оформлять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сохранять</w:t>
      </w:r>
      <w:r>
        <w:t xml:space="preserve"> </w:t>
      </w:r>
      <w:r>
        <w:rPr>
          <w:spacing w:val="-2"/>
        </w:rPr>
        <w:t>их;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" w:line="275" w:lineRule="auto"/>
        <w:ind w:right="438"/>
        <w:rPr>
          <w:spacing w:val="-1"/>
        </w:rPr>
      </w:pP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 xml:space="preserve">сообщения </w:t>
      </w:r>
      <w:r>
        <w:t>в</w:t>
      </w:r>
      <w:r>
        <w:rPr>
          <w:spacing w:val="-1"/>
        </w:rPr>
        <w:t xml:space="preserve"> виде</w:t>
      </w:r>
      <w:r>
        <w:t xml:space="preserve"> </w:t>
      </w:r>
      <w:r>
        <w:rPr>
          <w:spacing w:val="-1"/>
        </w:rPr>
        <w:t>аудио</w:t>
      </w:r>
      <w:r>
        <w:t xml:space="preserve"> и </w:t>
      </w:r>
      <w:r>
        <w:rPr>
          <w:spacing w:val="-1"/>
        </w:rPr>
        <w:t>видеофрагментов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цепочки</w:t>
      </w:r>
      <w:r>
        <w:t xml:space="preserve"> </w:t>
      </w:r>
      <w:r>
        <w:rPr>
          <w:spacing w:val="-1"/>
        </w:rPr>
        <w:t xml:space="preserve">экранов </w:t>
      </w:r>
      <w:r>
        <w:t xml:space="preserve">с </w:t>
      </w:r>
      <w:r>
        <w:rPr>
          <w:spacing w:val="-1"/>
        </w:rPr>
        <w:t>использованием</w:t>
      </w:r>
      <w:r>
        <w:rPr>
          <w:spacing w:val="79"/>
        </w:rPr>
        <w:t xml:space="preserve"> </w:t>
      </w:r>
      <w:r>
        <w:rPr>
          <w:spacing w:val="-1"/>
        </w:rPr>
        <w:t>иллюстраций,</w:t>
      </w:r>
      <w:r>
        <w:t xml:space="preserve"> </w:t>
      </w:r>
      <w:r>
        <w:rPr>
          <w:spacing w:val="-1"/>
        </w:rPr>
        <w:t>видеоизображения,</w:t>
      </w:r>
      <w:r>
        <w:t xml:space="preserve"> </w:t>
      </w:r>
      <w:r>
        <w:rPr>
          <w:spacing w:val="-1"/>
        </w:rPr>
        <w:t>звука,</w:t>
      </w:r>
      <w: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 w:line="275" w:lineRule="auto"/>
        <w:ind w:right="381"/>
        <w:rPr>
          <w:spacing w:val="-1"/>
        </w:rPr>
      </w:pPr>
      <w:r>
        <w:rPr>
          <w:spacing w:val="-1"/>
        </w:rPr>
        <w:t>готовить</w:t>
      </w:r>
      <w:r>
        <w:t xml:space="preserve"> и </w:t>
      </w:r>
      <w:r>
        <w:rPr>
          <w:spacing w:val="-1"/>
        </w:rPr>
        <w:t>проводить</w:t>
      </w:r>
      <w:r>
        <w:t xml:space="preserve"> </w:t>
      </w:r>
      <w:r>
        <w:rPr>
          <w:spacing w:val="-1"/>
        </w:rPr>
        <w:t>презентацию</w:t>
      </w:r>
      <w:r>
        <w:t xml:space="preserve"> </w:t>
      </w:r>
      <w:r>
        <w:rPr>
          <w:spacing w:val="-1"/>
        </w:rPr>
        <w:t>перед</w:t>
      </w:r>
      <w:r>
        <w:t xml:space="preserve"> </w:t>
      </w:r>
      <w:r>
        <w:rPr>
          <w:spacing w:val="-1"/>
        </w:rPr>
        <w:t>небольшой</w:t>
      </w:r>
      <w:r>
        <w:t xml:space="preserve"> </w:t>
      </w:r>
      <w:r>
        <w:rPr>
          <w:spacing w:val="-1"/>
        </w:rPr>
        <w:t>аудиторией:</w:t>
      </w:r>
      <w:r>
        <w:t xml:space="preserve"> </w:t>
      </w:r>
      <w:r>
        <w:rPr>
          <w:spacing w:val="-1"/>
        </w:rPr>
        <w:t>создавать</w:t>
      </w:r>
      <w:r>
        <w:rPr>
          <w:spacing w:val="-3"/>
        </w:rPr>
        <w:t xml:space="preserve"> </w:t>
      </w:r>
      <w:r>
        <w:t xml:space="preserve">план </w:t>
      </w:r>
      <w:r>
        <w:rPr>
          <w:spacing w:val="-1"/>
        </w:rPr>
        <w:t>презентации,</w:t>
      </w:r>
      <w:r>
        <w:rPr>
          <w:spacing w:val="69"/>
        </w:rP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аудиовизуальную</w:t>
      </w:r>
      <w:r>
        <w:t xml:space="preserve"> </w:t>
      </w:r>
      <w:r>
        <w:rPr>
          <w:spacing w:val="-1"/>
        </w:rPr>
        <w:t>поддержку,</w:t>
      </w:r>
      <w:r>
        <w:t xml:space="preserve"> </w:t>
      </w:r>
      <w:r>
        <w:rPr>
          <w:spacing w:val="-1"/>
        </w:rPr>
        <w:t>писать</w:t>
      </w:r>
      <w:r>
        <w:t xml:space="preserve"> </w:t>
      </w:r>
      <w:r>
        <w:rPr>
          <w:spacing w:val="-1"/>
        </w:rPr>
        <w:t xml:space="preserve">пояснения </w:t>
      </w:r>
      <w:r>
        <w:t xml:space="preserve">и </w:t>
      </w:r>
      <w:r>
        <w:rPr>
          <w:spacing w:val="-1"/>
        </w:rPr>
        <w:t>тезисы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презентации;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создавать</w:t>
      </w:r>
      <w:r>
        <w:rPr>
          <w:spacing w:val="-3"/>
        </w:rPr>
        <w:t xml:space="preserve"> </w:t>
      </w:r>
      <w:r>
        <w:rPr>
          <w:spacing w:val="-1"/>
        </w:rPr>
        <w:t>диаграммы,</w:t>
      </w:r>
      <w:r>
        <w:t xml:space="preserve"> </w:t>
      </w:r>
      <w:r>
        <w:rPr>
          <w:spacing w:val="-1"/>
        </w:rPr>
        <w:t>планы</w:t>
      </w:r>
      <w:r>
        <w:t xml:space="preserve"> </w:t>
      </w:r>
      <w:r>
        <w:rPr>
          <w:spacing w:val="-1"/>
        </w:rPr>
        <w:t>территории</w:t>
      </w:r>
      <w:r>
        <w:t xml:space="preserve"> и</w:t>
      </w:r>
      <w:r>
        <w:rPr>
          <w:spacing w:val="-1"/>
        </w:rPr>
        <w:t xml:space="preserve"> пр.;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5" w:lineRule="auto"/>
        <w:ind w:right="269"/>
        <w:rPr>
          <w:spacing w:val="-1"/>
        </w:rPr>
      </w:pP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изображения,</w:t>
      </w:r>
      <w:r>
        <w:t xml:space="preserve"> </w:t>
      </w:r>
      <w:r>
        <w:rPr>
          <w:spacing w:val="-1"/>
        </w:rPr>
        <w:t>пользуясь</w:t>
      </w:r>
      <w:r>
        <w:t xml:space="preserve"> </w:t>
      </w:r>
      <w:r>
        <w:rPr>
          <w:spacing w:val="-1"/>
        </w:rPr>
        <w:t>графическими</w:t>
      </w:r>
      <w:r>
        <w:t xml:space="preserve"> </w:t>
      </w:r>
      <w:r>
        <w:rPr>
          <w:spacing w:val="-1"/>
        </w:rPr>
        <w:t>возможностями компьютера;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новое</w:t>
      </w:r>
      <w:r>
        <w:rPr>
          <w:spacing w:val="81"/>
        </w:rPr>
        <w:t xml:space="preserve"> </w:t>
      </w:r>
      <w:r>
        <w:rPr>
          <w:spacing w:val="-1"/>
        </w:rPr>
        <w:t>изображение</w:t>
      </w:r>
      <w:r>
        <w:t xml:space="preserve"> из</w:t>
      </w:r>
      <w:r>
        <w:rPr>
          <w:spacing w:val="-1"/>
        </w:rPr>
        <w:t xml:space="preserve"> готовых</w:t>
      </w:r>
      <w:r>
        <w:rPr>
          <w:spacing w:val="-2"/>
        </w:rPr>
        <w:t xml:space="preserve"> </w:t>
      </w:r>
      <w:r>
        <w:rPr>
          <w:spacing w:val="-1"/>
        </w:rPr>
        <w:t>фрагментов</w:t>
      </w:r>
      <w:r>
        <w:rPr>
          <w:spacing w:val="-2"/>
        </w:rPr>
        <w:t xml:space="preserve"> </w:t>
      </w:r>
      <w:r>
        <w:rPr>
          <w:spacing w:val="-1"/>
        </w:rPr>
        <w:t>(аппликация);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размещать</w:t>
      </w:r>
      <w:r>
        <w:rPr>
          <w:spacing w:val="-3"/>
        </w:rPr>
        <w:t xml:space="preserve"> </w:t>
      </w:r>
      <w:r>
        <w:rPr>
          <w:spacing w:val="-1"/>
        </w:rPr>
        <w:t>сообщение</w:t>
      </w:r>
      <w:r>
        <w:t xml:space="preserve"> в </w:t>
      </w:r>
      <w:r>
        <w:rPr>
          <w:spacing w:val="-1"/>
        </w:rPr>
        <w:t>информационной</w:t>
      </w:r>
      <w:r>
        <w:t xml:space="preserve"> </w:t>
      </w:r>
      <w:r>
        <w:rPr>
          <w:spacing w:val="-1"/>
        </w:rPr>
        <w:t>образовательной среде</w:t>
      </w:r>
      <w:r>
        <w:rPr>
          <w:spacing w:val="-2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учреждения;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7" w:line="276" w:lineRule="auto"/>
        <w:ind w:right="401"/>
        <w:rPr>
          <w:spacing w:val="-1"/>
        </w:rPr>
      </w:pP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основными</w:t>
      </w:r>
      <w:r>
        <w:rPr>
          <w:spacing w:val="-3"/>
        </w:rPr>
        <w:t xml:space="preserve"> </w:t>
      </w:r>
      <w:r>
        <w:rPr>
          <w:spacing w:val="-1"/>
        </w:rPr>
        <w:t>средствами телекоммуникации;</w:t>
      </w:r>
      <w: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коллективной</w:t>
      </w:r>
      <w:r>
        <w:rPr>
          <w:spacing w:val="65"/>
        </w:rPr>
        <w:t xml:space="preserve"> </w:t>
      </w:r>
      <w:r>
        <w:rPr>
          <w:spacing w:val="-1"/>
        </w:rPr>
        <w:t xml:space="preserve">коммуникативной деятельности </w:t>
      </w:r>
      <w:r>
        <w:t>в</w:t>
      </w:r>
      <w:r>
        <w:rPr>
          <w:spacing w:val="-1"/>
        </w:rPr>
        <w:t xml:space="preserve"> информационной</w:t>
      </w:r>
      <w:r>
        <w:t xml:space="preserve"> </w:t>
      </w:r>
      <w:r>
        <w:rPr>
          <w:spacing w:val="-1"/>
        </w:rPr>
        <w:t>образовательной среде,</w:t>
      </w:r>
      <w:r>
        <w:rPr>
          <w:spacing w:val="-2"/>
        </w:rPr>
        <w:t xml:space="preserve"> </w:t>
      </w:r>
      <w:r>
        <w:rPr>
          <w:spacing w:val="-1"/>
        </w:rPr>
        <w:t>фиксировать</w:t>
      </w:r>
      <w:r>
        <w:t xml:space="preserve"> ход</w:t>
      </w:r>
      <w:r>
        <w:rPr>
          <w:spacing w:val="-2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 xml:space="preserve">общения </w:t>
      </w:r>
      <w:r>
        <w:t xml:space="preserve">на </w:t>
      </w:r>
      <w:r>
        <w:rPr>
          <w:spacing w:val="-1"/>
        </w:rPr>
        <w:t>экране</w:t>
      </w:r>
      <w:r>
        <w:t xml:space="preserve"> и в</w:t>
      </w:r>
      <w:r>
        <w:rPr>
          <w:spacing w:val="-4"/>
        </w:rPr>
        <w:t xml:space="preserve"> </w:t>
      </w:r>
      <w:r>
        <w:rPr>
          <w:spacing w:val="-1"/>
        </w:rPr>
        <w:t>файлах.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/>
      </w:pPr>
      <w:r>
        <w:rPr>
          <w:i/>
          <w:iCs/>
          <w:spacing w:val="-1"/>
        </w:rPr>
        <w:t>представлять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данные;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 w:line="275" w:lineRule="auto"/>
        <w:ind w:right="174"/>
      </w:pPr>
      <w:r>
        <w:rPr>
          <w:i/>
          <w:iCs/>
          <w:spacing w:val="-1"/>
        </w:rPr>
        <w:t>создавать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музыкальные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произведения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использованием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компьютера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музыкальной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клавиатуры,</w:t>
      </w:r>
      <w:r>
        <w:rPr>
          <w:i/>
          <w:iCs/>
          <w:spacing w:val="83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том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числе</w:t>
      </w:r>
      <w:r>
        <w:rPr>
          <w:i/>
          <w:iCs/>
        </w:rPr>
        <w:t xml:space="preserve"> из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готовых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музыкальных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фрагментов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«музыкальных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петель».</w:t>
      </w:r>
    </w:p>
    <w:p w:rsidR="00DE7CD5" w:rsidRDefault="00DE7CD5">
      <w:pPr>
        <w:pStyle w:val="6"/>
        <w:kinsoku w:val="0"/>
        <w:overflowPunct w:val="0"/>
        <w:spacing w:before="6" w:line="275" w:lineRule="auto"/>
        <w:ind w:right="4051"/>
        <w:rPr>
          <w:b w:val="0"/>
          <w:bCs w:val="0"/>
          <w:i w:val="0"/>
          <w:iCs w:val="0"/>
        </w:rPr>
      </w:pPr>
      <w:r>
        <w:rPr>
          <w:spacing w:val="-1"/>
        </w:rPr>
        <w:t>Планирование</w:t>
      </w:r>
      <w:r>
        <w:t xml:space="preserve"> </w:t>
      </w:r>
      <w:r>
        <w:rPr>
          <w:spacing w:val="-1"/>
        </w:rPr>
        <w:t>деятельности,</w:t>
      </w:r>
      <w:r>
        <w:rPr>
          <w:spacing w:val="-3"/>
        </w:rPr>
        <w:t xml:space="preserve"> </w:t>
      </w:r>
      <w:r>
        <w:rPr>
          <w:spacing w:val="-1"/>
        </w:rPr>
        <w:t>управление</w:t>
      </w:r>
      <w:r>
        <w:t xml:space="preserve"> и </w:t>
      </w:r>
      <w:r>
        <w:rPr>
          <w:spacing w:val="-1"/>
        </w:rPr>
        <w:t>организация</w:t>
      </w:r>
      <w:r>
        <w:rPr>
          <w:spacing w:val="49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line="250" w:lineRule="exact"/>
        <w:rPr>
          <w:spacing w:val="-1"/>
        </w:rPr>
      </w:pPr>
      <w:r>
        <w:rPr>
          <w:spacing w:val="-1"/>
        </w:rPr>
        <w:t>создавать</w:t>
      </w:r>
      <w:r>
        <w:rPr>
          <w:spacing w:val="-3"/>
        </w:rPr>
        <w:t xml:space="preserve"> </w:t>
      </w:r>
      <w:r>
        <w:rPr>
          <w:spacing w:val="-1"/>
        </w:rPr>
        <w:t>движущиеся</w:t>
      </w:r>
      <w:r>
        <w:t xml:space="preserve"> </w:t>
      </w:r>
      <w:r>
        <w:rPr>
          <w:spacing w:val="-1"/>
        </w:rPr>
        <w:t>модели</w:t>
      </w:r>
      <w:r>
        <w:t xml:space="preserve"> и</w:t>
      </w:r>
      <w:r>
        <w:rPr>
          <w:spacing w:val="-1"/>
        </w:rPr>
        <w:t xml:space="preserve"> управлять</w:t>
      </w:r>
      <w:r>
        <w:t xml:space="preserve"> </w:t>
      </w:r>
      <w:r>
        <w:rPr>
          <w:spacing w:val="-1"/>
        </w:rPr>
        <w:t>ими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компьютерно</w:t>
      </w:r>
      <w:r>
        <w:t xml:space="preserve"> </w:t>
      </w:r>
      <w:r>
        <w:rPr>
          <w:spacing w:val="-1"/>
        </w:rPr>
        <w:t>управляемых</w:t>
      </w:r>
      <w:r>
        <w:t xml:space="preserve"> </w:t>
      </w:r>
      <w:r>
        <w:rPr>
          <w:spacing w:val="-1"/>
        </w:rPr>
        <w:t>средах;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40" w:line="275" w:lineRule="auto"/>
        <w:ind w:right="868"/>
        <w:rPr>
          <w:spacing w:val="-1"/>
        </w:rPr>
      </w:pPr>
      <w:r>
        <w:rPr>
          <w:spacing w:val="-1"/>
        </w:rPr>
        <w:t>определять</w:t>
      </w:r>
      <w:r>
        <w:rPr>
          <w:spacing w:val="-3"/>
        </w:rPr>
        <w:t xml:space="preserve"> </w:t>
      </w:r>
      <w:r>
        <w:rPr>
          <w:spacing w:val="-1"/>
        </w:rPr>
        <w:t>последовательность</w:t>
      </w:r>
      <w:r>
        <w:t xml:space="preserve"> </w:t>
      </w:r>
      <w:r>
        <w:rPr>
          <w:spacing w:val="-1"/>
        </w:rPr>
        <w:t>выполнения действий,</w:t>
      </w:r>
      <w:r>
        <w:t xml:space="preserve"> </w:t>
      </w: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инструкции (простые</w:t>
      </w:r>
      <w:r>
        <w:rPr>
          <w:spacing w:val="71"/>
        </w:rPr>
        <w:t xml:space="preserve"> </w:t>
      </w:r>
      <w:r>
        <w:rPr>
          <w:spacing w:val="-1"/>
        </w:rPr>
        <w:t>алгоритмы)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несколько</w:t>
      </w:r>
      <w:r>
        <w:rPr>
          <w:spacing w:val="-3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программы</w:t>
      </w:r>
      <w:r>
        <w:t xml:space="preserve"> для </w:t>
      </w:r>
      <w:r>
        <w:rPr>
          <w:spacing w:val="-1"/>
        </w:rPr>
        <w:t>компьютерного</w:t>
      </w:r>
      <w:r>
        <w:t xml:space="preserve"> </w:t>
      </w:r>
      <w:r>
        <w:rPr>
          <w:spacing w:val="-1"/>
        </w:rPr>
        <w:t xml:space="preserve">исполнителя </w:t>
      </w:r>
      <w:r>
        <w:t>с</w:t>
      </w:r>
      <w:r>
        <w:rPr>
          <w:spacing w:val="65"/>
        </w:rPr>
        <w:t xml:space="preserve">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конструкций</w:t>
      </w:r>
      <w:r>
        <w:t xml:space="preserve"> </w:t>
      </w:r>
      <w:r>
        <w:rPr>
          <w:spacing w:val="-1"/>
        </w:rPr>
        <w:t>последовательного</w:t>
      </w:r>
      <w:r>
        <w:t xml:space="preserve"> </w:t>
      </w:r>
      <w:r>
        <w:rPr>
          <w:spacing w:val="-1"/>
        </w:rPr>
        <w:t xml:space="preserve">выполнения </w:t>
      </w:r>
      <w:r>
        <w:t xml:space="preserve">и </w:t>
      </w:r>
      <w:r>
        <w:rPr>
          <w:spacing w:val="-1"/>
        </w:rPr>
        <w:t>повторения;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исследования</w:t>
      </w:r>
      <w:r>
        <w:rPr>
          <w:spacing w:val="-2"/>
        </w:rPr>
        <w:t xml:space="preserve"> </w:t>
      </w:r>
      <w:r>
        <w:rPr>
          <w:spacing w:val="-1"/>
        </w:rPr>
        <w:t xml:space="preserve">объектов </w:t>
      </w:r>
      <w:r>
        <w:t xml:space="preserve">и </w:t>
      </w:r>
      <w:r>
        <w:rPr>
          <w:spacing w:val="-1"/>
        </w:rPr>
        <w:t>процессов</w:t>
      </w:r>
      <w:r>
        <w:t xml:space="preserve"> </w:t>
      </w:r>
      <w:r>
        <w:rPr>
          <w:spacing w:val="-1"/>
        </w:rPr>
        <w:t>внешнего</w:t>
      </w:r>
      <w:r>
        <w:t xml:space="preserve"> </w:t>
      </w:r>
      <w:r>
        <w:rPr>
          <w:spacing w:val="-1"/>
        </w:rPr>
        <w:t>мира.</w:t>
      </w:r>
    </w:p>
    <w:p w:rsidR="00DE7CD5" w:rsidRDefault="00DE7CD5">
      <w:pPr>
        <w:pStyle w:val="6"/>
        <w:kinsoku w:val="0"/>
        <w:overflowPunct w:val="0"/>
        <w:spacing w:before="44"/>
        <w:ind w:left="503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2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32" w:line="275" w:lineRule="auto"/>
        <w:ind w:right="1306"/>
      </w:pPr>
      <w:r>
        <w:rPr>
          <w:i/>
          <w:iCs/>
          <w:spacing w:val="-1"/>
        </w:rPr>
        <w:t>проектировать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объекты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процессы реального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своей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собственной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группы;</w:t>
      </w:r>
    </w:p>
    <w:p w:rsidR="00DE7CD5" w:rsidRDefault="00DE7CD5" w:rsidP="00681D94">
      <w:pPr>
        <w:pStyle w:val="a3"/>
        <w:numPr>
          <w:ilvl w:val="1"/>
          <w:numId w:val="239"/>
        </w:numPr>
        <w:tabs>
          <w:tab w:val="left" w:pos="838"/>
        </w:tabs>
        <w:kinsoku w:val="0"/>
        <w:overflowPunct w:val="0"/>
        <w:spacing w:before="1"/>
      </w:pPr>
      <w:r>
        <w:rPr>
          <w:i/>
          <w:iCs/>
          <w:spacing w:val="-1"/>
        </w:rPr>
        <w:t>моделировать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объекты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процессы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реального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мира.</w:t>
      </w:r>
    </w:p>
    <w:p w:rsidR="00DE7CD5" w:rsidRDefault="00DE7CD5">
      <w:pPr>
        <w:pStyle w:val="a3"/>
        <w:kinsoku w:val="0"/>
        <w:overflowPunct w:val="0"/>
        <w:spacing w:before="37"/>
        <w:rPr>
          <w:spacing w:val="-2"/>
        </w:rPr>
      </w:pPr>
      <w:r>
        <w:rPr>
          <w:spacing w:val="-1"/>
        </w:rPr>
        <w:t>Предметные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соответствуют</w:t>
      </w:r>
      <w: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НОО.</w:t>
      </w:r>
    </w:p>
    <w:p w:rsidR="00DE7CD5" w:rsidRDefault="00DE7CD5">
      <w:pPr>
        <w:pStyle w:val="5"/>
        <w:kinsoku w:val="0"/>
        <w:overflowPunct w:val="0"/>
        <w:spacing w:before="44"/>
        <w:rPr>
          <w:b w:val="0"/>
          <w:bCs w:val="0"/>
        </w:rPr>
      </w:pPr>
      <w:r>
        <w:t>1.2.2.</w:t>
      </w:r>
      <w:r>
        <w:rPr>
          <w:spacing w:val="-3"/>
        </w:rPr>
        <w:t xml:space="preserve"> </w:t>
      </w:r>
      <w:r>
        <w:rPr>
          <w:spacing w:val="-1"/>
        </w:rPr>
        <w:t>Русский</w:t>
      </w:r>
      <w:r>
        <w:rPr>
          <w:spacing w:val="-2"/>
        </w:rPr>
        <w:t xml:space="preserve"> </w:t>
      </w:r>
      <w:r>
        <w:t>язык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01" w:firstLine="708"/>
        <w:jc w:val="both"/>
        <w:rPr>
          <w:spacing w:val="-1"/>
        </w:rPr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результате</w:t>
      </w:r>
      <w:r>
        <w:rPr>
          <w:spacing w:val="19"/>
        </w:rPr>
        <w:t xml:space="preserve"> </w:t>
      </w:r>
      <w:r>
        <w:rPr>
          <w:spacing w:val="-1"/>
        </w:rPr>
        <w:t>изучения</w:t>
      </w:r>
      <w:r>
        <w:rPr>
          <w:spacing w:val="21"/>
        </w:rPr>
        <w:t xml:space="preserve"> </w:t>
      </w:r>
      <w:r>
        <w:rPr>
          <w:spacing w:val="-1"/>
        </w:rPr>
        <w:t>курса</w:t>
      </w:r>
      <w:r>
        <w:rPr>
          <w:spacing w:val="19"/>
        </w:rPr>
        <w:t xml:space="preserve"> </w:t>
      </w:r>
      <w:r>
        <w:rPr>
          <w:spacing w:val="-1"/>
        </w:rPr>
        <w:t>русского</w:t>
      </w:r>
      <w:r>
        <w:rPr>
          <w:spacing w:val="19"/>
        </w:rPr>
        <w:t xml:space="preserve"> </w:t>
      </w:r>
      <w:r>
        <w:rPr>
          <w:spacing w:val="-1"/>
        </w:rPr>
        <w:t>языка</w:t>
      </w:r>
      <w:r>
        <w:rPr>
          <w:spacing w:val="19"/>
        </w:rPr>
        <w:t xml:space="preserve"> </w:t>
      </w:r>
      <w:r>
        <w:rPr>
          <w:spacing w:val="-1"/>
        </w:rPr>
        <w:t>обучающиеся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ступени</w:t>
      </w:r>
      <w:r>
        <w:rPr>
          <w:spacing w:val="21"/>
        </w:rPr>
        <w:t xml:space="preserve"> </w:t>
      </w:r>
      <w:r>
        <w:rPr>
          <w:spacing w:val="-1"/>
        </w:rPr>
        <w:t>начального</w:t>
      </w:r>
      <w:r>
        <w:rPr>
          <w:spacing w:val="19"/>
        </w:rPr>
        <w:t xml:space="preserve"> </w:t>
      </w:r>
      <w:r>
        <w:rPr>
          <w:spacing w:val="-1"/>
        </w:rPr>
        <w:t>общего</w:t>
      </w:r>
      <w:r>
        <w:rPr>
          <w:spacing w:val="79"/>
        </w:rPr>
        <w:t xml:space="preserve"> </w:t>
      </w:r>
      <w:r>
        <w:rPr>
          <w:spacing w:val="-1"/>
        </w:rPr>
        <w:t>образования</w:t>
      </w:r>
      <w:r>
        <w:rPr>
          <w:spacing w:val="33"/>
        </w:rPr>
        <w:t xml:space="preserve"> </w:t>
      </w:r>
      <w:r>
        <w:rPr>
          <w:spacing w:val="-1"/>
        </w:rPr>
        <w:t>научатся</w:t>
      </w:r>
      <w:r>
        <w:rPr>
          <w:spacing w:val="30"/>
        </w:rPr>
        <w:t xml:space="preserve"> </w:t>
      </w:r>
      <w:r>
        <w:rPr>
          <w:spacing w:val="-1"/>
        </w:rPr>
        <w:t>осознавать</w:t>
      </w:r>
      <w:r>
        <w:rPr>
          <w:spacing w:val="33"/>
        </w:rPr>
        <w:t xml:space="preserve"> </w:t>
      </w:r>
      <w:r>
        <w:rPr>
          <w:spacing w:val="-1"/>
        </w:rPr>
        <w:t>язык</w:t>
      </w:r>
      <w:r>
        <w:rPr>
          <w:spacing w:val="31"/>
        </w:rPr>
        <w:t xml:space="preserve"> </w:t>
      </w:r>
      <w:r>
        <w:rPr>
          <w:spacing w:val="-1"/>
        </w:rPr>
        <w:t>как</w:t>
      </w:r>
      <w:r>
        <w:rPr>
          <w:spacing w:val="34"/>
        </w:rPr>
        <w:t xml:space="preserve"> </w:t>
      </w:r>
      <w:r>
        <w:rPr>
          <w:spacing w:val="-1"/>
        </w:rPr>
        <w:t>основное</w:t>
      </w:r>
      <w:r>
        <w:rPr>
          <w:spacing w:val="33"/>
        </w:rPr>
        <w:t xml:space="preserve"> </w:t>
      </w:r>
      <w:r>
        <w:rPr>
          <w:spacing w:val="-1"/>
        </w:rPr>
        <w:t>средство</w:t>
      </w:r>
      <w:r>
        <w:rPr>
          <w:spacing w:val="31"/>
        </w:rPr>
        <w:t xml:space="preserve"> </w:t>
      </w:r>
      <w:r>
        <w:rPr>
          <w:spacing w:val="-1"/>
        </w:rPr>
        <w:t>человеческого</w:t>
      </w:r>
      <w:r>
        <w:rPr>
          <w:spacing w:val="31"/>
        </w:rPr>
        <w:t xml:space="preserve"> </w:t>
      </w:r>
      <w:r>
        <w:rPr>
          <w:spacing w:val="-1"/>
        </w:rPr>
        <w:t>общения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явление</w:t>
      </w:r>
      <w:r>
        <w:rPr>
          <w:spacing w:val="75"/>
        </w:rPr>
        <w:t xml:space="preserve"> </w:t>
      </w:r>
      <w:r>
        <w:rPr>
          <w:spacing w:val="-1"/>
        </w:rPr>
        <w:t>национальной</w:t>
      </w:r>
      <w:r>
        <w:rPr>
          <w:spacing w:val="6"/>
        </w:rPr>
        <w:t xml:space="preserve"> </w:t>
      </w:r>
      <w:r>
        <w:rPr>
          <w:spacing w:val="-1"/>
        </w:rPr>
        <w:t>культуры,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них</w:t>
      </w:r>
      <w:r>
        <w:rPr>
          <w:spacing w:val="9"/>
        </w:rPr>
        <w:t xml:space="preserve"> </w:t>
      </w:r>
      <w:r>
        <w:rPr>
          <w:spacing w:val="-1"/>
        </w:rPr>
        <w:t>начнёт</w:t>
      </w:r>
      <w:r>
        <w:rPr>
          <w:spacing w:val="9"/>
        </w:rPr>
        <w:t xml:space="preserve"> </w:t>
      </w:r>
      <w:r>
        <w:rPr>
          <w:spacing w:val="-1"/>
        </w:rPr>
        <w:t>формироваться</w:t>
      </w:r>
      <w:r>
        <w:rPr>
          <w:spacing w:val="9"/>
        </w:rPr>
        <w:t xml:space="preserve"> </w:t>
      </w:r>
      <w:r>
        <w:rPr>
          <w:spacing w:val="-1"/>
        </w:rPr>
        <w:t>позитивное</w:t>
      </w:r>
      <w:r>
        <w:rPr>
          <w:spacing w:val="9"/>
        </w:rPr>
        <w:t xml:space="preserve"> </w:t>
      </w:r>
      <w:r>
        <w:rPr>
          <w:spacing w:val="-1"/>
        </w:rPr>
        <w:t>эмоционально-ценностное</w:t>
      </w:r>
      <w:r>
        <w:rPr>
          <w:spacing w:val="9"/>
        </w:rPr>
        <w:t xml:space="preserve"> </w:t>
      </w:r>
      <w:r>
        <w:rPr>
          <w:spacing w:val="-1"/>
        </w:rPr>
        <w:t>отношение</w:t>
      </w:r>
      <w:r>
        <w:rPr>
          <w:spacing w:val="7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русскому</w:t>
      </w:r>
      <w:r>
        <w:rPr>
          <w:spacing w:val="4"/>
        </w:rPr>
        <w:t xml:space="preserve"> </w:t>
      </w:r>
      <w:r>
        <w:rPr>
          <w:spacing w:val="-2"/>
        </w:rPr>
        <w:t>языку,</w:t>
      </w:r>
      <w:r>
        <w:rPr>
          <w:spacing w:val="31"/>
        </w:rPr>
        <w:t xml:space="preserve"> </w:t>
      </w:r>
      <w:r>
        <w:rPr>
          <w:spacing w:val="-1"/>
        </w:rPr>
        <w:t>стремление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1"/>
        </w:rPr>
        <w:t>грамотному</w:t>
      </w:r>
      <w:r>
        <w:rPr>
          <w:spacing w:val="26"/>
        </w:rPr>
        <w:t xml:space="preserve"> </w:t>
      </w:r>
      <w:r>
        <w:rPr>
          <w:spacing w:val="-1"/>
        </w:rPr>
        <w:t>использованию,</w:t>
      </w:r>
      <w:r>
        <w:rPr>
          <w:spacing w:val="31"/>
        </w:rPr>
        <w:t xml:space="preserve"> </w:t>
      </w:r>
      <w:r>
        <w:rPr>
          <w:spacing w:val="-1"/>
        </w:rPr>
        <w:t>русский</w:t>
      </w:r>
      <w:r>
        <w:rPr>
          <w:spacing w:val="27"/>
        </w:rPr>
        <w:t xml:space="preserve"> </w:t>
      </w:r>
      <w:r>
        <w:rPr>
          <w:spacing w:val="-1"/>
        </w:rPr>
        <w:t>язык</w:t>
      </w:r>
      <w:r>
        <w:rPr>
          <w:spacing w:val="36"/>
        </w:rPr>
        <w:t xml:space="preserve"> </w:t>
      </w:r>
      <w:r>
        <w:rPr>
          <w:spacing w:val="-1"/>
        </w:rPr>
        <w:t>станет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30"/>
        </w:rPr>
        <w:t xml:space="preserve"> </w:t>
      </w:r>
      <w:r>
        <w:rPr>
          <w:spacing w:val="-1"/>
        </w:rPr>
        <w:t>учеников</w:t>
      </w:r>
      <w:r>
        <w:rPr>
          <w:spacing w:val="93"/>
        </w:rPr>
        <w:t xml:space="preserve"> </w:t>
      </w:r>
      <w:r>
        <w:rPr>
          <w:spacing w:val="-1"/>
        </w:rPr>
        <w:t>основой</w:t>
      </w:r>
      <w:r>
        <w:rPr>
          <w:spacing w:val="9"/>
        </w:rPr>
        <w:t xml:space="preserve"> </w:t>
      </w:r>
      <w:r>
        <w:rPr>
          <w:spacing w:val="-1"/>
        </w:rPr>
        <w:t>всего</w:t>
      </w:r>
      <w:r>
        <w:rPr>
          <w:spacing w:val="9"/>
        </w:rPr>
        <w:t xml:space="preserve"> </w:t>
      </w:r>
      <w:r>
        <w:rPr>
          <w:spacing w:val="-1"/>
        </w:rPr>
        <w:t>процесса</w:t>
      </w:r>
      <w:r>
        <w:rPr>
          <w:spacing w:val="9"/>
        </w:rPr>
        <w:t xml:space="preserve"> </w:t>
      </w:r>
      <w:r>
        <w:rPr>
          <w:spacing w:val="-1"/>
        </w:rPr>
        <w:t>обучения,</w:t>
      </w:r>
      <w:r>
        <w:rPr>
          <w:spacing w:val="9"/>
        </w:rPr>
        <w:t xml:space="preserve"> </w:t>
      </w:r>
      <w:r>
        <w:rPr>
          <w:spacing w:val="-1"/>
        </w:rPr>
        <w:t>средством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rPr>
          <w:spacing w:val="-1"/>
        </w:rPr>
        <w:t>мышления,</w:t>
      </w:r>
      <w:r>
        <w:rPr>
          <w:spacing w:val="9"/>
        </w:rPr>
        <w:t xml:space="preserve"> </w:t>
      </w:r>
      <w:r>
        <w:rPr>
          <w:spacing w:val="-1"/>
        </w:rPr>
        <w:t>воображения,</w:t>
      </w:r>
      <w:r>
        <w:rPr>
          <w:spacing w:val="9"/>
        </w:rPr>
        <w:t xml:space="preserve"> </w:t>
      </w:r>
      <w:r>
        <w:rPr>
          <w:spacing w:val="-1"/>
        </w:rPr>
        <w:t>интеллектуальных</w:t>
      </w:r>
      <w:r>
        <w:rPr>
          <w:spacing w:val="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творческих</w:t>
      </w:r>
      <w:r>
        <w:rPr>
          <w:spacing w:val="40"/>
        </w:rPr>
        <w:t xml:space="preserve"> </w:t>
      </w:r>
      <w:r>
        <w:rPr>
          <w:spacing w:val="-1"/>
        </w:rPr>
        <w:t>способностей.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результате</w:t>
      </w:r>
      <w:r>
        <w:rPr>
          <w:spacing w:val="43"/>
        </w:rPr>
        <w:t xml:space="preserve"> </w:t>
      </w:r>
      <w:r>
        <w:rPr>
          <w:spacing w:val="-1"/>
        </w:rPr>
        <w:t>изучения</w:t>
      </w:r>
      <w:r>
        <w:rPr>
          <w:spacing w:val="42"/>
        </w:rPr>
        <w:t xml:space="preserve"> </w:t>
      </w:r>
      <w:r>
        <w:rPr>
          <w:spacing w:val="-1"/>
        </w:rPr>
        <w:t>курса</w:t>
      </w:r>
      <w:r>
        <w:rPr>
          <w:spacing w:val="43"/>
        </w:rPr>
        <w:t xml:space="preserve"> </w:t>
      </w:r>
      <w:r>
        <w:rPr>
          <w:spacing w:val="-1"/>
        </w:rPr>
        <w:t>русского</w:t>
      </w:r>
      <w:r>
        <w:rPr>
          <w:spacing w:val="43"/>
        </w:rPr>
        <w:t xml:space="preserve"> </w:t>
      </w:r>
      <w:r>
        <w:rPr>
          <w:spacing w:val="-1"/>
        </w:rPr>
        <w:t>языка</w:t>
      </w:r>
      <w:r>
        <w:rPr>
          <w:spacing w:val="17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rPr>
          <w:spacing w:val="-1"/>
        </w:rPr>
        <w:t>выпускников,</w:t>
      </w:r>
      <w:r>
        <w:rPr>
          <w:spacing w:val="43"/>
        </w:rPr>
        <w:t xml:space="preserve"> </w:t>
      </w:r>
      <w:r>
        <w:rPr>
          <w:spacing w:val="-1"/>
        </w:rPr>
        <w:t>освоивших</w:t>
      </w:r>
      <w:r>
        <w:rPr>
          <w:spacing w:val="71"/>
        </w:rPr>
        <w:t xml:space="preserve"> </w:t>
      </w:r>
      <w:r>
        <w:rPr>
          <w:spacing w:val="-1"/>
        </w:rPr>
        <w:t>основную</w:t>
      </w:r>
      <w:r>
        <w:rPr>
          <w:spacing w:val="53"/>
        </w:rPr>
        <w:t xml:space="preserve"> </w:t>
      </w:r>
      <w:r>
        <w:rPr>
          <w:spacing w:val="-1"/>
        </w:rPr>
        <w:t>образовательную</w:t>
      </w:r>
      <w:r>
        <w:rPr>
          <w:spacing w:val="53"/>
        </w:rPr>
        <w:t xml:space="preserve"> </w:t>
      </w:r>
      <w:r>
        <w:t>программу</w:t>
      </w:r>
      <w:r>
        <w:rPr>
          <w:spacing w:val="49"/>
        </w:rPr>
        <w:t xml:space="preserve"> </w:t>
      </w:r>
      <w:r>
        <w:rPr>
          <w:spacing w:val="-1"/>
        </w:rPr>
        <w:t>начального</w:t>
      </w:r>
      <w:r>
        <w:rPr>
          <w:spacing w:val="52"/>
        </w:rPr>
        <w:t xml:space="preserve"> </w:t>
      </w:r>
      <w:r>
        <w:rPr>
          <w:spacing w:val="-1"/>
        </w:rPr>
        <w:t>общего</w:t>
      </w:r>
      <w:r>
        <w:rPr>
          <w:spacing w:val="52"/>
        </w:rPr>
        <w:t xml:space="preserve"> </w:t>
      </w:r>
      <w:r>
        <w:rPr>
          <w:spacing w:val="-1"/>
        </w:rPr>
        <w:t>образования,</w:t>
      </w:r>
      <w:r>
        <w:rPr>
          <w:spacing w:val="50"/>
        </w:rPr>
        <w:t xml:space="preserve"> </w:t>
      </w:r>
      <w:r>
        <w:rPr>
          <w:spacing w:val="-1"/>
        </w:rPr>
        <w:t>будет</w:t>
      </w:r>
      <w:r>
        <w:rPr>
          <w:spacing w:val="52"/>
        </w:rPr>
        <w:t xml:space="preserve"> </w:t>
      </w:r>
      <w:r>
        <w:rPr>
          <w:spacing w:val="-1"/>
        </w:rPr>
        <w:t>сформирован</w:t>
      </w:r>
      <w:r>
        <w:rPr>
          <w:spacing w:val="52"/>
        </w:rPr>
        <w:t xml:space="preserve"> </w:t>
      </w:r>
      <w:r>
        <w:rPr>
          <w:spacing w:val="-1"/>
        </w:rPr>
        <w:t>учебно-</w:t>
      </w:r>
      <w:r>
        <w:rPr>
          <w:spacing w:val="59"/>
        </w:rPr>
        <w:t xml:space="preserve"> </w:t>
      </w:r>
      <w:r>
        <w:rPr>
          <w:spacing w:val="-1"/>
        </w:rPr>
        <w:t>познавательный</w:t>
      </w:r>
      <w:r>
        <w:rPr>
          <w:spacing w:val="50"/>
        </w:rPr>
        <w:t xml:space="preserve"> </w:t>
      </w:r>
      <w:r>
        <w:rPr>
          <w:spacing w:val="-1"/>
        </w:rPr>
        <w:t>интерес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-1"/>
        </w:rPr>
        <w:t>новому</w:t>
      </w:r>
      <w:r>
        <w:rPr>
          <w:spacing w:val="49"/>
        </w:rPr>
        <w:t xml:space="preserve"> </w:t>
      </w:r>
      <w:r>
        <w:rPr>
          <w:spacing w:val="-1"/>
        </w:rPr>
        <w:t>учебному</w:t>
      </w:r>
      <w:r>
        <w:rPr>
          <w:spacing w:val="47"/>
        </w:rPr>
        <w:t xml:space="preserve"> </w:t>
      </w:r>
      <w:r>
        <w:t>материалу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rPr>
          <w:spacing w:val="-1"/>
        </w:rPr>
        <w:t>русскому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родному</w:t>
      </w:r>
      <w:r>
        <w:rPr>
          <w:spacing w:val="47"/>
        </w:rPr>
        <w:t xml:space="preserve"> </w:t>
      </w:r>
      <w:r>
        <w:rPr>
          <w:spacing w:val="-1"/>
        </w:rPr>
        <w:t>языкам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способам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01" w:firstLine="708"/>
        <w:jc w:val="both"/>
        <w:rPr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51"/>
        <w:rPr>
          <w:spacing w:val="-1"/>
        </w:rPr>
      </w:pPr>
      <w:r>
        <w:rPr>
          <w:spacing w:val="-1"/>
        </w:rPr>
        <w:lastRenderedPageBreak/>
        <w:t>решения</w:t>
      </w:r>
      <w:r>
        <w:rPr>
          <w:spacing w:val="1"/>
        </w:rPr>
        <w:t xml:space="preserve"> </w:t>
      </w:r>
      <w:r>
        <w:rPr>
          <w:spacing w:val="-1"/>
        </w:rPr>
        <w:t>новой</w:t>
      </w:r>
      <w:r>
        <w:rPr>
          <w:spacing w:val="1"/>
        </w:rPr>
        <w:t xml:space="preserve"> </w:t>
      </w:r>
      <w:r>
        <w:rPr>
          <w:spacing w:val="-1"/>
        </w:rPr>
        <w:t>языковой</w:t>
      </w:r>
      <w:r>
        <w:t xml:space="preserve"> </w:t>
      </w:r>
      <w:r>
        <w:rPr>
          <w:spacing w:val="-1"/>
        </w:rPr>
        <w:t>задачи,</w:t>
      </w:r>
      <w:r>
        <w:rPr>
          <w:spacing w:val="2"/>
        </w:rPr>
        <w:t xml:space="preserve"> </w:t>
      </w:r>
      <w:r>
        <w:rPr>
          <w:spacing w:val="-1"/>
        </w:rPr>
        <w:t>что</w:t>
      </w:r>
      <w:r>
        <w:rPr>
          <w:spacing w:val="1"/>
        </w:rPr>
        <w:t xml:space="preserve"> </w:t>
      </w:r>
      <w:r>
        <w:rPr>
          <w:spacing w:val="-1"/>
        </w:rPr>
        <w:t>заложит</w:t>
      </w:r>
      <w:r>
        <w:rPr>
          <w:spacing w:val="1"/>
        </w:rPr>
        <w:t xml:space="preserve"> </w:t>
      </w:r>
      <w:r>
        <w:rPr>
          <w:spacing w:val="-2"/>
        </w:rPr>
        <w:t>основы</w:t>
      </w:r>
      <w:r>
        <w:rPr>
          <w:spacing w:val="2"/>
        </w:rPr>
        <w:t xml:space="preserve"> </w:t>
      </w:r>
      <w:r>
        <w:rPr>
          <w:spacing w:val="-1"/>
        </w:rPr>
        <w:t>успешной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продолжении</w:t>
      </w:r>
      <w:r>
        <w:rPr>
          <w:spacing w:val="97"/>
        </w:rPr>
        <w:t xml:space="preserve"> </w:t>
      </w:r>
      <w:r>
        <w:rPr>
          <w:spacing w:val="-1"/>
        </w:rPr>
        <w:t>изучения курса</w:t>
      </w:r>
      <w: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t xml:space="preserve">  на</w:t>
      </w:r>
      <w:r>
        <w:rPr>
          <w:spacing w:val="-2"/>
        </w:rPr>
        <w:t xml:space="preserve"> </w:t>
      </w:r>
      <w:r>
        <w:rPr>
          <w:spacing w:val="-1"/>
        </w:rPr>
        <w:t>следующей</w:t>
      </w:r>
      <w: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spacing w:line="466" w:lineRule="auto"/>
        <w:ind w:left="825" w:right="4613"/>
        <w:rPr>
          <w:b w:val="0"/>
          <w:bCs w:val="0"/>
        </w:rPr>
      </w:pPr>
      <w:r>
        <w:rPr>
          <w:spacing w:val="-1"/>
        </w:rPr>
        <w:t>Содержательная</w:t>
      </w:r>
      <w:r>
        <w:t xml:space="preserve"> </w:t>
      </w:r>
      <w:r>
        <w:rPr>
          <w:spacing w:val="-1"/>
        </w:rPr>
        <w:t>линия</w:t>
      </w:r>
      <w:r>
        <w:rPr>
          <w:spacing w:val="-2"/>
        </w:rPr>
        <w:t xml:space="preserve"> </w:t>
      </w:r>
      <w:r>
        <w:rPr>
          <w:spacing w:val="-1"/>
        </w:rPr>
        <w:t>«Система</w:t>
      </w:r>
      <w:r>
        <w:rPr>
          <w:spacing w:val="-3"/>
        </w:rPr>
        <w:t xml:space="preserve"> </w:t>
      </w:r>
      <w:r>
        <w:rPr>
          <w:spacing w:val="-1"/>
        </w:rPr>
        <w:t>языка»</w:t>
      </w:r>
      <w:r>
        <w:rPr>
          <w:spacing w:val="39"/>
        </w:rPr>
        <w:t xml:space="preserve"> </w:t>
      </w: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«Фонетика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графика»</w:t>
      </w:r>
    </w:p>
    <w:p w:rsidR="00DE7CD5" w:rsidRDefault="00DE7CD5">
      <w:pPr>
        <w:pStyle w:val="a3"/>
        <w:kinsoku w:val="0"/>
        <w:overflowPunct w:val="0"/>
        <w:spacing w:before="6"/>
        <w:jc w:val="both"/>
      </w:pPr>
      <w:r>
        <w:rPr>
          <w:b/>
          <w:bCs/>
          <w:spacing w:val="-1"/>
        </w:rPr>
        <w:t>Выпускник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научится: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2"/>
        </w:rPr>
        <w:t>звуки</w:t>
      </w:r>
      <w:r>
        <w:t xml:space="preserve"> и</w:t>
      </w:r>
      <w:r>
        <w:rPr>
          <w:spacing w:val="-1"/>
        </w:rPr>
        <w:t xml:space="preserve"> буквы;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line="466" w:lineRule="auto"/>
        <w:ind w:right="2987" w:firstLine="0"/>
        <w:rPr>
          <w:spacing w:val="-1"/>
        </w:rPr>
      </w:pPr>
      <w:r>
        <w:rPr>
          <w:spacing w:val="-1"/>
        </w:rPr>
        <w:t>характеризовать</w:t>
      </w:r>
      <w:r>
        <w:t xml:space="preserve"> </w:t>
      </w:r>
      <w:r>
        <w:rPr>
          <w:spacing w:val="-2"/>
        </w:rPr>
        <w:t>звуки</w:t>
      </w:r>
      <w:r>
        <w:t xml:space="preserve"> </w:t>
      </w:r>
      <w:r>
        <w:rPr>
          <w:spacing w:val="-1"/>
        </w:rPr>
        <w:t>русского</w:t>
      </w:r>
      <w:r>
        <w:t xml:space="preserve"> </w:t>
      </w:r>
      <w:r>
        <w:rPr>
          <w:spacing w:val="-1"/>
        </w:rPr>
        <w:t>языка:</w:t>
      </w:r>
      <w:r>
        <w:rPr>
          <w:spacing w:val="-2"/>
        </w:rPr>
        <w:t xml:space="preserve"> </w:t>
      </w:r>
      <w:r>
        <w:rPr>
          <w:spacing w:val="-1"/>
        </w:rPr>
        <w:t>гласные</w:t>
      </w:r>
      <w:r>
        <w:t xml:space="preserve"> </w:t>
      </w:r>
      <w:r>
        <w:rPr>
          <w:spacing w:val="-1"/>
        </w:rPr>
        <w:t>ударные/</w:t>
      </w:r>
      <w:r>
        <w:rPr>
          <w:spacing w:val="1"/>
        </w:rPr>
        <w:t xml:space="preserve"> </w:t>
      </w:r>
      <w:r>
        <w:rPr>
          <w:spacing w:val="-1"/>
        </w:rPr>
        <w:t>безударные;</w:t>
      </w:r>
      <w:r>
        <w:rPr>
          <w:spacing w:val="57"/>
        </w:rPr>
        <w:t xml:space="preserve"> </w:t>
      </w:r>
      <w:r>
        <w:rPr>
          <w:spacing w:val="-1"/>
        </w:rPr>
        <w:t>согласные</w:t>
      </w:r>
      <w:r>
        <w:t xml:space="preserve"> </w:t>
      </w:r>
      <w:r>
        <w:rPr>
          <w:spacing w:val="-1"/>
        </w:rPr>
        <w:t>твёрдые/мягкие,</w:t>
      </w:r>
      <w:r>
        <w:t xml:space="preserve"> </w:t>
      </w:r>
      <w:r>
        <w:rPr>
          <w:spacing w:val="-1"/>
        </w:rPr>
        <w:t>парные/непарные</w:t>
      </w:r>
      <w:r>
        <w:t xml:space="preserve"> </w:t>
      </w:r>
      <w:r>
        <w:rPr>
          <w:spacing w:val="-1"/>
        </w:rPr>
        <w:t>твёрдые</w:t>
      </w:r>
      <w:r>
        <w:t xml:space="preserve"> и </w:t>
      </w:r>
      <w:r>
        <w:rPr>
          <w:spacing w:val="-1"/>
        </w:rPr>
        <w:t>мягкие;</w:t>
      </w:r>
      <w:r>
        <w:rPr>
          <w:spacing w:val="-2"/>
        </w:rPr>
        <w:t xml:space="preserve"> </w:t>
      </w:r>
      <w:r>
        <w:rPr>
          <w:spacing w:val="-1"/>
        </w:rPr>
        <w:t>согласные</w:t>
      </w:r>
      <w:r>
        <w:rPr>
          <w:spacing w:val="53"/>
        </w:rPr>
        <w:t xml:space="preserve"> </w:t>
      </w:r>
      <w:r>
        <w:rPr>
          <w:spacing w:val="-1"/>
        </w:rPr>
        <w:t>звонкие/глухие,</w:t>
      </w:r>
      <w:r>
        <w:t xml:space="preserve"> </w:t>
      </w:r>
      <w:r>
        <w:rPr>
          <w:spacing w:val="-1"/>
        </w:rPr>
        <w:t>парные/непарные</w:t>
      </w:r>
      <w:r>
        <w:t xml:space="preserve"> </w:t>
      </w:r>
      <w:r>
        <w:rPr>
          <w:spacing w:val="-1"/>
        </w:rPr>
        <w:t>звонкие</w:t>
      </w:r>
      <w:r>
        <w:t xml:space="preserve"> и</w:t>
      </w:r>
      <w:r>
        <w:rPr>
          <w:spacing w:val="-1"/>
        </w:rPr>
        <w:t xml:space="preserve"> глухие;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9"/>
        </w:tabs>
        <w:kinsoku w:val="0"/>
        <w:overflowPunct w:val="0"/>
        <w:spacing w:before="7" w:line="275" w:lineRule="auto"/>
        <w:ind w:right="151" w:firstLine="0"/>
        <w:rPr>
          <w:spacing w:val="-1"/>
        </w:rPr>
      </w:pPr>
      <w:r>
        <w:rPr>
          <w:spacing w:val="-1"/>
        </w:rPr>
        <w:t>знать</w:t>
      </w:r>
      <w:r>
        <w:rPr>
          <w:spacing w:val="9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9"/>
        </w:rPr>
        <w:t xml:space="preserve"> </w:t>
      </w:r>
      <w:r>
        <w:rPr>
          <w:spacing w:val="-1"/>
        </w:rPr>
        <w:t>букв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русском</w:t>
      </w:r>
      <w:r>
        <w:rPr>
          <w:spacing w:val="9"/>
        </w:rPr>
        <w:t xml:space="preserve"> </w:t>
      </w:r>
      <w:r>
        <w:rPr>
          <w:spacing w:val="-1"/>
        </w:rPr>
        <w:t>алфавите,</w:t>
      </w:r>
      <w:r>
        <w:rPr>
          <w:spacing w:val="9"/>
        </w:rPr>
        <w:t xml:space="preserve"> </w:t>
      </w:r>
      <w:r>
        <w:rPr>
          <w:spacing w:val="-1"/>
        </w:rPr>
        <w:t>пользоваться</w:t>
      </w:r>
      <w:r>
        <w:rPr>
          <w:spacing w:val="6"/>
        </w:rPr>
        <w:t xml:space="preserve"> </w:t>
      </w:r>
      <w:r>
        <w:rPr>
          <w:spacing w:val="-1"/>
        </w:rPr>
        <w:t>алфавитом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rPr>
          <w:spacing w:val="-1"/>
        </w:rPr>
        <w:t>упорядочивания</w:t>
      </w:r>
      <w:r>
        <w:rPr>
          <w:spacing w:val="8"/>
        </w:rPr>
        <w:t xml:space="preserve"> </w:t>
      </w:r>
      <w:r>
        <w:t>слов</w:t>
      </w:r>
      <w:r>
        <w:rPr>
          <w:spacing w:val="91"/>
        </w:rPr>
        <w:t xml:space="preserve"> </w:t>
      </w:r>
      <w:r>
        <w:t xml:space="preserve">и </w:t>
      </w:r>
      <w:r>
        <w:rPr>
          <w:spacing w:val="-1"/>
        </w:rPr>
        <w:t>поиска</w:t>
      </w:r>
      <w:r>
        <w:t xml:space="preserve"> </w:t>
      </w:r>
      <w:r>
        <w:rPr>
          <w:spacing w:val="-1"/>
        </w:rPr>
        <w:t>нужной информации.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102"/>
        <w:jc w:val="both"/>
      </w:pPr>
      <w:r>
        <w:rPr>
          <w:b/>
          <w:bCs/>
          <w:spacing w:val="-1"/>
        </w:rPr>
        <w:t>Выпускник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получит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возможность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научиться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проводить</w:t>
      </w:r>
      <w:r>
        <w:rPr>
          <w:spacing w:val="52"/>
        </w:rPr>
        <w:t xml:space="preserve"> </w:t>
      </w:r>
      <w:r>
        <w:rPr>
          <w:spacing w:val="-1"/>
        </w:rPr>
        <w:t>фонетико-графический</w:t>
      </w:r>
      <w:r>
        <w:rPr>
          <w:spacing w:val="51"/>
        </w:rPr>
        <w:t xml:space="preserve"> </w:t>
      </w:r>
      <w:r>
        <w:rPr>
          <w:spacing w:val="-1"/>
        </w:rPr>
        <w:t>(звуко-буквенный)</w:t>
      </w:r>
      <w:r>
        <w:rPr>
          <w:spacing w:val="77"/>
        </w:rPr>
        <w:t xml:space="preserve"> </w:t>
      </w:r>
      <w:r>
        <w:t>разбор</w:t>
      </w:r>
      <w:r>
        <w:rPr>
          <w:spacing w:val="36"/>
        </w:rPr>
        <w:t xml:space="preserve"> </w:t>
      </w:r>
      <w:r>
        <w:rPr>
          <w:spacing w:val="-1"/>
        </w:rPr>
        <w:t>слова</w:t>
      </w:r>
      <w:r>
        <w:rPr>
          <w:spacing w:val="36"/>
        </w:rPr>
        <w:t xml:space="preserve"> </w:t>
      </w:r>
      <w:r>
        <w:rPr>
          <w:spacing w:val="-1"/>
        </w:rPr>
        <w:t>самостоятельно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rPr>
          <w:spacing w:val="-1"/>
        </w:rPr>
        <w:t>предложенному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учебнике</w:t>
      </w:r>
      <w:r>
        <w:rPr>
          <w:spacing w:val="36"/>
        </w:rPr>
        <w:t xml:space="preserve"> </w:t>
      </w:r>
      <w:r>
        <w:rPr>
          <w:spacing w:val="-1"/>
        </w:rPr>
        <w:t>алгоритму,</w:t>
      </w:r>
      <w:r>
        <w:rPr>
          <w:spacing w:val="36"/>
        </w:rPr>
        <w:t xml:space="preserve"> </w:t>
      </w:r>
      <w:r>
        <w:rPr>
          <w:spacing w:val="-1"/>
        </w:rPr>
        <w:t>оценивать</w:t>
      </w:r>
      <w:r>
        <w:rPr>
          <w:spacing w:val="36"/>
        </w:rPr>
        <w:t xml:space="preserve"> </w:t>
      </w:r>
      <w:r>
        <w:rPr>
          <w:spacing w:val="-1"/>
        </w:rPr>
        <w:t>правильность</w:t>
      </w:r>
      <w:r>
        <w:rPr>
          <w:spacing w:val="71"/>
        </w:rPr>
        <w:t xml:space="preserve"> </w:t>
      </w:r>
      <w:r>
        <w:rPr>
          <w:spacing w:val="-1"/>
        </w:rPr>
        <w:t>проведения фонетико-графического</w:t>
      </w:r>
      <w:r>
        <w:rPr>
          <w:spacing w:val="-3"/>
        </w:rPr>
        <w:t xml:space="preserve"> </w:t>
      </w:r>
      <w:r>
        <w:rPr>
          <w:spacing w:val="-1"/>
        </w:rPr>
        <w:t>(звуко-буквенного)</w:t>
      </w:r>
      <w:r>
        <w:t xml:space="preserve"> </w:t>
      </w:r>
      <w:r>
        <w:rPr>
          <w:spacing w:val="-1"/>
        </w:rPr>
        <w:t>разбора</w:t>
      </w:r>
      <w:r>
        <w:rPr>
          <w:spacing w:val="-2"/>
        </w:rPr>
        <w:t xml:space="preserve"> </w:t>
      </w:r>
      <w:r>
        <w:t>слов.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ind w:left="825"/>
        <w:rPr>
          <w:b w:val="0"/>
          <w:bCs w:val="0"/>
        </w:rPr>
      </w:pP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«Орфоэпия»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jc w:val="both"/>
        <w:rPr>
          <w:spacing w:val="-1"/>
        </w:rPr>
      </w:pPr>
      <w:r>
        <w:rPr>
          <w:b/>
          <w:bCs/>
          <w:spacing w:val="-1"/>
        </w:rPr>
        <w:t>Выпускник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получит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возможность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научиться</w:t>
      </w:r>
      <w:r>
        <w:rPr>
          <w:spacing w:val="-1"/>
        </w:rPr>
        <w:t>: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46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соблюдать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русского</w:t>
      </w:r>
      <w:r>
        <w:t xml:space="preserve"> </w:t>
      </w:r>
      <w:r>
        <w:rPr>
          <w:spacing w:val="41"/>
        </w:rPr>
        <w:t xml:space="preserve"> </w:t>
      </w:r>
      <w:r>
        <w:t xml:space="preserve">и </w:t>
      </w:r>
      <w:r>
        <w:rPr>
          <w:spacing w:val="38"/>
        </w:rPr>
        <w:t xml:space="preserve"> </w:t>
      </w:r>
      <w:r>
        <w:rPr>
          <w:spacing w:val="-1"/>
        </w:rPr>
        <w:t>родного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литературного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41"/>
        </w:rPr>
        <w:t xml:space="preserve"> </w:t>
      </w:r>
      <w:r>
        <w:t xml:space="preserve">в </w:t>
      </w:r>
      <w:r>
        <w:rPr>
          <w:spacing w:val="39"/>
        </w:rP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40"/>
        </w:rPr>
        <w:t xml:space="preserve"> </w:t>
      </w:r>
      <w:r>
        <w:t xml:space="preserve">речи </w:t>
      </w:r>
      <w:r>
        <w:rPr>
          <w:spacing w:val="40"/>
        </w:rPr>
        <w:t xml:space="preserve"> </w:t>
      </w:r>
      <w:r>
        <w:t xml:space="preserve">и </w:t>
      </w:r>
      <w:r>
        <w:rPr>
          <w:spacing w:val="38"/>
        </w:rPr>
        <w:t xml:space="preserve"> </w:t>
      </w:r>
      <w:r>
        <w:rPr>
          <w:spacing w:val="-1"/>
        </w:rPr>
        <w:t>оценивать</w:t>
      </w:r>
      <w:r>
        <w:rPr>
          <w:spacing w:val="47"/>
        </w:rPr>
        <w:t xml:space="preserve"> </w:t>
      </w:r>
      <w:r>
        <w:rPr>
          <w:spacing w:val="-1"/>
        </w:rPr>
        <w:t>соблюдение</w:t>
      </w:r>
      <w:r>
        <w:rPr>
          <w:spacing w:val="-2"/>
        </w:rPr>
        <w:t xml:space="preserve"> </w:t>
      </w:r>
      <w:r>
        <w:rPr>
          <w:spacing w:val="-1"/>
        </w:rPr>
        <w:t>этих</w:t>
      </w:r>
      <w:r>
        <w:t xml:space="preserve"> норм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собеседников </w:t>
      </w:r>
      <w:r>
        <w:t>(в</w:t>
      </w:r>
      <w:r>
        <w:rPr>
          <w:spacing w:val="-1"/>
        </w:rPr>
        <w:t xml:space="preserve"> объёме</w:t>
      </w:r>
      <w:r>
        <w:t xml:space="preserve"> </w:t>
      </w:r>
      <w:r>
        <w:rPr>
          <w:spacing w:val="-1"/>
        </w:rPr>
        <w:t>представленного</w:t>
      </w:r>
      <w:r>
        <w:t xml:space="preserve"> в</w:t>
      </w:r>
      <w:r>
        <w:rPr>
          <w:spacing w:val="-1"/>
        </w:rPr>
        <w:t xml:space="preserve"> учебнике</w:t>
      </w:r>
      <w:r>
        <w:t xml:space="preserve"> </w:t>
      </w:r>
      <w:r>
        <w:rPr>
          <w:spacing w:val="-1"/>
        </w:rPr>
        <w:t>материала);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43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находить</w:t>
      </w:r>
      <w:r>
        <w:t xml:space="preserve"> </w:t>
      </w:r>
      <w:r>
        <w:rPr>
          <w:spacing w:val="38"/>
        </w:rPr>
        <w:t xml:space="preserve"> </w:t>
      </w:r>
      <w:r>
        <w:t xml:space="preserve">при </w:t>
      </w:r>
      <w:r>
        <w:rPr>
          <w:spacing w:val="37"/>
        </w:rPr>
        <w:t xml:space="preserve"> </w:t>
      </w:r>
      <w:r>
        <w:rPr>
          <w:spacing w:val="-1"/>
        </w:rPr>
        <w:t>сомнении</w:t>
      </w:r>
      <w:r>
        <w:t xml:space="preserve">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7"/>
        </w:rPr>
        <w:t xml:space="preserve"> </w:t>
      </w:r>
      <w:r>
        <w:rPr>
          <w:spacing w:val="-1"/>
        </w:rPr>
        <w:t>правильности</w:t>
      </w:r>
      <w:r>
        <w:t xml:space="preserve"> </w:t>
      </w:r>
      <w:r>
        <w:rPr>
          <w:spacing w:val="37"/>
        </w:rPr>
        <w:t xml:space="preserve"> </w:t>
      </w:r>
      <w:r>
        <w:t xml:space="preserve">постановки </w:t>
      </w:r>
      <w:r>
        <w:rPr>
          <w:spacing w:val="38"/>
        </w:rPr>
        <w:t xml:space="preserve"> </w:t>
      </w:r>
      <w:r>
        <w:rPr>
          <w:spacing w:val="-1"/>
        </w:rPr>
        <w:t>ударения</w:t>
      </w:r>
      <w:r>
        <w:t xml:space="preserve"> </w:t>
      </w:r>
      <w:r>
        <w:rPr>
          <w:spacing w:val="37"/>
        </w:rPr>
        <w:t xml:space="preserve"> </w:t>
      </w:r>
      <w:r>
        <w:t xml:space="preserve">или </w:t>
      </w:r>
      <w:r>
        <w:rPr>
          <w:spacing w:val="37"/>
        </w:rPr>
        <w:t xml:space="preserve"> </w:t>
      </w:r>
      <w:r>
        <w:rPr>
          <w:spacing w:val="-1"/>
        </w:rPr>
        <w:t>произношения</w:t>
      </w:r>
      <w:r>
        <w:t xml:space="preserve"> </w:t>
      </w:r>
      <w:r>
        <w:rPr>
          <w:spacing w:val="37"/>
        </w:rPr>
        <w:t xml:space="preserve"> </w:t>
      </w:r>
      <w:r>
        <w:t xml:space="preserve">слова </w:t>
      </w:r>
      <w:r>
        <w:rPr>
          <w:spacing w:val="38"/>
        </w:rPr>
        <w:t xml:space="preserve"> </w:t>
      </w:r>
      <w:r>
        <w:rPr>
          <w:spacing w:val="-1"/>
        </w:rPr>
        <w:t>ответ</w:t>
      </w:r>
      <w:r>
        <w:rPr>
          <w:spacing w:val="65"/>
        </w:rPr>
        <w:t xml:space="preserve"> </w:t>
      </w:r>
      <w:r>
        <w:rPr>
          <w:spacing w:val="-1"/>
        </w:rPr>
        <w:t>самостоятельно</w:t>
      </w:r>
      <w:r>
        <w:t xml:space="preserve"> (по</w:t>
      </w:r>
      <w:r>
        <w:rPr>
          <w:spacing w:val="-3"/>
        </w:rPr>
        <w:t xml:space="preserve"> </w:t>
      </w:r>
      <w:r>
        <w:rPr>
          <w:spacing w:val="-1"/>
        </w:rPr>
        <w:t>словарю</w:t>
      </w:r>
      <w:r>
        <w:t xml:space="preserve"> </w:t>
      </w:r>
      <w:r>
        <w:rPr>
          <w:spacing w:val="-1"/>
        </w:rPr>
        <w:t>учебника)</w:t>
      </w:r>
      <w:r>
        <w:t xml:space="preserve"> либо</w:t>
      </w:r>
      <w:r>
        <w:rPr>
          <w:spacing w:val="-2"/>
        </w:rPr>
        <w:t xml:space="preserve"> </w:t>
      </w:r>
      <w:r>
        <w:rPr>
          <w:spacing w:val="-1"/>
        </w:rPr>
        <w:t>обращаться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помощью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учителю,</w:t>
      </w:r>
      <w:r>
        <w:t xml:space="preserve"> </w:t>
      </w:r>
      <w:r>
        <w:rPr>
          <w:spacing w:val="-1"/>
        </w:rPr>
        <w:t>родителям</w:t>
      </w:r>
      <w:r>
        <w:t xml:space="preserve"> и</w:t>
      </w:r>
      <w:r>
        <w:rPr>
          <w:spacing w:val="-1"/>
        </w:rPr>
        <w:t xml:space="preserve"> др.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spacing w:line="466" w:lineRule="auto"/>
        <w:ind w:right="4613" w:firstLine="708"/>
        <w:rPr>
          <w:b w:val="0"/>
          <w:bCs w:val="0"/>
        </w:rPr>
      </w:pP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«Состав</w:t>
      </w:r>
      <w:r>
        <w:t xml:space="preserve"> </w:t>
      </w:r>
      <w:r>
        <w:rPr>
          <w:spacing w:val="-1"/>
        </w:rPr>
        <w:t>слова</w:t>
      </w:r>
      <w:r>
        <w:t xml:space="preserve"> </w:t>
      </w:r>
      <w:r>
        <w:rPr>
          <w:spacing w:val="-1"/>
        </w:rPr>
        <w:t>(морфемика)»</w:t>
      </w:r>
      <w:r>
        <w:rPr>
          <w:spacing w:val="27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изменяемые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неизменяемые</w:t>
      </w:r>
      <w:r>
        <w:rPr>
          <w:spacing w:val="-2"/>
        </w:rPr>
        <w:t xml:space="preserve"> </w:t>
      </w:r>
      <w:r>
        <w:rPr>
          <w:spacing w:val="-1"/>
        </w:rPr>
        <w:t>слова;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родственные</w:t>
      </w:r>
      <w:r>
        <w:rPr>
          <w:spacing w:val="-2"/>
        </w:rPr>
        <w:t xml:space="preserve"> </w:t>
      </w:r>
      <w:r>
        <w:rPr>
          <w:spacing w:val="-1"/>
        </w:rPr>
        <w:t>(однокоренные)</w:t>
      </w:r>
      <w:r>
        <w:t xml:space="preserve"> </w:t>
      </w:r>
      <w:r>
        <w:rPr>
          <w:spacing w:val="-1"/>
        </w:rPr>
        <w:t>слова</w:t>
      </w:r>
      <w:r>
        <w:t xml:space="preserve"> и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слова;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находить</w:t>
      </w:r>
      <w:r>
        <w:t xml:space="preserve"> в</w:t>
      </w:r>
      <w:r>
        <w:rPr>
          <w:spacing w:val="-1"/>
        </w:rPr>
        <w:t xml:space="preserve"> словах</w:t>
      </w:r>
      <w:r>
        <w:t xml:space="preserve"> с </w:t>
      </w:r>
      <w:r>
        <w:rPr>
          <w:spacing w:val="-1"/>
        </w:rPr>
        <w:t>однозначно</w:t>
      </w:r>
      <w:r>
        <w:t xml:space="preserve"> </w:t>
      </w:r>
      <w:r>
        <w:rPr>
          <w:spacing w:val="-1"/>
        </w:rPr>
        <w:t>выделяемыми морфемами</w:t>
      </w:r>
      <w:r>
        <w:rPr>
          <w:spacing w:val="-4"/>
        </w:rPr>
        <w:t xml:space="preserve"> </w:t>
      </w:r>
      <w:r>
        <w:rPr>
          <w:spacing w:val="-1"/>
        </w:rPr>
        <w:t>окончание,</w:t>
      </w:r>
      <w:r>
        <w:t xml:space="preserve"> </w:t>
      </w:r>
      <w:r>
        <w:rPr>
          <w:spacing w:val="-1"/>
        </w:rPr>
        <w:t>корень,</w:t>
      </w:r>
      <w:r>
        <w:t xml:space="preserve"> </w:t>
      </w:r>
      <w:r>
        <w:rPr>
          <w:spacing w:val="-1"/>
        </w:rPr>
        <w:t>приставку,</w:t>
      </w:r>
      <w:r>
        <w:t xml:space="preserve"> </w:t>
      </w:r>
      <w:r>
        <w:rPr>
          <w:spacing w:val="-1"/>
        </w:rPr>
        <w:t>суффикс.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104"/>
        <w:jc w:val="both"/>
        <w:rPr>
          <w:spacing w:val="-1"/>
        </w:rPr>
      </w:pPr>
      <w:r>
        <w:rPr>
          <w:spacing w:val="-1"/>
        </w:rPr>
        <w:t>Выпускник</w:t>
      </w:r>
      <w:r>
        <w:rPr>
          <w:spacing w:val="48"/>
        </w:rPr>
        <w:t xml:space="preserve"> </w:t>
      </w:r>
      <w:r>
        <w:rPr>
          <w:spacing w:val="-1"/>
        </w:rPr>
        <w:t>получит</w:t>
      </w:r>
      <w:r>
        <w:rPr>
          <w:spacing w:val="46"/>
        </w:rPr>
        <w:t xml:space="preserve"> </w:t>
      </w:r>
      <w:r>
        <w:rPr>
          <w:spacing w:val="-1"/>
        </w:rPr>
        <w:t>возможность</w:t>
      </w:r>
      <w:r>
        <w:rPr>
          <w:spacing w:val="45"/>
        </w:rPr>
        <w:t xml:space="preserve"> </w:t>
      </w:r>
      <w:r>
        <w:rPr>
          <w:spacing w:val="-1"/>
        </w:rPr>
        <w:t>научиться</w:t>
      </w:r>
      <w:r>
        <w:rPr>
          <w:spacing w:val="47"/>
        </w:rPr>
        <w:t xml:space="preserve"> </w:t>
      </w:r>
      <w:r>
        <w:rPr>
          <w:spacing w:val="-1"/>
        </w:rPr>
        <w:t>разбирать</w:t>
      </w:r>
      <w:r>
        <w:rPr>
          <w:spacing w:val="47"/>
        </w:rPr>
        <w:t xml:space="preserve"> </w:t>
      </w:r>
      <w:r>
        <w:rPr>
          <w:spacing w:val="-2"/>
        </w:rPr>
        <w:t>по</w:t>
      </w:r>
      <w:r>
        <w:rPr>
          <w:spacing w:val="47"/>
        </w:rPr>
        <w:t xml:space="preserve"> </w:t>
      </w:r>
      <w:r>
        <w:rPr>
          <w:spacing w:val="-1"/>
        </w:rPr>
        <w:t>составу</w:t>
      </w:r>
      <w:r>
        <w:rPr>
          <w:spacing w:val="45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однозначно</w:t>
      </w:r>
      <w:r>
        <w:rPr>
          <w:spacing w:val="45"/>
        </w:rPr>
        <w:t xml:space="preserve"> </w:t>
      </w:r>
      <w:r>
        <w:rPr>
          <w:spacing w:val="-1"/>
        </w:rPr>
        <w:t>выделяемыми</w:t>
      </w:r>
      <w:r>
        <w:rPr>
          <w:spacing w:val="73"/>
        </w:rPr>
        <w:t xml:space="preserve"> </w:t>
      </w:r>
      <w:r>
        <w:rPr>
          <w:spacing w:val="-1"/>
        </w:rPr>
        <w:t>морфемами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предложенным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учебнике</w:t>
      </w:r>
      <w:r>
        <w:rPr>
          <w:spacing w:val="10"/>
        </w:rPr>
        <w:t xml:space="preserve"> </w:t>
      </w:r>
      <w:r>
        <w:rPr>
          <w:spacing w:val="-1"/>
        </w:rPr>
        <w:t>алгоритмом,</w:t>
      </w:r>
      <w:r>
        <w:rPr>
          <w:spacing w:val="9"/>
        </w:rPr>
        <w:t xml:space="preserve"> </w:t>
      </w:r>
      <w:r>
        <w:rPr>
          <w:spacing w:val="-1"/>
        </w:rPr>
        <w:t>оценивать</w:t>
      </w:r>
      <w:r>
        <w:rPr>
          <w:spacing w:val="9"/>
        </w:rPr>
        <w:t xml:space="preserve"> </w:t>
      </w:r>
      <w:r>
        <w:rPr>
          <w:spacing w:val="-1"/>
        </w:rPr>
        <w:t>правильность</w:t>
      </w:r>
      <w:r>
        <w:rPr>
          <w:spacing w:val="63"/>
        </w:rPr>
        <w:t xml:space="preserve"> </w:t>
      </w:r>
      <w:r>
        <w:rPr>
          <w:spacing w:val="-1"/>
        </w:rPr>
        <w:t>проведения разбора</w:t>
      </w:r>
      <w:r>
        <w:t xml:space="preserve"> </w:t>
      </w:r>
      <w:r>
        <w:rPr>
          <w:spacing w:val="-1"/>
        </w:rPr>
        <w:t>слова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составу.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spacing w:line="462" w:lineRule="auto"/>
        <w:ind w:right="6466" w:firstLine="708"/>
        <w:rPr>
          <w:b w:val="0"/>
          <w:bCs w:val="0"/>
          <w:spacing w:val="-1"/>
        </w:rPr>
      </w:pP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«Лексика»</w:t>
      </w:r>
      <w:r>
        <w:rPr>
          <w:spacing w:val="27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</w:t>
      </w:r>
      <w:r>
        <w:rPr>
          <w:b w:val="0"/>
          <w:b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11"/>
        <w:ind w:left="249" w:hanging="132"/>
        <w:jc w:val="both"/>
        <w:rPr>
          <w:spacing w:val="-1"/>
        </w:rPr>
      </w:pPr>
      <w:r>
        <w:rPr>
          <w:spacing w:val="-1"/>
        </w:rPr>
        <w:t>выявлять</w:t>
      </w:r>
      <w:r>
        <w:t xml:space="preserve"> </w:t>
      </w:r>
      <w:r>
        <w:rPr>
          <w:spacing w:val="-1"/>
        </w:rPr>
        <w:t>слова,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требует</w:t>
      </w:r>
      <w:r>
        <w:t xml:space="preserve"> </w:t>
      </w:r>
      <w:r>
        <w:rPr>
          <w:spacing w:val="-1"/>
        </w:rPr>
        <w:t>уточнения;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</w:pP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2"/>
        </w:rPr>
        <w:t>слова</w:t>
      </w:r>
      <w:r>
        <w:t xml:space="preserve"> по тексту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уточнять</w:t>
      </w:r>
      <w:r>
        <w:t xml:space="preserve"> с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толкового</w:t>
      </w:r>
      <w:r>
        <w:rPr>
          <w:spacing w:val="-3"/>
        </w:rPr>
        <w:t xml:space="preserve"> </w:t>
      </w:r>
      <w:r>
        <w:rPr>
          <w:spacing w:val="-1"/>
        </w:rPr>
        <w:t>словаря.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DE7CD5" w:rsidRDefault="00DE7CD5">
      <w:pPr>
        <w:pStyle w:val="5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подбирать</w:t>
      </w:r>
      <w:r>
        <w:rPr>
          <w:spacing w:val="-3"/>
        </w:rPr>
        <w:t xml:space="preserve"> </w:t>
      </w:r>
      <w:r>
        <w:rPr>
          <w:spacing w:val="-1"/>
        </w:rPr>
        <w:t>синонимы</w:t>
      </w:r>
      <w: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устранения 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тексте;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3"/>
        <w:ind w:left="249" w:hanging="132"/>
        <w:jc w:val="both"/>
        <w:rPr>
          <w:spacing w:val="-1"/>
        </w:rPr>
      </w:pPr>
      <w:r>
        <w:rPr>
          <w:spacing w:val="-1"/>
        </w:rPr>
        <w:lastRenderedPageBreak/>
        <w:t>подбирать</w:t>
      </w:r>
      <w:r>
        <w:rPr>
          <w:spacing w:val="-3"/>
        </w:rPr>
        <w:t xml:space="preserve"> </w:t>
      </w:r>
      <w:r>
        <w:rPr>
          <w:spacing w:val="-1"/>
        </w:rPr>
        <w:t>антонимы</w:t>
      </w:r>
      <w: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точной характеристики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сравнении;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rPr>
          <w:spacing w:val="-1"/>
        </w:rPr>
        <w:t xml:space="preserve">прямом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1"/>
        </w:rPr>
        <w:t xml:space="preserve"> значении</w:t>
      </w:r>
      <w:r>
        <w:t xml:space="preserve"> </w:t>
      </w:r>
      <w:r>
        <w:rPr>
          <w:spacing w:val="-1"/>
        </w:rPr>
        <w:t>(простые</w:t>
      </w:r>
      <w:r>
        <w:t xml:space="preserve"> </w:t>
      </w:r>
      <w:r>
        <w:rPr>
          <w:spacing w:val="-1"/>
        </w:rPr>
        <w:t>случаи);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уместность</w:t>
      </w:r>
      <w:r>
        <w:t xml:space="preserve"> </w:t>
      </w:r>
      <w:r>
        <w:rPr>
          <w:spacing w:val="-1"/>
        </w:rPr>
        <w:t xml:space="preserve">использования </w:t>
      </w:r>
      <w:r>
        <w:t>слов в</w:t>
      </w:r>
      <w:r>
        <w:rPr>
          <w:spacing w:val="-2"/>
        </w:rPr>
        <w:t xml:space="preserve"> </w:t>
      </w:r>
      <w:r>
        <w:rPr>
          <w:spacing w:val="-1"/>
        </w:rPr>
        <w:t>тексте;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слова</w:t>
      </w:r>
      <w:r>
        <w:t xml:space="preserve"> из</w:t>
      </w:r>
      <w:r>
        <w:rPr>
          <w:spacing w:val="-1"/>
        </w:rPr>
        <w:t xml:space="preserve"> ряда</w:t>
      </w:r>
      <w:r>
        <w:rPr>
          <w:spacing w:val="-2"/>
        </w:rPr>
        <w:t xml:space="preserve"> </w:t>
      </w:r>
      <w:r>
        <w:rPr>
          <w:spacing w:val="-1"/>
        </w:rPr>
        <w:t>предложенных</w:t>
      </w:r>
      <w:r>
        <w:t xml:space="preserve"> для </w:t>
      </w:r>
      <w:r>
        <w:rPr>
          <w:spacing w:val="-1"/>
        </w:rPr>
        <w:t>успешного</w:t>
      </w:r>
      <w:r>
        <w:t xml:space="preserve"> </w:t>
      </w:r>
      <w:r>
        <w:rPr>
          <w:spacing w:val="-1"/>
        </w:rPr>
        <w:t>решения коммуникативной задачи.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1"/>
          <w:szCs w:val="21"/>
        </w:rPr>
      </w:pPr>
    </w:p>
    <w:p w:rsidR="00DE7CD5" w:rsidRDefault="00DE7CD5">
      <w:pPr>
        <w:pStyle w:val="5"/>
        <w:kinsoku w:val="0"/>
        <w:overflowPunct w:val="0"/>
        <w:spacing w:line="464" w:lineRule="auto"/>
        <w:ind w:right="6466" w:firstLine="708"/>
        <w:rPr>
          <w:b w:val="0"/>
          <w:bCs w:val="0"/>
        </w:rPr>
      </w:pP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«Морфология»</w:t>
      </w:r>
      <w:r>
        <w:rPr>
          <w:spacing w:val="27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6"/>
        <w:ind w:left="249" w:hanging="132"/>
        <w:jc w:val="both"/>
        <w:rPr>
          <w:spacing w:val="-1"/>
        </w:rPr>
      </w:pP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грамматические</w:t>
      </w:r>
      <w:r>
        <w:t xml:space="preserve"> </w:t>
      </w:r>
      <w:r>
        <w:rPr>
          <w:spacing w:val="-1"/>
        </w:rPr>
        <w:t>признаки</w:t>
      </w:r>
      <w:r>
        <w:t xml:space="preserve"> </w:t>
      </w:r>
      <w:r>
        <w:rPr>
          <w:spacing w:val="-1"/>
        </w:rPr>
        <w:t>имён</w:t>
      </w:r>
      <w:r>
        <w:t xml:space="preserve"> </w:t>
      </w:r>
      <w:r>
        <w:rPr>
          <w:spacing w:val="-1"/>
        </w:rPr>
        <w:t>существительных</w:t>
      </w:r>
      <w:r>
        <w:rPr>
          <w:spacing w:val="2"/>
        </w:rPr>
        <w:t xml:space="preserve"> </w:t>
      </w:r>
      <w:r>
        <w:t xml:space="preserve">— </w:t>
      </w:r>
      <w:r>
        <w:rPr>
          <w:spacing w:val="-1"/>
        </w:rPr>
        <w:t>род,</w:t>
      </w:r>
      <w:r>
        <w:t xml:space="preserve"> </w:t>
      </w:r>
      <w:r>
        <w:rPr>
          <w:spacing w:val="-1"/>
        </w:rPr>
        <w:t>число,</w:t>
      </w:r>
      <w:r>
        <w:t xml:space="preserve"> </w:t>
      </w:r>
      <w:r>
        <w:rPr>
          <w:spacing w:val="-1"/>
        </w:rPr>
        <w:t>падеж,</w:t>
      </w:r>
      <w:r>
        <w:t xml:space="preserve"> </w:t>
      </w:r>
      <w:r>
        <w:rPr>
          <w:spacing w:val="-1"/>
        </w:rPr>
        <w:t>склонение;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грамматические</w:t>
      </w:r>
      <w:r>
        <w:t xml:space="preserve"> </w:t>
      </w:r>
      <w:r>
        <w:rPr>
          <w:spacing w:val="-1"/>
        </w:rPr>
        <w:t>признаки</w:t>
      </w:r>
      <w:r>
        <w:t xml:space="preserve"> </w:t>
      </w:r>
      <w:r>
        <w:rPr>
          <w:spacing w:val="-1"/>
        </w:rPr>
        <w:t>имён</w:t>
      </w:r>
      <w:r>
        <w:t xml:space="preserve"> </w:t>
      </w:r>
      <w:r>
        <w:rPr>
          <w:spacing w:val="-1"/>
        </w:rPr>
        <w:t>прилагательных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 xml:space="preserve">род, </w:t>
      </w:r>
      <w:r>
        <w:rPr>
          <w:spacing w:val="-1"/>
        </w:rPr>
        <w:t>число,</w:t>
      </w:r>
      <w:r>
        <w:rPr>
          <w:spacing w:val="-2"/>
        </w:rPr>
        <w:t xml:space="preserve"> </w:t>
      </w:r>
      <w:r>
        <w:rPr>
          <w:spacing w:val="-1"/>
        </w:rPr>
        <w:t>падеж;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69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определять</w:t>
      </w:r>
      <w:r>
        <w:rPr>
          <w:spacing w:val="18"/>
        </w:rPr>
        <w:t xml:space="preserve"> </w:t>
      </w:r>
      <w:r>
        <w:rPr>
          <w:spacing w:val="-1"/>
        </w:rPr>
        <w:t>грамматические</w:t>
      </w:r>
      <w:r>
        <w:rPr>
          <w:spacing w:val="18"/>
        </w:rPr>
        <w:t xml:space="preserve"> </w:t>
      </w:r>
      <w:r>
        <w:rPr>
          <w:spacing w:val="-1"/>
        </w:rPr>
        <w:t>признаки</w:t>
      </w:r>
      <w:r>
        <w:rPr>
          <w:spacing w:val="19"/>
        </w:rPr>
        <w:t xml:space="preserve"> </w:t>
      </w:r>
      <w:r>
        <w:rPr>
          <w:spacing w:val="-1"/>
        </w:rPr>
        <w:t>глаголов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rPr>
          <w:spacing w:val="-1"/>
        </w:rPr>
        <w:t>число,</w:t>
      </w:r>
      <w:r>
        <w:rPr>
          <w:spacing w:val="19"/>
        </w:rPr>
        <w:t xml:space="preserve"> </w:t>
      </w:r>
      <w:r>
        <w:rPr>
          <w:spacing w:val="-1"/>
        </w:rPr>
        <w:t>время,</w:t>
      </w:r>
      <w:r>
        <w:rPr>
          <w:spacing w:val="19"/>
        </w:rPr>
        <w:t xml:space="preserve"> </w:t>
      </w:r>
      <w:r>
        <w:t>род</w:t>
      </w:r>
      <w:r>
        <w:rPr>
          <w:spacing w:val="19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rPr>
          <w:spacing w:val="-1"/>
        </w:rPr>
        <w:t>прошедшем</w:t>
      </w:r>
      <w:r>
        <w:rPr>
          <w:spacing w:val="18"/>
        </w:rPr>
        <w:t xml:space="preserve"> </w:t>
      </w:r>
      <w:r>
        <w:rPr>
          <w:spacing w:val="-1"/>
        </w:rPr>
        <w:t>времени),</w:t>
      </w:r>
      <w:r>
        <w:rPr>
          <w:spacing w:val="19"/>
        </w:rPr>
        <w:t xml:space="preserve"> </w:t>
      </w:r>
      <w:r>
        <w:rPr>
          <w:spacing w:val="-1"/>
        </w:rPr>
        <w:t>лицо</w:t>
      </w:r>
      <w:r>
        <w:rPr>
          <w:spacing w:val="19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rPr>
          <w:spacing w:val="-1"/>
        </w:rPr>
        <w:t>настоящем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будущем</w:t>
      </w:r>
      <w:r>
        <w:t xml:space="preserve"> </w:t>
      </w:r>
      <w:r>
        <w:rPr>
          <w:spacing w:val="-1"/>
        </w:rPr>
        <w:t>времени),</w:t>
      </w:r>
      <w:r>
        <w:t xml:space="preserve"> </w:t>
      </w:r>
      <w:r>
        <w:rPr>
          <w:spacing w:val="-1"/>
        </w:rPr>
        <w:t>спряжение.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33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проводить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морфологический</w:t>
      </w:r>
      <w:r>
        <w:t xml:space="preserve"> </w:t>
      </w:r>
      <w:r>
        <w:rPr>
          <w:spacing w:val="27"/>
        </w:rPr>
        <w:t xml:space="preserve"> </w:t>
      </w:r>
      <w:r>
        <w:t xml:space="preserve">разбор </w:t>
      </w:r>
      <w:r>
        <w:rPr>
          <w:spacing w:val="28"/>
        </w:rPr>
        <w:t xml:space="preserve"> </w:t>
      </w:r>
      <w:r>
        <w:rPr>
          <w:spacing w:val="-1"/>
        </w:rPr>
        <w:t>имён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существительных,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имён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прилагательных,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глаголов</w:t>
      </w:r>
      <w:r>
        <w:t xml:space="preserve"> </w:t>
      </w:r>
      <w:r>
        <w:rPr>
          <w:spacing w:val="25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rPr>
          <w:spacing w:val="-1"/>
        </w:rPr>
        <w:t>предложенному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учебнике</w:t>
      </w:r>
      <w:r>
        <w:t xml:space="preserve"> </w:t>
      </w:r>
      <w:r>
        <w:rPr>
          <w:spacing w:val="-1"/>
        </w:rPr>
        <w:t>алгоритму;</w:t>
      </w:r>
      <w:r>
        <w:rPr>
          <w:spacing w:val="1"/>
        </w:rPr>
        <w:t xml:space="preserve"> </w:t>
      </w:r>
      <w:r>
        <w:rPr>
          <w:spacing w:val="-1"/>
        </w:rPr>
        <w:t>оценивать</w:t>
      </w:r>
      <w:r>
        <w:rPr>
          <w:spacing w:val="-3"/>
        </w:rPr>
        <w:t xml:space="preserve"> </w:t>
      </w:r>
      <w:r>
        <w:rPr>
          <w:spacing w:val="-1"/>
        </w:rPr>
        <w:t>правильность</w:t>
      </w:r>
      <w:r>
        <w:t xml:space="preserve"> </w:t>
      </w:r>
      <w:r>
        <w:rPr>
          <w:spacing w:val="-1"/>
        </w:rPr>
        <w:t>проведения</w:t>
      </w:r>
      <w:r>
        <w:rPr>
          <w:spacing w:val="-3"/>
        </w:rPr>
        <w:t xml:space="preserve"> </w:t>
      </w:r>
      <w:r>
        <w:rPr>
          <w:spacing w:val="-1"/>
        </w:rPr>
        <w:t>морфологического</w:t>
      </w:r>
      <w:r>
        <w:t xml:space="preserve"> </w:t>
      </w:r>
      <w:r>
        <w:rPr>
          <w:spacing w:val="-1"/>
        </w:rPr>
        <w:t>разбора;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38"/>
        </w:tabs>
        <w:kinsoku w:val="0"/>
        <w:overflowPunct w:val="0"/>
        <w:spacing w:line="275" w:lineRule="auto"/>
        <w:ind w:right="103" w:firstLine="0"/>
        <w:jc w:val="both"/>
        <w:rPr>
          <w:spacing w:val="-1"/>
        </w:rPr>
      </w:pPr>
      <w:r>
        <w:rPr>
          <w:spacing w:val="-1"/>
        </w:rPr>
        <w:t>находить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тексте</w:t>
      </w:r>
      <w:r>
        <w:rPr>
          <w:spacing w:val="34"/>
        </w:rPr>
        <w:t xml:space="preserve"> </w:t>
      </w:r>
      <w:r>
        <w:rPr>
          <w:spacing w:val="-1"/>
        </w:rPr>
        <w:t>такие</w:t>
      </w:r>
      <w:r>
        <w:rPr>
          <w:spacing w:val="33"/>
        </w:rPr>
        <w:t xml:space="preserve"> </w:t>
      </w:r>
      <w:r>
        <w:rPr>
          <w:spacing w:val="-1"/>
        </w:rPr>
        <w:t>части</w:t>
      </w:r>
      <w:r>
        <w:rPr>
          <w:spacing w:val="33"/>
        </w:rPr>
        <w:t xml:space="preserve"> </w:t>
      </w:r>
      <w:r>
        <w:rPr>
          <w:spacing w:val="-1"/>
        </w:rPr>
        <w:t>речи,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rPr>
          <w:spacing w:val="-1"/>
        </w:rPr>
        <w:t>личные</w:t>
      </w:r>
      <w:r>
        <w:rPr>
          <w:spacing w:val="33"/>
        </w:rPr>
        <w:t xml:space="preserve"> </w:t>
      </w:r>
      <w:r>
        <w:rPr>
          <w:spacing w:val="-1"/>
        </w:rPr>
        <w:t>местоимения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наречия,</w:t>
      </w:r>
      <w:r>
        <w:rPr>
          <w:spacing w:val="33"/>
        </w:rPr>
        <w:t xml:space="preserve"> </w:t>
      </w:r>
      <w:r>
        <w:rPr>
          <w:spacing w:val="-1"/>
        </w:rPr>
        <w:t>предлоги</w:t>
      </w:r>
      <w:r>
        <w:rPr>
          <w:spacing w:val="33"/>
        </w:rPr>
        <w:t xml:space="preserve"> </w:t>
      </w:r>
      <w:r>
        <w:rPr>
          <w:spacing w:val="-1"/>
        </w:rP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-1"/>
        </w:rPr>
        <w:t>существительными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личными</w:t>
      </w:r>
      <w:r>
        <w:rPr>
          <w:spacing w:val="1"/>
        </w:rPr>
        <w:t xml:space="preserve"> </w:t>
      </w:r>
      <w:r>
        <w:rPr>
          <w:spacing w:val="-1"/>
        </w:rPr>
        <w:t>местоимениями,</w:t>
      </w:r>
      <w:r>
        <w:rPr>
          <w:spacing w:val="2"/>
        </w:rPr>
        <w:t xml:space="preserve"> </w:t>
      </w:r>
      <w:r>
        <w:t xml:space="preserve">к </w:t>
      </w:r>
      <w:r>
        <w:rPr>
          <w:spacing w:val="-1"/>
        </w:rP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spacing w:val="-1"/>
        </w:rPr>
        <w:t>относятся,</w:t>
      </w:r>
      <w:r>
        <w:t xml:space="preserve"> </w:t>
      </w:r>
      <w:r>
        <w:rPr>
          <w:spacing w:val="-1"/>
        </w:rPr>
        <w:t>союзы</w:t>
      </w:r>
      <w:r>
        <w:rPr>
          <w:spacing w:val="2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rPr>
          <w:spacing w:val="-1"/>
        </w:rPr>
        <w:t xml:space="preserve">частицу </w:t>
      </w:r>
      <w:r>
        <w:t>не</w:t>
      </w:r>
      <w:r>
        <w:rPr>
          <w:spacing w:val="2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rPr>
          <w:spacing w:val="-1"/>
        </w:rPr>
        <w:t>глаголах.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spacing w:line="464" w:lineRule="auto"/>
        <w:ind w:right="6458" w:firstLine="708"/>
        <w:rPr>
          <w:b w:val="0"/>
          <w:bCs w:val="0"/>
        </w:rPr>
      </w:pPr>
      <w:r>
        <w:rPr>
          <w:spacing w:val="-1"/>
        </w:rPr>
        <w:t>Раздел</w:t>
      </w:r>
      <w:r>
        <w:t xml:space="preserve"> </w:t>
      </w:r>
      <w:r>
        <w:rPr>
          <w:spacing w:val="-1"/>
        </w:rPr>
        <w:t>«Синтаксис»</w:t>
      </w:r>
      <w:r>
        <w:rPr>
          <w:spacing w:val="27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6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предложение,</w:t>
      </w:r>
      <w:r>
        <w:rPr>
          <w:spacing w:val="-2"/>
        </w:rPr>
        <w:t xml:space="preserve"> </w:t>
      </w:r>
      <w:r>
        <w:rPr>
          <w:spacing w:val="-1"/>
        </w:rPr>
        <w:t>словосочетание,</w:t>
      </w:r>
      <w:r>
        <w:t xml:space="preserve"> </w:t>
      </w:r>
      <w:r>
        <w:rPr>
          <w:spacing w:val="-1"/>
        </w:rPr>
        <w:t>слово;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65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устанавливать</w:t>
      </w:r>
      <w:r>
        <w:t xml:space="preserve">  </w:t>
      </w:r>
      <w:r>
        <w:rPr>
          <w:spacing w:val="5"/>
        </w:rPr>
        <w:t xml:space="preserve"> </w:t>
      </w:r>
      <w:r>
        <w:t xml:space="preserve">при  </w:t>
      </w:r>
      <w:r>
        <w:rPr>
          <w:spacing w:val="4"/>
        </w:rPr>
        <w:t xml:space="preserve"> </w:t>
      </w:r>
      <w:r>
        <w:t xml:space="preserve">помощи  </w:t>
      </w:r>
      <w:r>
        <w:rPr>
          <w:spacing w:val="4"/>
        </w:rPr>
        <w:t xml:space="preserve"> </w:t>
      </w:r>
      <w:r>
        <w:rPr>
          <w:spacing w:val="-1"/>
        </w:rPr>
        <w:t>смысловых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вопросов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связь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между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словами</w:t>
      </w:r>
      <w:r>
        <w:t xml:space="preserve">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rPr>
          <w:spacing w:val="-1"/>
        </w:rPr>
        <w:t>словосочетании</w:t>
      </w:r>
      <w:r>
        <w:t xml:space="preserve">  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предложении;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852"/>
          <w:tab w:val="left" w:pos="3250"/>
          <w:tab w:val="left" w:pos="5150"/>
          <w:tab w:val="left" w:pos="6036"/>
          <w:tab w:val="left" w:pos="7137"/>
          <w:tab w:val="left" w:pos="9176"/>
        </w:tabs>
        <w:kinsoku w:val="0"/>
        <w:overflowPunct w:val="0"/>
        <w:spacing w:line="277" w:lineRule="auto"/>
        <w:ind w:right="103" w:firstLine="0"/>
        <w:rPr>
          <w:spacing w:val="-1"/>
        </w:rPr>
      </w:pPr>
      <w:r>
        <w:rPr>
          <w:spacing w:val="-1"/>
        </w:rPr>
        <w:t>классифицировать</w:t>
      </w:r>
      <w:r>
        <w:rPr>
          <w:spacing w:val="-1"/>
        </w:rPr>
        <w:tab/>
        <w:t>предложения</w:t>
      </w:r>
      <w:r>
        <w:rPr>
          <w:spacing w:val="-1"/>
        </w:rPr>
        <w:tab/>
      </w:r>
      <w:r>
        <w:t>по</w:t>
      </w:r>
      <w:r>
        <w:tab/>
        <w:t>цели</w:t>
      </w:r>
      <w:r>
        <w:tab/>
      </w:r>
      <w:r>
        <w:rPr>
          <w:spacing w:val="-1"/>
        </w:rPr>
        <w:t>высказывания,</w:t>
      </w:r>
      <w:r>
        <w:rPr>
          <w:spacing w:val="-1"/>
        </w:rPr>
        <w:tab/>
        <w:t>находить</w:t>
      </w:r>
      <w:r>
        <w:rPr>
          <w:spacing w:val="57"/>
        </w:rPr>
        <w:t xml:space="preserve"> </w:t>
      </w:r>
      <w:r>
        <w:rPr>
          <w:spacing w:val="-1"/>
        </w:rPr>
        <w:t>повествовательные/побудительные/вопросительные</w:t>
      </w:r>
      <w:r>
        <w:t xml:space="preserve"> </w:t>
      </w:r>
      <w:r>
        <w:rPr>
          <w:spacing w:val="-1"/>
        </w:rPr>
        <w:t>предложения;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восклицательную/невосклицательную</w:t>
      </w:r>
      <w:r>
        <w:rPr>
          <w:spacing w:val="-2"/>
        </w:rPr>
        <w:t xml:space="preserve"> </w:t>
      </w:r>
      <w:r>
        <w:rPr>
          <w:spacing w:val="-1"/>
        </w:rPr>
        <w:t>интонацию</w:t>
      </w:r>
      <w:r>
        <w:rPr>
          <w:spacing w:val="3"/>
        </w:rPr>
        <w:t xml:space="preserve"> </w:t>
      </w:r>
      <w:r>
        <w:rPr>
          <w:spacing w:val="-1"/>
        </w:rPr>
        <w:t>предложения;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главные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второстепенные</w:t>
      </w:r>
      <w:r>
        <w:t xml:space="preserve"> </w:t>
      </w:r>
      <w:r>
        <w:rPr>
          <w:spacing w:val="-1"/>
        </w:rPr>
        <w:t>(без деления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1"/>
        </w:rPr>
        <w:t>виды)</w:t>
      </w:r>
      <w:r>
        <w:rPr>
          <w:spacing w:val="1"/>
        </w:rPr>
        <w:t xml:space="preserve"> </w:t>
      </w:r>
      <w:r>
        <w:rPr>
          <w:spacing w:val="-1"/>
        </w:rPr>
        <w:t>члены</w:t>
      </w:r>
      <w:r>
        <w:t xml:space="preserve"> </w:t>
      </w:r>
      <w:r>
        <w:rPr>
          <w:spacing w:val="-1"/>
        </w:rPr>
        <w:t>предложения;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выделять</w:t>
      </w:r>
      <w:r>
        <w:t xml:space="preserve"> </w:t>
      </w:r>
      <w:r>
        <w:rPr>
          <w:spacing w:val="-1"/>
        </w:rPr>
        <w:t xml:space="preserve">предложения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однородными членами.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1"/>
          <w:szCs w:val="21"/>
        </w:rPr>
      </w:pPr>
    </w:p>
    <w:p w:rsidR="00DE7CD5" w:rsidRDefault="00DE7CD5">
      <w:pPr>
        <w:pStyle w:val="5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второстепенные</w:t>
      </w:r>
      <w:r>
        <w:t xml:space="preserve"> </w:t>
      </w:r>
      <w:r>
        <w:rPr>
          <w:spacing w:val="-1"/>
        </w:rPr>
        <w:t>члены</w:t>
      </w:r>
      <w:r>
        <w:t xml:space="preserve"> </w:t>
      </w:r>
      <w:r>
        <w:rPr>
          <w:spacing w:val="-1"/>
        </w:rPr>
        <w:t>предложения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определения,</w:t>
      </w:r>
      <w:r>
        <w:t xml:space="preserve"> </w:t>
      </w:r>
      <w:r>
        <w:rPr>
          <w:spacing w:val="-1"/>
        </w:rPr>
        <w:t>дополнения,</w:t>
      </w:r>
      <w:r>
        <w:t xml:space="preserve"> </w:t>
      </w:r>
      <w:r>
        <w:rPr>
          <w:spacing w:val="-1"/>
        </w:rPr>
        <w:t>обстоятельства;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66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выполнять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предложенным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учебнике</w:t>
      </w:r>
      <w:r>
        <w:rPr>
          <w:spacing w:val="14"/>
        </w:rPr>
        <w:t xml:space="preserve"> </w:t>
      </w:r>
      <w:r>
        <w:rPr>
          <w:spacing w:val="-1"/>
        </w:rPr>
        <w:t>алгоритмом</w:t>
      </w:r>
      <w:r>
        <w:rPr>
          <w:spacing w:val="15"/>
        </w:rPr>
        <w:t xml:space="preserve"> </w:t>
      </w:r>
      <w:r>
        <w:rPr>
          <w:spacing w:val="-1"/>
        </w:rPr>
        <w:t>разбор</w:t>
      </w:r>
      <w:r>
        <w:rPr>
          <w:spacing w:val="16"/>
        </w:rPr>
        <w:t xml:space="preserve"> </w:t>
      </w:r>
      <w:r>
        <w:rPr>
          <w:spacing w:val="-1"/>
        </w:rPr>
        <w:t>простого</w:t>
      </w:r>
      <w:r>
        <w:rPr>
          <w:spacing w:val="16"/>
        </w:rPr>
        <w:t xml:space="preserve"> </w:t>
      </w:r>
      <w:r>
        <w:rPr>
          <w:spacing w:val="-1"/>
        </w:rPr>
        <w:t>предложения</w:t>
      </w:r>
      <w:r>
        <w:rPr>
          <w:spacing w:val="13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rPr>
          <w:spacing w:val="-1"/>
        </w:rPr>
        <w:t>членам</w:t>
      </w:r>
      <w:r>
        <w:t xml:space="preserve"> </w:t>
      </w:r>
      <w:r>
        <w:rPr>
          <w:spacing w:val="-1"/>
        </w:rPr>
        <w:t>предложения,</w:t>
      </w:r>
      <w:r>
        <w:t xml:space="preserve"> </w:t>
      </w:r>
      <w:r>
        <w:rPr>
          <w:spacing w:val="-1"/>
        </w:rPr>
        <w:t>синтаксический),</w:t>
      </w:r>
      <w:r>
        <w:rPr>
          <w:spacing w:val="-3"/>
        </w:rPr>
        <w:t xml:space="preserve"> </w:t>
      </w:r>
      <w:r>
        <w:rPr>
          <w:spacing w:val="-1"/>
        </w:rPr>
        <w:t>оценивать</w:t>
      </w:r>
      <w:r>
        <w:rPr>
          <w:spacing w:val="-3"/>
        </w:rPr>
        <w:t xml:space="preserve"> </w:t>
      </w:r>
      <w:r>
        <w:rPr>
          <w:spacing w:val="-1"/>
        </w:rPr>
        <w:t>правильность</w:t>
      </w:r>
      <w:r>
        <w:t xml:space="preserve"> </w:t>
      </w:r>
      <w:r>
        <w:rPr>
          <w:spacing w:val="-1"/>
        </w:rPr>
        <w:t>разбора;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простые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сложные</w:t>
      </w:r>
      <w:r>
        <w:t xml:space="preserve"> </w:t>
      </w:r>
      <w:r>
        <w:rPr>
          <w:spacing w:val="-1"/>
        </w:rPr>
        <w:t>предложения.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DE7CD5" w:rsidRDefault="00DE7CD5">
      <w:pPr>
        <w:pStyle w:val="5"/>
        <w:kinsoku w:val="0"/>
        <w:overflowPunct w:val="0"/>
        <w:ind w:left="825"/>
        <w:rPr>
          <w:b w:val="0"/>
          <w:bCs w:val="0"/>
        </w:rPr>
      </w:pPr>
      <w:r>
        <w:rPr>
          <w:spacing w:val="-1"/>
        </w:rPr>
        <w:t>Содержательная</w:t>
      </w:r>
      <w:r>
        <w:t xml:space="preserve"> </w:t>
      </w:r>
      <w:r>
        <w:rPr>
          <w:spacing w:val="-1"/>
        </w:rPr>
        <w:t>линия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ind w:left="825"/>
      </w:pPr>
      <w:r>
        <w:rPr>
          <w:b/>
          <w:bCs/>
          <w:spacing w:val="-1"/>
        </w:rPr>
        <w:t>«Орфография</w:t>
      </w:r>
      <w:r>
        <w:rPr>
          <w:b/>
          <w:bCs/>
        </w:rPr>
        <w:t xml:space="preserve"> и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пунктуация»</w:t>
      </w:r>
    </w:p>
    <w:p w:rsidR="00DE7CD5" w:rsidRDefault="00DE7CD5">
      <w:pPr>
        <w:pStyle w:val="a3"/>
        <w:kinsoku w:val="0"/>
        <w:overflowPunct w:val="0"/>
        <w:ind w:left="825"/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5"/>
        <w:kinsoku w:val="0"/>
        <w:overflowPunct w:val="0"/>
        <w:spacing w:before="48"/>
        <w:rPr>
          <w:b w:val="0"/>
          <w:bCs w:val="0"/>
        </w:rPr>
      </w:pPr>
      <w:r>
        <w:rPr>
          <w:spacing w:val="-1"/>
        </w:rPr>
        <w:lastRenderedPageBreak/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 xml:space="preserve">правописания </w:t>
      </w:r>
      <w:r>
        <w:t>(в</w:t>
      </w:r>
      <w:r>
        <w:rPr>
          <w:spacing w:val="-1"/>
        </w:rPr>
        <w:t xml:space="preserve"> объёме</w:t>
      </w:r>
      <w:r>
        <w:rPr>
          <w:spacing w:val="-2"/>
        </w:rPr>
        <w:t xml:space="preserve"> </w:t>
      </w:r>
      <w:r>
        <w:rPr>
          <w:spacing w:val="-1"/>
        </w:rPr>
        <w:t>содержания курса);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(уточнять)</w:t>
      </w:r>
      <w:r>
        <w:t xml:space="preserve"> </w:t>
      </w:r>
      <w:r>
        <w:rPr>
          <w:spacing w:val="-1"/>
        </w:rPr>
        <w:t>написание</w:t>
      </w:r>
      <w:r>
        <w:t xml:space="preserve"> </w:t>
      </w:r>
      <w:r>
        <w:rPr>
          <w:spacing w:val="-1"/>
        </w:rPr>
        <w:t>слова</w:t>
      </w:r>
      <w:r>
        <w:t xml:space="preserve"> по </w:t>
      </w:r>
      <w:r>
        <w:rPr>
          <w:spacing w:val="-1"/>
        </w:rPr>
        <w:t>орфографическому</w:t>
      </w:r>
      <w:r>
        <w:rPr>
          <w:spacing w:val="-3"/>
        </w:rPr>
        <w:t xml:space="preserve"> </w:t>
      </w:r>
      <w:r>
        <w:rPr>
          <w:spacing w:val="-1"/>
        </w:rPr>
        <w:t>словарю</w:t>
      </w:r>
      <w:r>
        <w:t xml:space="preserve"> </w:t>
      </w:r>
      <w:r>
        <w:rPr>
          <w:spacing w:val="-1"/>
        </w:rPr>
        <w:t>учебника;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безошибочно</w:t>
      </w:r>
      <w:r>
        <w:rPr>
          <w:spacing w:val="-3"/>
        </w:rPr>
        <w:t xml:space="preserve"> </w:t>
      </w:r>
      <w:r>
        <w:rPr>
          <w:spacing w:val="-1"/>
        </w:rPr>
        <w:t>списывать</w:t>
      </w:r>
      <w:r>
        <w:rPr>
          <w:spacing w:val="-2"/>
        </w:rPr>
        <w:t xml:space="preserve"> </w:t>
      </w:r>
      <w:r>
        <w:t xml:space="preserve">текст </w:t>
      </w:r>
      <w:r>
        <w:rPr>
          <w:spacing w:val="-1"/>
        </w:rPr>
        <w:t>объёмом 80—90</w:t>
      </w:r>
      <w:r>
        <w:t xml:space="preserve"> </w:t>
      </w:r>
      <w:r>
        <w:rPr>
          <w:spacing w:val="-1"/>
        </w:rPr>
        <w:t>слов;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48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писать</w:t>
      </w:r>
      <w:r>
        <w:t xml:space="preserve"> </w:t>
      </w:r>
      <w:r>
        <w:rPr>
          <w:spacing w:val="43"/>
        </w:rPr>
        <w:t xml:space="preserve"> </w:t>
      </w:r>
      <w:r>
        <w:t xml:space="preserve">под </w:t>
      </w:r>
      <w:r>
        <w:rPr>
          <w:spacing w:val="43"/>
        </w:rPr>
        <w:t xml:space="preserve"> </w:t>
      </w:r>
      <w:r>
        <w:rPr>
          <w:spacing w:val="-1"/>
        </w:rPr>
        <w:t>диктовку</w:t>
      </w:r>
      <w:r>
        <w:t xml:space="preserve"> </w:t>
      </w:r>
      <w:r>
        <w:rPr>
          <w:spacing w:val="38"/>
        </w:rPr>
        <w:t xml:space="preserve"> </w:t>
      </w:r>
      <w:r>
        <w:t xml:space="preserve">тексты </w:t>
      </w:r>
      <w:r>
        <w:rPr>
          <w:spacing w:val="43"/>
        </w:rPr>
        <w:t xml:space="preserve"> </w:t>
      </w:r>
      <w:r>
        <w:t xml:space="preserve">объёмом </w:t>
      </w:r>
      <w:r>
        <w:rPr>
          <w:spacing w:val="42"/>
        </w:rPr>
        <w:t xml:space="preserve"> </w:t>
      </w:r>
      <w:r>
        <w:rPr>
          <w:spacing w:val="-2"/>
        </w:rPr>
        <w:t>75—80</w:t>
      </w:r>
      <w:r>
        <w:t xml:space="preserve"> </w:t>
      </w:r>
      <w:r>
        <w:rPr>
          <w:spacing w:val="43"/>
        </w:rPr>
        <w:t xml:space="preserve"> </w:t>
      </w:r>
      <w:r>
        <w:t xml:space="preserve">слов </w:t>
      </w:r>
      <w:r>
        <w:rPr>
          <w:spacing w:val="43"/>
        </w:rPr>
        <w:t xml:space="preserve"> </w:t>
      </w:r>
      <w:r>
        <w:t xml:space="preserve">в </w:t>
      </w:r>
      <w:r>
        <w:rPr>
          <w:spacing w:val="42"/>
        </w:rP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42"/>
        </w:rPr>
        <w:t xml:space="preserve"> </w:t>
      </w:r>
      <w:r>
        <w:t xml:space="preserve">с </w:t>
      </w:r>
      <w:r>
        <w:rPr>
          <w:spacing w:val="43"/>
        </w:rPr>
        <w:t xml:space="preserve"> </w:t>
      </w:r>
      <w:r>
        <w:rPr>
          <w:spacing w:val="-1"/>
        </w:rPr>
        <w:t>изученными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правилами</w:t>
      </w:r>
      <w:r>
        <w:rPr>
          <w:spacing w:val="69"/>
        </w:rPr>
        <w:t xml:space="preserve"> </w:t>
      </w:r>
      <w:r>
        <w:rPr>
          <w:spacing w:val="-1"/>
        </w:rPr>
        <w:t>правописания;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74"/>
        </w:tabs>
        <w:kinsoku w:val="0"/>
        <w:overflowPunct w:val="0"/>
        <w:spacing w:line="277" w:lineRule="auto"/>
        <w:ind w:right="148" w:firstLine="0"/>
      </w:pPr>
      <w:r>
        <w:rPr>
          <w:spacing w:val="-1"/>
        </w:rPr>
        <w:t>проверять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собственный</w:t>
      </w:r>
      <w:r>
        <w:t xml:space="preserve">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rPr>
          <w:spacing w:val="-1"/>
        </w:rPr>
        <w:t>предложенный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текст,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находить</w:t>
      </w:r>
      <w:r>
        <w:t xml:space="preserve">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rPr>
          <w:spacing w:val="-1"/>
        </w:rPr>
        <w:t>исправлять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орфографические</w:t>
      </w:r>
      <w:r>
        <w:t xml:space="preserve">  </w:t>
      </w:r>
      <w:r>
        <w:rPr>
          <w:spacing w:val="1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1"/>
        </w:rPr>
        <w:t>пунктуационные</w:t>
      </w:r>
      <w:r>
        <w:t xml:space="preserve"> ошибки.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осознавать</w:t>
      </w:r>
      <w:r>
        <w:t xml:space="preserve"> </w:t>
      </w:r>
      <w:r>
        <w:rPr>
          <w:spacing w:val="-1"/>
        </w:rPr>
        <w:t>место</w:t>
      </w:r>
      <w:r>
        <w:t xml:space="preserve"> </w:t>
      </w:r>
      <w:r>
        <w:rPr>
          <w:spacing w:val="-1"/>
        </w:rPr>
        <w:t>возможного</w:t>
      </w:r>
      <w:r>
        <w:t xml:space="preserve"> </w:t>
      </w:r>
      <w:r>
        <w:rPr>
          <w:spacing w:val="-1"/>
        </w:rPr>
        <w:t>возникновения орфографической</w:t>
      </w:r>
      <w:r>
        <w:rPr>
          <w:spacing w:val="-3"/>
        </w:rPr>
        <w:t xml:space="preserve"> </w:t>
      </w:r>
      <w:r>
        <w:rPr>
          <w:spacing w:val="-1"/>
        </w:rPr>
        <w:t>ошибки;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подбирать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примеры</w:t>
      </w:r>
      <w:r>
        <w:t xml:space="preserve"> с </w:t>
      </w:r>
      <w:r>
        <w:rPr>
          <w:spacing w:val="-1"/>
        </w:rPr>
        <w:t>определённой</w:t>
      </w:r>
      <w:r>
        <w:t xml:space="preserve"> </w:t>
      </w:r>
      <w:r>
        <w:rPr>
          <w:spacing w:val="-1"/>
        </w:rPr>
        <w:t>орфограммой;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446"/>
          <w:tab w:val="left" w:pos="1043"/>
          <w:tab w:val="left" w:pos="2460"/>
          <w:tab w:val="left" w:pos="3922"/>
          <w:tab w:val="left" w:pos="4881"/>
          <w:tab w:val="left" w:pos="6731"/>
          <w:tab w:val="left" w:pos="8351"/>
          <w:tab w:val="left" w:pos="9181"/>
        </w:tabs>
        <w:kinsoku w:val="0"/>
        <w:overflowPunct w:val="0"/>
        <w:spacing w:line="275" w:lineRule="auto"/>
        <w:ind w:right="103" w:firstLine="0"/>
        <w:rPr>
          <w:spacing w:val="-1"/>
        </w:rPr>
      </w:pPr>
      <w:r>
        <w:t>при</w:t>
      </w:r>
      <w:r>
        <w:tab/>
      </w:r>
      <w:r>
        <w:rPr>
          <w:spacing w:val="-1"/>
        </w:rPr>
        <w:t>составлении</w:t>
      </w:r>
      <w:r>
        <w:rPr>
          <w:spacing w:val="-1"/>
        </w:rPr>
        <w:tab/>
      </w:r>
      <w:r>
        <w:rPr>
          <w:spacing w:val="-1"/>
          <w:w w:val="95"/>
        </w:rPr>
        <w:t>собственных</w:t>
      </w:r>
      <w:r>
        <w:rPr>
          <w:spacing w:val="-1"/>
          <w:w w:val="95"/>
        </w:rPr>
        <w:tab/>
        <w:t>текстов</w:t>
      </w:r>
      <w:r>
        <w:rPr>
          <w:spacing w:val="-1"/>
          <w:w w:val="95"/>
        </w:rPr>
        <w:tab/>
      </w:r>
      <w:r>
        <w:rPr>
          <w:spacing w:val="-1"/>
        </w:rPr>
        <w:t>перефразировать</w:t>
      </w:r>
      <w:r>
        <w:rPr>
          <w:spacing w:val="-1"/>
        </w:rPr>
        <w:tab/>
        <w:t>записываемое,</w:t>
      </w:r>
      <w:r>
        <w:rPr>
          <w:spacing w:val="-1"/>
        </w:rPr>
        <w:tab/>
        <w:t>чтобы</w:t>
      </w:r>
      <w:r>
        <w:rPr>
          <w:spacing w:val="-1"/>
        </w:rPr>
        <w:tab/>
        <w:t>избежать</w:t>
      </w:r>
      <w:r>
        <w:rPr>
          <w:spacing w:val="85"/>
        </w:rPr>
        <w:t xml:space="preserve"> </w:t>
      </w:r>
      <w:r>
        <w:rPr>
          <w:spacing w:val="-1"/>
        </w:rPr>
        <w:t>орфографических</w:t>
      </w:r>
      <w:r>
        <w:t xml:space="preserve"> и </w:t>
      </w:r>
      <w:r>
        <w:rPr>
          <w:spacing w:val="-1"/>
        </w:rPr>
        <w:t>пунктуационных</w:t>
      </w:r>
      <w:r>
        <w:t xml:space="preserve"> </w:t>
      </w:r>
      <w:r>
        <w:rPr>
          <w:spacing w:val="-1"/>
        </w:rPr>
        <w:t>ошибок;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88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rPr>
          <w:spacing w:val="-1"/>
        </w:rPr>
        <w:t>ошибками</w:t>
      </w:r>
      <w:r>
        <w:rPr>
          <w:spacing w:val="37"/>
        </w:rPr>
        <w:t xml:space="preserve"> </w:t>
      </w:r>
      <w:r>
        <w:rPr>
          <w:spacing w:val="-1"/>
        </w:rPr>
        <w:t>осознавать</w:t>
      </w:r>
      <w:r>
        <w:rPr>
          <w:spacing w:val="38"/>
        </w:rPr>
        <w:t xml:space="preserve"> </w:t>
      </w:r>
      <w:r>
        <w:rPr>
          <w:spacing w:val="-1"/>
        </w:rPr>
        <w:t>причины</w:t>
      </w:r>
      <w:r>
        <w:rPr>
          <w:spacing w:val="36"/>
        </w:rPr>
        <w:t xml:space="preserve"> </w:t>
      </w:r>
      <w:r>
        <w:rPr>
          <w:spacing w:val="-1"/>
        </w:rPr>
        <w:t>появления</w:t>
      </w:r>
      <w:r>
        <w:rPr>
          <w:spacing w:val="40"/>
        </w:rPr>
        <w:t xml:space="preserve"> </w:t>
      </w:r>
      <w:r>
        <w:t>ошибки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определять</w:t>
      </w:r>
      <w:r>
        <w:rPr>
          <w:spacing w:val="37"/>
        </w:rPr>
        <w:t xml:space="preserve"> </w:t>
      </w:r>
      <w:r>
        <w:rPr>
          <w:spacing w:val="-1"/>
        </w:rPr>
        <w:t>способы</w:t>
      </w:r>
      <w:r>
        <w:rPr>
          <w:spacing w:val="38"/>
        </w:rPr>
        <w:t xml:space="preserve"> </w:t>
      </w:r>
      <w:r>
        <w:rPr>
          <w:spacing w:val="-1"/>
        </w:rPr>
        <w:t>действий,</w:t>
      </w:r>
      <w:r>
        <w:rPr>
          <w:spacing w:val="65"/>
        </w:rPr>
        <w:t xml:space="preserve"> </w:t>
      </w:r>
      <w:r>
        <w:rPr>
          <w:spacing w:val="-1"/>
        </w:rPr>
        <w:t>помогающих</w:t>
      </w:r>
      <w:r>
        <w:t xml:space="preserve"> </w:t>
      </w:r>
      <w:r>
        <w:rPr>
          <w:spacing w:val="-1"/>
        </w:rPr>
        <w:t>предотвратить</w:t>
      </w:r>
      <w:r>
        <w:t xml:space="preserve"> её в</w:t>
      </w:r>
      <w:r>
        <w:rPr>
          <w:spacing w:val="-1"/>
        </w:rPr>
        <w:t xml:space="preserve"> последующих</w:t>
      </w:r>
      <w:r>
        <w:t xml:space="preserve"> </w:t>
      </w:r>
      <w:r>
        <w:rPr>
          <w:spacing w:val="-1"/>
        </w:rPr>
        <w:t>письменных</w:t>
      </w:r>
      <w:r>
        <w:t xml:space="preserve"> </w:t>
      </w:r>
      <w:r>
        <w:rPr>
          <w:spacing w:val="-1"/>
        </w:rPr>
        <w:t>работах.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spacing w:line="467" w:lineRule="auto"/>
        <w:ind w:right="4613" w:firstLine="708"/>
        <w:rPr>
          <w:b w:val="0"/>
          <w:bCs w:val="0"/>
        </w:rPr>
      </w:pPr>
      <w:r>
        <w:rPr>
          <w:spacing w:val="-1"/>
        </w:rPr>
        <w:t>Содержательная</w:t>
      </w:r>
      <w:r>
        <w:t xml:space="preserve"> </w:t>
      </w:r>
      <w:r>
        <w:rPr>
          <w:spacing w:val="-1"/>
        </w:rPr>
        <w:t>линия</w:t>
      </w:r>
      <w:r>
        <w:rPr>
          <w:spacing w:val="-2"/>
        </w:rPr>
        <w:t xml:space="preserve"> </w:t>
      </w:r>
      <w:r>
        <w:rPr>
          <w:spacing w:val="-1"/>
        </w:rPr>
        <w:t>«Развитие</w:t>
      </w:r>
      <w:r>
        <w:t xml:space="preserve"> </w:t>
      </w:r>
      <w:r>
        <w:rPr>
          <w:spacing w:val="-1"/>
        </w:rPr>
        <w:t>речи»</w:t>
      </w:r>
      <w:r>
        <w:rPr>
          <w:spacing w:val="33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93"/>
        </w:tabs>
        <w:kinsoku w:val="0"/>
        <w:overflowPunct w:val="0"/>
        <w:spacing w:before="1" w:line="277" w:lineRule="auto"/>
        <w:ind w:right="151" w:firstLine="0"/>
        <w:rPr>
          <w:spacing w:val="-1"/>
        </w:rPr>
      </w:pPr>
      <w:r>
        <w:rPr>
          <w:spacing w:val="-1"/>
        </w:rPr>
        <w:t>оценивать</w:t>
      </w:r>
      <w:r>
        <w:rPr>
          <w:spacing w:val="43"/>
        </w:rPr>
        <w:t xml:space="preserve"> </w:t>
      </w:r>
      <w:r>
        <w:rPr>
          <w:spacing w:val="-1"/>
        </w:rPr>
        <w:t>правильность</w:t>
      </w:r>
      <w:r>
        <w:rPr>
          <w:spacing w:val="43"/>
        </w:rPr>
        <w:t xml:space="preserve"> </w:t>
      </w:r>
      <w:r>
        <w:rPr>
          <w:spacing w:val="-1"/>
        </w:rPr>
        <w:t>(уместность)</w:t>
      </w:r>
      <w:r>
        <w:rPr>
          <w:spacing w:val="43"/>
        </w:rPr>
        <w:t xml:space="preserve"> </w:t>
      </w:r>
      <w:r>
        <w:rPr>
          <w:spacing w:val="-2"/>
        </w:rPr>
        <w:t>выбора</w:t>
      </w:r>
      <w:r>
        <w:rPr>
          <w:spacing w:val="43"/>
        </w:rPr>
        <w:t xml:space="preserve"> </w:t>
      </w:r>
      <w:r>
        <w:rPr>
          <w:spacing w:val="-1"/>
        </w:rPr>
        <w:t>языковых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неязыковых</w:t>
      </w:r>
      <w:r>
        <w:rPr>
          <w:spacing w:val="41"/>
        </w:rPr>
        <w:t xml:space="preserve"> </w:t>
      </w:r>
      <w:r>
        <w:rPr>
          <w:spacing w:val="-1"/>
        </w:rPr>
        <w:t>средств</w:t>
      </w:r>
      <w:r>
        <w:rPr>
          <w:spacing w:val="42"/>
        </w:rPr>
        <w:t xml:space="preserve"> </w:t>
      </w:r>
      <w:r>
        <w:rPr>
          <w:spacing w:val="-1"/>
        </w:rPr>
        <w:t>устного</w:t>
      </w:r>
      <w:r>
        <w:rPr>
          <w:spacing w:val="40"/>
        </w:rPr>
        <w:t xml:space="preserve"> </w:t>
      </w:r>
      <w:r>
        <w:rPr>
          <w:spacing w:val="-1"/>
        </w:rPr>
        <w:t>общения</w:t>
      </w:r>
      <w:r>
        <w:rPr>
          <w:spacing w:val="40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rPr>
          <w:spacing w:val="-1"/>
        </w:rPr>
        <w:t>уроке,</w:t>
      </w:r>
      <w:r>
        <w:t xml:space="preserve"> в </w:t>
      </w:r>
      <w:r>
        <w:rPr>
          <w:spacing w:val="-1"/>
        </w:rPr>
        <w:t>школе,</w:t>
      </w:r>
      <w:r>
        <w:t xml:space="preserve"> в </w:t>
      </w:r>
      <w:r>
        <w:rPr>
          <w:spacing w:val="-2"/>
        </w:rPr>
        <w:t>быту,</w:t>
      </w:r>
      <w:r>
        <w:t xml:space="preserve"> со </w:t>
      </w:r>
      <w:r>
        <w:rPr>
          <w:spacing w:val="-1"/>
        </w:rPr>
        <w:t>знакомыми</w:t>
      </w:r>
      <w:r>
        <w:t xml:space="preserve"> и</w:t>
      </w:r>
      <w:r>
        <w:rPr>
          <w:spacing w:val="-1"/>
        </w:rPr>
        <w:t xml:space="preserve"> незнакомыми,</w:t>
      </w:r>
      <w:r>
        <w:t xml:space="preserve"> с </w:t>
      </w:r>
      <w:r>
        <w:rPr>
          <w:spacing w:val="-1"/>
        </w:rPr>
        <w:t>людьми</w:t>
      </w:r>
      <w:r>
        <w:t xml:space="preserve"> </w:t>
      </w:r>
      <w:r>
        <w:rPr>
          <w:spacing w:val="-1"/>
        </w:rPr>
        <w:t>разного</w:t>
      </w:r>
      <w:r>
        <w:t xml:space="preserve"> </w:t>
      </w:r>
      <w:r>
        <w:rPr>
          <w:spacing w:val="-1"/>
        </w:rPr>
        <w:t>возраста;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19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соблюдать</w:t>
      </w:r>
      <w:r>
        <w:t xml:space="preserve"> </w:t>
      </w:r>
      <w:r>
        <w:rPr>
          <w:spacing w:val="14"/>
        </w:rPr>
        <w:t xml:space="preserve"> </w:t>
      </w:r>
      <w:r>
        <w:t xml:space="preserve">в </w:t>
      </w:r>
      <w:r>
        <w:rPr>
          <w:spacing w:val="13"/>
        </w:rPr>
        <w:t xml:space="preserve"> </w:t>
      </w:r>
      <w:r>
        <w:rPr>
          <w:spacing w:val="-1"/>
        </w:rPr>
        <w:t>повседневной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речевого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этикета</w:t>
      </w:r>
      <w:r>
        <w:t xml:space="preserve"> </w:t>
      </w:r>
      <w:r>
        <w:rPr>
          <w:spacing w:val="14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устного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общения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(умение</w:t>
      </w:r>
      <w:r>
        <w:rPr>
          <w:spacing w:val="85"/>
        </w:rPr>
        <w:t xml:space="preserve"> </w:t>
      </w:r>
      <w:r>
        <w:rPr>
          <w:spacing w:val="-1"/>
        </w:rPr>
        <w:t>слышать,</w:t>
      </w:r>
      <w:r>
        <w:t xml:space="preserve"> </w:t>
      </w:r>
      <w:r>
        <w:rPr>
          <w:spacing w:val="-1"/>
        </w:rPr>
        <w:t>реагировать</w:t>
      </w:r>
      <w:r>
        <w:t xml:space="preserve"> на</w:t>
      </w:r>
      <w:r>
        <w:rPr>
          <w:spacing w:val="-3"/>
        </w:rPr>
        <w:t xml:space="preserve"> </w:t>
      </w:r>
      <w:r>
        <w:t xml:space="preserve">реплики, </w:t>
      </w:r>
      <w:r>
        <w:rPr>
          <w:spacing w:val="-1"/>
        </w:rPr>
        <w:t>поддерживать</w:t>
      </w:r>
      <w:r>
        <w:t xml:space="preserve"> </w:t>
      </w:r>
      <w:r>
        <w:rPr>
          <w:spacing w:val="-1"/>
        </w:rPr>
        <w:t>разговор);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</w:pP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собственное</w:t>
      </w:r>
      <w:r>
        <w:t xml:space="preserve"> </w:t>
      </w:r>
      <w:r>
        <w:rPr>
          <w:spacing w:val="-1"/>
        </w:rPr>
        <w:t>мнение</w:t>
      </w:r>
      <w:r>
        <w:t xml:space="preserve"> и</w:t>
      </w:r>
      <w:r>
        <w:rPr>
          <w:spacing w:val="-1"/>
        </w:rPr>
        <w:t xml:space="preserve"> аргументировать</w:t>
      </w:r>
      <w:r>
        <w:rPr>
          <w:spacing w:val="-3"/>
        </w:rPr>
        <w:t xml:space="preserve"> </w:t>
      </w:r>
      <w:r>
        <w:t>его;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озаглавливать</w:t>
      </w:r>
      <w:r>
        <w:t xml:space="preserve"> </w:t>
      </w:r>
      <w:r>
        <w:rPr>
          <w:spacing w:val="-1"/>
        </w:rPr>
        <w:t>текст;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план</w:t>
      </w:r>
      <w:r>
        <w:t xml:space="preserve"> </w:t>
      </w:r>
      <w:r>
        <w:rPr>
          <w:spacing w:val="-1"/>
        </w:rPr>
        <w:t>текста;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93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сочинять</w:t>
      </w:r>
      <w:r>
        <w:rPr>
          <w:spacing w:val="42"/>
        </w:rPr>
        <w:t xml:space="preserve"> </w:t>
      </w:r>
      <w:r>
        <w:rPr>
          <w:spacing w:val="-1"/>
        </w:rPr>
        <w:t>письма,</w:t>
      </w:r>
      <w:r>
        <w:rPr>
          <w:spacing w:val="43"/>
        </w:rPr>
        <w:t xml:space="preserve"> </w:t>
      </w:r>
      <w:r>
        <w:rPr>
          <w:spacing w:val="-1"/>
        </w:rPr>
        <w:t>поздравительные</w:t>
      </w:r>
      <w:r>
        <w:rPr>
          <w:spacing w:val="41"/>
        </w:rPr>
        <w:t xml:space="preserve"> </w:t>
      </w:r>
      <w:r>
        <w:rPr>
          <w:spacing w:val="-1"/>
        </w:rPr>
        <w:t>открытки,</w:t>
      </w:r>
      <w:r>
        <w:rPr>
          <w:spacing w:val="43"/>
        </w:rPr>
        <w:t xml:space="preserve"> </w:t>
      </w:r>
      <w:r>
        <w:rPr>
          <w:spacing w:val="-1"/>
        </w:rPr>
        <w:t>записки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другие</w:t>
      </w:r>
      <w:r>
        <w:rPr>
          <w:spacing w:val="43"/>
        </w:rPr>
        <w:t xml:space="preserve"> </w:t>
      </w:r>
      <w:r>
        <w:rPr>
          <w:spacing w:val="-1"/>
        </w:rPr>
        <w:t>небольшие</w:t>
      </w:r>
      <w:r>
        <w:rPr>
          <w:spacing w:val="43"/>
        </w:rPr>
        <w:t xml:space="preserve"> </w:t>
      </w:r>
      <w:r>
        <w:rPr>
          <w:spacing w:val="-1"/>
        </w:rPr>
        <w:t>тексты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конкретных</w:t>
      </w:r>
      <w:r>
        <w:rPr>
          <w:spacing w:val="89"/>
        </w:rPr>
        <w:t xml:space="preserve"> </w:t>
      </w:r>
      <w:r>
        <w:rPr>
          <w:spacing w:val="-1"/>
        </w:rPr>
        <w:t>ситуаций</w:t>
      </w:r>
      <w:r>
        <w:t xml:space="preserve"> </w:t>
      </w:r>
      <w:r>
        <w:rPr>
          <w:spacing w:val="-1"/>
        </w:rPr>
        <w:t>общения.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3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b/>
          <w:bCs/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тексты</w:t>
      </w:r>
      <w:r>
        <w:t xml:space="preserve"> по </w:t>
      </w:r>
      <w:r>
        <w:rPr>
          <w:spacing w:val="-1"/>
        </w:rPr>
        <w:t>предложенному</w:t>
      </w:r>
      <w:r>
        <w:rPr>
          <w:spacing w:val="-3"/>
        </w:rPr>
        <w:t xml:space="preserve"> </w:t>
      </w:r>
      <w:r>
        <w:rPr>
          <w:spacing w:val="-1"/>
        </w:rPr>
        <w:t>заголовку;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подробно</w:t>
      </w:r>
      <w:r>
        <w:t xml:space="preserve"> </w:t>
      </w:r>
      <w:r>
        <w:rPr>
          <w:spacing w:val="-2"/>
        </w:rPr>
        <w:t>или</w:t>
      </w:r>
      <w:r>
        <w:t xml:space="preserve"> </w:t>
      </w:r>
      <w:r>
        <w:rPr>
          <w:spacing w:val="-1"/>
        </w:rPr>
        <w:t>выборочно</w:t>
      </w:r>
      <w:r>
        <w:t xml:space="preserve"> </w:t>
      </w: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текст;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пересказывать</w:t>
      </w:r>
      <w:r>
        <w:t xml:space="preserve"> </w:t>
      </w:r>
      <w:r>
        <w:rPr>
          <w:spacing w:val="-1"/>
        </w:rPr>
        <w:t>текст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другого</w:t>
      </w:r>
      <w:r>
        <w:t xml:space="preserve"> </w:t>
      </w:r>
      <w:r>
        <w:rPr>
          <w:spacing w:val="-1"/>
        </w:rPr>
        <w:t>лица;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93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составлять</w:t>
      </w:r>
      <w:r>
        <w:rPr>
          <w:spacing w:val="41"/>
        </w:rPr>
        <w:t xml:space="preserve"> </w:t>
      </w:r>
      <w:r>
        <w:rPr>
          <w:spacing w:val="-1"/>
        </w:rPr>
        <w:t>устный</w:t>
      </w:r>
      <w:r>
        <w:rPr>
          <w:spacing w:val="42"/>
        </w:rPr>
        <w:t xml:space="preserve"> </w:t>
      </w:r>
      <w:r>
        <w:rPr>
          <w:spacing w:val="-1"/>
        </w:rPr>
        <w:t>рассказ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определённую</w:t>
      </w:r>
      <w:r>
        <w:rPr>
          <w:spacing w:val="43"/>
        </w:rPr>
        <w:t xml:space="preserve"> </w:t>
      </w:r>
      <w:r>
        <w:rPr>
          <w:spacing w:val="-1"/>
        </w:rPr>
        <w:t>тему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использованием</w:t>
      </w:r>
      <w:r>
        <w:rPr>
          <w:spacing w:val="40"/>
        </w:rPr>
        <w:t xml:space="preserve"> </w:t>
      </w:r>
      <w:r>
        <w:rPr>
          <w:spacing w:val="-1"/>
        </w:rPr>
        <w:t>разных</w:t>
      </w:r>
      <w:r>
        <w:rPr>
          <w:spacing w:val="43"/>
        </w:rPr>
        <w:t xml:space="preserve"> </w:t>
      </w:r>
      <w:r>
        <w:rPr>
          <w:spacing w:val="-1"/>
        </w:rPr>
        <w:t>типов</w:t>
      </w:r>
      <w:r>
        <w:rPr>
          <w:spacing w:val="41"/>
        </w:rPr>
        <w:t xml:space="preserve"> </w:t>
      </w:r>
      <w:r>
        <w:rPr>
          <w:spacing w:val="-1"/>
        </w:rPr>
        <w:t>речи:</w:t>
      </w:r>
      <w:r>
        <w:rPr>
          <w:spacing w:val="44"/>
        </w:rPr>
        <w:t xml:space="preserve"> </w:t>
      </w:r>
      <w:r>
        <w:rPr>
          <w:spacing w:val="-1"/>
        </w:rPr>
        <w:t>описание,</w:t>
      </w:r>
      <w:r>
        <w:rPr>
          <w:spacing w:val="73"/>
        </w:rPr>
        <w:t xml:space="preserve"> </w:t>
      </w:r>
      <w:r>
        <w:rPr>
          <w:spacing w:val="-1"/>
        </w:rPr>
        <w:t>повествование,</w:t>
      </w:r>
      <w:r>
        <w:t xml:space="preserve"> </w:t>
      </w:r>
      <w:r>
        <w:rPr>
          <w:spacing w:val="-1"/>
        </w:rPr>
        <w:t>рассуждение;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00"/>
        </w:tabs>
        <w:kinsoku w:val="0"/>
        <w:overflowPunct w:val="0"/>
        <w:spacing w:line="277" w:lineRule="auto"/>
        <w:ind w:right="148" w:firstLine="0"/>
        <w:rPr>
          <w:spacing w:val="-1"/>
        </w:rPr>
      </w:pPr>
      <w:r>
        <w:rPr>
          <w:spacing w:val="-1"/>
        </w:rPr>
        <w:t>анализировать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корректировать</w:t>
      </w:r>
      <w:r>
        <w:rPr>
          <w:spacing w:val="50"/>
        </w:rPr>
        <w:t xml:space="preserve"> </w:t>
      </w:r>
      <w:r>
        <w:rPr>
          <w:spacing w:val="-1"/>
        </w:rPr>
        <w:t>тексты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1"/>
        </w:rPr>
        <w:t>нарушенным</w:t>
      </w:r>
      <w:r>
        <w:rPr>
          <w:spacing w:val="47"/>
        </w:rPr>
        <w:t xml:space="preserve"> </w:t>
      </w:r>
      <w:r>
        <w:rPr>
          <w:spacing w:val="-1"/>
        </w:rPr>
        <w:t>порядком</w:t>
      </w:r>
      <w:r>
        <w:rPr>
          <w:spacing w:val="49"/>
        </w:rPr>
        <w:t xml:space="preserve"> </w:t>
      </w:r>
      <w:r>
        <w:rPr>
          <w:spacing w:val="-1"/>
        </w:rPr>
        <w:t>предложений,</w:t>
      </w:r>
      <w:r>
        <w:rPr>
          <w:spacing w:val="47"/>
        </w:rPr>
        <w:t xml:space="preserve"> </w:t>
      </w:r>
      <w:r>
        <w:rPr>
          <w:spacing w:val="-1"/>
        </w:rPr>
        <w:t>находить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тексте</w:t>
      </w:r>
      <w:r>
        <w:rPr>
          <w:spacing w:val="65"/>
        </w:rPr>
        <w:t xml:space="preserve"> </w:t>
      </w:r>
      <w:r>
        <w:rPr>
          <w:spacing w:val="-1"/>
        </w:rPr>
        <w:t>смысловые</w:t>
      </w:r>
      <w:r>
        <w:t xml:space="preserve"> </w:t>
      </w:r>
      <w:r>
        <w:rPr>
          <w:spacing w:val="-1"/>
        </w:rPr>
        <w:t>пропуски;</w:t>
      </w: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300"/>
        </w:tabs>
        <w:kinsoku w:val="0"/>
        <w:overflowPunct w:val="0"/>
        <w:spacing w:line="277" w:lineRule="auto"/>
        <w:ind w:right="148" w:firstLine="0"/>
        <w:rPr>
          <w:spacing w:val="-1"/>
        </w:rPr>
        <w:sectPr w:rsidR="00DE7CD5">
          <w:footerReference w:type="default" r:id="rId13"/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0"/>
        </w:tabs>
        <w:kinsoku w:val="0"/>
        <w:overflowPunct w:val="0"/>
        <w:spacing w:before="43"/>
        <w:ind w:left="249" w:hanging="132"/>
        <w:jc w:val="both"/>
        <w:rPr>
          <w:spacing w:val="-1"/>
        </w:rPr>
      </w:pPr>
      <w:r>
        <w:rPr>
          <w:spacing w:val="-1"/>
        </w:rPr>
        <w:lastRenderedPageBreak/>
        <w:t>корректировать</w:t>
      </w:r>
      <w:r>
        <w:t xml:space="preserve"> </w:t>
      </w:r>
      <w:r>
        <w:rPr>
          <w:spacing w:val="-1"/>
        </w:rPr>
        <w:t>тексты,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rPr>
          <w:spacing w:val="-1"/>
        </w:rPr>
        <w:t>допущены</w:t>
      </w:r>
      <w:r>
        <w:t xml:space="preserve"> </w:t>
      </w:r>
      <w:r>
        <w:rPr>
          <w:spacing w:val="-2"/>
        </w:rPr>
        <w:t>нарушения</w:t>
      </w:r>
      <w:r>
        <w:rPr>
          <w:spacing w:val="-1"/>
        </w:rPr>
        <w:t xml:space="preserve"> культуры</w:t>
      </w:r>
      <w:r>
        <w:rPr>
          <w:spacing w:val="1"/>
        </w:rPr>
        <w:t xml:space="preserve"> </w:t>
      </w:r>
      <w:r>
        <w:rPr>
          <w:spacing w:val="-1"/>
        </w:rPr>
        <w:t>речи;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0"/>
          <w:szCs w:val="20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4"/>
        </w:tabs>
        <w:kinsoku w:val="0"/>
        <w:overflowPunct w:val="0"/>
        <w:spacing w:line="276" w:lineRule="auto"/>
        <w:ind w:right="102" w:firstLine="0"/>
        <w:jc w:val="both"/>
        <w:rPr>
          <w:spacing w:val="-1"/>
        </w:rPr>
      </w:pPr>
      <w:r>
        <w:rPr>
          <w:spacing w:val="-1"/>
        </w:rPr>
        <w:t>анализировать</w:t>
      </w:r>
      <w:r>
        <w:rPr>
          <w:spacing w:val="4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4"/>
        </w:rPr>
        <w:t xml:space="preserve"> </w:t>
      </w:r>
      <w:r>
        <w:rPr>
          <w:spacing w:val="-1"/>
        </w:rPr>
        <w:t>собственных</w:t>
      </w:r>
      <w:r>
        <w:rPr>
          <w:spacing w:val="2"/>
        </w:rPr>
        <w:t xml:space="preserve"> </w:t>
      </w:r>
      <w:r>
        <w:rPr>
          <w:spacing w:val="-1"/>
        </w:rP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rPr>
          <w:spacing w:val="-1"/>
        </w:rPr>
        <w:t>над</w:t>
      </w:r>
      <w:r>
        <w:rPr>
          <w:spacing w:val="5"/>
        </w:rPr>
        <w:t xml:space="preserve"> </w:t>
      </w:r>
      <w:r>
        <w:rPr>
          <w:spacing w:val="-1"/>
        </w:rPr>
        <w:t>изложениями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сочинениями</w:t>
      </w:r>
      <w:r>
        <w:rPr>
          <w:spacing w:val="8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-1"/>
        </w:rPr>
        <w:t>относить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разработанным</w:t>
      </w:r>
      <w:r>
        <w:rPr>
          <w:spacing w:val="16"/>
        </w:rPr>
        <w:t xml:space="preserve"> </w:t>
      </w:r>
      <w:r>
        <w:rPr>
          <w:spacing w:val="-1"/>
        </w:rPr>
        <w:t>алгоритмом;</w:t>
      </w:r>
      <w:r>
        <w:rPr>
          <w:spacing w:val="17"/>
        </w:rPr>
        <w:t xml:space="preserve"> </w:t>
      </w:r>
      <w:r>
        <w:rPr>
          <w:spacing w:val="-1"/>
        </w:rPr>
        <w:t>оценивать</w:t>
      </w:r>
      <w:r>
        <w:rPr>
          <w:spacing w:val="19"/>
        </w:rPr>
        <w:t xml:space="preserve"> </w:t>
      </w:r>
      <w:r>
        <w:rPr>
          <w:spacing w:val="-1"/>
        </w:rPr>
        <w:t>правильность</w:t>
      </w:r>
      <w:r>
        <w:rPr>
          <w:spacing w:val="16"/>
        </w:rPr>
        <w:t xml:space="preserve"> </w:t>
      </w:r>
      <w:r>
        <w:rPr>
          <w:spacing w:val="-1"/>
        </w:rPr>
        <w:t>выполнения</w:t>
      </w:r>
      <w:r>
        <w:rPr>
          <w:spacing w:val="18"/>
        </w:rPr>
        <w:t xml:space="preserve"> </w:t>
      </w:r>
      <w:r>
        <w:rPr>
          <w:spacing w:val="-1"/>
        </w:rPr>
        <w:t>учебной</w:t>
      </w:r>
      <w:r>
        <w:rPr>
          <w:spacing w:val="18"/>
        </w:rPr>
        <w:t xml:space="preserve"> </w:t>
      </w:r>
      <w:r>
        <w:rPr>
          <w:spacing w:val="-1"/>
        </w:rPr>
        <w:t>задачи:</w:t>
      </w:r>
      <w:r>
        <w:rPr>
          <w:spacing w:val="101"/>
        </w:rPr>
        <w:t xml:space="preserve"> </w:t>
      </w:r>
      <w:r>
        <w:rPr>
          <w:spacing w:val="-1"/>
        </w:rPr>
        <w:t>соотносить</w:t>
      </w:r>
      <w:r>
        <w:rPr>
          <w:spacing w:val="54"/>
        </w:rPr>
        <w:t xml:space="preserve"> </w:t>
      </w:r>
      <w:r>
        <w:rPr>
          <w:spacing w:val="-1"/>
        </w:rPr>
        <w:t>собственный</w:t>
      </w:r>
      <w:r>
        <w:rPr>
          <w:spacing w:val="52"/>
        </w:rPr>
        <w:t xml:space="preserve"> </w:t>
      </w:r>
      <w:r>
        <w:t>текст</w:t>
      </w:r>
      <w:r>
        <w:rPr>
          <w:spacing w:val="54"/>
        </w:rPr>
        <w:t xml:space="preserve"> </w:t>
      </w:r>
      <w:r>
        <w:t xml:space="preserve">с </w:t>
      </w:r>
      <w:r>
        <w:rPr>
          <w:spacing w:val="-1"/>
        </w:rPr>
        <w:t>исходным</w:t>
      </w:r>
      <w:r>
        <w:rPr>
          <w:spacing w:val="54"/>
        </w:rPr>
        <w:t xml:space="preserve"> </w:t>
      </w:r>
      <w:r>
        <w:t>(для</w:t>
      </w:r>
      <w:r>
        <w:rPr>
          <w:spacing w:val="52"/>
        </w:rPr>
        <w:t xml:space="preserve"> </w:t>
      </w:r>
      <w:r>
        <w:rPr>
          <w:spacing w:val="-1"/>
        </w:rPr>
        <w:t>изложений)</w:t>
      </w:r>
      <w:r>
        <w:t xml:space="preserve"> и</w:t>
      </w:r>
      <w:r>
        <w:rPr>
          <w:spacing w:val="54"/>
        </w:rPr>
        <w:t xml:space="preserve"> </w:t>
      </w:r>
      <w:r>
        <w:t xml:space="preserve">с </w:t>
      </w:r>
      <w:r>
        <w:rPr>
          <w:spacing w:val="-1"/>
        </w:rPr>
        <w:t>назначением,</w:t>
      </w:r>
      <w:r>
        <w:rPr>
          <w:spacing w:val="54"/>
        </w:rPr>
        <w:t xml:space="preserve"> </w:t>
      </w:r>
      <w:r>
        <w:rPr>
          <w:spacing w:val="-1"/>
        </w:rPr>
        <w:t>задачами,</w:t>
      </w:r>
      <w:r>
        <w:t xml:space="preserve"> </w:t>
      </w:r>
      <w:r>
        <w:rPr>
          <w:spacing w:val="-1"/>
        </w:rPr>
        <w:t>условиями</w:t>
      </w:r>
      <w:r>
        <w:rPr>
          <w:spacing w:val="89"/>
        </w:rPr>
        <w:t xml:space="preserve"> </w:t>
      </w:r>
      <w:r>
        <w:rPr>
          <w:spacing w:val="-1"/>
        </w:rPr>
        <w:t>общения</w:t>
      </w:r>
      <w:r>
        <w:rPr>
          <w:spacing w:val="-3"/>
        </w:rPr>
        <w:t xml:space="preserve"> </w:t>
      </w:r>
      <w:r>
        <w:t xml:space="preserve">(для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создаваемых</w:t>
      </w:r>
      <w:r>
        <w:rPr>
          <w:spacing w:val="-3"/>
        </w:rPr>
        <w:t xml:space="preserve"> </w:t>
      </w:r>
      <w:r>
        <w:rPr>
          <w:spacing w:val="-1"/>
        </w:rPr>
        <w:t>текстов);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239"/>
        </w:numPr>
        <w:tabs>
          <w:tab w:val="left" w:pos="254"/>
        </w:tabs>
        <w:kinsoku w:val="0"/>
        <w:overflowPunct w:val="0"/>
        <w:spacing w:line="275" w:lineRule="auto"/>
        <w:ind w:right="101" w:firstLine="0"/>
        <w:jc w:val="both"/>
        <w:rPr>
          <w:spacing w:val="-1"/>
        </w:rPr>
      </w:pPr>
      <w:r>
        <w:rPr>
          <w:spacing w:val="-1"/>
        </w:rPr>
        <w:t>соблюдать</w:t>
      </w:r>
      <w:r>
        <w:rPr>
          <w:spacing w:val="4"/>
        </w:rPr>
        <w:t xml:space="preserve"> </w:t>
      </w:r>
      <w:r>
        <w:rPr>
          <w:spacing w:val="-1"/>
        </w:rPr>
        <w:t>нормы</w:t>
      </w:r>
      <w:r>
        <w:rPr>
          <w:spacing w:val="4"/>
        </w:rPr>
        <w:t xml:space="preserve"> </w:t>
      </w:r>
      <w:r>
        <w:rPr>
          <w:spacing w:val="-1"/>
        </w:rPr>
        <w:t>речевого</w:t>
      </w:r>
      <w:r>
        <w:rPr>
          <w:spacing w:val="4"/>
        </w:rPr>
        <w:t xml:space="preserve"> </w:t>
      </w:r>
      <w:r>
        <w:rPr>
          <w:spacing w:val="-1"/>
        </w:rP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rPr>
          <w:spacing w:val="-1"/>
        </w:rPr>
        <w:t>интерактивном</w:t>
      </w:r>
      <w:r>
        <w:rPr>
          <w:spacing w:val="3"/>
        </w:rPr>
        <w:t xml:space="preserve"> </w:t>
      </w:r>
      <w:r>
        <w:rPr>
          <w:spacing w:val="-1"/>
        </w:rPr>
        <w:t>общении</w:t>
      </w:r>
      <w:r>
        <w:rPr>
          <w:spacing w:val="4"/>
        </w:rPr>
        <w:t xml:space="preserve"> </w:t>
      </w:r>
      <w:r>
        <w:rPr>
          <w:spacing w:val="-1"/>
        </w:rPr>
        <w:t>(sms-сообщения,</w:t>
      </w:r>
      <w:r>
        <w:rPr>
          <w:spacing w:val="4"/>
        </w:rPr>
        <w:t xml:space="preserve"> </w:t>
      </w:r>
      <w:r>
        <w:rPr>
          <w:spacing w:val="-1"/>
        </w:rPr>
        <w:t>электронная</w:t>
      </w:r>
      <w:r>
        <w:rPr>
          <w:spacing w:val="83"/>
        </w:rPr>
        <w:t xml:space="preserve"> </w:t>
      </w:r>
      <w:r>
        <w:rPr>
          <w:spacing w:val="-1"/>
        </w:rPr>
        <w:t>почта,</w:t>
      </w:r>
      <w:r>
        <w:t xml:space="preserve"> </w:t>
      </w:r>
      <w:r>
        <w:rPr>
          <w:spacing w:val="-1"/>
        </w:rPr>
        <w:t>Интернет</w:t>
      </w:r>
      <w:r>
        <w:t xml:space="preserve"> и</w:t>
      </w:r>
      <w:r>
        <w:rPr>
          <w:spacing w:val="-1"/>
        </w:rPr>
        <w:t xml:space="preserve"> другие</w:t>
      </w:r>
      <w:r>
        <w:rPr>
          <w:spacing w:val="-3"/>
        </w:rPr>
        <w:t xml:space="preserve"> </w:t>
      </w:r>
      <w:r>
        <w:rPr>
          <w:spacing w:val="-1"/>
        </w:rPr>
        <w:t>виды</w:t>
      </w:r>
      <w:r>
        <w:t xml:space="preserve"> и </w:t>
      </w:r>
      <w:r>
        <w:rPr>
          <w:spacing w:val="-1"/>
        </w:rPr>
        <w:t>способы</w:t>
      </w:r>
      <w:r>
        <w:rPr>
          <w:spacing w:val="-2"/>
        </w:rPr>
        <w:t xml:space="preserve"> </w:t>
      </w:r>
      <w:r>
        <w:rPr>
          <w:spacing w:val="-1"/>
        </w:rPr>
        <w:t>связи).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ind w:left="825"/>
        <w:rPr>
          <w:b w:val="0"/>
          <w:bCs w:val="0"/>
        </w:rPr>
      </w:pPr>
      <w:r>
        <w:rPr>
          <w:spacing w:val="-1"/>
        </w:rPr>
        <w:t>1.2.3.Литературное</w:t>
      </w:r>
      <w:r>
        <w:t xml:space="preserve"> </w:t>
      </w:r>
      <w:r>
        <w:rPr>
          <w:spacing w:val="-1"/>
        </w:rPr>
        <w:t>чтение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99"/>
        <w:jc w:val="both"/>
        <w:rPr>
          <w:spacing w:val="-1"/>
        </w:rPr>
      </w:pPr>
      <w:r>
        <w:rPr>
          <w:spacing w:val="-1"/>
        </w:rPr>
        <w:t>Выпускники</w:t>
      </w:r>
      <w:r>
        <w:rPr>
          <w:spacing w:val="21"/>
        </w:rPr>
        <w:t xml:space="preserve"> </w:t>
      </w:r>
      <w:r>
        <w:rPr>
          <w:spacing w:val="-1"/>
        </w:rPr>
        <w:t>начальной</w:t>
      </w:r>
      <w:r>
        <w:rPr>
          <w:spacing w:val="6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rPr>
          <w:spacing w:val="-1"/>
        </w:rPr>
        <w:t>осознают</w:t>
      </w:r>
      <w:r>
        <w:rPr>
          <w:spacing w:val="6"/>
        </w:rPr>
        <w:t xml:space="preserve"> </w:t>
      </w:r>
      <w:r>
        <w:rPr>
          <w:spacing w:val="-1"/>
        </w:rPr>
        <w:t>значимость</w:t>
      </w:r>
      <w:r>
        <w:rPr>
          <w:spacing w:val="7"/>
        </w:rPr>
        <w:t xml:space="preserve"> </w:t>
      </w:r>
      <w:r>
        <w:rPr>
          <w:spacing w:val="-1"/>
        </w:rPr>
        <w:t>чтения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rPr>
          <w:spacing w:val="-1"/>
        </w:rPr>
        <w:t>своего</w:t>
      </w:r>
      <w:r>
        <w:rPr>
          <w:spacing w:val="9"/>
        </w:rPr>
        <w:t xml:space="preserve"> </w:t>
      </w:r>
      <w:r>
        <w:rPr>
          <w:spacing w:val="-1"/>
        </w:rPr>
        <w:t>дальнейшего</w:t>
      </w:r>
      <w:r>
        <w:rPr>
          <w:spacing w:val="7"/>
        </w:rPr>
        <w:t xml:space="preserve"> </w:t>
      </w:r>
      <w:r>
        <w:rPr>
          <w:spacing w:val="-1"/>
        </w:rP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успешного</w:t>
      </w:r>
      <w:r>
        <w:rPr>
          <w:spacing w:val="9"/>
        </w:rPr>
        <w:t xml:space="preserve"> </w:t>
      </w:r>
      <w:r>
        <w:rPr>
          <w:spacing w:val="-1"/>
        </w:rPr>
        <w:t>обучения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другим</w:t>
      </w:r>
      <w:r>
        <w:rPr>
          <w:spacing w:val="8"/>
        </w:rPr>
        <w:t xml:space="preserve"> </w:t>
      </w:r>
      <w:r>
        <w:t>предметам.</w:t>
      </w:r>
      <w:r>
        <w:rPr>
          <w:spacing w:val="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учащихся</w:t>
      </w:r>
      <w:r>
        <w:rPr>
          <w:spacing w:val="9"/>
        </w:rPr>
        <w:t xml:space="preserve"> </w:t>
      </w:r>
      <w:r>
        <w:rPr>
          <w:spacing w:val="-1"/>
        </w:rPr>
        <w:t>будет</w:t>
      </w:r>
      <w:r>
        <w:rPr>
          <w:spacing w:val="9"/>
        </w:rPr>
        <w:t xml:space="preserve"> </w:t>
      </w:r>
      <w:r>
        <w:rPr>
          <w:spacing w:val="-1"/>
        </w:rPr>
        <w:t>формироваться</w:t>
      </w:r>
      <w:r>
        <w:rPr>
          <w:spacing w:val="9"/>
        </w:rPr>
        <w:t xml:space="preserve"> </w:t>
      </w:r>
      <w:r>
        <w:rPr>
          <w:spacing w:val="-1"/>
        </w:rP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систематическом</w:t>
      </w:r>
      <w:r>
        <w:rPr>
          <w:spacing w:val="52"/>
        </w:rPr>
        <w:t xml:space="preserve"> </w:t>
      </w:r>
      <w:r>
        <w:rPr>
          <w:spacing w:val="-1"/>
        </w:rPr>
        <w:t>чтении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rPr>
          <w:spacing w:val="-1"/>
        </w:rPr>
        <w:t>средстве</w:t>
      </w:r>
      <w:r>
        <w:rPr>
          <w:spacing w:val="53"/>
        </w:rPr>
        <w:t xml:space="preserve"> </w:t>
      </w:r>
      <w:r>
        <w:rPr>
          <w:spacing w:val="-1"/>
        </w:rPr>
        <w:t>познания</w:t>
      </w:r>
      <w:r>
        <w:rPr>
          <w:spacing w:val="51"/>
        </w:rPr>
        <w:t xml:space="preserve"> </w:t>
      </w:r>
      <w:r>
        <w:rPr>
          <w:spacing w:val="-1"/>
        </w:rPr>
        <w:t>мира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самого</w:t>
      </w:r>
      <w:r>
        <w:rPr>
          <w:spacing w:val="52"/>
        </w:rPr>
        <w:t xml:space="preserve"> </w:t>
      </w:r>
      <w:r>
        <w:rPr>
          <w:spacing w:val="-1"/>
        </w:rPr>
        <w:t>себя.</w:t>
      </w:r>
      <w:r>
        <w:rPr>
          <w:spacing w:val="52"/>
        </w:rPr>
        <w:t xml:space="preserve"> </w:t>
      </w:r>
      <w:r>
        <w:rPr>
          <w:spacing w:val="-1"/>
        </w:rPr>
        <w:t>Младшие</w:t>
      </w:r>
      <w:r>
        <w:rPr>
          <w:spacing w:val="52"/>
        </w:rPr>
        <w:t xml:space="preserve"> </w:t>
      </w:r>
      <w:r>
        <w:rPr>
          <w:spacing w:val="-1"/>
        </w:rPr>
        <w:t>школьники</w:t>
      </w:r>
      <w:r>
        <w:rPr>
          <w:spacing w:val="52"/>
        </w:rPr>
        <w:t xml:space="preserve"> </w:t>
      </w:r>
      <w:r>
        <w:rPr>
          <w:spacing w:val="-1"/>
        </w:rPr>
        <w:t>полюбят</w:t>
      </w:r>
      <w:r>
        <w:rPr>
          <w:spacing w:val="81"/>
        </w:rPr>
        <w:t xml:space="preserve"> </w:t>
      </w:r>
      <w:r>
        <w:rPr>
          <w:spacing w:val="-1"/>
        </w:rPr>
        <w:t>чтение</w:t>
      </w:r>
      <w:r>
        <w:rPr>
          <w:spacing w:val="5"/>
        </w:rPr>
        <w:t xml:space="preserve"> </w:t>
      </w:r>
      <w:r>
        <w:rPr>
          <w:spacing w:val="-1"/>
        </w:rPr>
        <w:t>художественных</w:t>
      </w:r>
      <w:r>
        <w:rPr>
          <w:spacing w:val="3"/>
        </w:rPr>
        <w:t xml:space="preserve"> </w:t>
      </w:r>
      <w:r>
        <w:rPr>
          <w:spacing w:val="-1"/>
        </w:rPr>
        <w:t>произведений,</w:t>
      </w:r>
      <w:r>
        <w:rPr>
          <w:spacing w:val="4"/>
        </w:rPr>
        <w:t xml:space="preserve"> </w:t>
      </w:r>
      <w:r>
        <w:rPr>
          <w:spacing w:val="-1"/>
        </w:rPr>
        <w:t>которые</w:t>
      </w:r>
      <w:r>
        <w:rPr>
          <w:spacing w:val="3"/>
        </w:rPr>
        <w:t xml:space="preserve"> </w:t>
      </w:r>
      <w:r>
        <w:rPr>
          <w:spacing w:val="-1"/>
        </w:rPr>
        <w:t>помогут</w:t>
      </w:r>
      <w:r>
        <w:rPr>
          <w:spacing w:val="4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rPr>
          <w:spacing w:val="-1"/>
        </w:rPr>
        <w:t>сформировать</w:t>
      </w:r>
      <w:r>
        <w:rPr>
          <w:spacing w:val="4"/>
        </w:rPr>
        <w:t xml:space="preserve"> </w:t>
      </w:r>
      <w:r>
        <w:rPr>
          <w:spacing w:val="-1"/>
        </w:rPr>
        <w:t>собственную</w:t>
      </w:r>
      <w:r>
        <w:rPr>
          <w:spacing w:val="5"/>
        </w:rPr>
        <w:t xml:space="preserve"> </w:t>
      </w:r>
      <w:r>
        <w:rPr>
          <w:spacing w:val="-1"/>
        </w:rPr>
        <w:t>позицию</w:t>
      </w:r>
      <w:r>
        <w:rPr>
          <w:spacing w:val="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rPr>
          <w:spacing w:val="-1"/>
        </w:rPr>
        <w:t>жизни,</w:t>
      </w:r>
      <w:r>
        <w:rPr>
          <w:spacing w:val="24"/>
        </w:rPr>
        <w:t xml:space="preserve"> </w:t>
      </w:r>
      <w:r>
        <w:rPr>
          <w:spacing w:val="-1"/>
        </w:rPr>
        <w:t>расширят</w:t>
      </w:r>
      <w:r>
        <w:rPr>
          <w:spacing w:val="21"/>
        </w:rPr>
        <w:t xml:space="preserve"> </w:t>
      </w:r>
      <w:r>
        <w:rPr>
          <w:spacing w:val="-1"/>
        </w:rPr>
        <w:t>кругозор.</w:t>
      </w:r>
      <w:r>
        <w:rPr>
          <w:spacing w:val="24"/>
        </w:rPr>
        <w:t xml:space="preserve"> </w:t>
      </w:r>
      <w:r>
        <w:rPr>
          <w:spacing w:val="-1"/>
        </w:rPr>
        <w:t>Учащиеся</w:t>
      </w:r>
      <w:r>
        <w:rPr>
          <w:spacing w:val="23"/>
        </w:rPr>
        <w:t xml:space="preserve"> </w:t>
      </w:r>
      <w:r>
        <w:rPr>
          <w:spacing w:val="-1"/>
        </w:rPr>
        <w:t>получат</w:t>
      </w:r>
      <w:r>
        <w:rPr>
          <w:spacing w:val="23"/>
        </w:rPr>
        <w:t xml:space="preserve"> </w:t>
      </w:r>
      <w:r>
        <w:rPr>
          <w:spacing w:val="-1"/>
        </w:rPr>
        <w:t>возможность</w:t>
      </w:r>
      <w:r>
        <w:rPr>
          <w:spacing w:val="21"/>
        </w:rPr>
        <w:t xml:space="preserve"> </w:t>
      </w:r>
      <w:r>
        <w:rPr>
          <w:spacing w:val="-1"/>
        </w:rPr>
        <w:t>познакомиться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культурно-</w:t>
      </w:r>
      <w:r>
        <w:rPr>
          <w:spacing w:val="20"/>
        </w:rPr>
        <w:t xml:space="preserve"> </w:t>
      </w:r>
      <w:r>
        <w:rPr>
          <w:spacing w:val="-1"/>
        </w:rPr>
        <w:t>историческим</w:t>
      </w:r>
      <w:r>
        <w:rPr>
          <w:spacing w:val="69"/>
        </w:rPr>
        <w:t xml:space="preserve"> </w:t>
      </w:r>
      <w:r>
        <w:rPr>
          <w:spacing w:val="-1"/>
        </w:rPr>
        <w:t>наследием</w:t>
      </w:r>
      <w:r>
        <w:rPr>
          <w:spacing w:val="26"/>
        </w:rPr>
        <w:t xml:space="preserve"> </w:t>
      </w:r>
      <w:r>
        <w:rPr>
          <w:spacing w:val="-1"/>
        </w:rP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общечеловеческими</w:t>
      </w:r>
      <w:r>
        <w:rPr>
          <w:spacing w:val="25"/>
        </w:rPr>
        <w:t xml:space="preserve"> </w:t>
      </w:r>
      <w:r>
        <w:rPr>
          <w:spacing w:val="-1"/>
        </w:rPr>
        <w:t>ценностями.</w:t>
      </w:r>
      <w:r>
        <w:rPr>
          <w:spacing w:val="26"/>
        </w:rPr>
        <w:t xml:space="preserve"> </w:t>
      </w:r>
      <w:r>
        <w:rPr>
          <w:spacing w:val="-1"/>
        </w:rPr>
        <w:t>Младшие</w:t>
      </w:r>
      <w:r>
        <w:rPr>
          <w:spacing w:val="23"/>
        </w:rPr>
        <w:t xml:space="preserve"> </w:t>
      </w:r>
      <w:r>
        <w:rPr>
          <w:spacing w:val="-1"/>
        </w:rPr>
        <w:t>школьники</w:t>
      </w:r>
      <w:r>
        <w:rPr>
          <w:spacing w:val="23"/>
        </w:rPr>
        <w:t xml:space="preserve"> </w:t>
      </w:r>
      <w:r>
        <w:rPr>
          <w:spacing w:val="-1"/>
        </w:rPr>
        <w:t>будут</w:t>
      </w:r>
      <w:r>
        <w:rPr>
          <w:spacing w:val="25"/>
        </w:rPr>
        <w:t xml:space="preserve"> </w:t>
      </w:r>
      <w:r>
        <w:rPr>
          <w:spacing w:val="-1"/>
        </w:rPr>
        <w:t>учиться</w:t>
      </w:r>
      <w:r>
        <w:rPr>
          <w:spacing w:val="26"/>
        </w:rPr>
        <w:t xml:space="preserve"> </w:t>
      </w:r>
      <w:r>
        <w:rPr>
          <w:spacing w:val="-1"/>
        </w:rPr>
        <w:t>полноценно</w:t>
      </w:r>
      <w:r>
        <w:rPr>
          <w:spacing w:val="73"/>
        </w:rPr>
        <w:t xml:space="preserve"> </w:t>
      </w:r>
      <w:r>
        <w:rPr>
          <w:spacing w:val="-1"/>
        </w:rPr>
        <w:t>воспринимать</w:t>
      </w:r>
      <w:r>
        <w:rPr>
          <w:spacing w:val="12"/>
        </w:rPr>
        <w:t xml:space="preserve"> </w:t>
      </w:r>
      <w:r>
        <w:rPr>
          <w:spacing w:val="-1"/>
        </w:rPr>
        <w:t>художественную</w:t>
      </w:r>
      <w:r>
        <w:rPr>
          <w:spacing w:val="12"/>
        </w:rPr>
        <w:t xml:space="preserve"> </w:t>
      </w:r>
      <w:r>
        <w:rPr>
          <w:spacing w:val="-1"/>
        </w:rPr>
        <w:t>литературу,</w:t>
      </w:r>
      <w:r>
        <w:rPr>
          <w:spacing w:val="12"/>
        </w:rPr>
        <w:t xml:space="preserve"> </w:t>
      </w:r>
      <w:r>
        <w:rPr>
          <w:spacing w:val="-1"/>
        </w:rPr>
        <w:t>эмоционально</w:t>
      </w:r>
      <w:r>
        <w:rPr>
          <w:spacing w:val="11"/>
        </w:rPr>
        <w:t xml:space="preserve"> </w:t>
      </w:r>
      <w:r>
        <w:rPr>
          <w:spacing w:val="-1"/>
        </w:rPr>
        <w:t>отзываться</w:t>
      </w:r>
      <w:r>
        <w:rPr>
          <w:spacing w:val="11"/>
        </w:rPr>
        <w:t xml:space="preserve"> </w:t>
      </w:r>
      <w:r>
        <w:rPr>
          <w:spacing w:val="-2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прочитанное,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высказывать</w:t>
      </w:r>
      <w:r>
        <w:rPr>
          <w:spacing w:val="73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rPr>
          <w:spacing w:val="-1"/>
        </w:rPr>
        <w:t>точку</w:t>
      </w:r>
      <w:r>
        <w:rPr>
          <w:spacing w:val="12"/>
        </w:rPr>
        <w:t xml:space="preserve"> </w:t>
      </w:r>
      <w:r>
        <w:rPr>
          <w:spacing w:val="-1"/>
        </w:rPr>
        <w:t>зрения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уважать</w:t>
      </w:r>
      <w:r>
        <w:rPr>
          <w:spacing w:val="14"/>
        </w:rPr>
        <w:t xml:space="preserve"> </w:t>
      </w:r>
      <w:r>
        <w:rPr>
          <w:spacing w:val="-1"/>
        </w:rPr>
        <w:t>мнение</w:t>
      </w:r>
      <w:r>
        <w:rPr>
          <w:spacing w:val="15"/>
        </w:rPr>
        <w:t xml:space="preserve"> </w:t>
      </w:r>
      <w:r>
        <w:rPr>
          <w:spacing w:val="-1"/>
        </w:rPr>
        <w:t>собеседника.</w:t>
      </w:r>
      <w:r>
        <w:rPr>
          <w:spacing w:val="15"/>
        </w:rPr>
        <w:t xml:space="preserve"> </w:t>
      </w:r>
      <w:r>
        <w:rPr>
          <w:spacing w:val="-1"/>
        </w:rPr>
        <w:t>Они</w:t>
      </w:r>
      <w:r>
        <w:rPr>
          <w:spacing w:val="13"/>
        </w:rPr>
        <w:t xml:space="preserve"> </w:t>
      </w:r>
      <w:r>
        <w:rPr>
          <w:spacing w:val="-1"/>
        </w:rPr>
        <w:t>получат</w:t>
      </w:r>
      <w:r>
        <w:rPr>
          <w:spacing w:val="14"/>
        </w:rPr>
        <w:t xml:space="preserve"> </w:t>
      </w:r>
      <w:r>
        <w:rPr>
          <w:spacing w:val="-1"/>
        </w:rPr>
        <w:t>возможность</w:t>
      </w:r>
      <w:r>
        <w:rPr>
          <w:spacing w:val="14"/>
        </w:rPr>
        <w:t xml:space="preserve"> </w:t>
      </w:r>
      <w:r>
        <w:rPr>
          <w:spacing w:val="-1"/>
        </w:rPr>
        <w:t>воспринимать</w:t>
      </w:r>
      <w:r>
        <w:rPr>
          <w:spacing w:val="73"/>
        </w:rPr>
        <w:t xml:space="preserve"> </w:t>
      </w:r>
      <w:r>
        <w:rPr>
          <w:spacing w:val="-1"/>
        </w:rPr>
        <w:t>художественное</w:t>
      </w:r>
      <w:r>
        <w:rPr>
          <w:spacing w:val="24"/>
        </w:rPr>
        <w:t xml:space="preserve"> </w:t>
      </w:r>
      <w:r>
        <w:rPr>
          <w:spacing w:val="-1"/>
        </w:rPr>
        <w:t>произведение</w:t>
      </w:r>
      <w:r>
        <w:rPr>
          <w:spacing w:val="24"/>
        </w:rPr>
        <w:t xml:space="preserve"> </w:t>
      </w:r>
      <w:r>
        <w:rPr>
          <w:spacing w:val="-1"/>
        </w:rPr>
        <w:t>как</w:t>
      </w:r>
      <w:r>
        <w:rPr>
          <w:spacing w:val="24"/>
        </w:rPr>
        <w:t xml:space="preserve"> </w:t>
      </w:r>
      <w:r>
        <w:rPr>
          <w:spacing w:val="-1"/>
        </w:rPr>
        <w:t>особый</w:t>
      </w:r>
      <w:r>
        <w:rPr>
          <w:spacing w:val="23"/>
        </w:rPr>
        <w:t xml:space="preserve"> </w:t>
      </w:r>
      <w:r>
        <w:rPr>
          <w:spacing w:val="-1"/>
        </w:rPr>
        <w:t>вид</w:t>
      </w:r>
      <w:r>
        <w:rPr>
          <w:spacing w:val="23"/>
        </w:rPr>
        <w:t xml:space="preserve"> </w:t>
      </w:r>
      <w:r>
        <w:rPr>
          <w:spacing w:val="-1"/>
        </w:rPr>
        <w:t>искусства,</w:t>
      </w:r>
      <w:r>
        <w:rPr>
          <w:spacing w:val="24"/>
        </w:rPr>
        <w:t xml:space="preserve"> </w:t>
      </w:r>
      <w:r>
        <w:rPr>
          <w:spacing w:val="-1"/>
        </w:rPr>
        <w:t>соотносить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другими</w:t>
      </w:r>
      <w:r>
        <w:rPr>
          <w:spacing w:val="23"/>
        </w:rPr>
        <w:t xml:space="preserve"> </w:t>
      </w:r>
      <w:r>
        <w:rPr>
          <w:spacing w:val="-1"/>
        </w:rPr>
        <w:t>видами</w:t>
      </w:r>
      <w:r>
        <w:rPr>
          <w:spacing w:val="23"/>
        </w:rPr>
        <w:t xml:space="preserve"> </w:t>
      </w:r>
      <w:r>
        <w:rPr>
          <w:spacing w:val="-1"/>
        </w:rPr>
        <w:t>искусства,</w:t>
      </w:r>
      <w:r>
        <w:rPr>
          <w:spacing w:val="75"/>
        </w:rPr>
        <w:t xml:space="preserve"> </w:t>
      </w:r>
      <w:r>
        <w:rPr>
          <w:spacing w:val="-1"/>
        </w:rPr>
        <w:t>познакомятся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некоторыми</w:t>
      </w:r>
      <w:r>
        <w:rPr>
          <w:spacing w:val="35"/>
        </w:rPr>
        <w:t xml:space="preserve"> </w:t>
      </w:r>
      <w:r>
        <w:rPr>
          <w:spacing w:val="-1"/>
        </w:rPr>
        <w:t>коммуникативными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эстетическими</w:t>
      </w:r>
      <w:r>
        <w:rPr>
          <w:spacing w:val="35"/>
        </w:rPr>
        <w:t xml:space="preserve"> </w:t>
      </w:r>
      <w:r>
        <w:rPr>
          <w:spacing w:val="-1"/>
        </w:rPr>
        <w:t>возможностями</w:t>
      </w:r>
      <w:r>
        <w:rPr>
          <w:spacing w:val="32"/>
        </w:rPr>
        <w:t xml:space="preserve"> </w:t>
      </w:r>
      <w:r>
        <w:rPr>
          <w:spacing w:val="-1"/>
        </w:rPr>
        <w:t>родного</w:t>
      </w:r>
      <w:r>
        <w:rPr>
          <w:spacing w:val="36"/>
        </w:rPr>
        <w:t xml:space="preserve"> </w:t>
      </w:r>
      <w:r>
        <w:rPr>
          <w:spacing w:val="-1"/>
        </w:rPr>
        <w:t>языка,</w:t>
      </w:r>
      <w:r>
        <w:rPr>
          <w:spacing w:val="73"/>
        </w:rPr>
        <w:t xml:space="preserve"> </w:t>
      </w:r>
      <w:r>
        <w:rPr>
          <w:spacing w:val="-1"/>
        </w:rPr>
        <w:t>используемыми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художественных</w:t>
      </w:r>
      <w:r>
        <w:rPr>
          <w:spacing w:val="41"/>
        </w:rPr>
        <w:t xml:space="preserve"> </w:t>
      </w:r>
      <w:r>
        <w:rPr>
          <w:spacing w:val="-1"/>
        </w:rPr>
        <w:t>произведениях.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концу</w:t>
      </w:r>
      <w:r>
        <w:rPr>
          <w:spacing w:val="38"/>
        </w:rPr>
        <w:t xml:space="preserve"> </w:t>
      </w:r>
      <w:r>
        <w:rPr>
          <w:spacing w:val="-1"/>
        </w:rP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начальной</w:t>
      </w:r>
      <w:r>
        <w:rPr>
          <w:spacing w:val="39"/>
        </w:rPr>
        <w:t xml:space="preserve"> </w:t>
      </w:r>
      <w:r>
        <w:rPr>
          <w:spacing w:val="-1"/>
        </w:rPr>
        <w:t>школе</w:t>
      </w:r>
      <w:r>
        <w:rPr>
          <w:spacing w:val="41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rPr>
          <w:spacing w:val="-2"/>
        </w:rPr>
        <w:t>будут</w:t>
      </w:r>
      <w:r>
        <w:rPr>
          <w:spacing w:val="89"/>
        </w:rPr>
        <w:t xml:space="preserve"> </w:t>
      </w:r>
      <w:r>
        <w:rPr>
          <w:spacing w:val="-1"/>
        </w:rPr>
        <w:t>готовы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-1"/>
        </w:rPr>
        <w:t>дальнейшему</w:t>
      </w:r>
      <w:r>
        <w:rPr>
          <w:spacing w:val="2"/>
        </w:rPr>
        <w:t xml:space="preserve"> </w:t>
      </w:r>
      <w:r>
        <w:rPr>
          <w:spacing w:val="-1"/>
        </w:rPr>
        <w:t>обучению,</w:t>
      </w:r>
      <w:r>
        <w:rPr>
          <w:spacing w:val="4"/>
        </w:rPr>
        <w:t xml:space="preserve"> </w:t>
      </w:r>
      <w:r>
        <w:rPr>
          <w:spacing w:val="-1"/>
        </w:rPr>
        <w:t>будет</w:t>
      </w:r>
      <w:r>
        <w:rPr>
          <w:spacing w:val="4"/>
        </w:rPr>
        <w:t xml:space="preserve"> </w:t>
      </w:r>
      <w:r>
        <w:rPr>
          <w:spacing w:val="-1"/>
        </w:rPr>
        <w:t>достигнут</w:t>
      </w:r>
      <w:r>
        <w:rPr>
          <w:spacing w:val="6"/>
        </w:rPr>
        <w:t xml:space="preserve"> </w:t>
      </w:r>
      <w:r>
        <w:rPr>
          <w:spacing w:val="-1"/>
        </w:rPr>
        <w:t>необходимый</w:t>
      </w:r>
      <w:r>
        <w:rPr>
          <w:spacing w:val="4"/>
        </w:rPr>
        <w:t xml:space="preserve"> </w:t>
      </w:r>
      <w:r>
        <w:rPr>
          <w:spacing w:val="-1"/>
        </w:rPr>
        <w:t>уровень</w:t>
      </w:r>
      <w:r>
        <w:rPr>
          <w:spacing w:val="4"/>
        </w:rPr>
        <w:t xml:space="preserve"> </w:t>
      </w:r>
      <w:r>
        <w:rPr>
          <w:spacing w:val="-1"/>
        </w:rPr>
        <w:t>читательской</w:t>
      </w:r>
      <w:r>
        <w:rPr>
          <w:spacing w:val="4"/>
        </w:rPr>
        <w:t xml:space="preserve"> </w:t>
      </w:r>
      <w:r>
        <w:rPr>
          <w:spacing w:val="-1"/>
        </w:rPr>
        <w:t>компетентности,</w:t>
      </w:r>
      <w:r>
        <w:rPr>
          <w:spacing w:val="99"/>
        </w:rPr>
        <w:t xml:space="preserve"> </w:t>
      </w:r>
      <w:r>
        <w:rPr>
          <w:spacing w:val="-1"/>
        </w:rPr>
        <w:t>речевого</w:t>
      </w:r>
      <w:r>
        <w:rPr>
          <w:spacing w:val="11"/>
        </w:rPr>
        <w:t xml:space="preserve"> </w:t>
      </w:r>
      <w:r>
        <w:rPr>
          <w:spacing w:val="-1"/>
        </w:rPr>
        <w:t>развития,</w:t>
      </w:r>
      <w:r>
        <w:rPr>
          <w:spacing w:val="14"/>
        </w:rPr>
        <w:t xml:space="preserve"> </w:t>
      </w:r>
      <w:r>
        <w:rPr>
          <w:spacing w:val="-1"/>
        </w:rPr>
        <w:t>сформированы</w:t>
      </w:r>
      <w:r>
        <w:rPr>
          <w:spacing w:val="14"/>
        </w:rPr>
        <w:t xml:space="preserve"> </w:t>
      </w:r>
      <w:r>
        <w:rPr>
          <w:spacing w:val="-1"/>
        </w:rPr>
        <w:t>универсальные</w:t>
      </w:r>
      <w:r>
        <w:rPr>
          <w:spacing w:val="12"/>
        </w:rPr>
        <w:t xml:space="preserve"> </w:t>
      </w:r>
      <w:r>
        <w:rPr>
          <w:spacing w:val="-1"/>
        </w:rPr>
        <w:t>действия,</w:t>
      </w:r>
      <w:r>
        <w:rPr>
          <w:spacing w:val="14"/>
        </w:rPr>
        <w:t xml:space="preserve"> </w:t>
      </w:r>
      <w:r>
        <w:rPr>
          <w:spacing w:val="-1"/>
        </w:rPr>
        <w:t>отражающие</w:t>
      </w:r>
      <w:r>
        <w:rPr>
          <w:spacing w:val="12"/>
        </w:rPr>
        <w:t xml:space="preserve"> </w:t>
      </w:r>
      <w:r>
        <w:rPr>
          <w:spacing w:val="-1"/>
        </w:rPr>
        <w:t>учебную</w:t>
      </w:r>
      <w:r>
        <w:rPr>
          <w:spacing w:val="14"/>
        </w:rPr>
        <w:t xml:space="preserve"> </w:t>
      </w:r>
      <w:r>
        <w:rPr>
          <w:spacing w:val="-1"/>
        </w:rPr>
        <w:t>самостоятельность</w:t>
      </w:r>
      <w:r>
        <w:rPr>
          <w:spacing w:val="1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1"/>
        </w:rPr>
        <w:t>познавательные</w:t>
      </w:r>
      <w:r>
        <w:rPr>
          <w:spacing w:val="14"/>
        </w:rPr>
        <w:t xml:space="preserve"> </w:t>
      </w:r>
      <w:r>
        <w:rPr>
          <w:spacing w:val="-1"/>
        </w:rPr>
        <w:t>интересы.</w:t>
      </w:r>
      <w:r>
        <w:rPr>
          <w:spacing w:val="14"/>
        </w:rPr>
        <w:t xml:space="preserve"> </w:t>
      </w:r>
      <w:r>
        <w:rPr>
          <w:spacing w:val="-1"/>
        </w:rPr>
        <w:t>Выпускники</w:t>
      </w:r>
      <w:r>
        <w:rPr>
          <w:spacing w:val="13"/>
        </w:rPr>
        <w:t xml:space="preserve"> </w:t>
      </w:r>
      <w:r>
        <w:rPr>
          <w:spacing w:val="-1"/>
        </w:rPr>
        <w:t>овладеют</w:t>
      </w:r>
      <w:r>
        <w:rPr>
          <w:spacing w:val="13"/>
        </w:rPr>
        <w:t xml:space="preserve"> </w:t>
      </w:r>
      <w:r>
        <w:rPr>
          <w:spacing w:val="-1"/>
        </w:rPr>
        <w:t>техникой</w:t>
      </w:r>
      <w:r>
        <w:rPr>
          <w:spacing w:val="13"/>
        </w:rPr>
        <w:t xml:space="preserve"> </w:t>
      </w:r>
      <w:r>
        <w:rPr>
          <w:spacing w:val="-1"/>
        </w:rPr>
        <w:t>чтения,</w:t>
      </w:r>
      <w:r>
        <w:rPr>
          <w:spacing w:val="14"/>
        </w:rPr>
        <w:t xml:space="preserve"> </w:t>
      </w:r>
      <w:r>
        <w:rPr>
          <w:spacing w:val="-1"/>
        </w:rPr>
        <w:t>приёмами</w:t>
      </w:r>
      <w:r>
        <w:rPr>
          <w:spacing w:val="13"/>
        </w:rPr>
        <w:t xml:space="preserve"> </w:t>
      </w:r>
      <w:r>
        <w:rPr>
          <w:spacing w:val="-1"/>
        </w:rPr>
        <w:t>понимания</w:t>
      </w:r>
      <w:r>
        <w:rPr>
          <w:spacing w:val="13"/>
        </w:rPr>
        <w:t xml:space="preserve"> </w:t>
      </w:r>
      <w:r>
        <w:rPr>
          <w:spacing w:val="-1"/>
        </w:rPr>
        <w:t>прочитанного</w:t>
      </w:r>
      <w:r>
        <w:rPr>
          <w:spacing w:val="8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прослушанного</w:t>
      </w:r>
      <w:r>
        <w:rPr>
          <w:spacing w:val="40"/>
        </w:rPr>
        <w:t xml:space="preserve"> </w:t>
      </w:r>
      <w:r>
        <w:rPr>
          <w:spacing w:val="-1"/>
        </w:rPr>
        <w:t>произведения,</w:t>
      </w:r>
      <w:r>
        <w:rPr>
          <w:spacing w:val="40"/>
        </w:rPr>
        <w:t xml:space="preserve"> </w:t>
      </w:r>
      <w:r>
        <w:rPr>
          <w:spacing w:val="-1"/>
        </w:rPr>
        <w:t>элементарными</w:t>
      </w:r>
      <w:r>
        <w:rPr>
          <w:spacing w:val="40"/>
        </w:rPr>
        <w:t xml:space="preserve"> </w:t>
      </w:r>
      <w:r>
        <w:rPr>
          <w:spacing w:val="-1"/>
        </w:rPr>
        <w:t>приёмами</w:t>
      </w:r>
      <w:r>
        <w:rPr>
          <w:spacing w:val="39"/>
        </w:rPr>
        <w:t xml:space="preserve"> </w:t>
      </w:r>
      <w:r>
        <w:rPr>
          <w:spacing w:val="-1"/>
        </w:rPr>
        <w:t>анализа,</w:t>
      </w:r>
      <w:r>
        <w:rPr>
          <w:spacing w:val="41"/>
        </w:rPr>
        <w:t xml:space="preserve"> </w:t>
      </w:r>
      <w:r>
        <w:rPr>
          <w:spacing w:val="-1"/>
        </w:rPr>
        <w:t>интерпретации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преобразования</w:t>
      </w:r>
      <w:r>
        <w:rPr>
          <w:spacing w:val="107"/>
        </w:rPr>
        <w:t xml:space="preserve"> </w:t>
      </w:r>
      <w:r>
        <w:rPr>
          <w:spacing w:val="-1"/>
        </w:rPr>
        <w:t>художественных,</w:t>
      </w:r>
      <w:r>
        <w:rPr>
          <w:spacing w:val="19"/>
        </w:rPr>
        <w:t xml:space="preserve"> </w:t>
      </w:r>
      <w:r>
        <w:rPr>
          <w:spacing w:val="-1"/>
        </w:rPr>
        <w:t>научно-</w:t>
      </w:r>
      <w:r>
        <w:rPr>
          <w:spacing w:val="15"/>
        </w:rPr>
        <w:t xml:space="preserve"> </w:t>
      </w:r>
      <w:r>
        <w:rPr>
          <w:spacing w:val="-1"/>
        </w:rPr>
        <w:t>популярных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учебных</w:t>
      </w:r>
      <w:r>
        <w:rPr>
          <w:spacing w:val="19"/>
        </w:rPr>
        <w:t xml:space="preserve"> </w:t>
      </w:r>
      <w:r>
        <w:rPr>
          <w:spacing w:val="-1"/>
        </w:rPr>
        <w:t>текстов.</w:t>
      </w:r>
      <w:r>
        <w:rPr>
          <w:spacing w:val="19"/>
        </w:rPr>
        <w:t xml:space="preserve"> </w:t>
      </w:r>
      <w:r>
        <w:rPr>
          <w:spacing w:val="-1"/>
        </w:rPr>
        <w:t>Научатся</w:t>
      </w:r>
      <w:r>
        <w:rPr>
          <w:spacing w:val="19"/>
        </w:rPr>
        <w:t xml:space="preserve"> </w:t>
      </w:r>
      <w:r>
        <w:rPr>
          <w:spacing w:val="-1"/>
        </w:rPr>
        <w:t>самостоятельно</w:t>
      </w:r>
      <w:r>
        <w:rPr>
          <w:spacing w:val="19"/>
        </w:rPr>
        <w:t xml:space="preserve"> </w:t>
      </w:r>
      <w:r>
        <w:rPr>
          <w:spacing w:val="-1"/>
        </w:rPr>
        <w:t>выбирать</w:t>
      </w:r>
      <w:r>
        <w:rPr>
          <w:spacing w:val="75"/>
        </w:rPr>
        <w:t xml:space="preserve"> </w:t>
      </w:r>
      <w:r>
        <w:rPr>
          <w:spacing w:val="-1"/>
        </w:rPr>
        <w:t>интересующую</w:t>
      </w:r>
      <w:r>
        <w:rPr>
          <w:spacing w:val="41"/>
        </w:rPr>
        <w:t xml:space="preserve"> </w:t>
      </w:r>
      <w:r>
        <w:rPr>
          <w:spacing w:val="-1"/>
        </w:rPr>
        <w:t>литературу,</w:t>
      </w:r>
      <w:r>
        <w:rPr>
          <w:spacing w:val="40"/>
        </w:rPr>
        <w:t xml:space="preserve"> </w:t>
      </w:r>
      <w:r>
        <w:rPr>
          <w:spacing w:val="-1"/>
        </w:rPr>
        <w:t>пользоваться</w:t>
      </w:r>
      <w:r>
        <w:rPr>
          <w:spacing w:val="37"/>
        </w:rPr>
        <w:t xml:space="preserve"> </w:t>
      </w:r>
      <w:r>
        <w:rPr>
          <w:spacing w:val="-1"/>
        </w:rPr>
        <w:t>словарями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справочниками,</w:t>
      </w:r>
      <w:r>
        <w:rPr>
          <w:spacing w:val="38"/>
        </w:rPr>
        <w:t xml:space="preserve"> </w:t>
      </w:r>
      <w:r>
        <w:rPr>
          <w:spacing w:val="-1"/>
        </w:rPr>
        <w:t>осознают</w:t>
      </w:r>
      <w:r>
        <w:rPr>
          <w:spacing w:val="40"/>
        </w:rPr>
        <w:t xml:space="preserve"> </w:t>
      </w:r>
      <w:r>
        <w:rPr>
          <w:spacing w:val="-1"/>
        </w:rPr>
        <w:t>себя</w:t>
      </w:r>
      <w:r>
        <w:rPr>
          <w:spacing w:val="37"/>
        </w:rPr>
        <w:t xml:space="preserve"> </w:t>
      </w:r>
      <w:r>
        <w:rPr>
          <w:spacing w:val="-1"/>
        </w:rPr>
        <w:t>как</w:t>
      </w:r>
      <w:r>
        <w:rPr>
          <w:spacing w:val="38"/>
        </w:rPr>
        <w:t xml:space="preserve"> </w:t>
      </w:r>
      <w:r>
        <w:rPr>
          <w:spacing w:val="-1"/>
        </w:rPr>
        <w:t>грамотного</w:t>
      </w:r>
      <w:r>
        <w:rPr>
          <w:spacing w:val="81"/>
        </w:rPr>
        <w:t xml:space="preserve"> </w:t>
      </w:r>
      <w:r>
        <w:rPr>
          <w:spacing w:val="-1"/>
        </w:rPr>
        <w:t>читателя,</w:t>
      </w:r>
      <w:r>
        <w:rPr>
          <w:spacing w:val="19"/>
        </w:rPr>
        <w:t xml:space="preserve"> </w:t>
      </w:r>
      <w:r>
        <w:rPr>
          <w:spacing w:val="-1"/>
        </w:rPr>
        <w:t>способного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творческой</w:t>
      </w:r>
      <w:r>
        <w:rPr>
          <w:spacing w:val="16"/>
        </w:rPr>
        <w:t xml:space="preserve"> </w:t>
      </w:r>
      <w:r>
        <w:rPr>
          <w:spacing w:val="-1"/>
        </w:rPr>
        <w:t>деятельности.</w:t>
      </w:r>
      <w:r>
        <w:rPr>
          <w:spacing w:val="22"/>
        </w:rPr>
        <w:t xml:space="preserve"> </w:t>
      </w:r>
      <w:r>
        <w:rPr>
          <w:spacing w:val="-1"/>
        </w:rPr>
        <w:t>Школьники</w:t>
      </w:r>
      <w:r>
        <w:rPr>
          <w:spacing w:val="18"/>
        </w:rPr>
        <w:t xml:space="preserve"> </w:t>
      </w:r>
      <w:r>
        <w:rPr>
          <w:spacing w:val="-1"/>
        </w:rPr>
        <w:t>научатся</w:t>
      </w:r>
      <w:r>
        <w:rPr>
          <w:spacing w:val="18"/>
        </w:rPr>
        <w:t xml:space="preserve"> </w:t>
      </w:r>
      <w:r>
        <w:rPr>
          <w:spacing w:val="-1"/>
        </w:rPr>
        <w:t>вести</w:t>
      </w:r>
      <w:r>
        <w:rPr>
          <w:spacing w:val="18"/>
        </w:rPr>
        <w:t xml:space="preserve"> </w:t>
      </w:r>
      <w:r>
        <w:rPr>
          <w:spacing w:val="-1"/>
        </w:rPr>
        <w:t>диалог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различных</w:t>
      </w:r>
      <w:r>
        <w:rPr>
          <w:spacing w:val="83"/>
        </w:rPr>
        <w:t xml:space="preserve"> </w:t>
      </w:r>
      <w:r>
        <w:rPr>
          <w:spacing w:val="-1"/>
        </w:rPr>
        <w:t>коммуникативных</w:t>
      </w:r>
      <w:r>
        <w:rPr>
          <w:spacing w:val="26"/>
        </w:rPr>
        <w:t xml:space="preserve"> </w:t>
      </w:r>
      <w:r>
        <w:rPr>
          <w:spacing w:val="-1"/>
        </w:rPr>
        <w:t>ситуациях,</w:t>
      </w:r>
      <w:r>
        <w:rPr>
          <w:spacing w:val="26"/>
        </w:rPr>
        <w:t xml:space="preserve"> </w:t>
      </w:r>
      <w:r>
        <w:rPr>
          <w:spacing w:val="-1"/>
        </w:rPr>
        <w:t>соблюдая</w:t>
      </w:r>
      <w:r>
        <w:rPr>
          <w:spacing w:val="26"/>
        </w:rPr>
        <w:t xml:space="preserve"> </w:t>
      </w:r>
      <w:r>
        <w:rPr>
          <w:spacing w:val="-1"/>
        </w:rPr>
        <w:t>правила</w:t>
      </w:r>
      <w:r>
        <w:rPr>
          <w:spacing w:val="27"/>
        </w:rPr>
        <w:t xml:space="preserve"> </w:t>
      </w:r>
      <w:r>
        <w:rPr>
          <w:spacing w:val="-1"/>
        </w:rPr>
        <w:t>речевого</w:t>
      </w:r>
      <w:r>
        <w:rPr>
          <w:spacing w:val="26"/>
        </w:rPr>
        <w:t xml:space="preserve"> </w:t>
      </w:r>
      <w:r>
        <w:rPr>
          <w:spacing w:val="-1"/>
        </w:rPr>
        <w:t>этикета,</w:t>
      </w:r>
      <w:r>
        <w:rPr>
          <w:spacing w:val="26"/>
        </w:rPr>
        <w:t xml:space="preserve"> </w:t>
      </w:r>
      <w:r>
        <w:rPr>
          <w:spacing w:val="-1"/>
        </w:rP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обсуждении</w:t>
      </w:r>
      <w:r>
        <w:rPr>
          <w:spacing w:val="73"/>
        </w:rPr>
        <w:t xml:space="preserve"> </w:t>
      </w:r>
      <w:r>
        <w:rPr>
          <w:spacing w:val="-1"/>
        </w:rPr>
        <w:t>прослушанного</w:t>
      </w:r>
      <w:r>
        <w:rPr>
          <w:spacing w:val="50"/>
        </w:rPr>
        <w:t xml:space="preserve"> </w:t>
      </w:r>
      <w:r>
        <w:rPr>
          <w:spacing w:val="-1"/>
        </w:rPr>
        <w:t>(прочитанного)</w:t>
      </w:r>
      <w:r>
        <w:rPr>
          <w:spacing w:val="51"/>
        </w:rPr>
        <w:t xml:space="preserve"> </w:t>
      </w:r>
      <w:r>
        <w:rPr>
          <w:spacing w:val="-1"/>
        </w:rPr>
        <w:t>произведения.</w:t>
      </w:r>
      <w:r>
        <w:rPr>
          <w:spacing w:val="50"/>
        </w:rPr>
        <w:t xml:space="preserve"> </w:t>
      </w:r>
      <w:r>
        <w:rPr>
          <w:spacing w:val="-1"/>
        </w:rPr>
        <w:t>Они</w:t>
      </w:r>
      <w:r>
        <w:rPr>
          <w:spacing w:val="49"/>
        </w:rPr>
        <w:t xml:space="preserve"> </w:t>
      </w:r>
      <w:r>
        <w:rPr>
          <w:spacing w:val="-1"/>
        </w:rPr>
        <w:t>будут</w:t>
      </w:r>
      <w:r>
        <w:rPr>
          <w:spacing w:val="50"/>
        </w:rPr>
        <w:t xml:space="preserve"> </w:t>
      </w:r>
      <w:r>
        <w:rPr>
          <w:spacing w:val="-1"/>
        </w:rPr>
        <w:t>составлять</w:t>
      </w:r>
      <w:r>
        <w:rPr>
          <w:spacing w:val="53"/>
        </w:rPr>
        <w:t xml:space="preserve"> </w:t>
      </w:r>
      <w:r>
        <w:rPr>
          <w:spacing w:val="-1"/>
        </w:rPr>
        <w:t>несложные</w:t>
      </w:r>
      <w:r>
        <w:rPr>
          <w:spacing w:val="50"/>
        </w:rPr>
        <w:t xml:space="preserve"> </w:t>
      </w:r>
      <w:r>
        <w:rPr>
          <w:spacing w:val="-1"/>
        </w:rPr>
        <w:t>монологические</w:t>
      </w:r>
      <w:r>
        <w:rPr>
          <w:spacing w:val="75"/>
        </w:rPr>
        <w:t xml:space="preserve"> </w:t>
      </w:r>
      <w:r>
        <w:rPr>
          <w:spacing w:val="-1"/>
        </w:rPr>
        <w:t>высказывания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произведении</w:t>
      </w:r>
      <w:r>
        <w:rPr>
          <w:spacing w:val="21"/>
        </w:rPr>
        <w:t xml:space="preserve"> </w:t>
      </w:r>
      <w:r>
        <w:rPr>
          <w:spacing w:val="-1"/>
        </w:rPr>
        <w:t>(героях,</w:t>
      </w:r>
      <w:r>
        <w:rPr>
          <w:spacing w:val="19"/>
        </w:rPr>
        <w:t xml:space="preserve"> </w:t>
      </w:r>
      <w:r>
        <w:rPr>
          <w:spacing w:val="-1"/>
        </w:rPr>
        <w:t>событиях),</w:t>
      </w:r>
      <w:r>
        <w:rPr>
          <w:spacing w:val="21"/>
        </w:rPr>
        <w:t xml:space="preserve"> </w:t>
      </w:r>
      <w:r>
        <w:rPr>
          <w:spacing w:val="-1"/>
        </w:rPr>
        <w:t>устно</w:t>
      </w:r>
      <w:r>
        <w:rPr>
          <w:spacing w:val="21"/>
        </w:rPr>
        <w:t xml:space="preserve"> </w:t>
      </w:r>
      <w:r>
        <w:rPr>
          <w:spacing w:val="-1"/>
        </w:rPr>
        <w:t>передавать</w:t>
      </w:r>
      <w:r>
        <w:rPr>
          <w:spacing w:val="19"/>
        </w:rPr>
        <w:t xml:space="preserve"> </w:t>
      </w:r>
      <w:r>
        <w:rPr>
          <w:spacing w:val="-1"/>
        </w:rPr>
        <w:t>содержание</w:t>
      </w:r>
      <w:r>
        <w:rPr>
          <w:spacing w:val="22"/>
        </w:rPr>
        <w:t xml:space="preserve"> </w:t>
      </w:r>
      <w:r>
        <w:rPr>
          <w:spacing w:val="-1"/>
        </w:rPr>
        <w:t>текста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2"/>
        </w:rPr>
        <w:t>плану,</w:t>
      </w:r>
      <w:r>
        <w:rPr>
          <w:spacing w:val="73"/>
        </w:rPr>
        <w:t xml:space="preserve"> </w:t>
      </w:r>
      <w:r>
        <w:rPr>
          <w:spacing w:val="-1"/>
        </w:rPr>
        <w:t>составлять</w:t>
      </w:r>
      <w:r>
        <w:rPr>
          <w:spacing w:val="52"/>
        </w:rPr>
        <w:t xml:space="preserve"> </w:t>
      </w:r>
      <w:r>
        <w:rPr>
          <w:spacing w:val="-1"/>
        </w:rPr>
        <w:t>небольшие</w:t>
      </w:r>
      <w:r>
        <w:rPr>
          <w:spacing w:val="53"/>
        </w:rPr>
        <w:t xml:space="preserve"> </w:t>
      </w:r>
      <w:r>
        <w:rPr>
          <w:spacing w:val="-1"/>
        </w:rPr>
        <w:t>тексты</w:t>
      </w:r>
      <w:r>
        <w:rPr>
          <w:spacing w:val="52"/>
        </w:rPr>
        <w:t xml:space="preserve"> </w:t>
      </w:r>
      <w:r>
        <w:rPr>
          <w:spacing w:val="-1"/>
        </w:rPr>
        <w:t>повествовательного</w:t>
      </w:r>
      <w:r>
        <w:rPr>
          <w:spacing w:val="50"/>
        </w:rPr>
        <w:t xml:space="preserve"> </w:t>
      </w:r>
      <w:r>
        <w:rPr>
          <w:spacing w:val="-1"/>
        </w:rPr>
        <w:t>характера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элементами</w:t>
      </w:r>
      <w:r>
        <w:rPr>
          <w:spacing w:val="49"/>
        </w:rPr>
        <w:t xml:space="preserve"> </w:t>
      </w:r>
      <w:r>
        <w:rPr>
          <w:spacing w:val="-1"/>
        </w:rPr>
        <w:t>рассуждения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описания.</w:t>
      </w:r>
      <w:r>
        <w:rPr>
          <w:spacing w:val="87"/>
        </w:rPr>
        <w:t xml:space="preserve"> </w:t>
      </w:r>
      <w:r>
        <w:rPr>
          <w:spacing w:val="-1"/>
        </w:rPr>
        <w:t>Выпускники</w:t>
      </w:r>
      <w:r>
        <w:rPr>
          <w:spacing w:val="28"/>
        </w:rPr>
        <w:t xml:space="preserve"> </w:t>
      </w:r>
      <w:r>
        <w:rPr>
          <w:spacing w:val="-1"/>
        </w:rPr>
        <w:t>научатся</w:t>
      </w:r>
      <w:r>
        <w:rPr>
          <w:spacing w:val="28"/>
        </w:rPr>
        <w:t xml:space="preserve"> </w:t>
      </w:r>
      <w:r>
        <w:rPr>
          <w:spacing w:val="-1"/>
        </w:rPr>
        <w:t>декламировать</w:t>
      </w:r>
      <w:r>
        <w:rPr>
          <w:spacing w:val="28"/>
        </w:rPr>
        <w:t xml:space="preserve"> </w:t>
      </w:r>
      <w:r>
        <w:rPr>
          <w:spacing w:val="-1"/>
        </w:rPr>
        <w:t>(читать</w:t>
      </w:r>
      <w:r>
        <w:rPr>
          <w:spacing w:val="28"/>
        </w:rPr>
        <w:t xml:space="preserve"> </w:t>
      </w:r>
      <w:r>
        <w:rPr>
          <w:spacing w:val="-1"/>
        </w:rPr>
        <w:t>наизусть)</w:t>
      </w:r>
      <w:r>
        <w:rPr>
          <w:spacing w:val="29"/>
        </w:rPr>
        <w:t xml:space="preserve"> </w:t>
      </w:r>
      <w:r>
        <w:rPr>
          <w:spacing w:val="-1"/>
        </w:rPr>
        <w:t>стихотворные</w:t>
      </w:r>
      <w:r>
        <w:rPr>
          <w:spacing w:val="26"/>
        </w:rPr>
        <w:t xml:space="preserve"> </w:t>
      </w:r>
      <w:r>
        <w:rPr>
          <w:spacing w:val="-1"/>
        </w:rPr>
        <w:t>произведения.</w:t>
      </w:r>
      <w:r>
        <w:rPr>
          <w:spacing w:val="28"/>
        </w:rPr>
        <w:t xml:space="preserve"> </w:t>
      </w:r>
      <w:r>
        <w:rPr>
          <w:spacing w:val="-1"/>
        </w:rPr>
        <w:t>Они</w:t>
      </w:r>
      <w:r>
        <w:rPr>
          <w:spacing w:val="27"/>
        </w:rPr>
        <w:t xml:space="preserve"> </w:t>
      </w:r>
      <w:r>
        <w:rPr>
          <w:spacing w:val="-1"/>
        </w:rPr>
        <w:t>получат</w:t>
      </w:r>
      <w:r>
        <w:rPr>
          <w:spacing w:val="71"/>
        </w:rPr>
        <w:t xml:space="preserve"> </w:t>
      </w:r>
      <w:r>
        <w:rPr>
          <w:spacing w:val="-1"/>
        </w:rPr>
        <w:t>возможность</w:t>
      </w:r>
      <w:r>
        <w:rPr>
          <w:spacing w:val="11"/>
        </w:rPr>
        <w:t xml:space="preserve"> </w:t>
      </w:r>
      <w:r>
        <w:rPr>
          <w:spacing w:val="-1"/>
        </w:rPr>
        <w:t>научиться</w:t>
      </w:r>
      <w:r>
        <w:rPr>
          <w:spacing w:val="11"/>
        </w:rPr>
        <w:t xml:space="preserve"> </w:t>
      </w:r>
      <w:r>
        <w:rPr>
          <w:spacing w:val="-1"/>
        </w:rPr>
        <w:t>выступать</w:t>
      </w:r>
      <w:r>
        <w:rPr>
          <w:spacing w:val="11"/>
        </w:rPr>
        <w:t xml:space="preserve"> </w:t>
      </w:r>
      <w:r>
        <w:t>перед</w:t>
      </w:r>
      <w:r>
        <w:rPr>
          <w:spacing w:val="13"/>
        </w:rPr>
        <w:t xml:space="preserve"> </w:t>
      </w:r>
      <w:r>
        <w:rPr>
          <w:spacing w:val="-1"/>
        </w:rPr>
        <w:t>знакомой</w:t>
      </w:r>
      <w:r>
        <w:rPr>
          <w:spacing w:val="8"/>
        </w:rPr>
        <w:t xml:space="preserve"> </w:t>
      </w:r>
      <w:r>
        <w:rPr>
          <w:spacing w:val="-1"/>
        </w:rPr>
        <w:t>аудиторией</w:t>
      </w:r>
      <w:r>
        <w:rPr>
          <w:spacing w:val="11"/>
        </w:rPr>
        <w:t xml:space="preserve"> </w:t>
      </w:r>
      <w:r>
        <w:rPr>
          <w:spacing w:val="-1"/>
        </w:rPr>
        <w:t>(сверстниками,</w:t>
      </w:r>
      <w:r>
        <w:rPr>
          <w:spacing w:val="11"/>
        </w:rPr>
        <w:t xml:space="preserve"> </w:t>
      </w:r>
      <w:r>
        <w:rPr>
          <w:spacing w:val="-1"/>
        </w:rPr>
        <w:t>родителями,</w:t>
      </w:r>
      <w:r>
        <w:rPr>
          <w:spacing w:val="12"/>
        </w:rPr>
        <w:t xml:space="preserve"> </w:t>
      </w:r>
      <w:r>
        <w:rPr>
          <w:spacing w:val="-1"/>
        </w:rPr>
        <w:t>педагогами)</w:t>
      </w:r>
      <w:r>
        <w:rPr>
          <w:spacing w:val="7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небольшими</w:t>
      </w:r>
      <w:r>
        <w:rPr>
          <w:spacing w:val="9"/>
        </w:rPr>
        <w:t xml:space="preserve"> </w:t>
      </w:r>
      <w:r>
        <w:rPr>
          <w:spacing w:val="-1"/>
        </w:rPr>
        <w:t>сообщениями,</w:t>
      </w:r>
      <w:r>
        <w:rPr>
          <w:spacing w:val="12"/>
        </w:rPr>
        <w:t xml:space="preserve"> </w:t>
      </w:r>
      <w:r>
        <w:rPr>
          <w:spacing w:val="-1"/>
        </w:rPr>
        <w:t>используя</w:t>
      </w:r>
      <w:r>
        <w:rPr>
          <w:spacing w:val="11"/>
        </w:rPr>
        <w:t xml:space="preserve"> </w:t>
      </w:r>
      <w:r>
        <w:rPr>
          <w:spacing w:val="-1"/>
        </w:rPr>
        <w:t>иллюстративный</w:t>
      </w:r>
      <w:r>
        <w:rPr>
          <w:spacing w:val="11"/>
        </w:rPr>
        <w:t xml:space="preserve"> </w:t>
      </w:r>
      <w:r>
        <w:rPr>
          <w:spacing w:val="-1"/>
        </w:rPr>
        <w:t>ряд</w:t>
      </w:r>
      <w:r>
        <w:rPr>
          <w:spacing w:val="10"/>
        </w:rPr>
        <w:t xml:space="preserve"> </w:t>
      </w:r>
      <w:r>
        <w:rPr>
          <w:spacing w:val="-1"/>
        </w:rPr>
        <w:t>(плакаты,</w:t>
      </w:r>
      <w:r>
        <w:rPr>
          <w:spacing w:val="10"/>
        </w:rPr>
        <w:t xml:space="preserve"> </w:t>
      </w:r>
      <w:r>
        <w:rPr>
          <w:spacing w:val="-1"/>
        </w:rPr>
        <w:t>презентацию).</w:t>
      </w:r>
      <w:r>
        <w:rPr>
          <w:spacing w:val="12"/>
        </w:rPr>
        <w:t xml:space="preserve"> </w:t>
      </w:r>
      <w:r>
        <w:rPr>
          <w:spacing w:val="-1"/>
        </w:rPr>
        <w:t>Выпускники</w:t>
      </w:r>
      <w:r>
        <w:rPr>
          <w:spacing w:val="71"/>
        </w:rPr>
        <w:t xml:space="preserve"> </w:t>
      </w:r>
      <w:r>
        <w:rPr>
          <w:spacing w:val="-1"/>
        </w:rPr>
        <w:t>начальной</w:t>
      </w:r>
      <w:r>
        <w:rPr>
          <w:spacing w:val="20"/>
        </w:rPr>
        <w:t xml:space="preserve"> </w:t>
      </w:r>
      <w:r>
        <w:rPr>
          <w:spacing w:val="-1"/>
        </w:rPr>
        <w:t>школы</w:t>
      </w:r>
      <w:r>
        <w:rPr>
          <w:spacing w:val="22"/>
        </w:rPr>
        <w:t xml:space="preserve"> </w:t>
      </w:r>
      <w:r>
        <w:rPr>
          <w:spacing w:val="-1"/>
        </w:rPr>
        <w:t>приобретут</w:t>
      </w:r>
      <w:r>
        <w:rPr>
          <w:spacing w:val="21"/>
        </w:rPr>
        <w:t xml:space="preserve"> </w:t>
      </w:r>
      <w:r>
        <w:rPr>
          <w:spacing w:val="-1"/>
        </w:rPr>
        <w:t>первичные</w:t>
      </w:r>
      <w:r>
        <w:rPr>
          <w:spacing w:val="21"/>
        </w:rPr>
        <w:t xml:space="preserve"> </w:t>
      </w:r>
      <w:r>
        <w:rPr>
          <w:spacing w:val="-1"/>
        </w:rPr>
        <w:t>умения</w:t>
      </w:r>
      <w:r>
        <w:rPr>
          <w:spacing w:val="20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1"/>
        </w:rPr>
        <w:t>учебной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научно-популярной</w:t>
      </w:r>
      <w:r>
        <w:rPr>
          <w:spacing w:val="20"/>
        </w:rPr>
        <w:t xml:space="preserve"> </w:t>
      </w:r>
      <w:r>
        <w:rPr>
          <w:spacing w:val="-1"/>
        </w:rPr>
        <w:t>литературой,</w:t>
      </w:r>
      <w:r>
        <w:rPr>
          <w:spacing w:val="77"/>
        </w:rPr>
        <w:t xml:space="preserve"> </w:t>
      </w:r>
      <w:r>
        <w:rPr>
          <w:spacing w:val="-1"/>
        </w:rPr>
        <w:t>будут</w:t>
      </w:r>
      <w:r>
        <w:rPr>
          <w:spacing w:val="6"/>
        </w:rPr>
        <w:t xml:space="preserve"> </w:t>
      </w:r>
      <w:r>
        <w:rPr>
          <w:spacing w:val="-1"/>
        </w:rPr>
        <w:t>находить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использовать</w:t>
      </w:r>
      <w:r>
        <w:rPr>
          <w:spacing w:val="7"/>
        </w:rPr>
        <w:t xml:space="preserve"> </w:t>
      </w:r>
      <w:r>
        <w:rPr>
          <w:spacing w:val="-1"/>
        </w:rPr>
        <w:t>информацию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практической</w:t>
      </w:r>
      <w:r>
        <w:rPr>
          <w:spacing w:val="4"/>
        </w:rPr>
        <w:t xml:space="preserve"> </w:t>
      </w:r>
      <w:r>
        <w:rPr>
          <w:spacing w:val="-1"/>
        </w:rPr>
        <w:t>работы.</w:t>
      </w:r>
      <w:r>
        <w:rPr>
          <w:spacing w:val="7"/>
        </w:rPr>
        <w:t xml:space="preserve"> </w:t>
      </w:r>
      <w:r>
        <w:rPr>
          <w:spacing w:val="-2"/>
        </w:rPr>
        <w:t>Выпускники</w:t>
      </w:r>
      <w:r>
        <w:rPr>
          <w:spacing w:val="6"/>
        </w:rPr>
        <w:t xml:space="preserve"> </w:t>
      </w:r>
      <w:r>
        <w:rPr>
          <w:spacing w:val="-1"/>
        </w:rPr>
        <w:t>овладеют</w:t>
      </w:r>
      <w:r>
        <w:rPr>
          <w:spacing w:val="4"/>
        </w:rPr>
        <w:t xml:space="preserve"> </w:t>
      </w:r>
      <w:r>
        <w:rPr>
          <w:spacing w:val="-1"/>
        </w:rPr>
        <w:t>основами</w:t>
      </w:r>
      <w:r>
        <w:rPr>
          <w:spacing w:val="89"/>
        </w:rPr>
        <w:t xml:space="preserve"> </w:t>
      </w:r>
      <w:r>
        <w:rPr>
          <w:spacing w:val="-1"/>
        </w:rPr>
        <w:t>коммуникативной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практическом</w:t>
      </w:r>
      <w:r>
        <w:t xml:space="preserve"> </w:t>
      </w:r>
      <w:r>
        <w:rPr>
          <w:spacing w:val="-1"/>
        </w:rPr>
        <w:t>уровне</w:t>
      </w:r>
      <w:r>
        <w:rPr>
          <w:spacing w:val="2"/>
        </w:rPr>
        <w:t xml:space="preserve"> </w:t>
      </w:r>
      <w:r>
        <w:rPr>
          <w:spacing w:val="-1"/>
        </w:rPr>
        <w:t>осознают значимость</w:t>
      </w:r>
      <w:r>
        <w:rPr>
          <w:spacing w:val="2"/>
        </w:rPr>
        <w:t xml:space="preserve"> </w:t>
      </w:r>
      <w:r>
        <w:rPr>
          <w:spacing w:val="-1"/>
        </w:rPr>
        <w:t>работы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группе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освоят</w:t>
      </w:r>
      <w:r>
        <w:rPr>
          <w:spacing w:val="63"/>
        </w:rP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групповой</w:t>
      </w:r>
      <w: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spacing w:line="464" w:lineRule="auto"/>
        <w:ind w:right="4051" w:firstLine="708"/>
        <w:rPr>
          <w:b w:val="0"/>
          <w:bCs w:val="0"/>
        </w:rPr>
      </w:pP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речевой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читательской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rPr>
          <w:spacing w:val="37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5" w:line="267" w:lineRule="auto"/>
        <w:ind w:right="103"/>
        <w:jc w:val="both"/>
        <w:rPr>
          <w:spacing w:val="-1"/>
        </w:rPr>
      </w:pPr>
      <w:r>
        <w:rPr>
          <w:spacing w:val="-1"/>
        </w:rPr>
        <w:t>осознавать</w:t>
      </w:r>
      <w:r>
        <w:rPr>
          <w:spacing w:val="12"/>
        </w:rPr>
        <w:t xml:space="preserve"> </w:t>
      </w:r>
      <w:r>
        <w:rPr>
          <w:spacing w:val="-1"/>
        </w:rPr>
        <w:t>значимость</w:t>
      </w:r>
      <w:r>
        <w:rPr>
          <w:spacing w:val="11"/>
        </w:rPr>
        <w:t xml:space="preserve"> </w:t>
      </w:r>
      <w:r>
        <w:rPr>
          <w:spacing w:val="-1"/>
        </w:rPr>
        <w:t>чтения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rPr>
          <w:spacing w:val="-1"/>
        </w:rPr>
        <w:t>дальнейшего</w:t>
      </w:r>
      <w:r>
        <w:rPr>
          <w:spacing w:val="11"/>
        </w:rPr>
        <w:t xml:space="preserve"> </w:t>
      </w:r>
      <w:r>
        <w:rPr>
          <w:spacing w:val="-2"/>
        </w:rPr>
        <w:t>обучения,</w:t>
      </w:r>
      <w:r>
        <w:rPr>
          <w:spacing w:val="11"/>
        </w:rPr>
        <w:t xml:space="preserve"> </w:t>
      </w:r>
      <w:r>
        <w:rPr>
          <w:spacing w:val="-1"/>
        </w:rPr>
        <w:t>саморазвития;</w:t>
      </w:r>
      <w:r>
        <w:rPr>
          <w:spacing w:val="12"/>
        </w:rPr>
        <w:t xml:space="preserve"> </w:t>
      </w:r>
      <w:r>
        <w:rPr>
          <w:spacing w:val="-1"/>
        </w:rPr>
        <w:t>воспринимать</w:t>
      </w:r>
      <w:r>
        <w:rPr>
          <w:spacing w:val="12"/>
        </w:rPr>
        <w:t xml:space="preserve"> </w:t>
      </w:r>
      <w:r>
        <w:rPr>
          <w:spacing w:val="-1"/>
        </w:rPr>
        <w:t>чтение</w:t>
      </w:r>
      <w:r>
        <w:rPr>
          <w:spacing w:val="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rPr>
          <w:spacing w:val="-1"/>
        </w:rPr>
        <w:t>учётом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rPr>
          <w:spacing w:val="-1"/>
        </w:rPr>
        <w:t>источник</w:t>
      </w:r>
      <w:r>
        <w:rPr>
          <w:spacing w:val="44"/>
        </w:rPr>
        <w:t xml:space="preserve"> </w:t>
      </w:r>
      <w:r>
        <w:rPr>
          <w:spacing w:val="-1"/>
        </w:rPr>
        <w:t>эстетического,</w:t>
      </w:r>
      <w:r>
        <w:rPr>
          <w:spacing w:val="43"/>
        </w:rPr>
        <w:t xml:space="preserve"> </w:t>
      </w:r>
      <w:r>
        <w:rPr>
          <w:spacing w:val="-1"/>
        </w:rPr>
        <w:t>нравственного,</w:t>
      </w:r>
      <w:r>
        <w:rPr>
          <w:spacing w:val="43"/>
        </w:rPr>
        <w:t xml:space="preserve"> </w:t>
      </w:r>
      <w:r>
        <w:rPr>
          <w:spacing w:val="-1"/>
        </w:rPr>
        <w:t>познавательного</w:t>
      </w:r>
      <w:r>
        <w:rPr>
          <w:spacing w:val="43"/>
        </w:rPr>
        <w:t xml:space="preserve"> </w:t>
      </w:r>
      <w:r>
        <w:t>опыта</w:t>
      </w:r>
      <w:r>
        <w:rPr>
          <w:spacing w:val="59"/>
        </w:rPr>
        <w:t xml:space="preserve"> </w:t>
      </w:r>
      <w:r>
        <w:rPr>
          <w:spacing w:val="-1"/>
        </w:rPr>
        <w:t>(приобретение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чтения,</w:t>
      </w:r>
      <w:r>
        <w:t xml:space="preserve"> </w:t>
      </w:r>
      <w:r>
        <w:rPr>
          <w:spacing w:val="-1"/>
        </w:rPr>
        <w:t>поиска</w:t>
      </w:r>
      <w:r>
        <w:rPr>
          <w:spacing w:val="-2"/>
        </w:rPr>
        <w:t xml:space="preserve"> </w:t>
      </w:r>
      <w:r>
        <w:rPr>
          <w:spacing w:val="-1"/>
        </w:rPr>
        <w:t xml:space="preserve">фактов </w:t>
      </w:r>
      <w:r>
        <w:t xml:space="preserve">и </w:t>
      </w:r>
      <w:r>
        <w:rPr>
          <w:spacing w:val="-1"/>
        </w:rPr>
        <w:t>суждений,</w:t>
      </w:r>
      <w:r>
        <w:t xml:space="preserve"> </w:t>
      </w:r>
      <w:r>
        <w:rPr>
          <w:spacing w:val="-1"/>
        </w:rPr>
        <w:t>аргументации,</w:t>
      </w:r>
      <w:r>
        <w:t xml:space="preserve"> </w:t>
      </w:r>
      <w:r>
        <w:rPr>
          <w:spacing w:val="-1"/>
        </w:rPr>
        <w:t>иной информации);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8"/>
        <w:rPr>
          <w:spacing w:val="-1"/>
        </w:rPr>
      </w:pPr>
      <w:r>
        <w:rPr>
          <w:spacing w:val="-1"/>
        </w:rPr>
        <w:t>читать</w:t>
      </w:r>
      <w:r>
        <w:t xml:space="preserve"> со </w:t>
      </w:r>
      <w:r>
        <w:rPr>
          <w:spacing w:val="-1"/>
        </w:rPr>
        <w:t>скоростью,</w:t>
      </w:r>
      <w:r>
        <w:t xml:space="preserve"> </w:t>
      </w:r>
      <w:r>
        <w:rPr>
          <w:spacing w:val="-1"/>
        </w:rPr>
        <w:t>позволяющей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прочитанного</w:t>
      </w:r>
      <w:r>
        <w:t xml:space="preserve"> </w:t>
      </w:r>
      <w:r>
        <w:rPr>
          <w:spacing w:val="-1"/>
        </w:rPr>
        <w:t>(для</w:t>
      </w:r>
      <w:r>
        <w:t xml:space="preserve">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видов текстов);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26" w:line="266" w:lineRule="auto"/>
        <w:ind w:right="101"/>
        <w:jc w:val="both"/>
        <w:rPr>
          <w:spacing w:val="-1"/>
        </w:rPr>
      </w:pPr>
      <w:r>
        <w:rPr>
          <w:spacing w:val="-1"/>
        </w:rPr>
        <w:t>читать</w:t>
      </w:r>
      <w:r>
        <w:rPr>
          <w:spacing w:val="7"/>
        </w:rPr>
        <w:t xml:space="preserve"> </w:t>
      </w:r>
      <w:r>
        <w:rPr>
          <w:spacing w:val="-1"/>
        </w:rPr>
        <w:t>(вслух)</w:t>
      </w:r>
      <w:r>
        <w:rPr>
          <w:spacing w:val="5"/>
        </w:rPr>
        <w:t xml:space="preserve"> </w:t>
      </w:r>
      <w:r>
        <w:rPr>
          <w:spacing w:val="-1"/>
        </w:rPr>
        <w:t>выразительно</w:t>
      </w:r>
      <w:r>
        <w:rPr>
          <w:spacing w:val="7"/>
        </w:rPr>
        <w:t xml:space="preserve"> </w:t>
      </w:r>
      <w:r>
        <w:rPr>
          <w:spacing w:val="-1"/>
        </w:rPr>
        <w:t>доступные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rPr>
          <w:spacing w:val="-1"/>
        </w:rPr>
        <w:t>данного</w:t>
      </w:r>
      <w:r>
        <w:rPr>
          <w:spacing w:val="7"/>
        </w:rPr>
        <w:t xml:space="preserve"> </w:t>
      </w:r>
      <w:r>
        <w:rPr>
          <w:spacing w:val="-1"/>
        </w:rPr>
        <w:t>возраста</w:t>
      </w:r>
      <w:r>
        <w:rPr>
          <w:spacing w:val="7"/>
        </w:rPr>
        <w:t xml:space="preserve"> </w:t>
      </w:r>
      <w:r>
        <w:rPr>
          <w:spacing w:val="-1"/>
        </w:rPr>
        <w:t>прозаические</w:t>
      </w:r>
      <w:r>
        <w:rPr>
          <w:spacing w:val="7"/>
        </w:rPr>
        <w:t xml:space="preserve"> </w:t>
      </w:r>
      <w:r>
        <w:rPr>
          <w:spacing w:val="-1"/>
        </w:rPr>
        <w:t>произведения</w:t>
      </w:r>
      <w:r>
        <w:rPr>
          <w:spacing w:val="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декламировать</w:t>
      </w:r>
      <w:r>
        <w:rPr>
          <w:spacing w:val="24"/>
        </w:rPr>
        <w:t xml:space="preserve"> </w:t>
      </w:r>
      <w:r>
        <w:rPr>
          <w:spacing w:val="-1"/>
        </w:rPr>
        <w:t>стихотворные</w:t>
      </w:r>
      <w:r>
        <w:rPr>
          <w:spacing w:val="24"/>
        </w:rPr>
        <w:t xml:space="preserve"> </w:t>
      </w:r>
      <w:r>
        <w:rPr>
          <w:spacing w:val="-1"/>
        </w:rPr>
        <w:t>произведения</w:t>
      </w:r>
      <w:r>
        <w:rPr>
          <w:spacing w:val="23"/>
        </w:rPr>
        <w:t xml:space="preserve"> </w:t>
      </w:r>
      <w:r>
        <w:rPr>
          <w:spacing w:val="-1"/>
        </w:rPr>
        <w:t>после</w:t>
      </w:r>
      <w:r>
        <w:rPr>
          <w:spacing w:val="24"/>
        </w:rPr>
        <w:t xml:space="preserve"> </w:t>
      </w:r>
      <w:r>
        <w:rPr>
          <w:spacing w:val="-1"/>
        </w:rPr>
        <w:t>предварительной</w:t>
      </w:r>
      <w:r>
        <w:rPr>
          <w:spacing w:val="23"/>
        </w:rPr>
        <w:t xml:space="preserve"> </w:t>
      </w:r>
      <w:r>
        <w:rPr>
          <w:spacing w:val="-1"/>
        </w:rPr>
        <w:t>подготовки</w:t>
      </w:r>
      <w:r>
        <w:rPr>
          <w:spacing w:val="23"/>
        </w:rPr>
        <w:t xml:space="preserve"> </w:t>
      </w:r>
      <w:r>
        <w:rPr>
          <w:spacing w:val="-1"/>
        </w:rPr>
        <w:t>(только</w:t>
      </w:r>
      <w:r>
        <w:rPr>
          <w:spacing w:val="24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>текстов);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26" w:line="266" w:lineRule="auto"/>
        <w:ind w:right="101"/>
        <w:jc w:val="both"/>
        <w:rPr>
          <w:spacing w:val="-1"/>
        </w:rPr>
        <w:sectPr w:rsidR="00DE7CD5">
          <w:footerReference w:type="default" r:id="rId14"/>
          <w:pgSz w:w="11910" w:h="16840"/>
          <w:pgMar w:top="640" w:right="600" w:bottom="1060" w:left="1160" w:header="0" w:footer="868" w:gutter="0"/>
          <w:pgNumType w:start="21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42" w:line="259" w:lineRule="auto"/>
        <w:ind w:right="102"/>
        <w:jc w:val="both"/>
        <w:rPr>
          <w:spacing w:val="-1"/>
        </w:rPr>
      </w:pPr>
      <w:r>
        <w:rPr>
          <w:spacing w:val="-1"/>
        </w:rPr>
        <w:lastRenderedPageBreak/>
        <w:t>использовать</w:t>
      </w:r>
      <w:r>
        <w:rPr>
          <w:spacing w:val="50"/>
        </w:rPr>
        <w:t xml:space="preserve"> </w:t>
      </w:r>
      <w:r>
        <w:rPr>
          <w:spacing w:val="-1"/>
        </w:rPr>
        <w:t>различные</w:t>
      </w:r>
      <w:r>
        <w:rPr>
          <w:spacing w:val="51"/>
        </w:rPr>
        <w:t xml:space="preserve"> </w:t>
      </w:r>
      <w:r>
        <w:rPr>
          <w:spacing w:val="-1"/>
        </w:rPr>
        <w:t>виды</w:t>
      </w:r>
      <w:r>
        <w:rPr>
          <w:spacing w:val="51"/>
        </w:rPr>
        <w:t xml:space="preserve"> </w:t>
      </w:r>
      <w:r>
        <w:rPr>
          <w:spacing w:val="-1"/>
        </w:rPr>
        <w:t>чтения:</w:t>
      </w:r>
      <w:r>
        <w:rPr>
          <w:spacing w:val="51"/>
        </w:rPr>
        <w:t xml:space="preserve"> </w:t>
      </w:r>
      <w:r>
        <w:rPr>
          <w:spacing w:val="-1"/>
        </w:rPr>
        <w:t>ознакомительное,</w:t>
      </w:r>
      <w:r>
        <w:rPr>
          <w:spacing w:val="50"/>
        </w:rPr>
        <w:t xml:space="preserve"> </w:t>
      </w:r>
      <w:r>
        <w:rPr>
          <w:spacing w:val="-1"/>
        </w:rPr>
        <w:t>изучающее,</w:t>
      </w:r>
      <w:r>
        <w:rPr>
          <w:spacing w:val="51"/>
        </w:rPr>
        <w:t xml:space="preserve"> </w:t>
      </w:r>
      <w:r>
        <w:rPr>
          <w:spacing w:val="-1"/>
        </w:rPr>
        <w:t>просмотровое,</w:t>
      </w:r>
      <w:r>
        <w:rPr>
          <w:spacing w:val="77"/>
        </w:rPr>
        <w:t xml:space="preserve"> </w:t>
      </w:r>
      <w:r>
        <w:rPr>
          <w:spacing w:val="-1"/>
        </w:rPr>
        <w:t>поисковое/выборочное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 xml:space="preserve">чтения </w:t>
      </w:r>
      <w:r>
        <w:t xml:space="preserve">(для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видов текстов);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16" w:line="259" w:lineRule="auto"/>
        <w:ind w:right="100"/>
        <w:jc w:val="both"/>
        <w:rPr>
          <w:spacing w:val="-1"/>
        </w:rPr>
      </w:pPr>
      <w:r>
        <w:rPr>
          <w:spacing w:val="-1"/>
        </w:rP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содержании</w:t>
      </w:r>
      <w:r>
        <w:rPr>
          <w:spacing w:val="45"/>
        </w:rPr>
        <w:t xml:space="preserve"> </w:t>
      </w:r>
      <w:r>
        <w:rPr>
          <w:spacing w:val="-1"/>
        </w:rPr>
        <w:t>художественного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научно-популярного</w:t>
      </w:r>
      <w:r>
        <w:rPr>
          <w:spacing w:val="45"/>
        </w:rPr>
        <w:t xml:space="preserve"> </w:t>
      </w:r>
      <w:r>
        <w:rPr>
          <w:spacing w:val="-1"/>
        </w:rPr>
        <w:t>текстов,</w:t>
      </w:r>
      <w:r>
        <w:rPr>
          <w:spacing w:val="45"/>
        </w:rPr>
        <w:t xml:space="preserve"> </w:t>
      </w:r>
      <w:r>
        <w:rPr>
          <w:spacing w:val="-1"/>
        </w:rPr>
        <w:t>понимать</w:t>
      </w:r>
      <w:r>
        <w:rPr>
          <w:spacing w:val="45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чтении</w:t>
      </w:r>
      <w:r>
        <w:t xml:space="preserve"> </w:t>
      </w:r>
      <w:r>
        <w:rPr>
          <w:spacing w:val="-1"/>
        </w:rPr>
        <w:t>вслух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про</w:t>
      </w:r>
      <w:r>
        <w:t xml:space="preserve"> себя,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прослушивании):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16" w:line="272" w:lineRule="auto"/>
        <w:ind w:right="100"/>
        <w:jc w:val="both"/>
        <w:rPr>
          <w:spacing w:val="-1"/>
        </w:rPr>
      </w:pPr>
      <w:r>
        <w:t>для</w:t>
      </w:r>
      <w:r>
        <w:rPr>
          <w:spacing w:val="50"/>
        </w:rPr>
        <w:t xml:space="preserve"> </w:t>
      </w:r>
      <w:r>
        <w:rPr>
          <w:spacing w:val="-1"/>
        </w:rPr>
        <w:t>художественных</w:t>
      </w:r>
      <w:r>
        <w:rPr>
          <w:spacing w:val="50"/>
        </w:rPr>
        <w:t xml:space="preserve"> </w:t>
      </w:r>
      <w:r>
        <w:rPr>
          <w:spacing w:val="-1"/>
        </w:rPr>
        <w:t>текстов:</w:t>
      </w:r>
      <w:r>
        <w:rPr>
          <w:spacing w:val="51"/>
        </w:rPr>
        <w:t xml:space="preserve"> </w:t>
      </w:r>
      <w:r>
        <w:rPr>
          <w:spacing w:val="-1"/>
        </w:rPr>
        <w:t>определять</w:t>
      </w:r>
      <w:r>
        <w:rPr>
          <w:spacing w:val="50"/>
        </w:rPr>
        <w:t xml:space="preserve"> </w:t>
      </w:r>
      <w:r>
        <w:rPr>
          <w:spacing w:val="-1"/>
        </w:rPr>
        <w:t>главную</w:t>
      </w:r>
      <w:r>
        <w:rPr>
          <w:spacing w:val="50"/>
        </w:rPr>
        <w:t xml:space="preserve"> </w:t>
      </w:r>
      <w:r>
        <w:t>мысль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героев</w:t>
      </w:r>
      <w:r>
        <w:rPr>
          <w:spacing w:val="49"/>
        </w:rPr>
        <w:t xml:space="preserve"> </w:t>
      </w:r>
      <w:r>
        <w:rPr>
          <w:spacing w:val="-1"/>
        </w:rPr>
        <w:t>произведения;</w:t>
      </w:r>
      <w:r>
        <w:rPr>
          <w:spacing w:val="51"/>
        </w:rPr>
        <w:t xml:space="preserve"> </w:t>
      </w:r>
      <w:r>
        <w:rPr>
          <w:spacing w:val="-1"/>
        </w:rPr>
        <w:t>определять</w:t>
      </w:r>
      <w:r>
        <w:rPr>
          <w:spacing w:val="73"/>
        </w:rPr>
        <w:t xml:space="preserve"> </w:t>
      </w:r>
      <w:r>
        <w:rPr>
          <w:spacing w:val="-1"/>
        </w:rPr>
        <w:t>основные</w:t>
      </w:r>
      <w:r>
        <w:rPr>
          <w:spacing w:val="52"/>
        </w:rPr>
        <w:t xml:space="preserve"> </w:t>
      </w:r>
      <w:r>
        <w:rPr>
          <w:spacing w:val="-1"/>
        </w:rPr>
        <w:t>события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устанавливать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rPr>
          <w:spacing w:val="-1"/>
        </w:rPr>
        <w:t>последовательность;</w:t>
      </w:r>
      <w:r>
        <w:rPr>
          <w:spacing w:val="53"/>
        </w:rPr>
        <w:t xml:space="preserve"> </w:t>
      </w:r>
      <w:r>
        <w:rPr>
          <w:spacing w:val="-1"/>
        </w:rPr>
        <w:t>озаглавливать</w:t>
      </w:r>
      <w:r>
        <w:rPr>
          <w:spacing w:val="50"/>
        </w:rPr>
        <w:t xml:space="preserve"> </w:t>
      </w:r>
      <w:r>
        <w:t>текст,</w:t>
      </w:r>
      <w:r>
        <w:rPr>
          <w:spacing w:val="52"/>
        </w:rPr>
        <w:t xml:space="preserve"> </w:t>
      </w:r>
      <w:r>
        <w:rPr>
          <w:spacing w:val="-1"/>
        </w:rPr>
        <w:t>передавая</w:t>
      </w:r>
      <w:r>
        <w:rPr>
          <w:spacing w:val="5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rPr>
          <w:spacing w:val="-1"/>
        </w:rPr>
        <w:t>заголовке</w:t>
      </w:r>
      <w:r>
        <w:rPr>
          <w:spacing w:val="26"/>
        </w:rPr>
        <w:t xml:space="preserve"> </w:t>
      </w:r>
      <w:r>
        <w:rPr>
          <w:spacing w:val="-1"/>
        </w:rPr>
        <w:t>главную</w:t>
      </w:r>
      <w:r>
        <w:rPr>
          <w:spacing w:val="27"/>
        </w:rPr>
        <w:t xml:space="preserve"> </w:t>
      </w:r>
      <w:r>
        <w:rPr>
          <w:spacing w:val="-1"/>
        </w:rPr>
        <w:t>мысль</w:t>
      </w:r>
      <w:r>
        <w:rPr>
          <w:spacing w:val="26"/>
        </w:rPr>
        <w:t xml:space="preserve"> </w:t>
      </w:r>
      <w:r>
        <w:rPr>
          <w:spacing w:val="-1"/>
        </w:rPr>
        <w:t>текста;</w:t>
      </w:r>
      <w:r>
        <w:rPr>
          <w:spacing w:val="27"/>
        </w:rPr>
        <w:t xml:space="preserve"> </w:t>
      </w:r>
      <w:r>
        <w:rPr>
          <w:spacing w:val="-1"/>
        </w:rPr>
        <w:t>находить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rPr>
          <w:spacing w:val="-1"/>
        </w:rPr>
        <w:t>требуемую</w:t>
      </w:r>
      <w:r>
        <w:rPr>
          <w:spacing w:val="27"/>
        </w:rPr>
        <w:t xml:space="preserve"> </w:t>
      </w:r>
      <w:r>
        <w:rPr>
          <w:spacing w:val="-1"/>
        </w:rPr>
        <w:t>информацию</w:t>
      </w:r>
      <w:r>
        <w:rPr>
          <w:spacing w:val="26"/>
        </w:rPr>
        <w:t xml:space="preserve"> </w:t>
      </w:r>
      <w:r>
        <w:rPr>
          <w:spacing w:val="-1"/>
        </w:rPr>
        <w:t>(конкретные</w:t>
      </w:r>
      <w:r>
        <w:rPr>
          <w:spacing w:val="67"/>
        </w:rPr>
        <w:t xml:space="preserve"> </w:t>
      </w:r>
      <w:r>
        <w:rPr>
          <w:spacing w:val="-1"/>
        </w:rPr>
        <w:t>сведения,</w:t>
      </w:r>
      <w:r>
        <w:rPr>
          <w:spacing w:val="48"/>
        </w:rPr>
        <w:t xml:space="preserve"> </w:t>
      </w:r>
      <w:r>
        <w:rPr>
          <w:spacing w:val="-1"/>
        </w:rPr>
        <w:t>факты,</w:t>
      </w:r>
      <w:r>
        <w:rPr>
          <w:spacing w:val="48"/>
        </w:rPr>
        <w:t xml:space="preserve"> </w:t>
      </w:r>
      <w:r>
        <w:rPr>
          <w:spacing w:val="-1"/>
        </w:rPr>
        <w:t>описания),</w:t>
      </w:r>
      <w:r>
        <w:rPr>
          <w:spacing w:val="48"/>
        </w:rPr>
        <w:t xml:space="preserve"> </w:t>
      </w:r>
      <w:r>
        <w:rPr>
          <w:spacing w:val="-1"/>
        </w:rPr>
        <w:t>заданную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явном</w:t>
      </w:r>
      <w:r>
        <w:rPr>
          <w:spacing w:val="47"/>
        </w:rPr>
        <w:t xml:space="preserve"> </w:t>
      </w:r>
      <w:r>
        <w:rPr>
          <w:spacing w:val="-1"/>
        </w:rPr>
        <w:t>виде;</w:t>
      </w:r>
      <w:r>
        <w:rPr>
          <w:spacing w:val="49"/>
        </w:rPr>
        <w:t xml:space="preserve"> </w:t>
      </w:r>
      <w:r>
        <w:rPr>
          <w:spacing w:val="-1"/>
        </w:rPr>
        <w:t>задавать</w:t>
      </w:r>
      <w:r>
        <w:rPr>
          <w:spacing w:val="48"/>
        </w:rPr>
        <w:t xml:space="preserve"> </w:t>
      </w:r>
      <w:r>
        <w:rPr>
          <w:spacing w:val="-1"/>
        </w:rPr>
        <w:t>вопросы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содержанию</w:t>
      </w:r>
      <w:r>
        <w:rPr>
          <w:spacing w:val="59"/>
        </w:rPr>
        <w:t xml:space="preserve"> </w:t>
      </w:r>
      <w:r>
        <w:rPr>
          <w:spacing w:val="-1"/>
        </w:rPr>
        <w:t>произведения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отвечать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них,</w:t>
      </w:r>
      <w:r>
        <w:rPr>
          <w:spacing w:val="31"/>
        </w:rPr>
        <w:t xml:space="preserve"> </w:t>
      </w:r>
      <w:r>
        <w:rPr>
          <w:spacing w:val="-1"/>
        </w:rPr>
        <w:t>подтверждая</w:t>
      </w:r>
      <w:r>
        <w:rPr>
          <w:spacing w:val="30"/>
        </w:rPr>
        <w:t xml:space="preserve"> </w:t>
      </w:r>
      <w:r>
        <w:rPr>
          <w:spacing w:val="-1"/>
        </w:rPr>
        <w:t>ответ</w:t>
      </w:r>
      <w:r>
        <w:rPr>
          <w:spacing w:val="31"/>
        </w:rPr>
        <w:t xml:space="preserve"> </w:t>
      </w:r>
      <w:r>
        <w:rPr>
          <w:spacing w:val="-1"/>
        </w:rPr>
        <w:t>примерами</w:t>
      </w:r>
      <w:r>
        <w:rPr>
          <w:spacing w:val="30"/>
        </w:rPr>
        <w:t xml:space="preserve"> </w:t>
      </w:r>
      <w:r>
        <w:rPr>
          <w:spacing w:val="1"/>
        </w:rPr>
        <w:t>из</w:t>
      </w:r>
      <w:r>
        <w:rPr>
          <w:spacing w:val="30"/>
        </w:rPr>
        <w:t xml:space="preserve"> </w:t>
      </w:r>
      <w:r>
        <w:rPr>
          <w:spacing w:val="-1"/>
        </w:rPr>
        <w:t>текста;</w:t>
      </w:r>
      <w:r>
        <w:rPr>
          <w:spacing w:val="32"/>
        </w:rPr>
        <w:t xml:space="preserve"> </w:t>
      </w:r>
      <w:r>
        <w:rPr>
          <w:spacing w:val="-1"/>
        </w:rPr>
        <w:t>объяснять</w:t>
      </w:r>
      <w:r>
        <w:rPr>
          <w:spacing w:val="30"/>
        </w:rPr>
        <w:t xml:space="preserve"> </w:t>
      </w:r>
      <w:r>
        <w:rPr>
          <w:spacing w:val="-1"/>
        </w:rPr>
        <w:t>значение</w:t>
      </w:r>
      <w:r>
        <w:rPr>
          <w:spacing w:val="85"/>
        </w:rPr>
        <w:t xml:space="preserve"> </w:t>
      </w:r>
      <w:r>
        <w:t xml:space="preserve">слова с </w:t>
      </w:r>
      <w:r>
        <w:rPr>
          <w:spacing w:val="-1"/>
        </w:rPr>
        <w:t>опорой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контекст,</w:t>
      </w:r>
      <w:r>
        <w:t xml:space="preserve"> 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словарей</w:t>
      </w:r>
      <w:r>
        <w:t xml:space="preserve"> и</w:t>
      </w:r>
      <w:r>
        <w:rPr>
          <w:spacing w:val="-1"/>
        </w:rPr>
        <w:t xml:space="preserve"> другой</w:t>
      </w:r>
      <w:r>
        <w:t xml:space="preserve"> </w:t>
      </w:r>
      <w:r>
        <w:rPr>
          <w:spacing w:val="-1"/>
        </w:rPr>
        <w:t>справочной литературы;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6" w:line="272" w:lineRule="auto"/>
        <w:ind w:right="101"/>
        <w:jc w:val="both"/>
        <w:rPr>
          <w:spacing w:val="-1"/>
        </w:rPr>
      </w:pPr>
      <w:r>
        <w:t>для</w:t>
      </w:r>
      <w:r>
        <w:rPr>
          <w:spacing w:val="7"/>
        </w:rPr>
        <w:t xml:space="preserve"> </w:t>
      </w:r>
      <w:r>
        <w:rPr>
          <w:spacing w:val="-1"/>
        </w:rPr>
        <w:t>научно-популярных</w:t>
      </w:r>
      <w:r>
        <w:rPr>
          <w:spacing w:val="7"/>
        </w:rPr>
        <w:t xml:space="preserve"> </w:t>
      </w:r>
      <w:r>
        <w:rPr>
          <w:spacing w:val="-1"/>
        </w:rPr>
        <w:t>текстов:</w:t>
      </w:r>
      <w:r>
        <w:rPr>
          <w:spacing w:val="8"/>
        </w:rPr>
        <w:t xml:space="preserve"> </w:t>
      </w:r>
      <w:r>
        <w:rPr>
          <w:spacing w:val="-1"/>
        </w:rPr>
        <w:t>определять</w:t>
      </w:r>
      <w:r>
        <w:rPr>
          <w:spacing w:val="7"/>
        </w:rPr>
        <w:t xml:space="preserve"> </w:t>
      </w:r>
      <w:r>
        <w:rPr>
          <w:spacing w:val="-1"/>
        </w:rPr>
        <w:t>основное</w:t>
      </w:r>
      <w:r>
        <w:rPr>
          <w:spacing w:val="7"/>
        </w:rPr>
        <w:t xml:space="preserve"> </w:t>
      </w:r>
      <w:r>
        <w:rPr>
          <w:spacing w:val="-1"/>
        </w:rPr>
        <w:t>содержание</w:t>
      </w:r>
      <w:r>
        <w:rPr>
          <w:spacing w:val="7"/>
        </w:rPr>
        <w:t xml:space="preserve"> </w:t>
      </w:r>
      <w:r>
        <w:rPr>
          <w:spacing w:val="-1"/>
        </w:rPr>
        <w:t>текста;</w:t>
      </w:r>
      <w:r>
        <w:rPr>
          <w:spacing w:val="8"/>
        </w:rPr>
        <w:t xml:space="preserve"> </w:t>
      </w:r>
      <w:r>
        <w:rPr>
          <w:spacing w:val="-1"/>
        </w:rPr>
        <w:t>озаглавливать</w:t>
      </w:r>
      <w:r>
        <w:rPr>
          <w:spacing w:val="7"/>
        </w:rPr>
        <w:t xml:space="preserve"> </w:t>
      </w:r>
      <w:r>
        <w:rPr>
          <w:spacing w:val="-1"/>
        </w:rPr>
        <w:t>текст,</w:t>
      </w:r>
      <w:r>
        <w:rPr>
          <w:spacing w:val="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краткой</w:t>
      </w:r>
      <w:r>
        <w:rPr>
          <w:spacing w:val="24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rPr>
          <w:spacing w:val="-1"/>
        </w:rPr>
        <w:t>отражая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названии</w:t>
      </w:r>
      <w:r>
        <w:rPr>
          <w:spacing w:val="28"/>
        </w:rPr>
        <w:t xml:space="preserve"> </w:t>
      </w:r>
      <w:r>
        <w:rPr>
          <w:spacing w:val="-1"/>
        </w:rPr>
        <w:t>основное</w:t>
      </w:r>
      <w:r>
        <w:rPr>
          <w:spacing w:val="26"/>
        </w:rPr>
        <w:t xml:space="preserve"> </w:t>
      </w:r>
      <w:r>
        <w:rPr>
          <w:spacing w:val="-1"/>
        </w:rPr>
        <w:t>содержание</w:t>
      </w:r>
      <w:r>
        <w:rPr>
          <w:spacing w:val="29"/>
        </w:rPr>
        <w:t xml:space="preserve"> </w:t>
      </w:r>
      <w:r>
        <w:rPr>
          <w:spacing w:val="-1"/>
        </w:rPr>
        <w:t>текста;</w:t>
      </w:r>
      <w:r>
        <w:rPr>
          <w:spacing w:val="29"/>
        </w:rPr>
        <w:t xml:space="preserve"> </w:t>
      </w:r>
      <w:r>
        <w:rPr>
          <w:spacing w:val="-1"/>
        </w:rPr>
        <w:t>находить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тексте</w:t>
      </w:r>
      <w:r>
        <w:rPr>
          <w:spacing w:val="26"/>
        </w:rPr>
        <w:t xml:space="preserve"> </w:t>
      </w:r>
      <w:r>
        <w:rPr>
          <w:spacing w:val="-1"/>
        </w:rPr>
        <w:t>требуемую</w:t>
      </w:r>
      <w:r>
        <w:rPr>
          <w:spacing w:val="57"/>
        </w:rPr>
        <w:t xml:space="preserve"> </w:t>
      </w:r>
      <w:r>
        <w:rPr>
          <w:spacing w:val="-1"/>
        </w:rPr>
        <w:t>информацию</w:t>
      </w:r>
      <w:r>
        <w:rPr>
          <w:spacing w:val="38"/>
        </w:rPr>
        <w:t xml:space="preserve"> </w:t>
      </w:r>
      <w:r>
        <w:rPr>
          <w:spacing w:val="-1"/>
        </w:rPr>
        <w:t>(конкретные</w:t>
      </w:r>
      <w:r>
        <w:rPr>
          <w:spacing w:val="41"/>
        </w:rPr>
        <w:t xml:space="preserve"> </w:t>
      </w:r>
      <w:r>
        <w:rPr>
          <w:spacing w:val="-1"/>
        </w:rPr>
        <w:t>сведения,</w:t>
      </w:r>
      <w:r>
        <w:rPr>
          <w:spacing w:val="40"/>
        </w:rPr>
        <w:t xml:space="preserve"> </w:t>
      </w:r>
      <w:r>
        <w:rPr>
          <w:spacing w:val="-1"/>
        </w:rPr>
        <w:t>факты,</w:t>
      </w:r>
      <w:r>
        <w:rPr>
          <w:spacing w:val="40"/>
        </w:rPr>
        <w:t xml:space="preserve"> </w:t>
      </w:r>
      <w:r>
        <w:rPr>
          <w:spacing w:val="-1"/>
        </w:rPr>
        <w:t>описания</w:t>
      </w:r>
      <w:r>
        <w:rPr>
          <w:spacing w:val="40"/>
        </w:rPr>
        <w:t xml:space="preserve"> </w:t>
      </w:r>
      <w:r>
        <w:rPr>
          <w:spacing w:val="-1"/>
        </w:rPr>
        <w:t>явлений,</w:t>
      </w:r>
      <w:r>
        <w:rPr>
          <w:spacing w:val="40"/>
        </w:rPr>
        <w:t xml:space="preserve"> </w:t>
      </w:r>
      <w:r>
        <w:rPr>
          <w:spacing w:val="-1"/>
        </w:rPr>
        <w:t>процессов),</w:t>
      </w:r>
      <w:r>
        <w:rPr>
          <w:spacing w:val="41"/>
        </w:rPr>
        <w:t xml:space="preserve"> </w:t>
      </w:r>
      <w:r>
        <w:rPr>
          <w:spacing w:val="-1"/>
        </w:rPr>
        <w:t>заданную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явном</w:t>
      </w:r>
      <w:r>
        <w:rPr>
          <w:spacing w:val="87"/>
        </w:rPr>
        <w:t xml:space="preserve"> </w:t>
      </w:r>
      <w:r>
        <w:rPr>
          <w:spacing w:val="-1"/>
        </w:rPr>
        <w:t>виде;</w:t>
      </w:r>
      <w:r>
        <w:rPr>
          <w:spacing w:val="13"/>
        </w:rPr>
        <w:t xml:space="preserve"> </w:t>
      </w:r>
      <w:r>
        <w:rPr>
          <w:spacing w:val="-1"/>
        </w:rPr>
        <w:t>задавать</w:t>
      </w:r>
      <w:r>
        <w:rPr>
          <w:spacing w:val="12"/>
        </w:rPr>
        <w:t xml:space="preserve"> </w:t>
      </w:r>
      <w:r>
        <w:rPr>
          <w:spacing w:val="-1"/>
        </w:rPr>
        <w:t>вопросы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rPr>
          <w:spacing w:val="-1"/>
        </w:rPr>
        <w:t>содержанию</w:t>
      </w:r>
      <w:r>
        <w:rPr>
          <w:spacing w:val="12"/>
        </w:rPr>
        <w:t xml:space="preserve"> </w:t>
      </w:r>
      <w:r>
        <w:rPr>
          <w:spacing w:val="-1"/>
        </w:rPr>
        <w:t>текста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них,</w:t>
      </w:r>
      <w:r>
        <w:rPr>
          <w:spacing w:val="11"/>
        </w:rPr>
        <w:t xml:space="preserve"> </w:t>
      </w:r>
      <w:r>
        <w:rPr>
          <w:spacing w:val="-1"/>
        </w:rPr>
        <w:t>подтверждая</w:t>
      </w:r>
      <w:r>
        <w:rPr>
          <w:spacing w:val="11"/>
        </w:rPr>
        <w:t xml:space="preserve"> </w:t>
      </w:r>
      <w:r>
        <w:rPr>
          <w:spacing w:val="-1"/>
        </w:rPr>
        <w:t>ответ</w:t>
      </w:r>
      <w:r>
        <w:rPr>
          <w:spacing w:val="11"/>
        </w:rPr>
        <w:t xml:space="preserve"> </w:t>
      </w:r>
      <w:r>
        <w:rPr>
          <w:spacing w:val="-1"/>
        </w:rPr>
        <w:t>примерами</w:t>
      </w:r>
      <w:r>
        <w:rPr>
          <w:spacing w:val="87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текста;</w:t>
      </w:r>
      <w:r>
        <w:rPr>
          <w:spacing w:val="22"/>
        </w:rPr>
        <w:t xml:space="preserve"> </w:t>
      </w:r>
      <w:r>
        <w:rPr>
          <w:spacing w:val="-1"/>
        </w:rPr>
        <w:t>объяснять</w:t>
      </w:r>
      <w:r>
        <w:rPr>
          <w:spacing w:val="21"/>
        </w:rPr>
        <w:t xml:space="preserve"> </w:t>
      </w:r>
      <w:r>
        <w:rPr>
          <w:spacing w:val="-1"/>
        </w:rPr>
        <w:t>значение</w:t>
      </w:r>
      <w:r>
        <w:rPr>
          <w:spacing w:val="21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контекст,</w:t>
      </w:r>
      <w:r>
        <w:rPr>
          <w:spacing w:val="21"/>
        </w:rPr>
        <w:t xml:space="preserve"> </w:t>
      </w:r>
      <w:r>
        <w:rPr>
          <w:spacing w:val="-1"/>
        </w:rPr>
        <w:t>сиспользованием</w:t>
      </w:r>
      <w:r>
        <w:rPr>
          <w:spacing w:val="20"/>
        </w:rPr>
        <w:t xml:space="preserve"> </w:t>
      </w:r>
      <w:r>
        <w:t>словарей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другой</w:t>
      </w:r>
      <w:r>
        <w:rPr>
          <w:spacing w:val="53"/>
        </w:rPr>
        <w:t xml:space="preserve"> </w:t>
      </w:r>
      <w:r>
        <w:rPr>
          <w:spacing w:val="-1"/>
        </w:rPr>
        <w:t>справочной литературы; использовать</w:t>
      </w:r>
      <w:r>
        <w:t xml:space="preserve"> </w:t>
      </w:r>
      <w:r>
        <w:rPr>
          <w:spacing w:val="-1"/>
        </w:rPr>
        <w:t>простейшие</w:t>
      </w:r>
      <w:r>
        <w:rPr>
          <w:spacing w:val="-3"/>
        </w:rP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-1"/>
        </w:rPr>
        <w:t>анализа</w:t>
      </w:r>
      <w: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-1"/>
        </w:rPr>
        <w:t>текстов: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3" w:line="267" w:lineRule="auto"/>
        <w:ind w:right="103"/>
        <w:jc w:val="both"/>
        <w:rPr>
          <w:spacing w:val="-1"/>
        </w:rPr>
      </w:pPr>
      <w:r>
        <w:t>для</w:t>
      </w:r>
      <w:r>
        <w:rPr>
          <w:spacing w:val="11"/>
        </w:rPr>
        <w:t xml:space="preserve"> </w:t>
      </w:r>
      <w:r>
        <w:rPr>
          <w:spacing w:val="-1"/>
        </w:rPr>
        <w:t>художественных</w:t>
      </w:r>
      <w:r>
        <w:rPr>
          <w:spacing w:val="9"/>
        </w:rPr>
        <w:t xml:space="preserve"> </w:t>
      </w:r>
      <w:r>
        <w:rPr>
          <w:spacing w:val="-1"/>
        </w:rPr>
        <w:t>текстов:</w:t>
      </w:r>
      <w:r>
        <w:rPr>
          <w:spacing w:val="12"/>
        </w:rPr>
        <w:t xml:space="preserve"> </w:t>
      </w:r>
      <w:r>
        <w:rPr>
          <w:spacing w:val="-1"/>
        </w:rPr>
        <w:t>делить</w:t>
      </w:r>
      <w:r>
        <w:rPr>
          <w:spacing w:val="12"/>
        </w:rPr>
        <w:t xml:space="preserve"> </w:t>
      </w:r>
      <w:r>
        <w:rPr>
          <w:spacing w:val="-1"/>
        </w:rPr>
        <w:t>текст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части,</w:t>
      </w:r>
      <w:r>
        <w:rPr>
          <w:spacing w:val="11"/>
        </w:rPr>
        <w:t xml:space="preserve"> </w:t>
      </w:r>
      <w:r>
        <w:rPr>
          <w:spacing w:val="-1"/>
        </w:rPr>
        <w:t>озаглавливать</w:t>
      </w:r>
      <w:r>
        <w:rPr>
          <w:spacing w:val="11"/>
        </w:rPr>
        <w:t xml:space="preserve"> </w:t>
      </w:r>
      <w:r>
        <w:rPr>
          <w:spacing w:val="-1"/>
        </w:rPr>
        <w:t>их;</w:t>
      </w:r>
      <w:r>
        <w:rPr>
          <w:spacing w:val="10"/>
        </w:rPr>
        <w:t xml:space="preserve"> </w:t>
      </w:r>
      <w:r>
        <w:rPr>
          <w:spacing w:val="-1"/>
        </w:rPr>
        <w:t>составлять</w:t>
      </w:r>
      <w:r>
        <w:rPr>
          <w:spacing w:val="11"/>
        </w:rPr>
        <w:t xml:space="preserve"> </w:t>
      </w:r>
      <w:r>
        <w:t>простой</w:t>
      </w:r>
      <w:r>
        <w:rPr>
          <w:spacing w:val="8"/>
        </w:rPr>
        <w:t xml:space="preserve"> </w:t>
      </w:r>
      <w:r>
        <w:rPr>
          <w:spacing w:val="-1"/>
        </w:rPr>
        <w:t>план;</w:t>
      </w:r>
      <w:r>
        <w:rPr>
          <w:spacing w:val="53"/>
        </w:rPr>
        <w:t xml:space="preserve"> </w:t>
      </w:r>
      <w:r>
        <w:rPr>
          <w:spacing w:val="-1"/>
        </w:rPr>
        <w:t>устанавливать</w:t>
      </w:r>
      <w:r>
        <w:rPr>
          <w:spacing w:val="48"/>
        </w:rPr>
        <w:t xml:space="preserve"> </w:t>
      </w:r>
      <w:r>
        <w:rPr>
          <w:spacing w:val="-1"/>
        </w:rPr>
        <w:t>взаимосвязь</w:t>
      </w:r>
      <w:r>
        <w:rPr>
          <w:spacing w:val="48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rPr>
          <w:spacing w:val="-1"/>
        </w:rPr>
        <w:t>событиями,</w:t>
      </w:r>
      <w:r>
        <w:rPr>
          <w:spacing w:val="45"/>
        </w:rPr>
        <w:t xml:space="preserve"> </w:t>
      </w:r>
      <w:r>
        <w:rPr>
          <w:spacing w:val="-1"/>
        </w:rPr>
        <w:t>фактами,</w:t>
      </w:r>
      <w:r>
        <w:rPr>
          <w:spacing w:val="47"/>
        </w:rPr>
        <w:t xml:space="preserve"> </w:t>
      </w:r>
      <w:r>
        <w:rPr>
          <w:spacing w:val="-1"/>
        </w:rPr>
        <w:t>поступками,</w:t>
      </w:r>
      <w:r>
        <w:rPr>
          <w:spacing w:val="45"/>
        </w:rPr>
        <w:t xml:space="preserve"> </w:t>
      </w:r>
      <w:r>
        <w:rPr>
          <w:spacing w:val="-1"/>
        </w:rPr>
        <w:t>мыслями,</w:t>
      </w:r>
      <w:r>
        <w:rPr>
          <w:spacing w:val="47"/>
        </w:rPr>
        <w:t xml:space="preserve"> </w:t>
      </w:r>
      <w:r>
        <w:rPr>
          <w:spacing w:val="-1"/>
        </w:rPr>
        <w:t>чувствами</w:t>
      </w:r>
      <w:r>
        <w:rPr>
          <w:spacing w:val="65"/>
        </w:rPr>
        <w:t xml:space="preserve"> </w:t>
      </w:r>
      <w:r>
        <w:rPr>
          <w:spacing w:val="-1"/>
        </w:rPr>
        <w:t>героев,</w:t>
      </w:r>
      <w:r>
        <w:t xml:space="preserve"> </w:t>
      </w:r>
      <w:r>
        <w:rPr>
          <w:spacing w:val="-1"/>
        </w:rPr>
        <w:t>опираясь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8" w:line="267" w:lineRule="auto"/>
        <w:ind w:right="101"/>
        <w:jc w:val="both"/>
        <w:rPr>
          <w:spacing w:val="-1"/>
        </w:rPr>
      </w:pP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научно-популярных</w:t>
      </w:r>
      <w:r>
        <w:rPr>
          <w:spacing w:val="38"/>
        </w:rPr>
        <w:t xml:space="preserve"> </w:t>
      </w:r>
      <w:r>
        <w:rPr>
          <w:spacing w:val="-1"/>
        </w:rPr>
        <w:t>текстов:</w:t>
      </w:r>
      <w:r>
        <w:rPr>
          <w:spacing w:val="37"/>
        </w:rPr>
        <w:t xml:space="preserve"> </w:t>
      </w:r>
      <w:r>
        <w:rPr>
          <w:spacing w:val="-1"/>
        </w:rPr>
        <w:t>делить</w:t>
      </w:r>
      <w:r>
        <w:rPr>
          <w:spacing w:val="37"/>
        </w:rPr>
        <w:t xml:space="preserve"> </w:t>
      </w:r>
      <w:r>
        <w:rPr>
          <w:spacing w:val="-1"/>
        </w:rPr>
        <w:t>текст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части,</w:t>
      </w:r>
      <w:r>
        <w:rPr>
          <w:spacing w:val="35"/>
        </w:rPr>
        <w:t xml:space="preserve"> </w:t>
      </w:r>
      <w:r>
        <w:rPr>
          <w:spacing w:val="-1"/>
        </w:rPr>
        <w:t>озаглавливать</w:t>
      </w:r>
      <w:r>
        <w:rPr>
          <w:spacing w:val="38"/>
        </w:rPr>
        <w:t xml:space="preserve"> </w:t>
      </w:r>
      <w:r>
        <w:rPr>
          <w:spacing w:val="-1"/>
        </w:rPr>
        <w:t>их;</w:t>
      </w:r>
      <w:r>
        <w:rPr>
          <w:spacing w:val="39"/>
        </w:rPr>
        <w:t xml:space="preserve"> </w:t>
      </w:r>
      <w:r>
        <w:rPr>
          <w:spacing w:val="-1"/>
        </w:rPr>
        <w:t>составлять</w:t>
      </w:r>
      <w:r>
        <w:rPr>
          <w:spacing w:val="36"/>
        </w:rPr>
        <w:t xml:space="preserve"> </w:t>
      </w:r>
      <w:r>
        <w:rPr>
          <w:spacing w:val="-1"/>
        </w:rPr>
        <w:t>простой</w:t>
      </w:r>
      <w:r>
        <w:rPr>
          <w:spacing w:val="67"/>
        </w:rPr>
        <w:t xml:space="preserve"> </w:t>
      </w:r>
      <w:r>
        <w:t>план;</w:t>
      </w:r>
      <w:r>
        <w:rPr>
          <w:spacing w:val="41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взаимосвязь</w:t>
      </w:r>
      <w:r>
        <w:rPr>
          <w:spacing w:val="41"/>
        </w:rPr>
        <w:t xml:space="preserve"> </w:t>
      </w:r>
      <w:r>
        <w:rPr>
          <w:spacing w:val="-1"/>
        </w:rPr>
        <w:t>между</w:t>
      </w:r>
      <w:r>
        <w:rPr>
          <w:spacing w:val="39"/>
        </w:rPr>
        <w:t xml:space="preserve"> </w:t>
      </w:r>
      <w:r>
        <w:rPr>
          <w:spacing w:val="-1"/>
        </w:rPr>
        <w:t>отдельными</w:t>
      </w:r>
      <w:r>
        <w:rPr>
          <w:spacing w:val="37"/>
        </w:rPr>
        <w:t xml:space="preserve"> </w:t>
      </w:r>
      <w:r>
        <w:rPr>
          <w:spacing w:val="-1"/>
        </w:rPr>
        <w:t>фактами,</w:t>
      </w:r>
      <w:r>
        <w:rPr>
          <w:spacing w:val="41"/>
        </w:rPr>
        <w:t xml:space="preserve"> </w:t>
      </w:r>
      <w:r>
        <w:rPr>
          <w:spacing w:val="-1"/>
        </w:rPr>
        <w:t>событиями,</w:t>
      </w:r>
      <w:r>
        <w:rPr>
          <w:spacing w:val="41"/>
        </w:rPr>
        <w:t xml:space="preserve"> </w:t>
      </w:r>
      <w:r>
        <w:rPr>
          <w:spacing w:val="-1"/>
        </w:rPr>
        <w:t>явлениями,</w:t>
      </w:r>
      <w:r>
        <w:rPr>
          <w:spacing w:val="67"/>
        </w:rPr>
        <w:t xml:space="preserve"> </w:t>
      </w:r>
      <w:r>
        <w:rPr>
          <w:spacing w:val="-1"/>
        </w:rPr>
        <w:t>описаниями,</w:t>
      </w:r>
      <w:r>
        <w:t xml:space="preserve"> </w:t>
      </w:r>
      <w:r>
        <w:rPr>
          <w:spacing w:val="-1"/>
        </w:rPr>
        <w:t>процессами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 xml:space="preserve">отдельными частями </w:t>
      </w:r>
      <w:r>
        <w:t xml:space="preserve">текста, </w:t>
      </w:r>
      <w:r>
        <w:rPr>
          <w:spacing w:val="-1"/>
        </w:rPr>
        <w:t>опираясь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содержание;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8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различные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>интерпретации</w:t>
      </w:r>
      <w:r>
        <w:rPr>
          <w:spacing w:val="-3"/>
        </w:rPr>
        <w:t xml:space="preserve"> </w:t>
      </w:r>
      <w:r>
        <w:rPr>
          <w:spacing w:val="-1"/>
        </w:rPr>
        <w:t>содержания текстов: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26" w:line="271" w:lineRule="auto"/>
        <w:ind w:right="99"/>
        <w:jc w:val="both"/>
        <w:rPr>
          <w:spacing w:val="-1"/>
        </w:rPr>
      </w:pPr>
      <w:r>
        <w:t>для</w:t>
      </w:r>
      <w:r>
        <w:rPr>
          <w:spacing w:val="12"/>
        </w:rPr>
        <w:t xml:space="preserve"> </w:t>
      </w:r>
      <w:r>
        <w:rPr>
          <w:spacing w:val="-1"/>
        </w:rPr>
        <w:t>художественных</w:t>
      </w:r>
      <w:r>
        <w:rPr>
          <w:spacing w:val="12"/>
        </w:rPr>
        <w:t xml:space="preserve"> </w:t>
      </w:r>
      <w:r>
        <w:rPr>
          <w:spacing w:val="-1"/>
        </w:rPr>
        <w:t>текстов:</w:t>
      </w:r>
      <w:r>
        <w:rPr>
          <w:spacing w:val="13"/>
        </w:rPr>
        <w:t xml:space="preserve"> </w:t>
      </w:r>
      <w:r>
        <w:rPr>
          <w:spacing w:val="-1"/>
        </w:rPr>
        <w:t>формулировать</w:t>
      </w:r>
      <w:r>
        <w:rPr>
          <w:spacing w:val="12"/>
        </w:rPr>
        <w:t xml:space="preserve"> </w:t>
      </w:r>
      <w:r>
        <w:rPr>
          <w:spacing w:val="-1"/>
        </w:rPr>
        <w:t>простые</w:t>
      </w:r>
      <w:r>
        <w:rPr>
          <w:spacing w:val="12"/>
        </w:rPr>
        <w:t xml:space="preserve"> </w:t>
      </w:r>
      <w:r>
        <w:rPr>
          <w:spacing w:val="-1"/>
        </w:rPr>
        <w:t>выводы,</w:t>
      </w:r>
      <w:r>
        <w:rPr>
          <w:spacing w:val="12"/>
        </w:rPr>
        <w:t xml:space="preserve"> </w:t>
      </w:r>
      <w:r>
        <w:rPr>
          <w:spacing w:val="-1"/>
        </w:rPr>
        <w:t>основываясь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содержании</w:t>
      </w:r>
      <w:r>
        <w:rPr>
          <w:spacing w:val="69"/>
        </w:rPr>
        <w:t xml:space="preserve"> </w:t>
      </w:r>
      <w:r>
        <w:rPr>
          <w:spacing w:val="-1"/>
        </w:rPr>
        <w:t>текста;</w:t>
      </w:r>
      <w:r>
        <w:rPr>
          <w:spacing w:val="34"/>
        </w:rPr>
        <w:t xml:space="preserve"> </w:t>
      </w:r>
      <w:r>
        <w:rPr>
          <w:spacing w:val="-1"/>
        </w:rPr>
        <w:t>интерпретировать</w:t>
      </w:r>
      <w:r>
        <w:rPr>
          <w:spacing w:val="31"/>
        </w:rPr>
        <w:t xml:space="preserve"> </w:t>
      </w:r>
      <w:r>
        <w:t>текст,</w:t>
      </w:r>
      <w:r>
        <w:rPr>
          <w:spacing w:val="30"/>
        </w:rPr>
        <w:t xml:space="preserve"> </w:t>
      </w:r>
      <w:r>
        <w:rPr>
          <w:spacing w:val="-1"/>
        </w:rPr>
        <w:t>опираясь</w:t>
      </w:r>
      <w:r>
        <w:rPr>
          <w:spacing w:val="33"/>
        </w:rPr>
        <w:t xml:space="preserve"> </w:t>
      </w:r>
      <w:r>
        <w:rPr>
          <w:spacing w:val="-2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некоторые</w:t>
      </w:r>
      <w:r>
        <w:rPr>
          <w:spacing w:val="34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rPr>
          <w:spacing w:val="-1"/>
        </w:rPr>
        <w:t>жанровые,</w:t>
      </w:r>
      <w:r>
        <w:rPr>
          <w:spacing w:val="33"/>
        </w:rPr>
        <w:t xml:space="preserve"> </w:t>
      </w:r>
      <w:r>
        <w:rPr>
          <w:spacing w:val="-1"/>
        </w:rPr>
        <w:t>структурные,</w:t>
      </w:r>
      <w:r>
        <w:rPr>
          <w:spacing w:val="33"/>
        </w:rPr>
        <w:t xml:space="preserve"> </w:t>
      </w:r>
      <w:r>
        <w:rPr>
          <w:spacing w:val="-1"/>
        </w:rPr>
        <w:t>языковые</w:t>
      </w:r>
      <w:r>
        <w:rPr>
          <w:spacing w:val="65"/>
        </w:rPr>
        <w:t xml:space="preserve"> </w:t>
      </w:r>
      <w:r>
        <w:rPr>
          <w:spacing w:val="-1"/>
        </w:rPr>
        <w:t>особенности;</w:t>
      </w:r>
      <w:r>
        <w:rPr>
          <w:spacing w:val="38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связи,</w:t>
      </w:r>
      <w:r>
        <w:rPr>
          <w:spacing w:val="37"/>
        </w:rPr>
        <w:t xml:space="preserve"> </w:t>
      </w:r>
      <w:r>
        <w:rPr>
          <w:spacing w:val="-1"/>
        </w:rPr>
        <w:t>отношения,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rPr>
          <w:spacing w:val="-1"/>
        </w:rPr>
        <w:t>высказанные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rPr>
          <w:spacing w:val="-1"/>
        </w:rPr>
        <w:t>напрямую,</w:t>
      </w:r>
      <w:r>
        <w:rPr>
          <w:spacing w:val="38"/>
        </w:rPr>
        <w:t xml:space="preserve"> </w:t>
      </w:r>
      <w:r>
        <w:rPr>
          <w:spacing w:val="-1"/>
        </w:rPr>
        <w:t>например,</w:t>
      </w:r>
      <w:r>
        <w:rPr>
          <w:spacing w:val="77"/>
        </w:rPr>
        <w:t xml:space="preserve"> </w:t>
      </w:r>
      <w:r>
        <w:rPr>
          <w:spacing w:val="-1"/>
        </w:rPr>
        <w:t>соотносить</w:t>
      </w:r>
      <w:r>
        <w:rPr>
          <w:spacing w:val="47"/>
        </w:rPr>
        <w:t xml:space="preserve"> </w:t>
      </w:r>
      <w:r>
        <w:rPr>
          <w:spacing w:val="-1"/>
        </w:rPr>
        <w:t>ситуацию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поступки</w:t>
      </w:r>
      <w:r>
        <w:rPr>
          <w:spacing w:val="47"/>
        </w:rPr>
        <w:t xml:space="preserve"> </w:t>
      </w:r>
      <w:r>
        <w:rPr>
          <w:spacing w:val="-1"/>
        </w:rPr>
        <w:t>героев,</w:t>
      </w:r>
      <w:r>
        <w:rPr>
          <w:spacing w:val="47"/>
        </w:rPr>
        <w:t xml:space="preserve"> </w:t>
      </w:r>
      <w:r>
        <w:rPr>
          <w:spacing w:val="-1"/>
        </w:rPr>
        <w:t>объяснять</w:t>
      </w:r>
      <w:r>
        <w:rPr>
          <w:spacing w:val="47"/>
        </w:rPr>
        <w:t xml:space="preserve"> </w:t>
      </w:r>
      <w:r>
        <w:rPr>
          <w:spacing w:val="-1"/>
        </w:rPr>
        <w:t>(пояснять)</w:t>
      </w:r>
      <w:r>
        <w:rPr>
          <w:spacing w:val="48"/>
        </w:rPr>
        <w:t xml:space="preserve"> </w:t>
      </w:r>
      <w:r>
        <w:rPr>
          <w:spacing w:val="-1"/>
        </w:rPr>
        <w:t>поступки</w:t>
      </w:r>
      <w:r>
        <w:rPr>
          <w:spacing w:val="47"/>
        </w:rPr>
        <w:t xml:space="preserve"> </w:t>
      </w:r>
      <w:r>
        <w:rPr>
          <w:spacing w:val="-1"/>
        </w:rPr>
        <w:t>героев,</w:t>
      </w:r>
      <w:r>
        <w:rPr>
          <w:spacing w:val="47"/>
        </w:rPr>
        <w:t xml:space="preserve"> </w:t>
      </w:r>
      <w:r>
        <w:rPr>
          <w:spacing w:val="-1"/>
        </w:rPr>
        <w:t>опираясь</w:t>
      </w:r>
      <w:r>
        <w:rPr>
          <w:spacing w:val="48"/>
        </w:rPr>
        <w:t xml:space="preserve"> </w:t>
      </w:r>
      <w:r>
        <w:rPr>
          <w:spacing w:val="-2"/>
        </w:rPr>
        <w:t>на</w:t>
      </w:r>
      <w:r>
        <w:rPr>
          <w:spacing w:val="91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4" w:line="267" w:lineRule="auto"/>
        <w:ind w:right="106"/>
        <w:jc w:val="both"/>
        <w:rPr>
          <w:spacing w:val="-1"/>
        </w:rPr>
      </w:pP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научно-популярных</w:t>
      </w:r>
      <w:r>
        <w:rPr>
          <w:spacing w:val="36"/>
        </w:rPr>
        <w:t xml:space="preserve"> </w:t>
      </w:r>
      <w:r>
        <w:rPr>
          <w:spacing w:val="-1"/>
        </w:rPr>
        <w:t>текстов:</w:t>
      </w:r>
      <w:r>
        <w:rPr>
          <w:spacing w:val="32"/>
        </w:rPr>
        <w:t xml:space="preserve"> </w:t>
      </w:r>
      <w:r>
        <w:rPr>
          <w:spacing w:val="-1"/>
        </w:rPr>
        <w:t>формулировать</w:t>
      </w:r>
      <w:r>
        <w:rPr>
          <w:spacing w:val="33"/>
        </w:rPr>
        <w:t xml:space="preserve"> </w:t>
      </w:r>
      <w:r>
        <w:t>простые</w:t>
      </w:r>
      <w:r>
        <w:rPr>
          <w:spacing w:val="31"/>
        </w:rPr>
        <w:t xml:space="preserve"> </w:t>
      </w:r>
      <w:r>
        <w:rPr>
          <w:spacing w:val="-1"/>
        </w:rPr>
        <w:t>выводы,</w:t>
      </w:r>
      <w:r>
        <w:rPr>
          <w:spacing w:val="31"/>
        </w:rPr>
        <w:t xml:space="preserve"> </w:t>
      </w:r>
      <w:r>
        <w:rPr>
          <w:spacing w:val="-1"/>
        </w:rPr>
        <w:t>основываясь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тексте;</w:t>
      </w:r>
      <w:r>
        <w:rPr>
          <w:spacing w:val="51"/>
        </w:rPr>
        <w:t xml:space="preserve"> </w:t>
      </w:r>
      <w:r>
        <w:rPr>
          <w:spacing w:val="-1"/>
        </w:rPr>
        <w:t>устанавливать</w:t>
      </w:r>
      <w:r>
        <w:rPr>
          <w:spacing w:val="16"/>
        </w:rPr>
        <w:t xml:space="preserve"> </w:t>
      </w:r>
      <w:r>
        <w:rPr>
          <w:spacing w:val="-1"/>
        </w:rPr>
        <w:t>связи,</w:t>
      </w:r>
      <w:r>
        <w:rPr>
          <w:spacing w:val="16"/>
        </w:rPr>
        <w:t xml:space="preserve"> </w:t>
      </w:r>
      <w:r>
        <w:rPr>
          <w:spacing w:val="-1"/>
        </w:rPr>
        <w:t>отношения,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высказанные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тексте</w:t>
      </w:r>
      <w:r>
        <w:rPr>
          <w:spacing w:val="17"/>
        </w:rPr>
        <w:t xml:space="preserve"> </w:t>
      </w:r>
      <w:r>
        <w:rPr>
          <w:spacing w:val="-1"/>
        </w:rPr>
        <w:t>напрямую,</w:t>
      </w:r>
      <w:r>
        <w:rPr>
          <w:spacing w:val="14"/>
        </w:rPr>
        <w:t xml:space="preserve"> </w:t>
      </w:r>
      <w:r>
        <w:rPr>
          <w:spacing w:val="-1"/>
        </w:rPr>
        <w:t>например,</w:t>
      </w:r>
      <w:r>
        <w:rPr>
          <w:spacing w:val="17"/>
        </w:rPr>
        <w:t xml:space="preserve"> </w:t>
      </w:r>
      <w:r>
        <w:rPr>
          <w:spacing w:val="-1"/>
        </w:rPr>
        <w:t>объяснять</w:t>
      </w:r>
      <w:r>
        <w:rPr>
          <w:spacing w:val="73"/>
        </w:rPr>
        <w:t xml:space="preserve"> </w:t>
      </w:r>
      <w:r>
        <w:rPr>
          <w:spacing w:val="-1"/>
        </w:rPr>
        <w:t>явления</w:t>
      </w:r>
      <w:r>
        <w:rPr>
          <w:spacing w:val="-2"/>
        </w:rPr>
        <w:t xml:space="preserve"> </w:t>
      </w:r>
      <w:r>
        <w:rPr>
          <w:spacing w:val="-1"/>
        </w:rPr>
        <w:t>природы,</w:t>
      </w:r>
      <w:r>
        <w:t xml:space="preserve"> </w:t>
      </w:r>
      <w:r>
        <w:rPr>
          <w:spacing w:val="-1"/>
        </w:rPr>
        <w:t>пояснять</w:t>
      </w:r>
      <w:r>
        <w:t xml:space="preserve"> </w:t>
      </w:r>
      <w:r>
        <w:rPr>
          <w:spacing w:val="-1"/>
        </w:rPr>
        <w:t>описываемые</w:t>
      </w:r>
      <w:r>
        <w:t xml:space="preserve"> </w:t>
      </w:r>
      <w:r>
        <w:rPr>
          <w:spacing w:val="-1"/>
        </w:rPr>
        <w:t>события,</w:t>
      </w:r>
      <w:r>
        <w:rPr>
          <w:spacing w:val="-3"/>
        </w:rPr>
        <w:t xml:space="preserve"> </w:t>
      </w:r>
      <w:r>
        <w:t>соотнося</w:t>
      </w:r>
      <w:r>
        <w:rPr>
          <w:spacing w:val="-1"/>
        </w:rPr>
        <w:t xml:space="preserve"> </w:t>
      </w:r>
      <w:r>
        <w:t>их с</w:t>
      </w:r>
      <w:r>
        <w:rPr>
          <w:spacing w:val="-1"/>
        </w:rPr>
        <w:t xml:space="preserve"> содержанием</w:t>
      </w:r>
      <w:r>
        <w:t xml:space="preserve"> </w:t>
      </w:r>
      <w:r>
        <w:rPr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8" w:line="259" w:lineRule="auto"/>
        <w:ind w:right="102"/>
        <w:jc w:val="both"/>
        <w:rPr>
          <w:spacing w:val="-1"/>
        </w:rPr>
      </w:pPr>
      <w:r>
        <w:rPr>
          <w:spacing w:val="-1"/>
        </w:rP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нравственном</w:t>
      </w:r>
      <w:r>
        <w:rPr>
          <w:spacing w:val="9"/>
        </w:rPr>
        <w:t xml:space="preserve"> </w:t>
      </w:r>
      <w:r>
        <w:rPr>
          <w:spacing w:val="-1"/>
        </w:rPr>
        <w:t>содержании</w:t>
      </w:r>
      <w:r>
        <w:rPr>
          <w:spacing w:val="9"/>
        </w:rPr>
        <w:t xml:space="preserve"> </w:t>
      </w:r>
      <w:r>
        <w:rPr>
          <w:spacing w:val="-1"/>
        </w:rPr>
        <w:t>прочитанного,</w:t>
      </w:r>
      <w:r>
        <w:rPr>
          <w:spacing w:val="9"/>
        </w:rPr>
        <w:t xml:space="preserve"> </w:t>
      </w:r>
      <w:r>
        <w:rPr>
          <w:spacing w:val="-1"/>
        </w:rPr>
        <w:t>самостоятельно</w:t>
      </w:r>
      <w:r>
        <w:rPr>
          <w:spacing w:val="9"/>
        </w:rPr>
        <w:t xml:space="preserve"> </w:t>
      </w:r>
      <w:r>
        <w:rPr>
          <w:spacing w:val="-1"/>
        </w:rPr>
        <w:t>делать</w:t>
      </w:r>
      <w:r>
        <w:rPr>
          <w:spacing w:val="9"/>
        </w:rPr>
        <w:t xml:space="preserve"> </w:t>
      </w:r>
      <w:r>
        <w:rPr>
          <w:spacing w:val="-1"/>
        </w:rPr>
        <w:t>выводы,</w:t>
      </w:r>
      <w:r>
        <w:rPr>
          <w:spacing w:val="81"/>
        </w:rPr>
        <w:t xml:space="preserve"> </w:t>
      </w: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поступки</w:t>
      </w:r>
      <w:r>
        <w:t xml:space="preserve"> </w:t>
      </w:r>
      <w:r>
        <w:rPr>
          <w:spacing w:val="-1"/>
        </w:rPr>
        <w:t>героев</w:t>
      </w:r>
      <w:r>
        <w:t xml:space="preserve"> с </w:t>
      </w:r>
      <w:r>
        <w:rPr>
          <w:spacing w:val="-1"/>
        </w:rPr>
        <w:t>нравственными нормами (только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>текстов);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17" w:line="259" w:lineRule="auto"/>
        <w:ind w:right="100"/>
        <w:jc w:val="both"/>
        <w:rPr>
          <w:spacing w:val="-1"/>
        </w:rPr>
      </w:pPr>
      <w:r>
        <w:rPr>
          <w:spacing w:val="-1"/>
        </w:rPr>
        <w:t>передавать</w:t>
      </w:r>
      <w:r>
        <w:rPr>
          <w:spacing w:val="48"/>
        </w:rPr>
        <w:t xml:space="preserve"> </w:t>
      </w:r>
      <w:r>
        <w:rPr>
          <w:spacing w:val="-1"/>
        </w:rPr>
        <w:t>содержание</w:t>
      </w:r>
      <w:r>
        <w:rPr>
          <w:spacing w:val="43"/>
        </w:rPr>
        <w:t xml:space="preserve"> </w:t>
      </w:r>
      <w:r>
        <w:rPr>
          <w:spacing w:val="-1"/>
        </w:rPr>
        <w:t>прочитанного</w:t>
      </w:r>
      <w:r>
        <w:rPr>
          <w:spacing w:val="47"/>
        </w:rPr>
        <w:t xml:space="preserve"> </w:t>
      </w:r>
      <w:r>
        <w:rPr>
          <w:spacing w:val="-1"/>
        </w:rPr>
        <w:t>или</w:t>
      </w:r>
      <w:r>
        <w:rPr>
          <w:spacing w:val="47"/>
        </w:rPr>
        <w:t xml:space="preserve"> </w:t>
      </w:r>
      <w:r>
        <w:rPr>
          <w:spacing w:val="-1"/>
        </w:rPr>
        <w:t>прослушанного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учётом</w:t>
      </w:r>
      <w:r>
        <w:rPr>
          <w:spacing w:val="51"/>
        </w:rPr>
        <w:t xml:space="preserve"> </w:t>
      </w:r>
      <w:r>
        <w:rPr>
          <w:spacing w:val="-1"/>
        </w:rPr>
        <w:t>специфики</w:t>
      </w:r>
      <w:r>
        <w:rPr>
          <w:spacing w:val="48"/>
        </w:rPr>
        <w:t xml:space="preserve"> </w:t>
      </w:r>
      <w:r>
        <w:rPr>
          <w:spacing w:val="-1"/>
        </w:rPr>
        <w:t>текста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виде</w:t>
      </w:r>
      <w:r>
        <w:rPr>
          <w:spacing w:val="59"/>
        </w:rPr>
        <w:t xml:space="preserve"> </w:t>
      </w:r>
      <w:r>
        <w:rPr>
          <w:spacing w:val="-1"/>
        </w:rPr>
        <w:t>пересказа</w:t>
      </w:r>
      <w:r>
        <w:t xml:space="preserve"> </w:t>
      </w:r>
      <w:r>
        <w:rPr>
          <w:spacing w:val="-1"/>
        </w:rPr>
        <w:t>(полного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краткого)</w:t>
      </w:r>
      <w:r>
        <w:rPr>
          <w:spacing w:val="-2"/>
        </w:rPr>
        <w:t xml:space="preserve"> </w:t>
      </w:r>
      <w:r>
        <w:t xml:space="preserve">(для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видов</w:t>
      </w:r>
      <w:r>
        <w:rPr>
          <w:spacing w:val="-4"/>
        </w:rPr>
        <w:t xml:space="preserve"> </w:t>
      </w:r>
      <w:r>
        <w:rPr>
          <w:spacing w:val="-1"/>
        </w:rPr>
        <w:t>текстов);</w:t>
      </w:r>
    </w:p>
    <w:p w:rsidR="00DE7CD5" w:rsidRDefault="00DE7CD5" w:rsidP="00681D94">
      <w:pPr>
        <w:pStyle w:val="a3"/>
        <w:numPr>
          <w:ilvl w:val="0"/>
          <w:numId w:val="231"/>
        </w:numPr>
        <w:tabs>
          <w:tab w:val="left" w:pos="838"/>
        </w:tabs>
        <w:kinsoku w:val="0"/>
        <w:overflowPunct w:val="0"/>
        <w:spacing w:before="16" w:line="268" w:lineRule="auto"/>
        <w:ind w:right="100"/>
        <w:jc w:val="both"/>
        <w:rPr>
          <w:spacing w:val="-1"/>
        </w:rPr>
      </w:pPr>
      <w:r>
        <w:rPr>
          <w:spacing w:val="-1"/>
        </w:rP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обсуждении</w:t>
      </w:r>
      <w:r>
        <w:rPr>
          <w:spacing w:val="16"/>
        </w:rPr>
        <w:t xml:space="preserve"> </w:t>
      </w:r>
      <w:r>
        <w:rPr>
          <w:spacing w:val="-1"/>
        </w:rPr>
        <w:t>прослушанного/прочитанного</w:t>
      </w:r>
      <w:r>
        <w:rPr>
          <w:spacing w:val="16"/>
        </w:rPr>
        <w:t xml:space="preserve"> </w:t>
      </w:r>
      <w:r>
        <w:rPr>
          <w:spacing w:val="-1"/>
        </w:rPr>
        <w:t>текста</w:t>
      </w:r>
      <w:r>
        <w:rPr>
          <w:spacing w:val="14"/>
        </w:rPr>
        <w:t xml:space="preserve"> </w:t>
      </w:r>
      <w:r>
        <w:rPr>
          <w:spacing w:val="-1"/>
        </w:rPr>
        <w:t>(задавать</w:t>
      </w:r>
      <w:r>
        <w:rPr>
          <w:spacing w:val="16"/>
        </w:rPr>
        <w:t xml:space="preserve"> </w:t>
      </w:r>
      <w:r>
        <w:rPr>
          <w:spacing w:val="-1"/>
        </w:rPr>
        <w:t>вопросы,</w:t>
      </w:r>
      <w:r>
        <w:rPr>
          <w:spacing w:val="17"/>
        </w:rPr>
        <w:t xml:space="preserve"> </w:t>
      </w:r>
      <w:r>
        <w:rPr>
          <w:spacing w:val="-1"/>
        </w:rPr>
        <w:t>высказывать</w:t>
      </w:r>
      <w:r>
        <w:rPr>
          <w:spacing w:val="6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обосновывать</w:t>
      </w:r>
      <w:r>
        <w:rPr>
          <w:spacing w:val="38"/>
        </w:rPr>
        <w:t xml:space="preserve"> </w:t>
      </w:r>
      <w:r>
        <w:rPr>
          <w:spacing w:val="-1"/>
        </w:rPr>
        <w:t>собственное</w:t>
      </w:r>
      <w:r>
        <w:rPr>
          <w:spacing w:val="38"/>
        </w:rPr>
        <w:t xml:space="preserve"> </w:t>
      </w:r>
      <w:r>
        <w:rPr>
          <w:spacing w:val="-1"/>
        </w:rPr>
        <w:t>мнение,</w:t>
      </w:r>
      <w:r>
        <w:rPr>
          <w:spacing w:val="38"/>
        </w:rPr>
        <w:t xml:space="preserve"> </w:t>
      </w:r>
      <w:r>
        <w:rPr>
          <w:spacing w:val="-1"/>
        </w:rPr>
        <w:t>соблюдая</w:t>
      </w:r>
      <w:r>
        <w:rPr>
          <w:spacing w:val="37"/>
        </w:rPr>
        <w:t xml:space="preserve"> </w:t>
      </w:r>
      <w:r>
        <w:rPr>
          <w:spacing w:val="-1"/>
        </w:rPr>
        <w:t>правила</w:t>
      </w:r>
      <w:r>
        <w:rPr>
          <w:spacing w:val="39"/>
        </w:rPr>
        <w:t xml:space="preserve"> </w:t>
      </w:r>
      <w:r>
        <w:rPr>
          <w:spacing w:val="-1"/>
        </w:rPr>
        <w:t>речевого</w:t>
      </w:r>
      <w:r>
        <w:rPr>
          <w:spacing w:val="38"/>
        </w:rPr>
        <w:t xml:space="preserve"> </w:t>
      </w:r>
      <w:r>
        <w:rPr>
          <w:spacing w:val="-1"/>
        </w:rPr>
        <w:t>этикета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правила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-1"/>
        </w:rPr>
        <w:t>группе),</w:t>
      </w:r>
      <w:r>
        <w:t xml:space="preserve"> </w:t>
      </w:r>
      <w:r>
        <w:rPr>
          <w:spacing w:val="-1"/>
        </w:rPr>
        <w:t>опираясь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текст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собственный</w:t>
      </w:r>
      <w:r>
        <w:t xml:space="preserve"> опыт</w:t>
      </w:r>
      <w:r>
        <w:rPr>
          <w:spacing w:val="-3"/>
        </w:rPr>
        <w:t xml:space="preserve"> </w:t>
      </w:r>
      <w:r>
        <w:rPr>
          <w:spacing w:val="-1"/>
        </w:rPr>
        <w:t>(для</w:t>
      </w:r>
      <w:r>
        <w:t xml:space="preserve">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видов текстов).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sz w:val="18"/>
          <w:szCs w:val="18"/>
        </w:rPr>
      </w:pPr>
    </w:p>
    <w:p w:rsidR="00DE7CD5" w:rsidRDefault="00DE7CD5">
      <w:pPr>
        <w:pStyle w:val="6"/>
        <w:kinsoku w:val="0"/>
        <w:overflowPunct w:val="0"/>
        <w:spacing w:before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32"/>
        <w:ind w:firstLine="0"/>
      </w:pPr>
      <w:r>
        <w:rPr>
          <w:i/>
          <w:iCs/>
          <w:spacing w:val="-1"/>
        </w:rPr>
        <w:t>удовлетворять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читательский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приобретать</w:t>
      </w:r>
      <w:r>
        <w:rPr>
          <w:i/>
          <w:iCs/>
        </w:rPr>
        <w:t xml:space="preserve"> опыт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чтения;</w:t>
      </w: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40" w:line="275" w:lineRule="auto"/>
        <w:ind w:right="1290" w:firstLine="0"/>
      </w:pPr>
      <w:r>
        <w:rPr>
          <w:i/>
          <w:iCs/>
          <w:spacing w:val="-1"/>
        </w:rPr>
        <w:t>осознанно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выбирать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 xml:space="preserve">виды </w:t>
      </w:r>
      <w:r>
        <w:rPr>
          <w:i/>
          <w:iCs/>
        </w:rPr>
        <w:t>чтения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(ознакомительное,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изучающее,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выборочное,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поисковое) </w:t>
      </w:r>
      <w:r>
        <w:rPr>
          <w:i/>
          <w:iCs/>
        </w:rPr>
        <w:t>в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зависимости</w:t>
      </w:r>
      <w:r>
        <w:rPr>
          <w:i/>
          <w:iCs/>
        </w:rPr>
        <w:t xml:space="preserve"> от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цели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чтения;</w:t>
      </w: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1" w:line="276" w:lineRule="auto"/>
        <w:ind w:right="303" w:firstLine="0"/>
      </w:pPr>
      <w:r>
        <w:rPr>
          <w:i/>
          <w:iCs/>
          <w:spacing w:val="-1"/>
        </w:rPr>
        <w:t>различать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практическом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виды текстов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(художественный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научно-популярный),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опираясь</w:t>
      </w:r>
      <w:r>
        <w:rPr>
          <w:i/>
          <w:iCs/>
          <w:spacing w:val="71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особенности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каждого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вида </w:t>
      </w:r>
      <w:r>
        <w:rPr>
          <w:i/>
          <w:iCs/>
          <w:spacing w:val="-1"/>
        </w:rPr>
        <w:t>текста;</w:t>
      </w: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3" w:line="275" w:lineRule="auto"/>
        <w:ind w:right="774" w:firstLine="0"/>
      </w:pPr>
      <w:r>
        <w:rPr>
          <w:i/>
          <w:iCs/>
          <w:spacing w:val="-1"/>
        </w:rPr>
        <w:t>осмысливать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эстетические</w:t>
      </w:r>
      <w:r>
        <w:rPr>
          <w:i/>
          <w:iCs/>
        </w:rPr>
        <w:t xml:space="preserve"> 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нравственные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ценности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художественного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текста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высказывать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суждение;</w:t>
      </w: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1" w:line="275" w:lineRule="auto"/>
        <w:ind w:right="2296" w:firstLine="0"/>
      </w:pPr>
      <w:r>
        <w:rPr>
          <w:i/>
          <w:iCs/>
          <w:spacing w:val="-1"/>
        </w:rPr>
        <w:t>высказывать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суждение</w:t>
      </w:r>
      <w:r>
        <w:rPr>
          <w:i/>
          <w:iCs/>
        </w:rPr>
        <w:t xml:space="preserve"> о </w:t>
      </w:r>
      <w:r>
        <w:rPr>
          <w:i/>
          <w:iCs/>
          <w:spacing w:val="-1"/>
        </w:rPr>
        <w:t>прочитанном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(прослушанном)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произведении,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доказывать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подтверждать</w:t>
      </w:r>
      <w:r>
        <w:rPr>
          <w:i/>
          <w:iCs/>
        </w:rPr>
        <w:t xml:space="preserve"> его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фактами</w:t>
      </w:r>
      <w:r>
        <w:rPr>
          <w:i/>
          <w:iCs/>
        </w:rPr>
        <w:t xml:space="preserve"> со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ссылками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текст;</w:t>
      </w: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1" w:line="275" w:lineRule="auto"/>
        <w:ind w:right="2296" w:firstLine="0"/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30"/>
        </w:numPr>
        <w:tabs>
          <w:tab w:val="left" w:pos="250"/>
        </w:tabs>
        <w:kinsoku w:val="0"/>
        <w:overflowPunct w:val="0"/>
        <w:spacing w:before="43"/>
        <w:ind w:left="249" w:hanging="132"/>
      </w:pPr>
      <w:r>
        <w:rPr>
          <w:i/>
          <w:iCs/>
          <w:spacing w:val="-1"/>
        </w:rPr>
        <w:lastRenderedPageBreak/>
        <w:t>составлять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по </w:t>
      </w:r>
      <w:r>
        <w:rPr>
          <w:i/>
          <w:iCs/>
          <w:spacing w:val="-1"/>
        </w:rPr>
        <w:t>аналогии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устные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рассказы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(повествование,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рассуждение,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описание).</w:t>
      </w:r>
    </w:p>
    <w:p w:rsidR="00DE7CD5" w:rsidRDefault="00DE7CD5">
      <w:pPr>
        <w:pStyle w:val="5"/>
        <w:kinsoku w:val="0"/>
        <w:overflowPunct w:val="0"/>
        <w:spacing w:before="44"/>
        <w:rPr>
          <w:b w:val="0"/>
          <w:bCs w:val="0"/>
        </w:rPr>
      </w:pPr>
      <w:r>
        <w:t>Круг</w:t>
      </w:r>
      <w:r>
        <w:rPr>
          <w:spacing w:val="-2"/>
        </w:rPr>
        <w:t xml:space="preserve"> </w:t>
      </w:r>
      <w:r>
        <w:rPr>
          <w:spacing w:val="-1"/>
        </w:rPr>
        <w:t>детского</w:t>
      </w:r>
      <w:r>
        <w:rPr>
          <w:spacing w:val="-2"/>
        </w:rP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(для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-1"/>
        </w:rPr>
        <w:t>текстов)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29"/>
        </w:numPr>
        <w:tabs>
          <w:tab w:val="left" w:pos="250"/>
        </w:tabs>
        <w:kinsoku w:val="0"/>
        <w:overflowPunct w:val="0"/>
        <w:spacing w:before="33"/>
        <w:ind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выбор</w:t>
      </w:r>
      <w:r>
        <w:rPr>
          <w:spacing w:val="-3"/>
        </w:rPr>
        <w:t xml:space="preserve"> </w:t>
      </w:r>
      <w:r>
        <w:rPr>
          <w:spacing w:val="-1"/>
        </w:rPr>
        <w:t>книги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библиотеке</w:t>
      </w:r>
      <w:r>
        <w:t xml:space="preserve"> по </w:t>
      </w:r>
      <w:r>
        <w:rPr>
          <w:spacing w:val="-1"/>
        </w:rPr>
        <w:t>заданной</w:t>
      </w:r>
      <w:r>
        <w:t xml:space="preserve"> </w:t>
      </w:r>
      <w:r>
        <w:rPr>
          <w:spacing w:val="-1"/>
        </w:rPr>
        <w:t>тематике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собственному</w:t>
      </w:r>
      <w:r>
        <w:rPr>
          <w:spacing w:val="-3"/>
        </w:rPr>
        <w:t xml:space="preserve"> </w:t>
      </w:r>
      <w:r>
        <w:rPr>
          <w:spacing w:val="-1"/>
        </w:rPr>
        <w:t>желанию;</w:t>
      </w:r>
    </w:p>
    <w:p w:rsidR="00DE7CD5" w:rsidRDefault="00DE7CD5" w:rsidP="00681D94">
      <w:pPr>
        <w:pStyle w:val="a3"/>
        <w:numPr>
          <w:ilvl w:val="0"/>
          <w:numId w:val="229"/>
        </w:numPr>
        <w:tabs>
          <w:tab w:val="left" w:pos="250"/>
        </w:tabs>
        <w:kinsoku w:val="0"/>
        <w:overflowPunct w:val="0"/>
        <w:spacing w:before="37" w:line="277" w:lineRule="auto"/>
        <w:ind w:right="500" w:firstLine="0"/>
        <w:rPr>
          <w:spacing w:val="-1"/>
        </w:rPr>
      </w:pPr>
      <w:r>
        <w:rPr>
          <w:spacing w:val="-1"/>
        </w:rPr>
        <w:t>вести список</w:t>
      </w:r>
      <w:r>
        <w:rPr>
          <w:spacing w:val="1"/>
        </w:rPr>
        <w:t xml:space="preserve"> </w:t>
      </w:r>
      <w:r>
        <w:rPr>
          <w:spacing w:val="-1"/>
        </w:rPr>
        <w:t>прочитанных</w:t>
      </w:r>
      <w:r>
        <w:t xml:space="preserve"> </w:t>
      </w:r>
      <w:r>
        <w:rPr>
          <w:spacing w:val="-1"/>
        </w:rPr>
        <w:t>книг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 xml:space="preserve">использования </w:t>
      </w:r>
      <w:r>
        <w:t>его в</w:t>
      </w:r>
      <w:r>
        <w:rPr>
          <w:spacing w:val="-1"/>
        </w:rPr>
        <w:t xml:space="preserve"> учебной </w:t>
      </w:r>
      <w:r>
        <w:t xml:space="preserve">и </w:t>
      </w:r>
      <w:r>
        <w:rPr>
          <w:spacing w:val="-1"/>
        </w:rPr>
        <w:t>внеучебной деятельности,</w:t>
      </w:r>
      <w:r>
        <w:t xml:space="preserve"> в</w:t>
      </w:r>
      <w:r>
        <w:rPr>
          <w:spacing w:val="71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 xml:space="preserve">планирования </w:t>
      </w:r>
      <w:r>
        <w:t xml:space="preserve">своего </w:t>
      </w:r>
      <w:r>
        <w:rPr>
          <w:spacing w:val="-1"/>
        </w:rPr>
        <w:t>круга</w:t>
      </w:r>
      <w:r>
        <w:t xml:space="preserve"> </w:t>
      </w:r>
      <w:r>
        <w:rPr>
          <w:spacing w:val="-1"/>
        </w:rPr>
        <w:t>чтения;</w:t>
      </w:r>
    </w:p>
    <w:p w:rsidR="00DE7CD5" w:rsidRDefault="00DE7CD5" w:rsidP="00681D94">
      <w:pPr>
        <w:pStyle w:val="a3"/>
        <w:numPr>
          <w:ilvl w:val="0"/>
          <w:numId w:val="229"/>
        </w:numPr>
        <w:tabs>
          <w:tab w:val="left" w:pos="250"/>
        </w:tabs>
        <w:kinsoku w:val="0"/>
        <w:overflowPunct w:val="0"/>
        <w:spacing w:line="252" w:lineRule="exact"/>
        <w:ind w:left="249" w:hanging="132"/>
        <w:rPr>
          <w:spacing w:val="-1"/>
        </w:rPr>
      </w:pP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аннотацию</w:t>
      </w:r>
      <w:r>
        <w:t xml:space="preserve"> и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rPr>
          <w:spacing w:val="-1"/>
        </w:rPr>
        <w:t>отзыв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прочитанное</w:t>
      </w:r>
      <w:r>
        <w:t xml:space="preserve"> </w:t>
      </w:r>
      <w:r>
        <w:rPr>
          <w:spacing w:val="-1"/>
        </w:rPr>
        <w:t>произведение</w:t>
      </w:r>
      <w:r>
        <w:t xml:space="preserve"> по </w:t>
      </w:r>
      <w:r>
        <w:rPr>
          <w:spacing w:val="-1"/>
        </w:rPr>
        <w:t>заданному</w:t>
      </w:r>
      <w:r>
        <w:rPr>
          <w:spacing w:val="-3"/>
        </w:rPr>
        <w:t xml:space="preserve"> </w:t>
      </w:r>
      <w:r>
        <w:rPr>
          <w:spacing w:val="-1"/>
        </w:rPr>
        <w:t>образцу.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28"/>
        </w:numPr>
        <w:tabs>
          <w:tab w:val="left" w:pos="250"/>
        </w:tabs>
        <w:kinsoku w:val="0"/>
        <w:overflowPunct w:val="0"/>
        <w:spacing w:before="32"/>
        <w:ind w:hanging="132"/>
      </w:pPr>
      <w:r>
        <w:rPr>
          <w:i/>
          <w:iCs/>
          <w:spacing w:val="-1"/>
        </w:rPr>
        <w:t>работать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тематическим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каталогом;</w:t>
      </w:r>
    </w:p>
    <w:p w:rsidR="00DE7CD5" w:rsidRDefault="00DE7CD5" w:rsidP="00681D94">
      <w:pPr>
        <w:pStyle w:val="a3"/>
        <w:numPr>
          <w:ilvl w:val="0"/>
          <w:numId w:val="228"/>
        </w:numPr>
        <w:tabs>
          <w:tab w:val="left" w:pos="250"/>
        </w:tabs>
        <w:kinsoku w:val="0"/>
        <w:overflowPunct w:val="0"/>
        <w:spacing w:before="37"/>
        <w:ind w:hanging="132"/>
      </w:pPr>
      <w:r>
        <w:rPr>
          <w:i/>
          <w:iCs/>
          <w:spacing w:val="-1"/>
        </w:rPr>
        <w:t>работать</w:t>
      </w:r>
      <w:r>
        <w:rPr>
          <w:i/>
          <w:iCs/>
        </w:rPr>
        <w:t xml:space="preserve"> с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детской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периодикой;</w:t>
      </w:r>
    </w:p>
    <w:p w:rsidR="00DE7CD5" w:rsidRDefault="00DE7CD5" w:rsidP="00681D94">
      <w:pPr>
        <w:pStyle w:val="a3"/>
        <w:numPr>
          <w:ilvl w:val="0"/>
          <w:numId w:val="228"/>
        </w:numPr>
        <w:tabs>
          <w:tab w:val="left" w:pos="250"/>
        </w:tabs>
        <w:kinsoku w:val="0"/>
        <w:overflowPunct w:val="0"/>
        <w:spacing w:before="40"/>
        <w:ind w:hanging="132"/>
      </w:pPr>
      <w:r>
        <w:rPr>
          <w:i/>
          <w:iCs/>
          <w:spacing w:val="-1"/>
        </w:rPr>
        <w:t>самостоятельно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писать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отзыв</w:t>
      </w:r>
      <w:r>
        <w:rPr>
          <w:i/>
          <w:iCs/>
        </w:rPr>
        <w:t xml:space="preserve"> о </w:t>
      </w:r>
      <w:r>
        <w:rPr>
          <w:i/>
          <w:iCs/>
          <w:spacing w:val="-1"/>
        </w:rPr>
        <w:t>прочитанной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книге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свободной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форме).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Литературоведческая</w:t>
      </w:r>
      <w:r>
        <w:t xml:space="preserve"> </w:t>
      </w:r>
      <w:r>
        <w:rPr>
          <w:spacing w:val="-1"/>
        </w:rPr>
        <w:t>пропедевтика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27"/>
        </w:numPr>
        <w:tabs>
          <w:tab w:val="left" w:pos="250"/>
        </w:tabs>
        <w:kinsoku w:val="0"/>
        <w:overflowPunct w:val="0"/>
        <w:spacing w:before="32" w:line="276" w:lineRule="auto"/>
        <w:ind w:right="640" w:firstLine="0"/>
        <w:rPr>
          <w:spacing w:val="-1"/>
        </w:rPr>
      </w:pP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некоторые</w:t>
      </w:r>
      <w:r>
        <w:rPr>
          <w:spacing w:val="-2"/>
        </w:rPr>
        <w:t xml:space="preserve"> </w:t>
      </w:r>
      <w:r>
        <w:rPr>
          <w:spacing w:val="-1"/>
        </w:rPr>
        <w:t>отличительные</w:t>
      </w:r>
      <w:r>
        <w:t xml:space="preserve"> </w:t>
      </w: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>произведений</w:t>
      </w:r>
      <w:r>
        <w:t xml:space="preserve"> (на </w:t>
      </w:r>
      <w:r>
        <w:rPr>
          <w:spacing w:val="-1"/>
        </w:rPr>
        <w:t>примерах</w:t>
      </w:r>
      <w:r>
        <w:rPr>
          <w:spacing w:val="67"/>
        </w:rP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>образов</w:t>
      </w:r>
      <w:r>
        <w:rPr>
          <w:spacing w:val="-2"/>
        </w:rPr>
        <w:t xml:space="preserve"> </w:t>
      </w:r>
      <w:r>
        <w:t>и средств</w:t>
      </w:r>
      <w:r>
        <w:rPr>
          <w:spacing w:val="-2"/>
        </w:rP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выразительности);</w:t>
      </w:r>
    </w:p>
    <w:p w:rsidR="00DE7CD5" w:rsidRDefault="00DE7CD5" w:rsidP="00681D94">
      <w:pPr>
        <w:pStyle w:val="a3"/>
        <w:numPr>
          <w:ilvl w:val="0"/>
          <w:numId w:val="227"/>
        </w:numPr>
        <w:tabs>
          <w:tab w:val="left" w:pos="250"/>
        </w:tabs>
        <w:kinsoku w:val="0"/>
        <w:overflowPunct w:val="0"/>
        <w:spacing w:before="3" w:line="275" w:lineRule="auto"/>
        <w:ind w:right="1190" w:firstLine="0"/>
        <w:rPr>
          <w:spacing w:val="-1"/>
        </w:rPr>
      </w:pPr>
      <w:r>
        <w:rPr>
          <w:spacing w:val="-1"/>
        </w:rPr>
        <w:t>отличать</w:t>
      </w:r>
      <w:r>
        <w:t xml:space="preserve"> на </w:t>
      </w:r>
      <w:r>
        <w:rPr>
          <w:spacing w:val="-1"/>
        </w:rPr>
        <w:t>практическом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прозаический текст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стихотворного,</w:t>
      </w:r>
      <w:r>
        <w:t xml:space="preserve">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примеры</w:t>
      </w:r>
      <w:r>
        <w:rPr>
          <w:spacing w:val="69"/>
        </w:rPr>
        <w:t xml:space="preserve"> </w:t>
      </w:r>
      <w:r>
        <w:rPr>
          <w:spacing w:val="-1"/>
        </w:rPr>
        <w:t>прозаических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стихотворных</w:t>
      </w:r>
      <w:r>
        <w:t xml:space="preserve"> </w:t>
      </w:r>
      <w:r>
        <w:rPr>
          <w:spacing w:val="-1"/>
        </w:rPr>
        <w:t>текстов;</w:t>
      </w:r>
    </w:p>
    <w:p w:rsidR="00DE7CD5" w:rsidRDefault="00DE7CD5" w:rsidP="00681D94">
      <w:pPr>
        <w:pStyle w:val="a3"/>
        <w:numPr>
          <w:ilvl w:val="0"/>
          <w:numId w:val="227"/>
        </w:numPr>
        <w:tabs>
          <w:tab w:val="left" w:pos="250"/>
        </w:tabs>
        <w:kinsoku w:val="0"/>
        <w:overflowPunct w:val="0"/>
        <w:spacing w:before="1" w:line="275" w:lineRule="auto"/>
        <w:ind w:right="401" w:firstLine="0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художественные</w:t>
      </w:r>
      <w:r>
        <w:t xml:space="preserve"> </w:t>
      </w:r>
      <w:r>
        <w:rPr>
          <w:spacing w:val="-1"/>
        </w:rPr>
        <w:t>произведения 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rPr>
          <w:spacing w:val="-1"/>
        </w:rPr>
        <w:t>(рассказ,</w:t>
      </w:r>
      <w:r>
        <w:rPr>
          <w:spacing w:val="-3"/>
        </w:rPr>
        <w:t xml:space="preserve"> </w:t>
      </w:r>
      <w:r>
        <w:rPr>
          <w:spacing w:val="-1"/>
        </w:rPr>
        <w:t>басня,</w:t>
      </w:r>
      <w:r>
        <w:rPr>
          <w:spacing w:val="-3"/>
        </w:rPr>
        <w:t xml:space="preserve"> </w:t>
      </w:r>
      <w:r>
        <w:rPr>
          <w:spacing w:val="-1"/>
        </w:rPr>
        <w:t>сказка,</w:t>
      </w:r>
      <w:r>
        <w:t xml:space="preserve"> </w:t>
      </w:r>
      <w:r>
        <w:rPr>
          <w:spacing w:val="-1"/>
        </w:rPr>
        <w:t>загадка,</w:t>
      </w:r>
      <w:r>
        <w:t xml:space="preserve"> </w:t>
      </w:r>
      <w:r>
        <w:rPr>
          <w:spacing w:val="-1"/>
        </w:rPr>
        <w:t>пословица),</w:t>
      </w:r>
      <w:r>
        <w:rPr>
          <w:spacing w:val="87"/>
        </w:rPr>
        <w:t xml:space="preserve">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этих</w:t>
      </w:r>
      <w:r>
        <w:rPr>
          <w:spacing w:val="-3"/>
        </w:rPr>
        <w:t xml:space="preserve"> </w:t>
      </w:r>
      <w:r>
        <w:rPr>
          <w:spacing w:val="-1"/>
        </w:rPr>
        <w:t>произведений.</w:t>
      </w:r>
    </w:p>
    <w:p w:rsidR="00DE7CD5" w:rsidRDefault="00DE7CD5">
      <w:pPr>
        <w:pStyle w:val="6"/>
        <w:kinsoku w:val="0"/>
        <w:overflowPunct w:val="0"/>
        <w:spacing w:before="8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26"/>
        </w:numPr>
        <w:tabs>
          <w:tab w:val="left" w:pos="250"/>
        </w:tabs>
        <w:kinsoku w:val="0"/>
        <w:overflowPunct w:val="0"/>
        <w:spacing w:before="32" w:line="275" w:lineRule="auto"/>
        <w:ind w:right="810" w:firstLine="0"/>
      </w:pPr>
      <w:r>
        <w:rPr>
          <w:i/>
          <w:iCs/>
          <w:spacing w:val="-1"/>
        </w:rPr>
        <w:t>воспринимать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художественную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литературу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как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вид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искусства,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приводить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примеры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проявления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художественного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вымысла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произведениях;</w:t>
      </w:r>
    </w:p>
    <w:p w:rsidR="00DE7CD5" w:rsidRDefault="00DE7CD5" w:rsidP="00681D94">
      <w:pPr>
        <w:pStyle w:val="a3"/>
        <w:numPr>
          <w:ilvl w:val="0"/>
          <w:numId w:val="226"/>
        </w:numPr>
        <w:tabs>
          <w:tab w:val="left" w:pos="250"/>
        </w:tabs>
        <w:kinsoku w:val="0"/>
        <w:overflowPunct w:val="0"/>
        <w:spacing w:before="1"/>
        <w:ind w:left="249" w:hanging="132"/>
      </w:pPr>
      <w:r>
        <w:rPr>
          <w:i/>
          <w:iCs/>
          <w:spacing w:val="-1"/>
        </w:rPr>
        <w:t>находить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средства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художественной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выразительности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(метафора,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эпитет);</w:t>
      </w:r>
    </w:p>
    <w:p w:rsidR="00DE7CD5" w:rsidRDefault="00DE7CD5" w:rsidP="00681D94">
      <w:pPr>
        <w:pStyle w:val="a3"/>
        <w:numPr>
          <w:ilvl w:val="0"/>
          <w:numId w:val="226"/>
        </w:numPr>
        <w:tabs>
          <w:tab w:val="left" w:pos="250"/>
        </w:tabs>
        <w:kinsoku w:val="0"/>
        <w:overflowPunct w:val="0"/>
        <w:spacing w:before="37" w:line="276" w:lineRule="auto"/>
        <w:ind w:right="303" w:firstLine="0"/>
      </w:pPr>
      <w:r>
        <w:rPr>
          <w:i/>
          <w:iCs/>
          <w:spacing w:val="-1"/>
        </w:rPr>
        <w:t>сравнивать,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сопоставлять,</w:t>
      </w:r>
      <w:r>
        <w:rPr>
          <w:i/>
          <w:iCs/>
        </w:rPr>
        <w:t xml:space="preserve"> делать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элементарный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анализ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различных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текстов,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используя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ряд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литературоведческих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понятий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(фольклорная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авторская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литература,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структура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герой,</w:t>
      </w:r>
      <w:r>
        <w:rPr>
          <w:i/>
          <w:iCs/>
          <w:spacing w:val="77"/>
        </w:rPr>
        <w:t xml:space="preserve"> </w:t>
      </w:r>
      <w:r>
        <w:rPr>
          <w:i/>
          <w:iCs/>
          <w:spacing w:val="-1"/>
        </w:rPr>
        <w:t>автор)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средств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художественной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выразительности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(сравнение,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олицетворение,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метафора,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эпитет);</w:t>
      </w:r>
    </w:p>
    <w:p w:rsidR="00DE7CD5" w:rsidRDefault="00DE7CD5" w:rsidP="00681D94">
      <w:pPr>
        <w:pStyle w:val="a3"/>
        <w:numPr>
          <w:ilvl w:val="0"/>
          <w:numId w:val="226"/>
        </w:numPr>
        <w:tabs>
          <w:tab w:val="left" w:pos="250"/>
        </w:tabs>
        <w:kinsoku w:val="0"/>
        <w:overflowPunct w:val="0"/>
        <w:ind w:left="249" w:hanging="132"/>
      </w:pPr>
      <w:r>
        <w:rPr>
          <w:i/>
          <w:iCs/>
          <w:spacing w:val="-1"/>
        </w:rPr>
        <w:t>определять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позиции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героев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художественного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текста,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позицию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автора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художественного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текста.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Творческая</w:t>
      </w:r>
      <w:r>
        <w:rPr>
          <w:spacing w:val="-2"/>
        </w:rPr>
        <w:t xml:space="preserve"> </w:t>
      </w:r>
      <w:r>
        <w:rPr>
          <w:spacing w:val="-1"/>
        </w:rPr>
        <w:t>деятельность</w:t>
      </w:r>
    </w:p>
    <w:p w:rsidR="00DE7CD5" w:rsidRDefault="00DE7CD5">
      <w:pPr>
        <w:pStyle w:val="6"/>
        <w:kinsoku w:val="0"/>
        <w:overflowPunct w:val="0"/>
        <w:spacing w:before="4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25"/>
        </w:numPr>
        <w:tabs>
          <w:tab w:val="left" w:pos="250"/>
        </w:tabs>
        <w:kinsoku w:val="0"/>
        <w:overflowPunct w:val="0"/>
        <w:spacing w:before="32"/>
        <w:ind w:firstLine="0"/>
        <w:rPr>
          <w:spacing w:val="-1"/>
        </w:rPr>
      </w:pPr>
      <w:r>
        <w:rPr>
          <w:spacing w:val="-1"/>
        </w:rPr>
        <w:t>создавать</w:t>
      </w:r>
      <w:r>
        <w:t xml:space="preserve"> по</w:t>
      </w:r>
      <w:r>
        <w:rPr>
          <w:spacing w:val="-3"/>
        </w:rPr>
        <w:t xml:space="preserve"> </w:t>
      </w:r>
      <w:r>
        <w:rPr>
          <w:spacing w:val="-1"/>
        </w:rPr>
        <w:t>аналогии собственный</w:t>
      </w:r>
      <w:r>
        <w:t xml:space="preserve"> </w:t>
      </w:r>
      <w:r>
        <w:rPr>
          <w:spacing w:val="-1"/>
        </w:rPr>
        <w:t>текст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жанре</w:t>
      </w:r>
      <w:r>
        <w:t xml:space="preserve"> </w:t>
      </w:r>
      <w:r>
        <w:rPr>
          <w:spacing w:val="-1"/>
        </w:rPr>
        <w:t>сказки</w:t>
      </w:r>
      <w:r>
        <w:t xml:space="preserve"> и</w:t>
      </w:r>
      <w:r>
        <w:rPr>
          <w:spacing w:val="-1"/>
        </w:rPr>
        <w:t xml:space="preserve"> загадки;</w:t>
      </w:r>
    </w:p>
    <w:p w:rsidR="00DE7CD5" w:rsidRDefault="00DE7CD5" w:rsidP="00681D94">
      <w:pPr>
        <w:pStyle w:val="a3"/>
        <w:numPr>
          <w:ilvl w:val="0"/>
          <w:numId w:val="225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восстанавливать</w:t>
      </w:r>
      <w:r>
        <w:t xml:space="preserve"> </w:t>
      </w:r>
      <w:r>
        <w:rPr>
          <w:spacing w:val="-1"/>
        </w:rPr>
        <w:t>текст,</w:t>
      </w:r>
      <w:r>
        <w:rPr>
          <w:spacing w:val="-3"/>
        </w:rPr>
        <w:t xml:space="preserve"> </w:t>
      </w:r>
      <w:r>
        <w:rPr>
          <w:spacing w:val="-1"/>
        </w:rPr>
        <w:t xml:space="preserve">дополняя </w:t>
      </w:r>
      <w:r>
        <w:t xml:space="preserve">его </w:t>
      </w:r>
      <w:r>
        <w:rPr>
          <w:spacing w:val="-1"/>
        </w:rPr>
        <w:t>начало</w:t>
      </w:r>
      <w:r>
        <w:t xml:space="preserve"> или </w:t>
      </w:r>
      <w:r>
        <w:rPr>
          <w:spacing w:val="-1"/>
        </w:rPr>
        <w:t>окончание</w:t>
      </w:r>
      <w:r>
        <w:t xml:space="preserve"> или </w:t>
      </w:r>
      <w:r>
        <w:rPr>
          <w:spacing w:val="-1"/>
        </w:rPr>
        <w:t>пополняя его</w:t>
      </w:r>
      <w:r>
        <w:t xml:space="preserve"> </w:t>
      </w:r>
      <w:r>
        <w:rPr>
          <w:spacing w:val="-1"/>
        </w:rPr>
        <w:t>событиями;</w:t>
      </w:r>
    </w:p>
    <w:p w:rsidR="00DE7CD5" w:rsidRDefault="00DE7CD5" w:rsidP="00681D94">
      <w:pPr>
        <w:pStyle w:val="a3"/>
        <w:numPr>
          <w:ilvl w:val="0"/>
          <w:numId w:val="225"/>
        </w:numPr>
        <w:tabs>
          <w:tab w:val="left" w:pos="250"/>
        </w:tabs>
        <w:kinsoku w:val="0"/>
        <w:overflowPunct w:val="0"/>
        <w:spacing w:before="37" w:line="275" w:lineRule="auto"/>
        <w:ind w:right="3216" w:firstLine="0"/>
        <w:rPr>
          <w:spacing w:val="-1"/>
        </w:rPr>
      </w:pP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устный рассказ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репродукциям</w:t>
      </w:r>
      <w:r>
        <w:t xml:space="preserve"> </w:t>
      </w:r>
      <w:r>
        <w:rPr>
          <w:spacing w:val="-2"/>
        </w:rPr>
        <w:t>картин</w:t>
      </w:r>
      <w:r>
        <w:t xml:space="preserve"> </w:t>
      </w:r>
      <w:r>
        <w:rPr>
          <w:spacing w:val="-1"/>
        </w:rPr>
        <w:t xml:space="preserve">художников </w:t>
      </w:r>
      <w:r>
        <w:t>и/или</w:t>
      </w:r>
      <w:r>
        <w:rPr>
          <w:spacing w:val="63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личного</w:t>
      </w:r>
      <w:r>
        <w:t xml:space="preserve"> </w:t>
      </w:r>
      <w:r>
        <w:rPr>
          <w:spacing w:val="-1"/>
        </w:rPr>
        <w:t>опыта;</w:t>
      </w:r>
    </w:p>
    <w:p w:rsidR="00DE7CD5" w:rsidRDefault="00DE7CD5" w:rsidP="00681D94">
      <w:pPr>
        <w:pStyle w:val="a3"/>
        <w:numPr>
          <w:ilvl w:val="0"/>
          <w:numId w:val="225"/>
        </w:numPr>
        <w:tabs>
          <w:tab w:val="left" w:pos="250"/>
        </w:tabs>
        <w:kinsoku w:val="0"/>
        <w:overflowPunct w:val="0"/>
        <w:spacing w:before="3" w:line="275" w:lineRule="auto"/>
        <w:ind w:right="500" w:firstLine="0"/>
        <w:rPr>
          <w:spacing w:val="-1"/>
        </w:rPr>
      </w:pP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устный рассказ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прочитанных</w:t>
      </w:r>
      <w:r>
        <w:rPr>
          <w:spacing w:val="-2"/>
        </w:rPr>
        <w:t xml:space="preserve"> </w:t>
      </w:r>
      <w:r>
        <w:rPr>
          <w:spacing w:val="-1"/>
        </w:rPr>
        <w:t>произведений</w:t>
      </w:r>
      <w:r>
        <w:t xml:space="preserve"> с </w:t>
      </w:r>
      <w:r>
        <w:rPr>
          <w:spacing w:val="-1"/>
        </w:rPr>
        <w:t>учётом коммуникативной задачи</w:t>
      </w:r>
      <w:r>
        <w:rPr>
          <w:spacing w:val="81"/>
        </w:rPr>
        <w:t xml:space="preserve"> </w:t>
      </w:r>
      <w:r>
        <w:t xml:space="preserve">(для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адресатов).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24"/>
        </w:numPr>
        <w:tabs>
          <w:tab w:val="left" w:pos="250"/>
        </w:tabs>
        <w:kinsoku w:val="0"/>
        <w:overflowPunct w:val="0"/>
        <w:spacing w:before="32" w:line="276" w:lineRule="auto"/>
        <w:ind w:right="774" w:firstLine="0"/>
      </w:pPr>
      <w:r>
        <w:rPr>
          <w:i/>
          <w:iCs/>
        </w:rPr>
        <w:t xml:space="preserve">вести </w:t>
      </w:r>
      <w:r>
        <w:rPr>
          <w:i/>
          <w:iCs/>
          <w:spacing w:val="-1"/>
        </w:rPr>
        <w:t>рассказ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(или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повествование)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сюжета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известного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литературного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произведения,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дополняя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и/или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изменяя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например,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рассказывать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известное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литературное</w:t>
      </w:r>
      <w:r>
        <w:rPr>
          <w:i/>
          <w:iCs/>
          <w:spacing w:val="77"/>
        </w:rPr>
        <w:t xml:space="preserve"> </w:t>
      </w:r>
      <w:r>
        <w:rPr>
          <w:i/>
          <w:iCs/>
          <w:spacing w:val="-1"/>
        </w:rPr>
        <w:t>произведение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от</w:t>
      </w:r>
      <w:r>
        <w:rPr>
          <w:i/>
          <w:iCs/>
          <w:spacing w:val="-1"/>
        </w:rPr>
        <w:t xml:space="preserve"> имени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одного</w:t>
      </w:r>
      <w:r>
        <w:rPr>
          <w:i/>
          <w:iCs/>
        </w:rPr>
        <w:t xml:space="preserve"> из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действующих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лиц</w:t>
      </w:r>
      <w:r>
        <w:rPr>
          <w:i/>
          <w:iCs/>
        </w:rPr>
        <w:t xml:space="preserve"> или </w:t>
      </w:r>
      <w:r>
        <w:rPr>
          <w:i/>
          <w:iCs/>
          <w:spacing w:val="-1"/>
        </w:rPr>
        <w:t>неодушевлённого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предмета;</w:t>
      </w:r>
    </w:p>
    <w:p w:rsidR="00DE7CD5" w:rsidRDefault="00DE7CD5" w:rsidP="00681D94">
      <w:pPr>
        <w:pStyle w:val="a3"/>
        <w:numPr>
          <w:ilvl w:val="0"/>
          <w:numId w:val="224"/>
        </w:numPr>
        <w:tabs>
          <w:tab w:val="left" w:pos="250"/>
        </w:tabs>
        <w:kinsoku w:val="0"/>
        <w:overflowPunct w:val="0"/>
        <w:spacing w:line="275" w:lineRule="auto"/>
        <w:ind w:right="224" w:firstLine="0"/>
      </w:pPr>
      <w:r>
        <w:rPr>
          <w:i/>
          <w:iCs/>
          <w:spacing w:val="-1"/>
        </w:rPr>
        <w:t>создавать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серии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иллюстраций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короткими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текстами</w:t>
      </w:r>
      <w:r>
        <w:rPr>
          <w:i/>
          <w:iCs/>
        </w:rPr>
        <w:t xml:space="preserve"> по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содержанию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прочитанного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(прослушанного)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-1"/>
        </w:rPr>
        <w:t>произведения;</w:t>
      </w:r>
    </w:p>
    <w:p w:rsidR="00DE7CD5" w:rsidRDefault="00DE7CD5" w:rsidP="00681D94">
      <w:pPr>
        <w:pStyle w:val="a3"/>
        <w:numPr>
          <w:ilvl w:val="0"/>
          <w:numId w:val="224"/>
        </w:numPr>
        <w:tabs>
          <w:tab w:val="left" w:pos="250"/>
        </w:tabs>
        <w:kinsoku w:val="0"/>
        <w:overflowPunct w:val="0"/>
        <w:spacing w:before="1" w:line="277" w:lineRule="auto"/>
        <w:ind w:right="1249" w:firstLine="0"/>
      </w:pPr>
      <w:r>
        <w:rPr>
          <w:i/>
          <w:iCs/>
          <w:spacing w:val="-1"/>
        </w:rPr>
        <w:t>работать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группе,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создавая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сценарии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инсценируя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прочитанное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(прослушанное,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созданное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самостоятельно)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художественное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произведение.</w:t>
      </w:r>
    </w:p>
    <w:p w:rsidR="00DE7CD5" w:rsidRDefault="00DE7CD5">
      <w:pPr>
        <w:pStyle w:val="5"/>
        <w:kinsoku w:val="0"/>
        <w:overflowPunct w:val="0"/>
        <w:spacing w:before="4"/>
        <w:rPr>
          <w:b w:val="0"/>
          <w:bCs w:val="0"/>
        </w:rPr>
      </w:pPr>
      <w:r>
        <w:t>1.2.4.</w:t>
      </w:r>
      <w:r>
        <w:rPr>
          <w:spacing w:val="-3"/>
        </w:rPr>
        <w:t xml:space="preserve"> </w:t>
      </w:r>
      <w:r>
        <w:rPr>
          <w:spacing w:val="-1"/>
        </w:rPr>
        <w:t>Иностранный</w:t>
      </w:r>
      <w:r>
        <w:rPr>
          <w:spacing w:val="-2"/>
        </w:rPr>
        <w:t xml:space="preserve"> </w:t>
      </w:r>
      <w:r>
        <w:rPr>
          <w:spacing w:val="-1"/>
        </w:rPr>
        <w:t>язык</w:t>
      </w:r>
      <w:r>
        <w:t xml:space="preserve"> </w:t>
      </w:r>
      <w:r>
        <w:rPr>
          <w:spacing w:val="-1"/>
        </w:rPr>
        <w:t>(английский)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303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 xml:space="preserve">изучения </w:t>
      </w:r>
      <w:r>
        <w:t>иностранного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rPr>
          <w:spacing w:val="63"/>
        </w:rPr>
        <w:t xml:space="preserve"> </w:t>
      </w:r>
      <w:r>
        <w:rPr>
          <w:spacing w:val="-1"/>
        </w:rPr>
        <w:t>будут</w:t>
      </w:r>
      <w:r>
        <w:t xml:space="preserve"> </w:t>
      </w:r>
      <w:r>
        <w:rPr>
          <w:spacing w:val="-1"/>
        </w:rPr>
        <w:t>сформированы</w:t>
      </w:r>
      <w:r>
        <w:t xml:space="preserve"> </w:t>
      </w:r>
      <w:r>
        <w:rPr>
          <w:spacing w:val="-1"/>
        </w:rPr>
        <w:t>первоначальные</w:t>
      </w:r>
      <w:r>
        <w:rPr>
          <w:spacing w:val="-2"/>
        </w:rPr>
        <w:t xml:space="preserve"> </w:t>
      </w:r>
      <w:r>
        <w:rPr>
          <w:spacing w:val="-1"/>
        </w:rPr>
        <w:t>представления</w:t>
      </w:r>
      <w:r>
        <w:rPr>
          <w:spacing w:val="-2"/>
        </w:rPr>
        <w:t xml:space="preserve"> </w:t>
      </w:r>
      <w:r>
        <w:t>о роли и</w:t>
      </w:r>
      <w:r>
        <w:rPr>
          <w:spacing w:val="-1"/>
        </w:rPr>
        <w:t xml:space="preserve"> значимости</w:t>
      </w:r>
      <w:r>
        <w:t xml:space="preserve"> </w:t>
      </w:r>
      <w:r>
        <w:rPr>
          <w:spacing w:val="-1"/>
        </w:rPr>
        <w:t>иностранного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жизни</w:t>
      </w:r>
      <w:r>
        <w:rPr>
          <w:spacing w:val="83"/>
        </w:rPr>
        <w:t xml:space="preserve"> </w:t>
      </w:r>
      <w:r>
        <w:rPr>
          <w:spacing w:val="-1"/>
        </w:rPr>
        <w:t>современного</w:t>
      </w:r>
      <w:r>
        <w:t xml:space="preserve"> </w:t>
      </w:r>
      <w:r>
        <w:rPr>
          <w:spacing w:val="-1"/>
        </w:rPr>
        <w:t>человека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поликультурного</w:t>
      </w:r>
      <w:r>
        <w:t xml:space="preserve"> </w:t>
      </w:r>
      <w:r>
        <w:rPr>
          <w:spacing w:val="-1"/>
        </w:rPr>
        <w:t>мира.</w:t>
      </w:r>
      <w: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начальный</w:t>
      </w:r>
      <w:r>
        <w:t xml:space="preserve"> </w:t>
      </w:r>
      <w:r>
        <w:rPr>
          <w:spacing w:val="-1"/>
        </w:rPr>
        <w:t>опыт</w:t>
      </w:r>
      <w:r>
        <w:rPr>
          <w:spacing w:val="77"/>
        </w:rPr>
        <w:t xml:space="preserve"> </w:t>
      </w:r>
      <w:r>
        <w:rPr>
          <w:spacing w:val="-1"/>
        </w:rPr>
        <w:t>использования иностранного</w:t>
      </w:r>
      <w: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>межкультурного</w:t>
      </w:r>
      <w:r>
        <w:t xml:space="preserve"> </w:t>
      </w:r>
      <w:r>
        <w:rPr>
          <w:spacing w:val="-1"/>
        </w:rPr>
        <w:t>общения,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t xml:space="preserve"> </w:t>
      </w:r>
      <w:r>
        <w:rPr>
          <w:spacing w:val="-1"/>
        </w:rPr>
        <w:t>инструмента</w:t>
      </w:r>
      <w:r>
        <w:rPr>
          <w:spacing w:val="71"/>
        </w:rPr>
        <w:t xml:space="preserve"> </w:t>
      </w:r>
      <w:r>
        <w:rPr>
          <w:spacing w:val="-1"/>
        </w:rPr>
        <w:t>познания</w:t>
      </w:r>
      <w:r>
        <w:rPr>
          <w:spacing w:val="-2"/>
        </w:rPr>
        <w:t xml:space="preserve"> </w:t>
      </w:r>
      <w:r>
        <w:rPr>
          <w:spacing w:val="-1"/>
        </w:rPr>
        <w:t>мира</w:t>
      </w:r>
      <w:r>
        <w:t xml:space="preserve"> и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осознают</w:t>
      </w:r>
      <w:r>
        <w:t xml:space="preserve"> </w:t>
      </w:r>
      <w:r>
        <w:rPr>
          <w:spacing w:val="-1"/>
        </w:rPr>
        <w:t>личностный</w:t>
      </w:r>
      <w:r>
        <w:rPr>
          <w:spacing w:val="-3"/>
        </w:rP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овладения иностранным</w:t>
      </w:r>
      <w:r>
        <w:rPr>
          <w:spacing w:val="79"/>
        </w:rPr>
        <w:t xml:space="preserve"> </w:t>
      </w:r>
      <w:r>
        <w:rPr>
          <w:spacing w:val="-1"/>
        </w:rPr>
        <w:t>языком.</w:t>
      </w:r>
    </w:p>
    <w:p w:rsidR="00DE7CD5" w:rsidRDefault="00DE7CD5">
      <w:pPr>
        <w:pStyle w:val="5"/>
        <w:kinsoku w:val="0"/>
        <w:overflowPunct w:val="0"/>
        <w:spacing w:before="5"/>
        <w:rPr>
          <w:b w:val="0"/>
          <w:bCs w:val="0"/>
        </w:rPr>
      </w:pPr>
      <w:r>
        <w:rPr>
          <w:spacing w:val="-1"/>
        </w:rPr>
        <w:t>Коммуникативные</w:t>
      </w:r>
      <w:r>
        <w:t xml:space="preserve"> </w:t>
      </w:r>
      <w:r>
        <w:rPr>
          <w:spacing w:val="-1"/>
        </w:rPr>
        <w:t>умения</w:t>
      </w:r>
    </w:p>
    <w:p w:rsidR="00DE7CD5" w:rsidRDefault="00DE7CD5">
      <w:pPr>
        <w:pStyle w:val="5"/>
        <w:kinsoku w:val="0"/>
        <w:overflowPunct w:val="0"/>
        <w:spacing w:before="5"/>
        <w:rPr>
          <w:b w:val="0"/>
          <w:bCs w:val="0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8"/>
      </w:pPr>
      <w:r>
        <w:rPr>
          <w:b/>
          <w:bCs/>
          <w:spacing w:val="-1"/>
        </w:rPr>
        <w:lastRenderedPageBreak/>
        <w:t>Говорение</w:t>
      </w:r>
    </w:p>
    <w:p w:rsidR="00DE7CD5" w:rsidRDefault="00DE7CD5">
      <w:pPr>
        <w:pStyle w:val="6"/>
        <w:kinsoku w:val="0"/>
        <w:overflowPunct w:val="0"/>
        <w:spacing w:before="4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23"/>
        </w:numPr>
        <w:tabs>
          <w:tab w:val="left" w:pos="250"/>
        </w:tabs>
        <w:kinsoku w:val="0"/>
        <w:overflowPunct w:val="0"/>
        <w:spacing w:before="32" w:line="276" w:lineRule="auto"/>
        <w:ind w:right="462" w:firstLine="0"/>
        <w:rPr>
          <w:spacing w:val="-1"/>
        </w:rPr>
      </w:pP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элементарных</w:t>
      </w:r>
      <w:r>
        <w:t xml:space="preserve"> </w:t>
      </w:r>
      <w:r>
        <w:rPr>
          <w:spacing w:val="-1"/>
        </w:rPr>
        <w:t>диалогах,</w:t>
      </w:r>
      <w:r>
        <w:t xml:space="preserve"> </w:t>
      </w:r>
      <w:r>
        <w:rPr>
          <w:spacing w:val="-1"/>
        </w:rPr>
        <w:t>соблюдая</w:t>
      </w:r>
      <w:r>
        <w:rPr>
          <w:spacing w:val="-3"/>
        </w:rP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речевогоэтикета,</w:t>
      </w:r>
      <w:r>
        <w:rPr>
          <w:spacing w:val="-2"/>
        </w:rPr>
        <w:t xml:space="preserve"> </w:t>
      </w:r>
      <w:r>
        <w:rPr>
          <w:spacing w:val="-1"/>
        </w:rPr>
        <w:t>принятые</w:t>
      </w:r>
      <w:r>
        <w:t xml:space="preserve"> в</w:t>
      </w:r>
      <w:r>
        <w:rPr>
          <w:spacing w:val="-1"/>
        </w:rPr>
        <w:t xml:space="preserve"> англоязычных</w:t>
      </w:r>
      <w:r>
        <w:rPr>
          <w:spacing w:val="77"/>
        </w:rPr>
        <w:t xml:space="preserve"> </w:t>
      </w:r>
      <w:r>
        <w:rPr>
          <w:spacing w:val="-1"/>
        </w:rPr>
        <w:t>странах;</w:t>
      </w:r>
    </w:p>
    <w:p w:rsidR="00DE7CD5" w:rsidRDefault="00DE7CD5" w:rsidP="00681D94">
      <w:pPr>
        <w:pStyle w:val="a3"/>
        <w:numPr>
          <w:ilvl w:val="0"/>
          <w:numId w:val="223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небольшое</w:t>
      </w:r>
      <w:r>
        <w:t xml:space="preserve"> </w:t>
      </w:r>
      <w:r>
        <w:rPr>
          <w:spacing w:val="-1"/>
        </w:rPr>
        <w:t>описание</w:t>
      </w:r>
      <w:r>
        <w:t xml:space="preserve"> </w:t>
      </w:r>
      <w:r>
        <w:rPr>
          <w:spacing w:val="-1"/>
        </w:rPr>
        <w:t>предмета,</w:t>
      </w:r>
      <w:r>
        <w:rPr>
          <w:spacing w:val="-2"/>
        </w:rPr>
        <w:t xml:space="preserve"> </w:t>
      </w:r>
      <w:r>
        <w:rPr>
          <w:spacing w:val="-1"/>
        </w:rPr>
        <w:t>картинки,</w:t>
      </w:r>
      <w:r>
        <w:t xml:space="preserve"> </w:t>
      </w:r>
      <w:r>
        <w:rPr>
          <w:spacing w:val="-1"/>
        </w:rPr>
        <w:t>персонажа;</w:t>
      </w:r>
    </w:p>
    <w:p w:rsidR="00DE7CD5" w:rsidRDefault="00DE7CD5" w:rsidP="00681D94">
      <w:pPr>
        <w:pStyle w:val="a3"/>
        <w:numPr>
          <w:ilvl w:val="0"/>
          <w:numId w:val="223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</w:pPr>
      <w:r>
        <w:rPr>
          <w:spacing w:val="-1"/>
        </w:rPr>
        <w:t>рассказывать</w:t>
      </w:r>
      <w:r>
        <w:t xml:space="preserve"> о</w:t>
      </w:r>
      <w:r>
        <w:rPr>
          <w:spacing w:val="-3"/>
        </w:rPr>
        <w:t xml:space="preserve"> </w:t>
      </w:r>
      <w:r>
        <w:rPr>
          <w:spacing w:val="-1"/>
        </w:rPr>
        <w:t>себе,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семье,</w:t>
      </w:r>
      <w:r>
        <w:t xml:space="preserve"> </w:t>
      </w:r>
      <w:r>
        <w:rPr>
          <w:spacing w:val="-1"/>
        </w:rPr>
        <w:t>друге.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22"/>
        </w:numPr>
        <w:tabs>
          <w:tab w:val="left" w:pos="250"/>
        </w:tabs>
        <w:kinsoku w:val="0"/>
        <w:overflowPunct w:val="0"/>
        <w:spacing w:before="32"/>
        <w:ind w:hanging="132"/>
      </w:pPr>
      <w:r>
        <w:rPr>
          <w:i/>
          <w:iCs/>
          <w:spacing w:val="-1"/>
        </w:rPr>
        <w:t>воспроизводить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наизусть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небольшие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произведения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детского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фольклора;</w:t>
      </w:r>
    </w:p>
    <w:p w:rsidR="00DE7CD5" w:rsidRDefault="00DE7CD5" w:rsidP="00681D94">
      <w:pPr>
        <w:pStyle w:val="a3"/>
        <w:numPr>
          <w:ilvl w:val="0"/>
          <w:numId w:val="222"/>
        </w:numPr>
        <w:tabs>
          <w:tab w:val="left" w:pos="250"/>
        </w:tabs>
        <w:kinsoku w:val="0"/>
        <w:overflowPunct w:val="0"/>
        <w:spacing w:before="37"/>
        <w:ind w:hanging="132"/>
      </w:pPr>
      <w:r>
        <w:rPr>
          <w:i/>
          <w:iCs/>
          <w:spacing w:val="-1"/>
        </w:rPr>
        <w:t>составлять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краткую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характеристику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персонажа;</w:t>
      </w:r>
    </w:p>
    <w:p w:rsidR="00DE7CD5" w:rsidRDefault="00DE7CD5" w:rsidP="00681D94">
      <w:pPr>
        <w:pStyle w:val="a3"/>
        <w:numPr>
          <w:ilvl w:val="0"/>
          <w:numId w:val="222"/>
        </w:numPr>
        <w:tabs>
          <w:tab w:val="left" w:pos="250"/>
        </w:tabs>
        <w:kinsoku w:val="0"/>
        <w:overflowPunct w:val="0"/>
        <w:spacing w:before="37"/>
        <w:ind w:hanging="132"/>
      </w:pPr>
      <w:r>
        <w:rPr>
          <w:i/>
          <w:iCs/>
          <w:spacing w:val="-1"/>
        </w:rPr>
        <w:t>кратко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излагать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прочитанного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текста.</w:t>
      </w:r>
    </w:p>
    <w:p w:rsidR="00DE7CD5" w:rsidRDefault="00DE7CD5">
      <w:pPr>
        <w:pStyle w:val="5"/>
        <w:kinsoku w:val="0"/>
        <w:overflowPunct w:val="0"/>
        <w:spacing w:before="44"/>
        <w:rPr>
          <w:b w:val="0"/>
          <w:bCs w:val="0"/>
        </w:rPr>
      </w:pPr>
      <w:r>
        <w:rPr>
          <w:spacing w:val="-1"/>
        </w:rPr>
        <w:t>Аудирование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21"/>
        </w:numPr>
        <w:tabs>
          <w:tab w:val="left" w:pos="250"/>
        </w:tabs>
        <w:kinsoku w:val="0"/>
        <w:overflowPunct w:val="0"/>
        <w:spacing w:before="32" w:line="275" w:lineRule="auto"/>
        <w:ind w:right="1965" w:firstLine="0"/>
        <w:rPr>
          <w:spacing w:val="-1"/>
        </w:rPr>
      </w:pPr>
      <w:r>
        <w:rPr>
          <w:spacing w:val="-1"/>
        </w:rPr>
        <w:t>понимать</w:t>
      </w:r>
      <w:r>
        <w:t xml:space="preserve"> на </w:t>
      </w:r>
      <w:r>
        <w:rPr>
          <w:spacing w:val="-1"/>
        </w:rPr>
        <w:t>слух</w:t>
      </w:r>
      <w:r>
        <w:t xml:space="preserve"> речь </w:t>
      </w:r>
      <w:r>
        <w:rPr>
          <w:spacing w:val="-2"/>
        </w:rPr>
        <w:t>учителя</w:t>
      </w:r>
      <w:r>
        <w:t xml:space="preserve"> и</w:t>
      </w:r>
      <w:r>
        <w:rPr>
          <w:spacing w:val="-1"/>
        </w:rPr>
        <w:t xml:space="preserve"> одноклассников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непосредственном</w:t>
      </w:r>
      <w:r>
        <w:t xml:space="preserve"> </w:t>
      </w:r>
      <w:r>
        <w:rPr>
          <w:spacing w:val="-1"/>
        </w:rPr>
        <w:t>общении</w:t>
      </w:r>
      <w:r>
        <w:t xml:space="preserve"> и</w:t>
      </w:r>
      <w:r>
        <w:rPr>
          <w:spacing w:val="59"/>
        </w:rPr>
        <w:t xml:space="preserve"> </w:t>
      </w:r>
      <w:r>
        <w:rPr>
          <w:spacing w:val="-1"/>
        </w:rPr>
        <w:t>вербально/невербально</w:t>
      </w:r>
      <w:r>
        <w:t xml:space="preserve"> </w:t>
      </w:r>
      <w:r>
        <w:rPr>
          <w:spacing w:val="-1"/>
        </w:rPr>
        <w:t>реагировать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услышанное;</w:t>
      </w:r>
    </w:p>
    <w:p w:rsidR="00DE7CD5" w:rsidRDefault="00DE7CD5" w:rsidP="00681D94">
      <w:pPr>
        <w:pStyle w:val="a3"/>
        <w:numPr>
          <w:ilvl w:val="0"/>
          <w:numId w:val="221"/>
        </w:numPr>
        <w:tabs>
          <w:tab w:val="left" w:pos="250"/>
        </w:tabs>
        <w:kinsoku w:val="0"/>
        <w:overflowPunct w:val="0"/>
        <w:spacing w:before="2" w:line="277" w:lineRule="auto"/>
        <w:ind w:right="978" w:firstLine="0"/>
        <w:rPr>
          <w:spacing w:val="-1"/>
        </w:rPr>
      </w:pPr>
      <w:r>
        <w:rPr>
          <w:spacing w:val="-1"/>
        </w:rPr>
        <w:t>воспринимать</w:t>
      </w:r>
      <w:r>
        <w:t xml:space="preserve"> на </w:t>
      </w:r>
      <w:r>
        <w:rPr>
          <w:spacing w:val="-2"/>
        </w:rPr>
        <w:t>слух</w:t>
      </w:r>
      <w:r>
        <w:t xml:space="preserve"> в</w:t>
      </w:r>
      <w:r>
        <w:rPr>
          <w:spacing w:val="-1"/>
        </w:rPr>
        <w:t xml:space="preserve"> аудиозаписи</w:t>
      </w:r>
      <w:r>
        <w:t xml:space="preserve"> и</w:t>
      </w:r>
      <w:r>
        <w:rPr>
          <w:spacing w:val="-1"/>
        </w:rPr>
        <w:t xml:space="preserve"> понимать</w:t>
      </w:r>
      <w:r>
        <w:rPr>
          <w:spacing w:val="-3"/>
        </w:rP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небольших</w:t>
      </w:r>
      <w:r>
        <w:rPr>
          <w:spacing w:val="-3"/>
        </w:rPr>
        <w:t xml:space="preserve"> </w:t>
      </w:r>
      <w:r>
        <w:rPr>
          <w:spacing w:val="-1"/>
        </w:rPr>
        <w:t>сообщений,</w:t>
      </w:r>
      <w:r>
        <w:rPr>
          <w:spacing w:val="81"/>
        </w:rPr>
        <w:t xml:space="preserve"> </w:t>
      </w:r>
      <w:r>
        <w:rPr>
          <w:spacing w:val="-1"/>
        </w:rPr>
        <w:t>рассказов,</w:t>
      </w:r>
      <w:r>
        <w:t xml:space="preserve"> </w:t>
      </w:r>
      <w:r>
        <w:rPr>
          <w:spacing w:val="-1"/>
        </w:rPr>
        <w:t>сказок,</w:t>
      </w:r>
      <w:r>
        <w:t xml:space="preserve"> </w:t>
      </w:r>
      <w:r>
        <w:rPr>
          <w:spacing w:val="-1"/>
        </w:rPr>
        <w:t>построенных</w:t>
      </w:r>
      <w:r>
        <w:t xml:space="preserve"> в </w:t>
      </w:r>
      <w:r>
        <w:rPr>
          <w:spacing w:val="-1"/>
        </w:rPr>
        <w:t xml:space="preserve">основном </w:t>
      </w:r>
      <w:r>
        <w:t xml:space="preserve">на </w:t>
      </w:r>
      <w:r>
        <w:rPr>
          <w:spacing w:val="-1"/>
        </w:rPr>
        <w:t>знакомом языковом</w:t>
      </w:r>
      <w:r>
        <w:t xml:space="preserve"> </w:t>
      </w:r>
      <w:r>
        <w:rPr>
          <w:spacing w:val="-1"/>
        </w:rPr>
        <w:t>материале.</w:t>
      </w:r>
    </w:p>
    <w:p w:rsidR="00DE7CD5" w:rsidRDefault="00DE7CD5">
      <w:pPr>
        <w:pStyle w:val="6"/>
        <w:kinsoku w:val="0"/>
        <w:overflowPunct w:val="0"/>
        <w:spacing w:before="4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20"/>
        </w:numPr>
        <w:tabs>
          <w:tab w:val="left" w:pos="250"/>
        </w:tabs>
        <w:kinsoku w:val="0"/>
        <w:overflowPunct w:val="0"/>
        <w:spacing w:before="32"/>
        <w:ind w:firstLine="0"/>
      </w:pPr>
      <w:r>
        <w:rPr>
          <w:i/>
          <w:iCs/>
          <w:spacing w:val="-1"/>
        </w:rPr>
        <w:t>воспринимать</w:t>
      </w:r>
      <w:r>
        <w:rPr>
          <w:i/>
          <w:iCs/>
        </w:rPr>
        <w:t xml:space="preserve"> на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слух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аудиотекст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полностью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понимать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содержащуюся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нём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информацию;</w:t>
      </w:r>
    </w:p>
    <w:p w:rsidR="00DE7CD5" w:rsidRDefault="00DE7CD5" w:rsidP="00681D94">
      <w:pPr>
        <w:pStyle w:val="a3"/>
        <w:numPr>
          <w:ilvl w:val="0"/>
          <w:numId w:val="220"/>
        </w:numPr>
        <w:tabs>
          <w:tab w:val="left" w:pos="250"/>
        </w:tabs>
        <w:kinsoku w:val="0"/>
        <w:overflowPunct w:val="0"/>
        <w:spacing w:before="37" w:line="277" w:lineRule="auto"/>
        <w:ind w:right="303" w:firstLine="0"/>
      </w:pPr>
      <w:r>
        <w:rPr>
          <w:i/>
          <w:iCs/>
          <w:spacing w:val="-1"/>
        </w:rPr>
        <w:t>использовать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контекстуальную</w:t>
      </w:r>
      <w:r>
        <w:rPr>
          <w:i/>
          <w:iCs/>
        </w:rPr>
        <w:t xml:space="preserve"> или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языковую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догадку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восприятии</w:t>
      </w:r>
      <w:r>
        <w:rPr>
          <w:i/>
          <w:iCs/>
        </w:rPr>
        <w:t xml:space="preserve"> на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слух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текстов,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содержащих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некоторые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незнакомые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слова.</w:t>
      </w:r>
    </w:p>
    <w:p w:rsidR="00DE7CD5" w:rsidRDefault="00DE7CD5">
      <w:pPr>
        <w:pStyle w:val="5"/>
        <w:kinsoku w:val="0"/>
        <w:overflowPunct w:val="0"/>
        <w:spacing w:before="4"/>
        <w:rPr>
          <w:b w:val="0"/>
          <w:bCs w:val="0"/>
        </w:rPr>
      </w:pPr>
      <w:r>
        <w:rPr>
          <w:spacing w:val="-1"/>
        </w:rPr>
        <w:t>Чтение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9"/>
        </w:numPr>
        <w:tabs>
          <w:tab w:val="left" w:pos="250"/>
        </w:tabs>
        <w:kinsoku w:val="0"/>
        <w:overflowPunct w:val="0"/>
        <w:spacing w:before="32"/>
        <w:ind w:firstLine="0"/>
        <w:rPr>
          <w:spacing w:val="-1"/>
        </w:rPr>
      </w:pPr>
      <w:r>
        <w:rPr>
          <w:spacing w:val="-1"/>
        </w:rPr>
        <w:t>соотносить</w:t>
      </w:r>
      <w:r>
        <w:rPr>
          <w:spacing w:val="-3"/>
        </w:rPr>
        <w:t xml:space="preserve"> </w:t>
      </w:r>
      <w:r>
        <w:rPr>
          <w:spacing w:val="-1"/>
        </w:rPr>
        <w:t xml:space="preserve">графический </w:t>
      </w:r>
      <w:r>
        <w:t>образ</w:t>
      </w:r>
      <w:r>
        <w:rPr>
          <w:spacing w:val="-1"/>
        </w:rPr>
        <w:t xml:space="preserve"> английского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 xml:space="preserve">с его </w:t>
      </w:r>
      <w:r>
        <w:rPr>
          <w:spacing w:val="-1"/>
        </w:rPr>
        <w:t>звуковым</w:t>
      </w:r>
      <w:r>
        <w:t xml:space="preserve"> </w:t>
      </w:r>
      <w:r>
        <w:rPr>
          <w:spacing w:val="-1"/>
        </w:rPr>
        <w:t>образом;</w:t>
      </w:r>
    </w:p>
    <w:p w:rsidR="00DE7CD5" w:rsidRDefault="00DE7CD5" w:rsidP="00681D94">
      <w:pPr>
        <w:pStyle w:val="a3"/>
        <w:numPr>
          <w:ilvl w:val="0"/>
          <w:numId w:val="219"/>
        </w:numPr>
        <w:tabs>
          <w:tab w:val="left" w:pos="250"/>
        </w:tabs>
        <w:kinsoku w:val="0"/>
        <w:overflowPunct w:val="0"/>
        <w:spacing w:before="37" w:line="278" w:lineRule="auto"/>
        <w:ind w:right="555" w:firstLine="0"/>
        <w:rPr>
          <w:spacing w:val="-1"/>
        </w:rPr>
      </w:pP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вслух</w:t>
      </w:r>
      <w:r>
        <w:t xml:space="preserve"> </w:t>
      </w:r>
      <w:r>
        <w:rPr>
          <w:spacing w:val="-1"/>
        </w:rPr>
        <w:t>небольшой</w:t>
      </w:r>
      <w:r>
        <w:rPr>
          <w:spacing w:val="-3"/>
        </w:rPr>
        <w:t xml:space="preserve"> </w:t>
      </w:r>
      <w:r>
        <w:t xml:space="preserve">текст, </w:t>
      </w:r>
      <w:r>
        <w:rPr>
          <w:spacing w:val="-1"/>
        </w:rPr>
        <w:t>построенный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изученном</w:t>
      </w:r>
      <w:r>
        <w:t xml:space="preserve"> </w:t>
      </w:r>
      <w:r>
        <w:rPr>
          <w:spacing w:val="-1"/>
        </w:rPr>
        <w:t>языковом</w:t>
      </w:r>
      <w:r>
        <w:t xml:space="preserve"> </w:t>
      </w:r>
      <w:r>
        <w:rPr>
          <w:spacing w:val="-1"/>
        </w:rPr>
        <w:t>материале,</w:t>
      </w:r>
      <w:r>
        <w:t xml:space="preserve"> </w:t>
      </w:r>
      <w:r>
        <w:rPr>
          <w:spacing w:val="-1"/>
        </w:rPr>
        <w:t>соблюдая правила</w:t>
      </w:r>
      <w:r>
        <w:rPr>
          <w:spacing w:val="61"/>
        </w:rPr>
        <w:t xml:space="preserve"> </w:t>
      </w:r>
      <w:r>
        <w:rPr>
          <w:spacing w:val="-1"/>
        </w:rPr>
        <w:t xml:space="preserve">произношения </w:t>
      </w:r>
      <w:r>
        <w:t xml:space="preserve">и </w:t>
      </w:r>
      <w:r>
        <w:rPr>
          <w:spacing w:val="-1"/>
        </w:rPr>
        <w:t>соответствующую</w:t>
      </w:r>
      <w:r>
        <w:t xml:space="preserve"> </w:t>
      </w:r>
      <w:r>
        <w:rPr>
          <w:spacing w:val="-1"/>
        </w:rPr>
        <w:t>интонацию;</w:t>
      </w:r>
    </w:p>
    <w:p w:rsidR="00DE7CD5" w:rsidRDefault="00DE7CD5" w:rsidP="00681D94">
      <w:pPr>
        <w:pStyle w:val="a3"/>
        <w:numPr>
          <w:ilvl w:val="0"/>
          <w:numId w:val="219"/>
        </w:numPr>
        <w:tabs>
          <w:tab w:val="left" w:pos="250"/>
        </w:tabs>
        <w:kinsoku w:val="0"/>
        <w:overflowPunct w:val="0"/>
        <w:spacing w:line="275" w:lineRule="auto"/>
        <w:ind w:right="500" w:firstLine="0"/>
        <w:rPr>
          <w:spacing w:val="-1"/>
        </w:rPr>
      </w:pPr>
      <w:r>
        <w:rPr>
          <w:spacing w:val="-1"/>
        </w:rPr>
        <w:t>читать</w:t>
      </w:r>
      <w:r>
        <w:t xml:space="preserve"> про </w:t>
      </w:r>
      <w:r>
        <w:rPr>
          <w:spacing w:val="-1"/>
        </w:rPr>
        <w:t>себя</w:t>
      </w:r>
      <w:r>
        <w:t xml:space="preserve"> и</w:t>
      </w:r>
      <w:r>
        <w:rPr>
          <w:spacing w:val="-1"/>
        </w:rPr>
        <w:t xml:space="preserve"> понимать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небольшого</w:t>
      </w:r>
      <w:r>
        <w:t xml:space="preserve"> </w:t>
      </w:r>
      <w:r>
        <w:rPr>
          <w:spacing w:val="-1"/>
        </w:rPr>
        <w:t>текста,</w:t>
      </w:r>
      <w:r>
        <w:t xml:space="preserve"> </w:t>
      </w:r>
      <w:r>
        <w:rPr>
          <w:spacing w:val="-1"/>
        </w:rPr>
        <w:t>построенного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 xml:space="preserve">основном </w:t>
      </w:r>
      <w:r>
        <w:t xml:space="preserve">на </w:t>
      </w:r>
      <w:r>
        <w:rPr>
          <w:spacing w:val="-1"/>
        </w:rPr>
        <w:t>изученном</w:t>
      </w:r>
      <w:r>
        <w:rPr>
          <w:spacing w:val="63"/>
        </w:rPr>
        <w:t xml:space="preserve"> </w:t>
      </w:r>
      <w:r>
        <w:rPr>
          <w:spacing w:val="-1"/>
        </w:rPr>
        <w:t>языковом</w:t>
      </w:r>
      <w:r>
        <w:t xml:space="preserve"> </w:t>
      </w:r>
      <w:r>
        <w:rPr>
          <w:spacing w:val="-1"/>
        </w:rPr>
        <w:t>материале;</w:t>
      </w:r>
    </w:p>
    <w:p w:rsidR="00DE7CD5" w:rsidRDefault="00DE7CD5" w:rsidP="00681D94">
      <w:pPr>
        <w:pStyle w:val="a3"/>
        <w:numPr>
          <w:ilvl w:val="0"/>
          <w:numId w:val="219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читать</w:t>
      </w:r>
      <w:r>
        <w:t xml:space="preserve"> про </w:t>
      </w:r>
      <w:r>
        <w:rPr>
          <w:spacing w:val="-1"/>
        </w:rPr>
        <w:t>себя</w:t>
      </w:r>
      <w:r>
        <w:t xml:space="preserve"> и</w:t>
      </w:r>
      <w:r>
        <w:rPr>
          <w:spacing w:val="-1"/>
        </w:rPr>
        <w:t xml:space="preserve"> находить</w:t>
      </w:r>
      <w:r>
        <w:t xml:space="preserve"> в</w:t>
      </w:r>
      <w:r>
        <w:rPr>
          <w:spacing w:val="-1"/>
        </w:rPr>
        <w:t xml:space="preserve"> </w:t>
      </w:r>
      <w:r>
        <w:t xml:space="preserve">тексте </w:t>
      </w:r>
      <w:r>
        <w:rPr>
          <w:spacing w:val="-1"/>
        </w:rPr>
        <w:t>необходимую</w:t>
      </w:r>
      <w:r>
        <w:t xml:space="preserve"> </w:t>
      </w:r>
      <w:r>
        <w:rPr>
          <w:spacing w:val="-1"/>
        </w:rPr>
        <w:t>информацию.</w:t>
      </w:r>
    </w:p>
    <w:p w:rsidR="00DE7CD5" w:rsidRDefault="00DE7CD5">
      <w:pPr>
        <w:pStyle w:val="6"/>
        <w:kinsoku w:val="0"/>
        <w:overflowPunct w:val="0"/>
        <w:spacing w:before="44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 научиться:</w:t>
      </w:r>
    </w:p>
    <w:p w:rsidR="00DE7CD5" w:rsidRDefault="00DE7CD5" w:rsidP="00681D94">
      <w:pPr>
        <w:pStyle w:val="a3"/>
        <w:numPr>
          <w:ilvl w:val="0"/>
          <w:numId w:val="218"/>
        </w:numPr>
        <w:tabs>
          <w:tab w:val="left" w:pos="250"/>
        </w:tabs>
        <w:kinsoku w:val="0"/>
        <w:overflowPunct w:val="0"/>
        <w:spacing w:before="32"/>
        <w:ind w:hanging="132"/>
      </w:pPr>
      <w:r>
        <w:rPr>
          <w:i/>
          <w:iCs/>
          <w:spacing w:val="-1"/>
        </w:rPr>
        <w:t>догадываться</w:t>
      </w:r>
      <w:r>
        <w:rPr>
          <w:i/>
          <w:iCs/>
        </w:rPr>
        <w:t xml:space="preserve"> о </w:t>
      </w:r>
      <w:r>
        <w:rPr>
          <w:i/>
          <w:iCs/>
          <w:spacing w:val="-1"/>
        </w:rPr>
        <w:t>значении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незнакомых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</w:t>
      </w:r>
      <w:r>
        <w:rPr>
          <w:i/>
          <w:iCs/>
        </w:rPr>
        <w:t xml:space="preserve"> по </w:t>
      </w:r>
      <w:r>
        <w:rPr>
          <w:i/>
          <w:iCs/>
          <w:spacing w:val="-1"/>
        </w:rPr>
        <w:t>контексту;</w:t>
      </w:r>
    </w:p>
    <w:p w:rsidR="00DE7CD5" w:rsidRDefault="00DE7CD5" w:rsidP="00681D94">
      <w:pPr>
        <w:pStyle w:val="a3"/>
        <w:numPr>
          <w:ilvl w:val="0"/>
          <w:numId w:val="218"/>
        </w:numPr>
        <w:tabs>
          <w:tab w:val="left" w:pos="250"/>
        </w:tabs>
        <w:kinsoku w:val="0"/>
        <w:overflowPunct w:val="0"/>
        <w:spacing w:before="37"/>
        <w:ind w:hanging="132"/>
      </w:pPr>
      <w:r>
        <w:rPr>
          <w:i/>
          <w:iCs/>
        </w:rPr>
        <w:t xml:space="preserve">не </w:t>
      </w:r>
      <w:r>
        <w:rPr>
          <w:i/>
          <w:iCs/>
          <w:spacing w:val="-1"/>
        </w:rPr>
        <w:t>обращать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внимания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незнакомые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слова,</w:t>
      </w:r>
      <w:r>
        <w:rPr>
          <w:i/>
          <w:iCs/>
        </w:rPr>
        <w:t xml:space="preserve"> не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мешающие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понимать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основное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содержание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текста.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Письмо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7"/>
        </w:numPr>
        <w:tabs>
          <w:tab w:val="left" w:pos="250"/>
        </w:tabs>
        <w:kinsoku w:val="0"/>
        <w:overflowPunct w:val="0"/>
        <w:spacing w:before="35"/>
        <w:ind w:hanging="132"/>
        <w:rPr>
          <w:spacing w:val="-1"/>
        </w:rPr>
      </w:pPr>
      <w:r>
        <w:rPr>
          <w:spacing w:val="-1"/>
        </w:rPr>
        <w:t>выписывать</w:t>
      </w:r>
      <w:r>
        <w:t xml:space="preserve"> из</w:t>
      </w:r>
      <w:r>
        <w:rPr>
          <w:spacing w:val="-2"/>
        </w:rPr>
        <w:t xml:space="preserve"> </w:t>
      </w:r>
      <w:r>
        <w:rPr>
          <w:spacing w:val="-1"/>
        </w:rPr>
        <w:t>текста</w:t>
      </w:r>
      <w:r>
        <w:t xml:space="preserve"> </w:t>
      </w:r>
      <w:r>
        <w:rPr>
          <w:spacing w:val="-2"/>
        </w:rPr>
        <w:t>слова,</w:t>
      </w:r>
      <w:r>
        <w:t xml:space="preserve"> </w:t>
      </w:r>
      <w:r>
        <w:rPr>
          <w:spacing w:val="-1"/>
        </w:rPr>
        <w:t xml:space="preserve">словосочетания </w:t>
      </w:r>
      <w:r>
        <w:t xml:space="preserve">и </w:t>
      </w:r>
      <w:r>
        <w:rPr>
          <w:spacing w:val="-1"/>
        </w:rPr>
        <w:t>предложения;</w:t>
      </w:r>
    </w:p>
    <w:p w:rsidR="00DE7CD5" w:rsidRDefault="00DE7CD5" w:rsidP="00681D94">
      <w:pPr>
        <w:pStyle w:val="a3"/>
        <w:numPr>
          <w:ilvl w:val="0"/>
          <w:numId w:val="217"/>
        </w:numPr>
        <w:tabs>
          <w:tab w:val="left" w:pos="250"/>
        </w:tabs>
        <w:kinsoku w:val="0"/>
        <w:overflowPunct w:val="0"/>
        <w:spacing w:before="37"/>
        <w:ind w:hanging="132"/>
        <w:rPr>
          <w:spacing w:val="-1"/>
        </w:rPr>
      </w:pPr>
      <w:r>
        <w:rPr>
          <w:spacing w:val="-1"/>
        </w:rPr>
        <w:t>писать</w:t>
      </w:r>
      <w:r>
        <w:t xml:space="preserve"> </w:t>
      </w:r>
      <w:r>
        <w:rPr>
          <w:spacing w:val="-1"/>
        </w:rPr>
        <w:t>поздравительную</w:t>
      </w:r>
      <w:r>
        <w:t xml:space="preserve"> </w:t>
      </w:r>
      <w:r>
        <w:rPr>
          <w:spacing w:val="-1"/>
        </w:rPr>
        <w:t>открытку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Новым</w:t>
      </w:r>
      <w:r>
        <w:t xml:space="preserve"> </w:t>
      </w:r>
      <w:r>
        <w:rPr>
          <w:spacing w:val="-1"/>
        </w:rPr>
        <w:t>годом,</w:t>
      </w:r>
      <w:r>
        <w:t xml:space="preserve"> </w:t>
      </w:r>
      <w:r>
        <w:rPr>
          <w:spacing w:val="-1"/>
        </w:rPr>
        <w:t>Рождеством,</w:t>
      </w:r>
      <w:r>
        <w:t xml:space="preserve"> </w:t>
      </w:r>
      <w:r>
        <w:rPr>
          <w:spacing w:val="-1"/>
        </w:rPr>
        <w:t>днём</w:t>
      </w:r>
      <w:r>
        <w:t xml:space="preserve"> </w:t>
      </w:r>
      <w:r>
        <w:rPr>
          <w:spacing w:val="-1"/>
        </w:rPr>
        <w:t xml:space="preserve">рождения </w:t>
      </w:r>
      <w:r>
        <w:t xml:space="preserve">(с </w:t>
      </w:r>
      <w:r>
        <w:rPr>
          <w:spacing w:val="-1"/>
        </w:rPr>
        <w:t>опорой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образец);</w:t>
      </w:r>
    </w:p>
    <w:p w:rsidR="00DE7CD5" w:rsidRDefault="00DE7CD5" w:rsidP="00681D94">
      <w:pPr>
        <w:pStyle w:val="a3"/>
        <w:numPr>
          <w:ilvl w:val="0"/>
          <w:numId w:val="217"/>
        </w:numPr>
        <w:tabs>
          <w:tab w:val="left" w:pos="250"/>
        </w:tabs>
        <w:kinsoku w:val="0"/>
        <w:overflowPunct w:val="0"/>
        <w:spacing w:before="38"/>
        <w:ind w:hanging="132"/>
        <w:rPr>
          <w:spacing w:val="-2"/>
        </w:rPr>
      </w:pPr>
      <w:r>
        <w:rPr>
          <w:spacing w:val="-1"/>
        </w:rPr>
        <w:t>писать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образцу</w:t>
      </w:r>
      <w:r>
        <w:rPr>
          <w:spacing w:val="-3"/>
        </w:rPr>
        <w:t xml:space="preserve"> </w:t>
      </w:r>
      <w:r>
        <w:rPr>
          <w:spacing w:val="-1"/>
        </w:rPr>
        <w:t>краткое</w:t>
      </w:r>
      <w:r>
        <w:t xml:space="preserve"> </w:t>
      </w:r>
      <w:r>
        <w:rPr>
          <w:spacing w:val="-1"/>
        </w:rPr>
        <w:t>письмо</w:t>
      </w:r>
      <w:r>
        <w:t xml:space="preserve"> </w:t>
      </w:r>
      <w:r>
        <w:rPr>
          <w:spacing w:val="-1"/>
        </w:rPr>
        <w:t>зарубежному</w:t>
      </w:r>
      <w:r>
        <w:rPr>
          <w:spacing w:val="-3"/>
        </w:rPr>
        <w:t xml:space="preserve"> </w:t>
      </w:r>
      <w:r>
        <w:rPr>
          <w:spacing w:val="-2"/>
        </w:rPr>
        <w:t>другу.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16"/>
        </w:numPr>
        <w:tabs>
          <w:tab w:val="left" w:pos="250"/>
        </w:tabs>
        <w:kinsoku w:val="0"/>
        <w:overflowPunct w:val="0"/>
        <w:spacing w:before="35"/>
        <w:ind w:firstLine="0"/>
      </w:pPr>
      <w:r>
        <w:rPr>
          <w:i/>
          <w:iCs/>
        </w:rPr>
        <w:t xml:space="preserve">в </w:t>
      </w:r>
      <w:r>
        <w:rPr>
          <w:i/>
          <w:iCs/>
          <w:spacing w:val="-1"/>
        </w:rPr>
        <w:t>письменной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кратко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отвечать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 xml:space="preserve">вопросы </w:t>
      </w:r>
      <w:r>
        <w:rPr>
          <w:i/>
          <w:iCs/>
        </w:rPr>
        <w:t xml:space="preserve">к </w:t>
      </w:r>
      <w:r>
        <w:rPr>
          <w:i/>
          <w:iCs/>
          <w:spacing w:val="-1"/>
        </w:rPr>
        <w:t>тексту;</w:t>
      </w:r>
    </w:p>
    <w:p w:rsidR="00DE7CD5" w:rsidRDefault="00DE7CD5" w:rsidP="00681D94">
      <w:pPr>
        <w:pStyle w:val="a3"/>
        <w:numPr>
          <w:ilvl w:val="0"/>
          <w:numId w:val="216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составлять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рассказ</w:t>
      </w:r>
      <w:r>
        <w:rPr>
          <w:i/>
          <w:iCs/>
        </w:rPr>
        <w:t xml:space="preserve"> 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письменной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форме</w:t>
      </w:r>
      <w:r>
        <w:rPr>
          <w:i/>
          <w:iCs/>
        </w:rPr>
        <w:t xml:space="preserve"> по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плану/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ключевым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словам;</w:t>
      </w:r>
    </w:p>
    <w:p w:rsidR="00DE7CD5" w:rsidRDefault="00DE7CD5" w:rsidP="00681D94">
      <w:pPr>
        <w:pStyle w:val="a3"/>
        <w:numPr>
          <w:ilvl w:val="0"/>
          <w:numId w:val="216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заполнять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простую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анкету;</w:t>
      </w:r>
    </w:p>
    <w:p w:rsidR="00DE7CD5" w:rsidRDefault="00DE7CD5" w:rsidP="00681D94">
      <w:pPr>
        <w:pStyle w:val="a3"/>
        <w:numPr>
          <w:ilvl w:val="0"/>
          <w:numId w:val="216"/>
        </w:numPr>
        <w:tabs>
          <w:tab w:val="left" w:pos="250"/>
        </w:tabs>
        <w:kinsoku w:val="0"/>
        <w:overflowPunct w:val="0"/>
        <w:spacing w:before="37" w:line="275" w:lineRule="auto"/>
        <w:ind w:right="1190" w:firstLine="0"/>
      </w:pPr>
      <w:r>
        <w:rPr>
          <w:i/>
          <w:iCs/>
          <w:spacing w:val="-1"/>
        </w:rPr>
        <w:t>правильно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оформлять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конверт,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сервисные</w:t>
      </w:r>
      <w:r>
        <w:rPr>
          <w:i/>
          <w:iCs/>
        </w:rPr>
        <w:t xml:space="preserve"> поля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системе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электронной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почты (адрес,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тема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сообщения).</w:t>
      </w:r>
    </w:p>
    <w:p w:rsidR="00DE7CD5" w:rsidRDefault="00DE7CD5">
      <w:pPr>
        <w:pStyle w:val="5"/>
        <w:kinsoku w:val="0"/>
        <w:overflowPunct w:val="0"/>
        <w:spacing w:before="8" w:line="275" w:lineRule="auto"/>
        <w:ind w:right="4613"/>
        <w:rPr>
          <w:b w:val="0"/>
          <w:bCs w:val="0"/>
        </w:rPr>
      </w:pPr>
      <w:r>
        <w:rPr>
          <w:spacing w:val="-1"/>
        </w:rPr>
        <w:t>Языковые</w:t>
      </w:r>
      <w:r>
        <w:t xml:space="preserve"> </w:t>
      </w:r>
      <w:r>
        <w:rPr>
          <w:spacing w:val="-1"/>
        </w:rPr>
        <w:t>средства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навыки</w:t>
      </w:r>
      <w:r>
        <w:rPr>
          <w:spacing w:val="-2"/>
        </w:rPr>
        <w:t xml:space="preserve"> </w:t>
      </w:r>
      <w:r>
        <w:rPr>
          <w:spacing w:val="-1"/>
        </w:rPr>
        <w:t>оперирования</w:t>
      </w:r>
      <w:r>
        <w:t xml:space="preserve"> </w:t>
      </w:r>
      <w:r>
        <w:rPr>
          <w:spacing w:val="-2"/>
        </w:rPr>
        <w:t>ими</w:t>
      </w:r>
      <w:r>
        <w:rPr>
          <w:spacing w:val="39"/>
        </w:rPr>
        <w:t xml:space="preserve"> </w:t>
      </w:r>
      <w:r>
        <w:rPr>
          <w:spacing w:val="-1"/>
        </w:rPr>
        <w:t>Графика,</w:t>
      </w:r>
      <w:r>
        <w:t xml:space="preserve"> </w:t>
      </w:r>
      <w:r>
        <w:rPr>
          <w:spacing w:val="-1"/>
        </w:rPr>
        <w:t>каллиграфия,</w:t>
      </w:r>
      <w:r>
        <w:t xml:space="preserve"> </w:t>
      </w:r>
      <w:r>
        <w:rPr>
          <w:spacing w:val="-1"/>
        </w:rPr>
        <w:t>орфография</w:t>
      </w:r>
    </w:p>
    <w:p w:rsidR="00DE7CD5" w:rsidRDefault="00DE7CD5">
      <w:pPr>
        <w:pStyle w:val="6"/>
        <w:kinsoku w:val="0"/>
        <w:overflowPunct w:val="0"/>
        <w:spacing w:before="1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5"/>
        </w:numPr>
        <w:tabs>
          <w:tab w:val="left" w:pos="250"/>
        </w:tabs>
        <w:kinsoku w:val="0"/>
        <w:overflowPunct w:val="0"/>
        <w:spacing w:before="32" w:line="278" w:lineRule="auto"/>
        <w:ind w:right="2720" w:firstLine="0"/>
        <w:rPr>
          <w:spacing w:val="-1"/>
        </w:rPr>
      </w:pPr>
      <w:r>
        <w:rPr>
          <w:spacing w:val="-1"/>
        </w:rPr>
        <w:t>воспроизводить</w:t>
      </w:r>
      <w:r>
        <w:t xml:space="preserve"> </w:t>
      </w:r>
      <w:r>
        <w:rPr>
          <w:spacing w:val="-1"/>
        </w:rPr>
        <w:t>графически</w:t>
      </w:r>
      <w:r>
        <w:t xml:space="preserve"> и</w:t>
      </w:r>
      <w:r>
        <w:rPr>
          <w:spacing w:val="-1"/>
        </w:rPr>
        <w:t xml:space="preserve"> каллиграфически</w:t>
      </w:r>
      <w:r>
        <w:rPr>
          <w:spacing w:val="-3"/>
        </w:rPr>
        <w:t xml:space="preserve"> </w:t>
      </w:r>
      <w:r>
        <w:rPr>
          <w:spacing w:val="-1"/>
        </w:rPr>
        <w:t>корректно</w:t>
      </w:r>
      <w:r>
        <w:t xml:space="preserve"> </w:t>
      </w:r>
      <w:r>
        <w:rPr>
          <w:spacing w:val="-2"/>
        </w:rPr>
        <w:t>все</w:t>
      </w:r>
      <w:r>
        <w:t xml:space="preserve"> </w:t>
      </w:r>
      <w:r>
        <w:rPr>
          <w:spacing w:val="-1"/>
        </w:rPr>
        <w:t>буквы</w:t>
      </w:r>
      <w:r>
        <w:rPr>
          <w:spacing w:val="49"/>
        </w:rPr>
        <w:t xml:space="preserve"> </w:t>
      </w:r>
      <w:r>
        <w:rPr>
          <w:spacing w:val="-1"/>
        </w:rPr>
        <w:t>английского</w:t>
      </w:r>
      <w:r>
        <w:rPr>
          <w:spacing w:val="-3"/>
        </w:rPr>
        <w:t xml:space="preserve"> </w:t>
      </w:r>
      <w:r>
        <w:rPr>
          <w:spacing w:val="-1"/>
        </w:rPr>
        <w:t>алфавита</w:t>
      </w:r>
      <w:r>
        <w:t xml:space="preserve"> </w:t>
      </w:r>
      <w:r>
        <w:rPr>
          <w:spacing w:val="-1"/>
        </w:rPr>
        <w:t>(полупечатное</w:t>
      </w:r>
      <w:r>
        <w:t xml:space="preserve"> </w:t>
      </w:r>
      <w:r>
        <w:rPr>
          <w:spacing w:val="-1"/>
        </w:rPr>
        <w:t>написание</w:t>
      </w:r>
      <w:r>
        <w:rPr>
          <w:spacing w:val="-2"/>
        </w:rPr>
        <w:t xml:space="preserve"> </w:t>
      </w:r>
      <w:r>
        <w:rPr>
          <w:spacing w:val="-1"/>
        </w:rPr>
        <w:t>букв,</w:t>
      </w:r>
      <w:r>
        <w:t xml:space="preserve"> </w:t>
      </w:r>
      <w:r>
        <w:rPr>
          <w:spacing w:val="-1"/>
        </w:rPr>
        <w:t>буквосочетаний,</w:t>
      </w:r>
      <w:r>
        <w:t xml:space="preserve"> </w:t>
      </w:r>
      <w:r>
        <w:rPr>
          <w:spacing w:val="-1"/>
        </w:rPr>
        <w:t>слов);</w:t>
      </w:r>
    </w:p>
    <w:p w:rsidR="00DE7CD5" w:rsidRDefault="00DE7CD5" w:rsidP="00681D94">
      <w:pPr>
        <w:pStyle w:val="a3"/>
        <w:numPr>
          <w:ilvl w:val="0"/>
          <w:numId w:val="215"/>
        </w:numPr>
        <w:tabs>
          <w:tab w:val="left" w:pos="250"/>
        </w:tabs>
        <w:kinsoku w:val="0"/>
        <w:overflowPunct w:val="0"/>
        <w:spacing w:line="252" w:lineRule="exact"/>
        <w:ind w:left="249" w:hanging="132"/>
        <w:rPr>
          <w:spacing w:val="-1"/>
        </w:rPr>
      </w:pP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английским</w:t>
      </w:r>
      <w:r>
        <w:t xml:space="preserve"> </w:t>
      </w:r>
      <w:r>
        <w:rPr>
          <w:spacing w:val="-1"/>
        </w:rPr>
        <w:t>алфавитом,</w:t>
      </w:r>
      <w:r>
        <w:t xml:space="preserve"> </w:t>
      </w:r>
      <w:r>
        <w:rPr>
          <w:spacing w:val="-1"/>
        </w:rPr>
        <w:t>знать</w:t>
      </w:r>
      <w:r>
        <w:t xml:space="preserve"> </w:t>
      </w:r>
      <w:r>
        <w:rPr>
          <w:spacing w:val="-1"/>
        </w:rPr>
        <w:t>последовательность</w:t>
      </w:r>
      <w:r>
        <w:t xml:space="preserve"> </w:t>
      </w:r>
      <w:r>
        <w:rPr>
          <w:spacing w:val="-1"/>
        </w:rPr>
        <w:t xml:space="preserve">букв </w:t>
      </w:r>
      <w:r>
        <w:t>в</w:t>
      </w:r>
      <w:r>
        <w:rPr>
          <w:spacing w:val="-1"/>
        </w:rPr>
        <w:t xml:space="preserve"> нём;</w:t>
      </w:r>
    </w:p>
    <w:p w:rsidR="00DE7CD5" w:rsidRDefault="00DE7CD5" w:rsidP="00681D94">
      <w:pPr>
        <w:pStyle w:val="a3"/>
        <w:numPr>
          <w:ilvl w:val="0"/>
          <w:numId w:val="215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списывать</w:t>
      </w:r>
      <w:r>
        <w:t xml:space="preserve"> </w:t>
      </w:r>
      <w:r>
        <w:rPr>
          <w:spacing w:val="-1"/>
        </w:rPr>
        <w:t>текст;</w:t>
      </w:r>
    </w:p>
    <w:p w:rsidR="00DE7CD5" w:rsidRDefault="00DE7CD5" w:rsidP="00681D94">
      <w:pPr>
        <w:pStyle w:val="a3"/>
        <w:numPr>
          <w:ilvl w:val="0"/>
          <w:numId w:val="215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восстанавливать</w:t>
      </w:r>
      <w:r>
        <w:t xml:space="preserve"> </w:t>
      </w:r>
      <w:r>
        <w:rPr>
          <w:spacing w:val="-1"/>
        </w:rPr>
        <w:t>слово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решаемой</w:t>
      </w:r>
      <w:r>
        <w:rPr>
          <w:spacing w:val="-3"/>
        </w:rPr>
        <w:t xml:space="preserve"> </w:t>
      </w:r>
      <w:r>
        <w:rPr>
          <w:spacing w:val="-1"/>
        </w:rPr>
        <w:t>учебной задачей;</w:t>
      </w:r>
    </w:p>
    <w:p w:rsidR="00DE7CD5" w:rsidRDefault="00DE7CD5" w:rsidP="00681D94">
      <w:pPr>
        <w:pStyle w:val="a3"/>
        <w:numPr>
          <w:ilvl w:val="0"/>
          <w:numId w:val="215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отличать</w:t>
      </w:r>
      <w:r>
        <w:t xml:space="preserve"> </w:t>
      </w:r>
      <w:r>
        <w:rPr>
          <w:spacing w:val="-1"/>
        </w:rPr>
        <w:t>буквы</w:t>
      </w:r>
      <w:r>
        <w:t xml:space="preserve"> от </w:t>
      </w:r>
      <w:r>
        <w:rPr>
          <w:spacing w:val="-2"/>
        </w:rPr>
        <w:t>знаков</w:t>
      </w:r>
      <w:r>
        <w:rPr>
          <w:spacing w:val="-1"/>
        </w:rPr>
        <w:t xml:space="preserve"> транскрипции.</w:t>
      </w:r>
    </w:p>
    <w:p w:rsidR="00DE7CD5" w:rsidRDefault="00DE7CD5" w:rsidP="00681D94">
      <w:pPr>
        <w:pStyle w:val="a3"/>
        <w:numPr>
          <w:ilvl w:val="0"/>
          <w:numId w:val="215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6"/>
        <w:kinsoku w:val="0"/>
        <w:overflowPunct w:val="0"/>
        <w:spacing w:before="48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14"/>
        </w:numPr>
        <w:tabs>
          <w:tab w:val="left" w:pos="250"/>
        </w:tabs>
        <w:kinsoku w:val="0"/>
        <w:overflowPunct w:val="0"/>
        <w:spacing w:before="35"/>
        <w:ind w:firstLine="0"/>
      </w:pPr>
      <w:r>
        <w:rPr>
          <w:i/>
          <w:iCs/>
          <w:spacing w:val="-1"/>
        </w:rPr>
        <w:t>сравнивать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анализировать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буквосочетания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английского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языка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их </w:t>
      </w:r>
      <w:r>
        <w:rPr>
          <w:i/>
          <w:iCs/>
          <w:spacing w:val="-1"/>
        </w:rPr>
        <w:t>транскрипцию;</w:t>
      </w:r>
    </w:p>
    <w:p w:rsidR="00DE7CD5" w:rsidRDefault="00DE7CD5" w:rsidP="00681D94">
      <w:pPr>
        <w:pStyle w:val="a3"/>
        <w:numPr>
          <w:ilvl w:val="0"/>
          <w:numId w:val="214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группировать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слова</w:t>
      </w:r>
      <w:r>
        <w:rPr>
          <w:i/>
          <w:iCs/>
        </w:rPr>
        <w:t xml:space="preserve"> 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соответствии</w:t>
      </w:r>
      <w:r>
        <w:rPr>
          <w:i/>
          <w:iCs/>
        </w:rPr>
        <w:t xml:space="preserve"> с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изученными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правилами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чтения;</w:t>
      </w:r>
    </w:p>
    <w:p w:rsidR="00DE7CD5" w:rsidRDefault="00DE7CD5" w:rsidP="00681D94">
      <w:pPr>
        <w:pStyle w:val="a3"/>
        <w:numPr>
          <w:ilvl w:val="0"/>
          <w:numId w:val="214"/>
        </w:numPr>
        <w:tabs>
          <w:tab w:val="left" w:pos="250"/>
        </w:tabs>
        <w:kinsoku w:val="0"/>
        <w:overflowPunct w:val="0"/>
        <w:spacing w:before="38"/>
        <w:ind w:left="249" w:hanging="132"/>
      </w:pPr>
      <w:r>
        <w:rPr>
          <w:i/>
          <w:iCs/>
          <w:spacing w:val="-1"/>
        </w:rPr>
        <w:t>уточнять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написание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слова</w:t>
      </w:r>
      <w:r>
        <w:rPr>
          <w:i/>
          <w:iCs/>
        </w:rPr>
        <w:t xml:space="preserve"> по </w:t>
      </w:r>
      <w:r>
        <w:rPr>
          <w:i/>
          <w:iCs/>
          <w:spacing w:val="-1"/>
        </w:rPr>
        <w:t>словарю;</w:t>
      </w:r>
    </w:p>
    <w:p w:rsidR="00DE7CD5" w:rsidRDefault="00DE7CD5" w:rsidP="00681D94">
      <w:pPr>
        <w:pStyle w:val="a3"/>
        <w:numPr>
          <w:ilvl w:val="0"/>
          <w:numId w:val="214"/>
        </w:numPr>
        <w:tabs>
          <w:tab w:val="left" w:pos="250"/>
        </w:tabs>
        <w:kinsoku w:val="0"/>
        <w:overflowPunct w:val="0"/>
        <w:spacing w:before="37" w:line="277" w:lineRule="auto"/>
        <w:ind w:right="868" w:firstLine="0"/>
      </w:pPr>
      <w:r>
        <w:rPr>
          <w:i/>
          <w:iCs/>
          <w:spacing w:val="-1"/>
        </w:rPr>
        <w:t>использовать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экранный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перевод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отдельных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(с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русского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языка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иностранный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обратно).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-1"/>
        </w:rPr>
        <w:t>Фонетическая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сторона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речи</w:t>
      </w:r>
    </w:p>
    <w:p w:rsidR="00DE7CD5" w:rsidRDefault="00DE7CD5">
      <w:pPr>
        <w:pStyle w:val="6"/>
        <w:kinsoku w:val="0"/>
        <w:overflowPunct w:val="0"/>
        <w:spacing w:before="4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3"/>
        </w:numPr>
        <w:tabs>
          <w:tab w:val="left" w:pos="250"/>
        </w:tabs>
        <w:kinsoku w:val="0"/>
        <w:overflowPunct w:val="0"/>
        <w:spacing w:before="32" w:line="275" w:lineRule="auto"/>
        <w:ind w:right="1249" w:firstLine="0"/>
        <w:rPr>
          <w:spacing w:val="-2"/>
        </w:rPr>
      </w:pPr>
      <w:r>
        <w:rPr>
          <w:spacing w:val="-1"/>
        </w:rPr>
        <w:t>различать</w:t>
      </w:r>
      <w:r>
        <w:t xml:space="preserve"> на </w:t>
      </w:r>
      <w:r>
        <w:rPr>
          <w:spacing w:val="-2"/>
        </w:rPr>
        <w:t>слух</w:t>
      </w:r>
      <w:r>
        <w:t xml:space="preserve"> и </w:t>
      </w:r>
      <w:r>
        <w:rPr>
          <w:spacing w:val="-1"/>
        </w:rPr>
        <w:t>адекватно</w:t>
      </w:r>
      <w:r>
        <w:t xml:space="preserve"> </w:t>
      </w:r>
      <w:r>
        <w:rPr>
          <w:spacing w:val="-1"/>
        </w:rPr>
        <w:t>произносить</w:t>
      </w:r>
      <w:r>
        <w:t xml:space="preserve"> </w:t>
      </w:r>
      <w:r>
        <w:rPr>
          <w:spacing w:val="-1"/>
        </w:rPr>
        <w:t>все</w:t>
      </w:r>
      <w:r>
        <w:t xml:space="preserve"> </w:t>
      </w:r>
      <w:r>
        <w:rPr>
          <w:spacing w:val="-2"/>
        </w:rPr>
        <w:t>звуки</w:t>
      </w:r>
      <w:r>
        <w:t xml:space="preserve"> </w:t>
      </w:r>
      <w:r>
        <w:rPr>
          <w:spacing w:val="-1"/>
        </w:rPr>
        <w:t>английского</w:t>
      </w:r>
      <w:r>
        <w:t xml:space="preserve"> </w:t>
      </w:r>
      <w:r>
        <w:rPr>
          <w:spacing w:val="-1"/>
        </w:rPr>
        <w:t>иязыка,</w:t>
      </w:r>
      <w:r>
        <w:rPr>
          <w:spacing w:val="-2"/>
        </w:rPr>
        <w:t xml:space="preserve"> </w:t>
      </w:r>
      <w:r>
        <w:rPr>
          <w:spacing w:val="-1"/>
        </w:rPr>
        <w:t>соблюдая нормы</w:t>
      </w:r>
      <w:r>
        <w:rPr>
          <w:spacing w:val="71"/>
        </w:rPr>
        <w:t xml:space="preserve"> </w:t>
      </w:r>
      <w:r>
        <w:rPr>
          <w:spacing w:val="-1"/>
        </w:rPr>
        <w:t xml:space="preserve">произношения </w:t>
      </w:r>
      <w:r>
        <w:rPr>
          <w:spacing w:val="-2"/>
        </w:rPr>
        <w:t>звуков;</w:t>
      </w:r>
    </w:p>
    <w:p w:rsidR="00DE7CD5" w:rsidRDefault="00DE7CD5" w:rsidP="00681D94">
      <w:pPr>
        <w:pStyle w:val="a3"/>
        <w:numPr>
          <w:ilvl w:val="0"/>
          <w:numId w:val="213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соблюдать</w:t>
      </w:r>
      <w:r>
        <w:t xml:space="preserve"> </w:t>
      </w:r>
      <w:r>
        <w:rPr>
          <w:spacing w:val="-1"/>
        </w:rPr>
        <w:t>правильное</w:t>
      </w:r>
      <w:r>
        <w:t xml:space="preserve"> </w:t>
      </w:r>
      <w:r>
        <w:rPr>
          <w:spacing w:val="-1"/>
        </w:rPr>
        <w:t>ударение</w:t>
      </w:r>
      <w:r>
        <w:t xml:space="preserve"> в </w:t>
      </w:r>
      <w:r>
        <w:rPr>
          <w:spacing w:val="-1"/>
        </w:rPr>
        <w:t>изолированном</w:t>
      </w:r>
      <w:r>
        <w:rPr>
          <w:spacing w:val="-3"/>
        </w:rPr>
        <w:t xml:space="preserve"> </w:t>
      </w:r>
      <w:r>
        <w:t>слове,</w:t>
      </w:r>
      <w:r>
        <w:rPr>
          <w:spacing w:val="-3"/>
        </w:rPr>
        <w:t xml:space="preserve"> </w:t>
      </w:r>
      <w:r>
        <w:rPr>
          <w:spacing w:val="-1"/>
        </w:rPr>
        <w:t>фразе;</w:t>
      </w:r>
    </w:p>
    <w:p w:rsidR="00DE7CD5" w:rsidRDefault="00DE7CD5" w:rsidP="00681D94">
      <w:pPr>
        <w:pStyle w:val="a3"/>
        <w:numPr>
          <w:ilvl w:val="0"/>
          <w:numId w:val="213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коммуникативные</w:t>
      </w:r>
      <w:r>
        <w:t xml:space="preserve"> </w:t>
      </w:r>
      <w:r>
        <w:rPr>
          <w:spacing w:val="-1"/>
        </w:rPr>
        <w:t>типы</w:t>
      </w:r>
      <w:r>
        <w:t xml:space="preserve"> </w:t>
      </w:r>
      <w:r>
        <w:rPr>
          <w:spacing w:val="-1"/>
        </w:rPr>
        <w:t>предложений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1"/>
        </w:rPr>
        <w:t>интонации;</w:t>
      </w:r>
    </w:p>
    <w:p w:rsidR="00DE7CD5" w:rsidRDefault="00DE7CD5" w:rsidP="00681D94">
      <w:pPr>
        <w:pStyle w:val="a3"/>
        <w:numPr>
          <w:ilvl w:val="0"/>
          <w:numId w:val="213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корректно</w:t>
      </w:r>
      <w:r>
        <w:t xml:space="preserve"> </w:t>
      </w:r>
      <w:r>
        <w:rPr>
          <w:spacing w:val="-1"/>
        </w:rPr>
        <w:t>произносить</w:t>
      </w:r>
      <w:r>
        <w:rPr>
          <w:spacing w:val="-3"/>
        </w:rPr>
        <w:t xml:space="preserve"> </w:t>
      </w:r>
      <w:r>
        <w:rPr>
          <w:spacing w:val="-1"/>
        </w:rPr>
        <w:t xml:space="preserve">предложения </w:t>
      </w:r>
      <w:r>
        <w:t xml:space="preserve">с </w:t>
      </w:r>
      <w:r>
        <w:rPr>
          <w:spacing w:val="-1"/>
        </w:rPr>
        <w:t>точки</w:t>
      </w:r>
      <w:r>
        <w:t xml:space="preserve"> </w:t>
      </w:r>
      <w:r>
        <w:rPr>
          <w:spacing w:val="-1"/>
        </w:rPr>
        <w:t xml:space="preserve">зрения </w:t>
      </w:r>
      <w:r>
        <w:t xml:space="preserve">их </w:t>
      </w:r>
      <w:r>
        <w:rPr>
          <w:spacing w:val="-1"/>
        </w:rPr>
        <w:t>ритмико-</w:t>
      </w:r>
      <w:r>
        <w:rPr>
          <w:spacing w:val="-4"/>
        </w:rPr>
        <w:t xml:space="preserve"> </w:t>
      </w:r>
      <w:r>
        <w:rPr>
          <w:spacing w:val="-1"/>
        </w:rPr>
        <w:t>интонационных</w:t>
      </w:r>
      <w:r>
        <w:t xml:space="preserve"> </w:t>
      </w:r>
      <w:r>
        <w:rPr>
          <w:spacing w:val="-1"/>
        </w:rPr>
        <w:t>особенностей.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12"/>
        </w:numPr>
        <w:tabs>
          <w:tab w:val="left" w:pos="250"/>
        </w:tabs>
        <w:kinsoku w:val="0"/>
        <w:overflowPunct w:val="0"/>
        <w:spacing w:before="32"/>
        <w:ind w:hanging="132"/>
      </w:pPr>
      <w:r>
        <w:rPr>
          <w:i/>
          <w:iCs/>
          <w:spacing w:val="-1"/>
        </w:rPr>
        <w:t>распознавать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связующее</w:t>
      </w:r>
      <w:r>
        <w:rPr>
          <w:i/>
          <w:iCs/>
        </w:rPr>
        <w:t xml:space="preserve"> r в </w:t>
      </w:r>
      <w:r>
        <w:rPr>
          <w:i/>
          <w:iCs/>
          <w:spacing w:val="-1"/>
        </w:rPr>
        <w:t>речи</w:t>
      </w:r>
      <w:r>
        <w:rPr>
          <w:i/>
          <w:iCs/>
        </w:rPr>
        <w:t xml:space="preserve"> 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уметь</w:t>
      </w:r>
      <w:r>
        <w:rPr>
          <w:i/>
          <w:iCs/>
        </w:rPr>
        <w:t xml:space="preserve"> его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использовать;</w:t>
      </w:r>
    </w:p>
    <w:p w:rsidR="00DE7CD5" w:rsidRDefault="00DE7CD5" w:rsidP="00681D94">
      <w:pPr>
        <w:pStyle w:val="a3"/>
        <w:numPr>
          <w:ilvl w:val="0"/>
          <w:numId w:val="212"/>
        </w:numPr>
        <w:tabs>
          <w:tab w:val="left" w:pos="250"/>
        </w:tabs>
        <w:kinsoku w:val="0"/>
        <w:overflowPunct w:val="0"/>
        <w:spacing w:before="38"/>
        <w:ind w:hanging="132"/>
      </w:pPr>
      <w:r>
        <w:rPr>
          <w:i/>
          <w:iCs/>
          <w:spacing w:val="-1"/>
        </w:rPr>
        <w:t>соблюдать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интонацию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перечисления;</w:t>
      </w:r>
    </w:p>
    <w:p w:rsidR="00DE7CD5" w:rsidRDefault="00DE7CD5" w:rsidP="00681D94">
      <w:pPr>
        <w:pStyle w:val="a3"/>
        <w:numPr>
          <w:ilvl w:val="0"/>
          <w:numId w:val="212"/>
        </w:numPr>
        <w:tabs>
          <w:tab w:val="left" w:pos="250"/>
        </w:tabs>
        <w:kinsoku w:val="0"/>
        <w:overflowPunct w:val="0"/>
        <w:spacing w:before="40"/>
        <w:ind w:hanging="132"/>
      </w:pPr>
      <w:r>
        <w:rPr>
          <w:i/>
          <w:iCs/>
          <w:spacing w:val="-1"/>
        </w:rPr>
        <w:t>соблюдать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правило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отсутствия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ударения</w:t>
      </w:r>
      <w:r>
        <w:rPr>
          <w:i/>
          <w:iCs/>
        </w:rPr>
        <w:t xml:space="preserve"> на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служебных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(артиклях,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союзах,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предлогах);</w:t>
      </w:r>
    </w:p>
    <w:p w:rsidR="00DE7CD5" w:rsidRDefault="00DE7CD5" w:rsidP="00681D94">
      <w:pPr>
        <w:pStyle w:val="a3"/>
        <w:numPr>
          <w:ilvl w:val="0"/>
          <w:numId w:val="212"/>
        </w:numPr>
        <w:tabs>
          <w:tab w:val="left" w:pos="250"/>
        </w:tabs>
        <w:kinsoku w:val="0"/>
        <w:overflowPunct w:val="0"/>
        <w:spacing w:before="37"/>
        <w:ind w:hanging="132"/>
      </w:pPr>
      <w:r>
        <w:rPr>
          <w:i/>
          <w:iCs/>
          <w:spacing w:val="-1"/>
        </w:rPr>
        <w:t>читать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изучаемые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слова</w:t>
      </w:r>
      <w:r>
        <w:rPr>
          <w:i/>
          <w:iCs/>
        </w:rPr>
        <w:t xml:space="preserve"> по </w:t>
      </w:r>
      <w:r>
        <w:rPr>
          <w:i/>
          <w:iCs/>
          <w:spacing w:val="-1"/>
        </w:rPr>
        <w:t>транскрипции.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Лексическая</w:t>
      </w:r>
      <w:r>
        <w:rPr>
          <w:spacing w:val="-2"/>
        </w:rPr>
        <w:t xml:space="preserve"> </w:t>
      </w:r>
      <w:r>
        <w:t xml:space="preserve">сторона </w:t>
      </w:r>
      <w:r>
        <w:rPr>
          <w:spacing w:val="-2"/>
        </w:rPr>
        <w:t>речи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5" w:line="275" w:lineRule="auto"/>
        <w:ind w:right="269" w:firstLine="0"/>
        <w:rPr>
          <w:spacing w:val="-1"/>
        </w:rPr>
      </w:pPr>
      <w:r>
        <w:rPr>
          <w:spacing w:val="-1"/>
        </w:rPr>
        <w:t>узнавать</w:t>
      </w:r>
      <w:r>
        <w:t xml:space="preserve"> в</w:t>
      </w:r>
      <w:r>
        <w:rPr>
          <w:spacing w:val="-1"/>
        </w:rPr>
        <w:t xml:space="preserve"> письменном</w:t>
      </w:r>
      <w:r>
        <w:t xml:space="preserve"> и</w:t>
      </w:r>
      <w:r>
        <w:rPr>
          <w:spacing w:val="-1"/>
        </w:rPr>
        <w:t xml:space="preserve"> устном</w:t>
      </w:r>
      <w:r>
        <w:rPr>
          <w:spacing w:val="-2"/>
        </w:rPr>
        <w:t xml:space="preserve"> </w:t>
      </w:r>
      <w:r>
        <w:t xml:space="preserve">тексте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лексические</w:t>
      </w:r>
      <w:r>
        <w:t xml:space="preserve"> </w:t>
      </w:r>
      <w:r>
        <w:rPr>
          <w:spacing w:val="-1"/>
        </w:rPr>
        <w:t>единицы,</w:t>
      </w:r>
      <w:r>
        <w:t xml:space="preserve">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</w:t>
      </w:r>
      <w:r>
        <w:rPr>
          <w:spacing w:val="-1"/>
        </w:rPr>
        <w:t>словосочетания,</w:t>
      </w:r>
      <w:r>
        <w:rPr>
          <w:spacing w:val="69"/>
        </w:rPr>
        <w:t xml:space="preserve"> </w:t>
      </w:r>
      <w:r>
        <w:t>в</w:t>
      </w:r>
      <w:r>
        <w:rPr>
          <w:spacing w:val="-1"/>
        </w:rPr>
        <w:t xml:space="preserve"> пределах</w:t>
      </w:r>
      <w:r>
        <w:t xml:space="preserve"> </w:t>
      </w:r>
      <w:r>
        <w:rPr>
          <w:spacing w:val="-1"/>
        </w:rPr>
        <w:t>тематики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школы;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оперировать</w:t>
      </w:r>
      <w:r>
        <w:t xml:space="preserve"> в</w:t>
      </w:r>
      <w:r>
        <w:rPr>
          <w:spacing w:val="-1"/>
        </w:rPr>
        <w:t xml:space="preserve"> процессе</w:t>
      </w:r>
      <w:r>
        <w:rPr>
          <w:spacing w:val="-2"/>
        </w:rPr>
        <w:t xml:space="preserve"> </w:t>
      </w:r>
      <w:r>
        <w:rPr>
          <w:spacing w:val="-1"/>
        </w:rPr>
        <w:t>общения активной лексикой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коммуникативной задачей;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восстанавливать</w:t>
      </w:r>
      <w:r>
        <w:t xml:space="preserve"> </w:t>
      </w:r>
      <w:r>
        <w:rPr>
          <w:spacing w:val="-1"/>
        </w:rPr>
        <w:t>текст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решаемой</w:t>
      </w:r>
      <w:r>
        <w:rPr>
          <w:spacing w:val="-3"/>
        </w:rPr>
        <w:t xml:space="preserve"> </w:t>
      </w:r>
      <w:r>
        <w:rPr>
          <w:spacing w:val="-1"/>
        </w:rPr>
        <w:t>учебной задачей.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5"/>
        <w:ind w:left="249" w:hanging="132"/>
        <w:rPr>
          <w:spacing w:val="-1"/>
        </w:rPr>
      </w:pPr>
      <w:r>
        <w:rPr>
          <w:spacing w:val="-1"/>
        </w:rPr>
        <w:t>узнавать</w:t>
      </w:r>
      <w:r>
        <w:t xml:space="preserve"> простые </w:t>
      </w:r>
      <w:r>
        <w:rPr>
          <w:spacing w:val="-1"/>
        </w:rPr>
        <w:t>словообразовательные</w:t>
      </w:r>
      <w:r>
        <w:t xml:space="preserve"> </w:t>
      </w:r>
      <w:r>
        <w:rPr>
          <w:spacing w:val="-1"/>
        </w:rPr>
        <w:t>элементы;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7" w:line="275" w:lineRule="auto"/>
        <w:ind w:right="640" w:firstLine="0"/>
      </w:pPr>
      <w:r>
        <w:rPr>
          <w:spacing w:val="-1"/>
        </w:rPr>
        <w:t xml:space="preserve">опираться </w:t>
      </w:r>
      <w:r>
        <w:t xml:space="preserve">на </w:t>
      </w:r>
      <w:r>
        <w:rPr>
          <w:spacing w:val="-2"/>
        </w:rPr>
        <w:t>языковую</w:t>
      </w:r>
      <w:r>
        <w:t xml:space="preserve"> </w:t>
      </w:r>
      <w:r>
        <w:rPr>
          <w:spacing w:val="-1"/>
        </w:rPr>
        <w:t>догадку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t xml:space="preserve"> </w:t>
      </w:r>
      <w:r>
        <w:rPr>
          <w:spacing w:val="-1"/>
        </w:rPr>
        <w:t xml:space="preserve">чтения </w:t>
      </w:r>
      <w:r>
        <w:t xml:space="preserve">и </w:t>
      </w:r>
      <w:r>
        <w:rPr>
          <w:spacing w:val="-1"/>
        </w:rPr>
        <w:t>аудирования (интернациональные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сложные</w:t>
      </w:r>
      <w:r>
        <w:rPr>
          <w:spacing w:val="85"/>
        </w:rPr>
        <w:t xml:space="preserve"> </w:t>
      </w:r>
      <w:r>
        <w:t>слова).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Грамматическая</w:t>
      </w:r>
      <w:r>
        <w:t xml:space="preserve"> </w:t>
      </w:r>
      <w:r>
        <w:rPr>
          <w:spacing w:val="-1"/>
        </w:rPr>
        <w:t>сторона</w:t>
      </w:r>
      <w:r>
        <w:t xml:space="preserve"> речи</w:t>
      </w:r>
    </w:p>
    <w:p w:rsidR="00DE7CD5" w:rsidRDefault="00DE7CD5">
      <w:pPr>
        <w:pStyle w:val="6"/>
        <w:kinsoku w:val="0"/>
        <w:overflowPunct w:val="0"/>
        <w:spacing w:before="4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2" w:line="275" w:lineRule="auto"/>
        <w:ind w:right="3348" w:firstLine="0"/>
        <w:rPr>
          <w:spacing w:val="-1"/>
        </w:rPr>
      </w:pPr>
      <w:r>
        <w:rPr>
          <w:spacing w:val="-1"/>
        </w:rPr>
        <w:t>распознавать</w:t>
      </w:r>
      <w:r>
        <w:t xml:space="preserve"> и </w:t>
      </w:r>
      <w:r>
        <w:rPr>
          <w:spacing w:val="-1"/>
        </w:rPr>
        <w:t>употреблять</w:t>
      </w:r>
      <w:r>
        <w:t xml:space="preserve"> 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основные</w:t>
      </w:r>
      <w:r>
        <w:rPr>
          <w:spacing w:val="-2"/>
        </w:rPr>
        <w:t xml:space="preserve"> </w:t>
      </w:r>
      <w:r>
        <w:rPr>
          <w:spacing w:val="-1"/>
        </w:rPr>
        <w:t>коммуникативные</w:t>
      </w:r>
      <w:r>
        <w:t xml:space="preserve"> </w:t>
      </w:r>
      <w:r>
        <w:rPr>
          <w:spacing w:val="-1"/>
        </w:rPr>
        <w:t>типы</w:t>
      </w:r>
      <w:r>
        <w:rPr>
          <w:spacing w:val="49"/>
        </w:rPr>
        <w:t xml:space="preserve"> </w:t>
      </w:r>
      <w:r>
        <w:rPr>
          <w:spacing w:val="-1"/>
        </w:rPr>
        <w:t>предложений;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1" w:line="277" w:lineRule="auto"/>
        <w:ind w:right="148" w:firstLine="0"/>
      </w:pPr>
      <w:r>
        <w:rPr>
          <w:spacing w:val="-1"/>
        </w:rPr>
        <w:t>распознавать</w:t>
      </w:r>
      <w:r>
        <w:t xml:space="preserve"> в</w:t>
      </w:r>
      <w:r>
        <w:rPr>
          <w:spacing w:val="-1"/>
        </w:rPr>
        <w:t xml:space="preserve"> тексте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употреблять</w:t>
      </w:r>
      <w:r>
        <w:t xml:space="preserve"> 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изученные</w:t>
      </w:r>
      <w:r>
        <w:t xml:space="preserve"> </w:t>
      </w:r>
      <w:r>
        <w:rPr>
          <w:spacing w:val="-1"/>
        </w:rPr>
        <w:t>части речи:</w:t>
      </w:r>
      <w:r>
        <w:rPr>
          <w:spacing w:val="1"/>
        </w:rPr>
        <w:t xml:space="preserve"> </w:t>
      </w:r>
      <w:r>
        <w:rPr>
          <w:spacing w:val="-1"/>
        </w:rP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определённым/неопределённым/нулевым</w:t>
      </w:r>
      <w:r>
        <w:t xml:space="preserve"> </w:t>
      </w:r>
      <w:r>
        <w:rPr>
          <w:spacing w:val="-1"/>
        </w:rPr>
        <w:t>артиклем;</w:t>
      </w:r>
      <w:r>
        <w:rPr>
          <w:spacing w:val="1"/>
        </w:rPr>
        <w:t xml:space="preserve"> </w:t>
      </w:r>
      <w:r>
        <w:rPr>
          <w:spacing w:val="-1"/>
        </w:rPr>
        <w:t>существительные</w:t>
      </w:r>
      <w:r>
        <w:t xml:space="preserve"> в</w:t>
      </w:r>
      <w:r>
        <w:rPr>
          <w:spacing w:val="-1"/>
        </w:rPr>
        <w:t xml:space="preserve"> единственном</w:t>
      </w:r>
      <w:r>
        <w:t xml:space="preserve"> и</w:t>
      </w:r>
      <w:r>
        <w:rPr>
          <w:spacing w:val="-1"/>
        </w:rPr>
        <w:t xml:space="preserve"> множественном</w:t>
      </w:r>
      <w:r>
        <w:rPr>
          <w:spacing w:val="73"/>
        </w:rPr>
        <w:t xml:space="preserve"> </w:t>
      </w:r>
      <w:r>
        <w:rPr>
          <w:spacing w:val="-1"/>
        </w:rPr>
        <w:t>числе; глагол-связку</w:t>
      </w:r>
      <w:r>
        <w:rPr>
          <w:spacing w:val="-3"/>
        </w:rPr>
        <w:t xml:space="preserve"> </w:t>
      </w:r>
      <w:r>
        <w:t>to be;</w:t>
      </w:r>
      <w:r>
        <w:rPr>
          <w:spacing w:val="1"/>
        </w:rPr>
        <w:t xml:space="preserve"> </w:t>
      </w:r>
      <w:r>
        <w:rPr>
          <w:spacing w:val="-1"/>
        </w:rPr>
        <w:t>глаголы</w:t>
      </w:r>
      <w:r>
        <w:t xml:space="preserve"> в </w:t>
      </w:r>
      <w:r>
        <w:rPr>
          <w:spacing w:val="-1"/>
        </w:rPr>
        <w:t>Present,</w:t>
      </w:r>
      <w:r>
        <w:t xml:space="preserve"> </w:t>
      </w:r>
      <w:r>
        <w:rPr>
          <w:spacing w:val="-1"/>
        </w:rPr>
        <w:t>Past,</w:t>
      </w:r>
      <w:r>
        <w:t xml:space="preserve"> </w:t>
      </w:r>
      <w:r>
        <w:rPr>
          <w:spacing w:val="-1"/>
        </w:rPr>
        <w:t>Future</w:t>
      </w:r>
      <w:r>
        <w:t xml:space="preserve"> </w:t>
      </w:r>
      <w:r>
        <w:rPr>
          <w:spacing w:val="-1"/>
        </w:rPr>
        <w:t>Simple; модальные</w:t>
      </w:r>
      <w:r>
        <w:rPr>
          <w:spacing w:val="2"/>
        </w:rPr>
        <w:t xml:space="preserve"> </w:t>
      </w:r>
      <w:r>
        <w:rPr>
          <w:spacing w:val="-1"/>
        </w:rPr>
        <w:t>глаголы</w:t>
      </w:r>
      <w:r>
        <w:t xml:space="preserve"> </w:t>
      </w:r>
      <w:r>
        <w:rPr>
          <w:spacing w:val="-1"/>
        </w:rPr>
        <w:t>can,</w:t>
      </w:r>
      <w:r>
        <w:t xml:space="preserve"> </w:t>
      </w:r>
      <w:r>
        <w:rPr>
          <w:spacing w:val="-2"/>
        </w:rPr>
        <w:t>may,</w:t>
      </w:r>
      <w:r>
        <w:rPr>
          <w:spacing w:val="2"/>
        </w:rPr>
        <w:t xml:space="preserve"> </w:t>
      </w:r>
      <w:r>
        <w:rPr>
          <w:spacing w:val="-1"/>
        </w:rPr>
        <w:t>must;</w:t>
      </w:r>
      <w:r>
        <w:rPr>
          <w:spacing w:val="69"/>
        </w:rPr>
        <w:t xml:space="preserve"> </w:t>
      </w:r>
      <w:r>
        <w:rPr>
          <w:spacing w:val="-1"/>
        </w:rPr>
        <w:t>личные,</w:t>
      </w:r>
      <w:r>
        <w:t xml:space="preserve"> </w:t>
      </w:r>
      <w:r>
        <w:rPr>
          <w:spacing w:val="-1"/>
        </w:rPr>
        <w:t>притяжательные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указательные</w:t>
      </w:r>
      <w:r>
        <w:t xml:space="preserve"> </w:t>
      </w:r>
      <w:r>
        <w:rPr>
          <w:spacing w:val="-1"/>
        </w:rPr>
        <w:t>местоимения;</w:t>
      </w:r>
      <w:r>
        <w:rPr>
          <w:spacing w:val="1"/>
        </w:rPr>
        <w:t xml:space="preserve"> </w:t>
      </w:r>
      <w:r>
        <w:rPr>
          <w:spacing w:val="-1"/>
        </w:rPr>
        <w:t>прилагательные</w:t>
      </w:r>
      <w:r>
        <w:t xml:space="preserve"> в</w:t>
      </w:r>
      <w:r>
        <w:rPr>
          <w:spacing w:val="-1"/>
        </w:rPr>
        <w:t xml:space="preserve"> положительной,</w:t>
      </w:r>
      <w:r>
        <w:rPr>
          <w:spacing w:val="73"/>
        </w:rPr>
        <w:t xml:space="preserve"> </w:t>
      </w:r>
      <w:r>
        <w:rPr>
          <w:spacing w:val="-1"/>
        </w:rPr>
        <w:t xml:space="preserve">сравнительной </w:t>
      </w:r>
      <w:r>
        <w:t xml:space="preserve">и </w:t>
      </w:r>
      <w:r>
        <w:rPr>
          <w:spacing w:val="-1"/>
        </w:rPr>
        <w:t>превосходной</w:t>
      </w:r>
      <w:r>
        <w:t xml:space="preserve"> </w:t>
      </w:r>
      <w:r>
        <w:rPr>
          <w:spacing w:val="-1"/>
        </w:rPr>
        <w:t>степени;</w:t>
      </w:r>
      <w:r>
        <w:rPr>
          <w:spacing w:val="1"/>
        </w:rPr>
        <w:t xml:space="preserve"> </w:t>
      </w:r>
      <w:r>
        <w:rPr>
          <w:spacing w:val="-1"/>
        </w:rPr>
        <w:t>количественные</w:t>
      </w:r>
      <w:r>
        <w:t xml:space="preserve"> </w:t>
      </w:r>
      <w:r>
        <w:rPr>
          <w:spacing w:val="-1"/>
        </w:rPr>
        <w:t>(до</w:t>
      </w:r>
      <w:r>
        <w:t xml:space="preserve"> </w:t>
      </w:r>
      <w:r>
        <w:rPr>
          <w:spacing w:val="-1"/>
        </w:rPr>
        <w:t>100)</w:t>
      </w:r>
      <w:r>
        <w:t xml:space="preserve"> и </w:t>
      </w:r>
      <w:r>
        <w:rPr>
          <w:spacing w:val="-2"/>
        </w:rPr>
        <w:t>порядковые</w:t>
      </w:r>
      <w:r>
        <w:t xml:space="preserve"> </w:t>
      </w:r>
      <w:r>
        <w:rPr>
          <w:spacing w:val="-1"/>
        </w:rPr>
        <w:t>(до</w:t>
      </w:r>
      <w:r>
        <w:t xml:space="preserve"> 30) </w:t>
      </w:r>
      <w:r>
        <w:rPr>
          <w:spacing w:val="-1"/>
        </w:rPr>
        <w:t>числительные;</w:t>
      </w:r>
      <w:r>
        <w:rPr>
          <w:spacing w:val="79"/>
        </w:rPr>
        <w:t xml:space="preserve"> </w:t>
      </w:r>
      <w:r>
        <w:rPr>
          <w:spacing w:val="-1"/>
        </w:rPr>
        <w:t>наиболее</w:t>
      </w:r>
      <w:r>
        <w:t xml:space="preserve"> </w:t>
      </w:r>
      <w:r>
        <w:rPr>
          <w:spacing w:val="-1"/>
        </w:rPr>
        <w:t>употребительные</w:t>
      </w:r>
      <w:r>
        <w:t xml:space="preserve"> </w:t>
      </w:r>
      <w:r>
        <w:rPr>
          <w:spacing w:val="-1"/>
        </w:rPr>
        <w:t>предлоги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выражения временных</w:t>
      </w:r>
      <w:r>
        <w:t xml:space="preserve"> и </w:t>
      </w:r>
      <w:r>
        <w:rPr>
          <w:spacing w:val="-1"/>
        </w:rPr>
        <w:t>пространственных</w:t>
      </w:r>
      <w:r>
        <w:t xml:space="preserve"> </w:t>
      </w:r>
      <w:r>
        <w:rPr>
          <w:spacing w:val="-1"/>
        </w:rPr>
        <w:t>отношений.</w:t>
      </w:r>
      <w:r>
        <w:rPr>
          <w:spacing w:val="77"/>
        </w:rPr>
        <w:t xml:space="preserve"> </w:t>
      </w:r>
      <w:r>
        <w:rPr>
          <w:b/>
          <w:bCs/>
          <w:i/>
          <w:iCs/>
          <w:spacing w:val="-1"/>
        </w:rPr>
        <w:t>Выпускник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получит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  <w:spacing w:val="-1"/>
        </w:rPr>
        <w:t>возможность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line="248" w:lineRule="exact"/>
        <w:ind w:left="249" w:hanging="132"/>
        <w:rPr>
          <w:spacing w:val="-1"/>
        </w:rPr>
      </w:pP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сложносочинённые</w:t>
      </w:r>
      <w:r>
        <w:t xml:space="preserve"> </w:t>
      </w:r>
      <w:r>
        <w:rPr>
          <w:spacing w:val="-1"/>
        </w:rPr>
        <w:t xml:space="preserve">предложения </w:t>
      </w:r>
      <w:r>
        <w:t xml:space="preserve">с </w:t>
      </w:r>
      <w:r>
        <w:rPr>
          <w:spacing w:val="-1"/>
        </w:rPr>
        <w:t xml:space="preserve">союзами </w:t>
      </w:r>
      <w:r>
        <w:t xml:space="preserve">and и </w:t>
      </w:r>
      <w:r>
        <w:rPr>
          <w:spacing w:val="-1"/>
        </w:rPr>
        <w:t>but;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7" w:line="275" w:lineRule="auto"/>
        <w:ind w:right="2180" w:firstLine="0"/>
        <w:rPr>
          <w:spacing w:val="-1"/>
        </w:rPr>
      </w:pPr>
      <w:r>
        <w:rPr>
          <w:spacing w:val="-1"/>
        </w:rPr>
        <w:t>использовать</w:t>
      </w:r>
      <w:r>
        <w:t xml:space="preserve"> в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rPr>
          <w:spacing w:val="-1"/>
        </w:rPr>
        <w:t>безличные</w:t>
      </w:r>
      <w:r>
        <w:t xml:space="preserve"> </w:t>
      </w:r>
      <w:r>
        <w:rPr>
          <w:spacing w:val="-1"/>
        </w:rPr>
        <w:t xml:space="preserve">предложения </w:t>
      </w:r>
      <w:r>
        <w:rPr>
          <w:spacing w:val="-2"/>
        </w:rPr>
        <w:t>(It's</w:t>
      </w:r>
      <w:r>
        <w:rPr>
          <w:spacing w:val="2"/>
        </w:rPr>
        <w:t xml:space="preserve"> </w:t>
      </w:r>
      <w:r>
        <w:rPr>
          <w:spacing w:val="-1"/>
        </w:rPr>
        <w:t>cold.It's</w:t>
      </w:r>
      <w:r>
        <w:t xml:space="preserve"> 5 </w:t>
      </w:r>
      <w:r>
        <w:rPr>
          <w:spacing w:val="-1"/>
        </w:rPr>
        <w:t>o'clock.</w:t>
      </w:r>
      <w:r>
        <w:rPr>
          <w:spacing w:val="2"/>
        </w:rPr>
        <w:t xml:space="preserve"> </w:t>
      </w:r>
      <w:r>
        <w:rPr>
          <w:spacing w:val="-2"/>
        </w:rPr>
        <w:t>It's</w:t>
      </w:r>
      <w:r>
        <w:t xml:space="preserve"> </w:t>
      </w:r>
      <w:r>
        <w:rPr>
          <w:spacing w:val="-1"/>
        </w:rPr>
        <w:t>interesting),</w:t>
      </w:r>
      <w:r>
        <w:rPr>
          <w:spacing w:val="75"/>
        </w:rPr>
        <w:t xml:space="preserve"> </w:t>
      </w:r>
      <w:r>
        <w:rPr>
          <w:spacing w:val="-1"/>
        </w:rPr>
        <w:t>предложениясконструкцией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is/there</w:t>
      </w:r>
      <w:r>
        <w:rPr>
          <w:spacing w:val="-2"/>
        </w:rPr>
        <w:t xml:space="preserve"> </w:t>
      </w:r>
      <w:r>
        <w:rPr>
          <w:spacing w:val="-1"/>
        </w:rPr>
        <w:t>are;</w:t>
      </w:r>
    </w:p>
    <w:p w:rsidR="00DE7CD5" w:rsidRP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1" w:line="277" w:lineRule="auto"/>
        <w:ind w:right="224" w:firstLine="0"/>
        <w:rPr>
          <w:spacing w:val="-1"/>
          <w:lang w:val="en-US"/>
        </w:rPr>
      </w:pPr>
      <w:r>
        <w:rPr>
          <w:spacing w:val="-1"/>
        </w:rPr>
        <w:t>оперировать</w:t>
      </w:r>
      <w:r>
        <w:t xml:space="preserve"> 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неопределёнными местоимениями some,</w:t>
      </w:r>
      <w: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(некоторые</w:t>
      </w:r>
      <w:r>
        <w:rPr>
          <w:spacing w:val="-2"/>
        </w:rPr>
        <w:t xml:space="preserve"> </w:t>
      </w:r>
      <w:r>
        <w:rPr>
          <w:spacing w:val="-1"/>
        </w:rPr>
        <w:t>случаи</w:t>
      </w:r>
      <w:r>
        <w:t xml:space="preserve"> </w:t>
      </w:r>
      <w:r>
        <w:rPr>
          <w:spacing w:val="-1"/>
        </w:rPr>
        <w:t>употребления: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69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some</w:t>
      </w:r>
      <w:r>
        <w:t xml:space="preserve"> tea?</w:t>
      </w:r>
      <w:r>
        <w:rPr>
          <w:spacing w:val="1"/>
        </w:rPr>
        <w:t xml:space="preserve"> </w:t>
      </w:r>
      <w:r w:rsidRPr="00DE7CD5">
        <w:rPr>
          <w:spacing w:val="-2"/>
          <w:lang w:val="en-US"/>
        </w:rPr>
        <w:t>Is</w:t>
      </w:r>
      <w:r w:rsidRPr="00DE7CD5">
        <w:rPr>
          <w:lang w:val="en-US"/>
        </w:rPr>
        <w:t xml:space="preserve"> there</w:t>
      </w:r>
      <w:r w:rsidRPr="00DE7CD5">
        <w:rPr>
          <w:spacing w:val="-2"/>
          <w:lang w:val="en-US"/>
        </w:rPr>
        <w:t xml:space="preserve"> </w:t>
      </w:r>
      <w:r w:rsidRPr="00DE7CD5">
        <w:rPr>
          <w:spacing w:val="-1"/>
          <w:lang w:val="en-US"/>
        </w:rPr>
        <w:t>any milk</w:t>
      </w:r>
      <w:r w:rsidRPr="00DE7CD5">
        <w:rPr>
          <w:spacing w:val="-3"/>
          <w:lang w:val="en-US"/>
        </w:rPr>
        <w:t xml:space="preserve"> </w:t>
      </w:r>
      <w:r w:rsidRPr="00DE7CD5">
        <w:rPr>
          <w:lang w:val="en-US"/>
        </w:rPr>
        <w:t>in the</w:t>
      </w:r>
      <w:r w:rsidRPr="00DE7CD5">
        <w:rPr>
          <w:spacing w:val="-2"/>
          <w:lang w:val="en-US"/>
        </w:rPr>
        <w:t xml:space="preserve"> </w:t>
      </w:r>
      <w:r w:rsidRPr="00DE7CD5">
        <w:rPr>
          <w:spacing w:val="-1"/>
          <w:lang w:val="en-US"/>
        </w:rPr>
        <w:t>fridge?</w:t>
      </w:r>
      <w:r w:rsidRPr="00DE7CD5">
        <w:rPr>
          <w:spacing w:val="2"/>
          <w:lang w:val="en-US"/>
        </w:rPr>
        <w:t xml:space="preserve"> </w:t>
      </w:r>
      <w:r w:rsidRPr="00DE7CD5">
        <w:rPr>
          <w:lang w:val="en-US"/>
        </w:rPr>
        <w:t xml:space="preserve">— </w:t>
      </w:r>
      <w:r w:rsidRPr="00DE7CD5">
        <w:rPr>
          <w:spacing w:val="-1"/>
          <w:lang w:val="en-US"/>
        </w:rPr>
        <w:t>No,</w:t>
      </w:r>
      <w:r w:rsidRPr="00DE7CD5">
        <w:rPr>
          <w:spacing w:val="-3"/>
          <w:lang w:val="en-US"/>
        </w:rPr>
        <w:t xml:space="preserve"> </w:t>
      </w:r>
      <w:r w:rsidRPr="00DE7CD5">
        <w:rPr>
          <w:spacing w:val="-1"/>
          <w:lang w:val="en-US"/>
        </w:rPr>
        <w:t>there</w:t>
      </w:r>
      <w:r w:rsidRPr="00DE7CD5">
        <w:rPr>
          <w:lang w:val="en-US"/>
        </w:rPr>
        <w:t xml:space="preserve"> </w:t>
      </w:r>
      <w:r w:rsidRPr="00DE7CD5">
        <w:rPr>
          <w:spacing w:val="-2"/>
          <w:lang w:val="en-US"/>
        </w:rPr>
        <w:t>isn't</w:t>
      </w:r>
      <w:r w:rsidRPr="00DE7CD5">
        <w:rPr>
          <w:spacing w:val="1"/>
          <w:lang w:val="en-US"/>
        </w:rPr>
        <w:t xml:space="preserve"> </w:t>
      </w:r>
      <w:r w:rsidRPr="00DE7CD5">
        <w:rPr>
          <w:spacing w:val="-1"/>
          <w:lang w:val="en-US"/>
        </w:rPr>
        <w:t>any);</w:t>
      </w:r>
    </w:p>
    <w:p w:rsidR="00DE7CD5" w:rsidRP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line="275" w:lineRule="auto"/>
        <w:ind w:right="1290" w:firstLine="0"/>
        <w:rPr>
          <w:spacing w:val="-1"/>
          <w:lang w:val="en-US"/>
        </w:rPr>
      </w:pPr>
      <w:r>
        <w:rPr>
          <w:spacing w:val="-1"/>
        </w:rPr>
        <w:t>оперироватьвречинаречиямивремени</w:t>
      </w:r>
      <w:r w:rsidRPr="00DE7CD5">
        <w:rPr>
          <w:lang w:val="en-US"/>
        </w:rPr>
        <w:t xml:space="preserve"> </w:t>
      </w:r>
      <w:r w:rsidRPr="00DE7CD5">
        <w:rPr>
          <w:spacing w:val="-1"/>
          <w:lang w:val="en-US"/>
        </w:rPr>
        <w:t>(yesterday,</w:t>
      </w:r>
      <w:r w:rsidRPr="00DE7CD5">
        <w:rPr>
          <w:lang w:val="en-US"/>
        </w:rPr>
        <w:t xml:space="preserve"> </w:t>
      </w:r>
      <w:r w:rsidRPr="00DE7CD5">
        <w:rPr>
          <w:spacing w:val="-1"/>
          <w:lang w:val="en-US"/>
        </w:rPr>
        <w:t>tomorrow,</w:t>
      </w:r>
      <w:r w:rsidRPr="00DE7CD5">
        <w:rPr>
          <w:lang w:val="en-US"/>
        </w:rPr>
        <w:t xml:space="preserve"> never,\</w:t>
      </w:r>
      <w:r w:rsidRPr="00DE7CD5">
        <w:rPr>
          <w:spacing w:val="-2"/>
          <w:lang w:val="en-US"/>
        </w:rPr>
        <w:t xml:space="preserve"> </w:t>
      </w:r>
      <w:r w:rsidRPr="00DE7CD5">
        <w:rPr>
          <w:spacing w:val="-1"/>
          <w:lang w:val="en-US"/>
        </w:rPr>
        <w:t>usually,</w:t>
      </w:r>
      <w:r w:rsidRPr="00DE7CD5">
        <w:rPr>
          <w:lang w:val="en-US"/>
        </w:rPr>
        <w:t xml:space="preserve"> </w:t>
      </w:r>
      <w:r w:rsidRPr="00DE7CD5">
        <w:rPr>
          <w:spacing w:val="-1"/>
          <w:lang w:val="en-US"/>
        </w:rPr>
        <w:t>often,</w:t>
      </w:r>
      <w:r w:rsidRPr="00DE7CD5">
        <w:rPr>
          <w:lang w:val="en-US"/>
        </w:rPr>
        <w:t xml:space="preserve"> </w:t>
      </w:r>
      <w:r w:rsidRPr="00DE7CD5">
        <w:rPr>
          <w:spacing w:val="-1"/>
          <w:lang w:val="en-US"/>
        </w:rPr>
        <w:t>sometimes);</w:t>
      </w:r>
      <w:r w:rsidRPr="00DE7CD5">
        <w:rPr>
          <w:spacing w:val="51"/>
          <w:lang w:val="en-US"/>
        </w:rPr>
        <w:t xml:space="preserve"> </w:t>
      </w:r>
      <w:r>
        <w:rPr>
          <w:spacing w:val="-1"/>
        </w:rPr>
        <w:t>наречиямистепени</w:t>
      </w:r>
      <w:r w:rsidRPr="00DE7CD5">
        <w:rPr>
          <w:spacing w:val="-4"/>
          <w:lang w:val="en-US"/>
        </w:rPr>
        <w:t xml:space="preserve"> </w:t>
      </w:r>
      <w:r w:rsidRPr="00DE7CD5">
        <w:rPr>
          <w:spacing w:val="-1"/>
          <w:lang w:val="en-US"/>
        </w:rPr>
        <w:t>(much,</w:t>
      </w:r>
      <w:r w:rsidRPr="00DE7CD5">
        <w:rPr>
          <w:lang w:val="en-US"/>
        </w:rPr>
        <w:t xml:space="preserve"> </w:t>
      </w:r>
      <w:r w:rsidRPr="00DE7CD5">
        <w:rPr>
          <w:spacing w:val="-1"/>
          <w:lang w:val="en-US"/>
        </w:rPr>
        <w:t>little,</w:t>
      </w:r>
      <w:r w:rsidRPr="00DE7CD5">
        <w:rPr>
          <w:lang w:val="en-US"/>
        </w:rPr>
        <w:t xml:space="preserve"> </w:t>
      </w:r>
      <w:r w:rsidRPr="00DE7CD5">
        <w:rPr>
          <w:spacing w:val="-1"/>
          <w:lang w:val="en-US"/>
        </w:rPr>
        <w:t>very);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1" w:line="278" w:lineRule="auto"/>
        <w:ind w:right="636" w:firstLine="0"/>
        <w:rPr>
          <w:spacing w:val="-1"/>
        </w:rPr>
      </w:pPr>
      <w:r>
        <w:rPr>
          <w:spacing w:val="-1"/>
        </w:rPr>
        <w:t>распознавать</w:t>
      </w:r>
      <w:r>
        <w:t xml:space="preserve"> в</w:t>
      </w:r>
      <w:r>
        <w:rPr>
          <w:spacing w:val="-1"/>
        </w:rPr>
        <w:t xml:space="preserve"> тексте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дифференцировать</w:t>
      </w:r>
      <w:r>
        <w:t xml:space="preserve"> </w:t>
      </w:r>
      <w:r>
        <w:rPr>
          <w:spacing w:val="-1"/>
        </w:rPr>
        <w:t>слова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определённым</w:t>
      </w:r>
      <w:r>
        <w:t xml:space="preserve"> </w:t>
      </w:r>
      <w:r>
        <w:rPr>
          <w:spacing w:val="-1"/>
        </w:rPr>
        <w:t>признакам</w:t>
      </w:r>
      <w:r>
        <w:t xml:space="preserve"> </w:t>
      </w:r>
      <w:r>
        <w:rPr>
          <w:spacing w:val="-1"/>
        </w:rPr>
        <w:t>(существительные</w:t>
      </w:r>
      <w:r>
        <w:t xml:space="preserve"> ,</w:t>
      </w:r>
      <w:r>
        <w:rPr>
          <w:spacing w:val="73"/>
        </w:rPr>
        <w:t xml:space="preserve"> </w:t>
      </w:r>
      <w:r>
        <w:rPr>
          <w:spacing w:val="-1"/>
        </w:rPr>
        <w:t>прилагательные,</w:t>
      </w:r>
      <w:r>
        <w:t xml:space="preserve"> </w:t>
      </w:r>
      <w:r>
        <w:rPr>
          <w:spacing w:val="-1"/>
        </w:rPr>
        <w:t>модальные/смысловые</w:t>
      </w:r>
      <w:r>
        <w:rPr>
          <w:spacing w:val="-2"/>
        </w:rPr>
        <w:t xml:space="preserve"> </w:t>
      </w:r>
      <w:r>
        <w:rPr>
          <w:spacing w:val="-1"/>
        </w:rPr>
        <w:t>глаголы).</w:t>
      </w:r>
    </w:p>
    <w:p w:rsidR="00DE7CD5" w:rsidRDefault="00DE7CD5" w:rsidP="00681D94">
      <w:pPr>
        <w:pStyle w:val="5"/>
        <w:numPr>
          <w:ilvl w:val="2"/>
          <w:numId w:val="210"/>
        </w:numPr>
        <w:tabs>
          <w:tab w:val="left" w:pos="559"/>
        </w:tabs>
        <w:kinsoku w:val="0"/>
        <w:overflowPunct w:val="0"/>
        <w:spacing w:before="3"/>
        <w:ind w:hanging="441"/>
        <w:rPr>
          <w:b w:val="0"/>
          <w:bCs w:val="0"/>
        </w:rPr>
      </w:pPr>
      <w:r>
        <w:rPr>
          <w:spacing w:val="-1"/>
        </w:rPr>
        <w:t>.Математика</w:t>
      </w:r>
      <w:r>
        <w:t xml:space="preserve"> и </w:t>
      </w:r>
      <w:r>
        <w:rPr>
          <w:spacing w:val="-1"/>
        </w:rPr>
        <w:t>информатика</w:t>
      </w:r>
    </w:p>
    <w:p w:rsidR="00DE7CD5" w:rsidRDefault="00DE7CD5">
      <w:pPr>
        <w:pStyle w:val="a3"/>
        <w:kinsoku w:val="0"/>
        <w:overflowPunct w:val="0"/>
        <w:spacing w:before="32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 xml:space="preserve">изучения </w:t>
      </w:r>
      <w:r>
        <w:t xml:space="preserve">курса </w:t>
      </w:r>
      <w:r>
        <w:rPr>
          <w:spacing w:val="-1"/>
        </w:rPr>
        <w:t>математики</w:t>
      </w:r>
      <w: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образования: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37" w:line="275" w:lineRule="auto"/>
        <w:ind w:right="214"/>
        <w:rPr>
          <w:spacing w:val="-1"/>
        </w:rPr>
      </w:pP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начальные</w:t>
      </w:r>
      <w:r>
        <w:t xml:space="preserve"> </w:t>
      </w:r>
      <w:r>
        <w:rPr>
          <w:spacing w:val="-1"/>
        </w:rPr>
        <w:t>математические</w:t>
      </w:r>
      <w:r>
        <w:rPr>
          <w:spacing w:val="-3"/>
        </w:rPr>
        <w:t xml:space="preserve"> </w:t>
      </w:r>
      <w:r>
        <w:rPr>
          <w:spacing w:val="-1"/>
        </w:rPr>
        <w:t>знания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описания окружающих</w:t>
      </w:r>
      <w:r>
        <w:t xml:space="preserve"> </w:t>
      </w:r>
      <w:r>
        <w:rPr>
          <w:spacing w:val="-1"/>
        </w:rPr>
        <w:t>предметов,</w:t>
      </w:r>
      <w:r>
        <w:rPr>
          <w:spacing w:val="85"/>
        </w:rPr>
        <w:t xml:space="preserve"> </w:t>
      </w:r>
      <w:r>
        <w:rPr>
          <w:spacing w:val="-1"/>
        </w:rPr>
        <w:t>процессов,</w:t>
      </w:r>
      <w:r>
        <w:t xml:space="preserve"> </w:t>
      </w:r>
      <w:r>
        <w:rPr>
          <w:spacing w:val="-1"/>
        </w:rPr>
        <w:t>явлений,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количественных</w:t>
      </w:r>
      <w:r>
        <w:t xml:space="preserve"> и </w:t>
      </w:r>
      <w:r>
        <w:rPr>
          <w:spacing w:val="-1"/>
        </w:rPr>
        <w:t>пространственных</w:t>
      </w:r>
      <w:r>
        <w:rPr>
          <w:spacing w:val="-2"/>
        </w:rPr>
        <w:t xml:space="preserve"> </w:t>
      </w:r>
      <w:r>
        <w:rPr>
          <w:spacing w:val="-1"/>
        </w:rPr>
        <w:t>отношений;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37" w:line="275" w:lineRule="auto"/>
        <w:ind w:right="214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63" w:line="277" w:lineRule="auto"/>
        <w:ind w:right="928"/>
        <w:rPr>
          <w:spacing w:val="-1"/>
        </w:rPr>
      </w:pPr>
      <w:r>
        <w:rPr>
          <w:spacing w:val="-1"/>
        </w:rPr>
        <w:lastRenderedPageBreak/>
        <w:t>овладеют</w:t>
      </w:r>
      <w:r>
        <w:t xml:space="preserve"> </w:t>
      </w:r>
      <w:r>
        <w:rPr>
          <w:spacing w:val="-1"/>
        </w:rPr>
        <w:t>основами</w:t>
      </w:r>
      <w:r>
        <w:rPr>
          <w:spacing w:val="-3"/>
        </w:rPr>
        <w:t xml:space="preserve"> </w:t>
      </w:r>
      <w:r>
        <w:rPr>
          <w:spacing w:val="-1"/>
        </w:rPr>
        <w:t>логического</w:t>
      </w:r>
      <w:r>
        <w:t xml:space="preserve"> и </w:t>
      </w:r>
      <w:r>
        <w:rPr>
          <w:spacing w:val="-1"/>
        </w:rPr>
        <w:t>алгоритмического</w:t>
      </w:r>
      <w:r>
        <w:t xml:space="preserve"> </w:t>
      </w:r>
      <w:r>
        <w:rPr>
          <w:spacing w:val="-1"/>
        </w:rPr>
        <w:t>мышления,</w:t>
      </w:r>
      <w:r>
        <w:t xml:space="preserve"> </w:t>
      </w:r>
      <w:r>
        <w:rPr>
          <w:spacing w:val="-1"/>
        </w:rPr>
        <w:t>пространственного</w:t>
      </w:r>
      <w:r>
        <w:rPr>
          <w:spacing w:val="61"/>
        </w:rPr>
        <w:t xml:space="preserve"> </w:t>
      </w:r>
      <w:r>
        <w:rPr>
          <w:spacing w:val="-1"/>
        </w:rPr>
        <w:t xml:space="preserve">воображения </w:t>
      </w:r>
      <w:r>
        <w:t xml:space="preserve">и </w:t>
      </w:r>
      <w:r>
        <w:rPr>
          <w:spacing w:val="-1"/>
        </w:rPr>
        <w:t>математической</w:t>
      </w:r>
      <w:r>
        <w:t xml:space="preserve"> </w:t>
      </w:r>
      <w:r>
        <w:rPr>
          <w:spacing w:val="-1"/>
        </w:rPr>
        <w:t>речи,</w:t>
      </w:r>
      <w:r>
        <w:t xml:space="preserve">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необходимые</w:t>
      </w:r>
      <w:r>
        <w:t xml:space="preserve"> </w:t>
      </w:r>
      <w:r>
        <w:rPr>
          <w:spacing w:val="-1"/>
        </w:rPr>
        <w:t>вычислительные</w:t>
      </w:r>
      <w:r>
        <w:t xml:space="preserve"> </w:t>
      </w:r>
      <w:r>
        <w:rPr>
          <w:spacing w:val="-1"/>
        </w:rPr>
        <w:t>навыки;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line="276" w:lineRule="auto"/>
        <w:ind w:right="568"/>
        <w:rPr>
          <w:spacing w:val="-1"/>
        </w:rPr>
      </w:pP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применять</w:t>
      </w:r>
      <w:r>
        <w:t xml:space="preserve"> </w:t>
      </w:r>
      <w:r>
        <w:rPr>
          <w:spacing w:val="-1"/>
        </w:rPr>
        <w:t>математические</w:t>
      </w:r>
      <w:r>
        <w:t xml:space="preserve"> </w:t>
      </w:r>
      <w:r>
        <w:rPr>
          <w:spacing w:val="-1"/>
        </w:rPr>
        <w:t xml:space="preserve">знания </w:t>
      </w:r>
      <w:r>
        <w:t xml:space="preserve">и </w:t>
      </w:r>
      <w:r>
        <w:rPr>
          <w:spacing w:val="-1"/>
        </w:rPr>
        <w:t>представления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решения учебных</w:t>
      </w:r>
      <w:r>
        <w:t xml:space="preserve"> </w:t>
      </w:r>
      <w:r>
        <w:rPr>
          <w:spacing w:val="-1"/>
        </w:rPr>
        <w:t>задач,</w:t>
      </w:r>
      <w:r>
        <w:rPr>
          <w:spacing w:val="65"/>
        </w:rPr>
        <w:t xml:space="preserve">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начальный</w:t>
      </w:r>
      <w:r>
        <w:rPr>
          <w:spacing w:val="-3"/>
        </w:rP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применения математических</w:t>
      </w:r>
      <w:r>
        <w:t xml:space="preserve"> </w:t>
      </w:r>
      <w:r>
        <w:rPr>
          <w:spacing w:val="-1"/>
        </w:rPr>
        <w:t xml:space="preserve">знаний </w:t>
      </w:r>
      <w:r>
        <w:t>в</w:t>
      </w:r>
      <w:r>
        <w:rPr>
          <w:spacing w:val="-1"/>
        </w:rPr>
        <w:t xml:space="preserve"> повседневных</w:t>
      </w:r>
      <w:r>
        <w:t xml:space="preserve"> </w:t>
      </w:r>
      <w:r>
        <w:rPr>
          <w:spacing w:val="-1"/>
        </w:rPr>
        <w:t>ситуациях;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1" w:line="276" w:lineRule="auto"/>
        <w:ind w:right="151"/>
        <w:rPr>
          <w:spacing w:val="-1"/>
        </w:rPr>
      </w:pPr>
      <w:r>
        <w:rPr>
          <w:spacing w:val="-1"/>
        </w:rPr>
        <w:t>получат</w:t>
      </w:r>
      <w:r>
        <w:t xml:space="preserve"> </w:t>
      </w:r>
      <w:r>
        <w:rPr>
          <w:spacing w:val="-1"/>
        </w:rPr>
        <w:t>представление</w:t>
      </w:r>
      <w:r>
        <w:t xml:space="preserve"> о</w:t>
      </w:r>
      <w:r>
        <w:rPr>
          <w:spacing w:val="-2"/>
        </w:rP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результате</w:t>
      </w:r>
      <w:r>
        <w:t xml:space="preserve"> </w:t>
      </w:r>
      <w:r>
        <w:rPr>
          <w:spacing w:val="-1"/>
        </w:rPr>
        <w:t>счета</w:t>
      </w:r>
      <w:r>
        <w:t xml:space="preserve"> и </w:t>
      </w:r>
      <w:r>
        <w:rPr>
          <w:spacing w:val="-1"/>
        </w:rPr>
        <w:t>измерения,</w:t>
      </w:r>
      <w:r>
        <w:t xml:space="preserve"> о </w:t>
      </w:r>
      <w:r>
        <w:rPr>
          <w:spacing w:val="-1"/>
        </w:rPr>
        <w:t>десятичном</w:t>
      </w:r>
      <w:r>
        <w:t xml:space="preserve"> </w:t>
      </w:r>
      <w:r>
        <w:rPr>
          <w:spacing w:val="-1"/>
        </w:rPr>
        <w:t>принципе</w:t>
      </w:r>
      <w:r>
        <w:t xml:space="preserve"> </w:t>
      </w:r>
      <w:r>
        <w:rPr>
          <w:spacing w:val="-1"/>
        </w:rPr>
        <w:t>записи</w:t>
      </w:r>
      <w:r>
        <w:rPr>
          <w:spacing w:val="73"/>
        </w:rPr>
        <w:t xml:space="preserve"> </w:t>
      </w:r>
      <w:r>
        <w:rPr>
          <w:spacing w:val="-1"/>
        </w:rPr>
        <w:t>чисел;</w:t>
      </w:r>
      <w:r>
        <w:rPr>
          <w:spacing w:val="1"/>
        </w:rPr>
        <w:t xml:space="preserve"> </w:t>
      </w: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устно</w:t>
      </w:r>
      <w:r>
        <w:t xml:space="preserve"> и</w:t>
      </w:r>
      <w:r>
        <w:rPr>
          <w:spacing w:val="-1"/>
        </w:rPr>
        <w:t xml:space="preserve"> письменно</w:t>
      </w:r>
      <w:r>
        <w:t xml:space="preserve"> </w:t>
      </w:r>
      <w:r>
        <w:rPr>
          <w:spacing w:val="-1"/>
        </w:rPr>
        <w:t>арифметические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числами;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75"/>
        </w:rPr>
        <w:t xml:space="preserve"> </w:t>
      </w:r>
      <w:r>
        <w:rPr>
          <w:spacing w:val="-1"/>
        </w:rPr>
        <w:t>неизвестный</w:t>
      </w:r>
      <w:r>
        <w:t xml:space="preserve"> </w:t>
      </w:r>
      <w:r>
        <w:rPr>
          <w:spacing w:val="-1"/>
        </w:rPr>
        <w:t>компонент</w:t>
      </w:r>
      <w:r>
        <w:t xml:space="preserve"> </w:t>
      </w:r>
      <w:r>
        <w:rPr>
          <w:spacing w:val="-1"/>
        </w:rPr>
        <w:t>арифметического</w:t>
      </w:r>
      <w:r>
        <w:t xml:space="preserve"> </w:t>
      </w:r>
      <w:r>
        <w:rPr>
          <w:spacing w:val="-1"/>
        </w:rPr>
        <w:t>действия;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числовое</w:t>
      </w:r>
      <w:r>
        <w:t xml:space="preserve"> </w:t>
      </w:r>
      <w:r>
        <w:rPr>
          <w:spacing w:val="-1"/>
        </w:rPr>
        <w:t>выражение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находить</w:t>
      </w:r>
      <w:r>
        <w:rPr>
          <w:spacing w:val="71"/>
        </w:rPr>
        <w:t xml:space="preserve"> </w:t>
      </w:r>
      <w:r>
        <w:t xml:space="preserve">его </w:t>
      </w:r>
      <w:r>
        <w:rPr>
          <w:spacing w:val="-1"/>
        </w:rPr>
        <w:t>значение;</w:t>
      </w:r>
      <w:r>
        <w:rPr>
          <w:spacing w:val="1"/>
        </w:rPr>
        <w:t xml:space="preserve"> </w:t>
      </w:r>
      <w:r>
        <w:rPr>
          <w:spacing w:val="-1"/>
        </w:rPr>
        <w:t>накопят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решения текстовых</w:t>
      </w:r>
      <w:r>
        <w:t xml:space="preserve"> </w:t>
      </w:r>
      <w:r>
        <w:rPr>
          <w:spacing w:val="-1"/>
        </w:rPr>
        <w:t>задач;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line="275" w:lineRule="auto"/>
        <w:ind w:right="568"/>
        <w:rPr>
          <w:spacing w:val="-1"/>
        </w:rPr>
      </w:pPr>
      <w:r>
        <w:rPr>
          <w:spacing w:val="-1"/>
        </w:rPr>
        <w:t xml:space="preserve">познакомятся </w:t>
      </w:r>
      <w:r>
        <w:t xml:space="preserve">с </w:t>
      </w:r>
      <w:r>
        <w:rPr>
          <w:spacing w:val="-1"/>
        </w:rPr>
        <w:t>простейшими</w:t>
      </w:r>
      <w:r>
        <w:t xml:space="preserve"> </w:t>
      </w:r>
      <w:r>
        <w:rPr>
          <w:spacing w:val="-1"/>
        </w:rPr>
        <w:t>геометрическими</w:t>
      </w:r>
      <w:r>
        <w:rPr>
          <w:spacing w:val="-3"/>
        </w:rPr>
        <w:t xml:space="preserve"> </w:t>
      </w:r>
      <w:r>
        <w:rPr>
          <w:spacing w:val="-1"/>
        </w:rPr>
        <w:t>формами,</w:t>
      </w:r>
      <w:r>
        <w:t xml:space="preserve"> </w:t>
      </w: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распознавать,</w:t>
      </w:r>
      <w:r>
        <w:t xml:space="preserve"> </w:t>
      </w:r>
      <w:r>
        <w:rPr>
          <w:spacing w:val="-1"/>
        </w:rPr>
        <w:t>называть</w:t>
      </w:r>
      <w:r>
        <w:t xml:space="preserve"> и</w:t>
      </w:r>
      <w:r>
        <w:rPr>
          <w:spacing w:val="81"/>
        </w:rPr>
        <w:t xml:space="preserve"> </w:t>
      </w:r>
      <w:r>
        <w:rPr>
          <w:spacing w:val="-1"/>
        </w:rPr>
        <w:t>изображать</w:t>
      </w:r>
      <w:r>
        <w:t xml:space="preserve"> </w:t>
      </w:r>
      <w:r>
        <w:rPr>
          <w:spacing w:val="-1"/>
        </w:rPr>
        <w:t>геометрические</w:t>
      </w:r>
      <w:r>
        <w:t xml:space="preserve"> </w:t>
      </w:r>
      <w:r>
        <w:rPr>
          <w:spacing w:val="-1"/>
        </w:rPr>
        <w:t>фигуры,</w:t>
      </w:r>
      <w:r>
        <w:t xml:space="preserve"> </w:t>
      </w:r>
      <w:r>
        <w:rPr>
          <w:spacing w:val="-1"/>
        </w:rPr>
        <w:t>овладеют</w:t>
      </w:r>
      <w:r>
        <w:t xml:space="preserve"> </w:t>
      </w:r>
      <w:r>
        <w:rPr>
          <w:spacing w:val="-1"/>
        </w:rPr>
        <w:t xml:space="preserve">способами измерения </w:t>
      </w:r>
      <w:r>
        <w:t>длин и</w:t>
      </w:r>
      <w:r>
        <w:rPr>
          <w:spacing w:val="-4"/>
        </w:rPr>
        <w:t xml:space="preserve"> </w:t>
      </w:r>
      <w:r>
        <w:rPr>
          <w:spacing w:val="-1"/>
        </w:rPr>
        <w:t>площадей;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3" w:line="275" w:lineRule="auto"/>
        <w:ind w:right="224"/>
        <w:rPr>
          <w:spacing w:val="-1"/>
        </w:rPr>
      </w:pPr>
      <w:r>
        <w:rPr>
          <w:spacing w:val="-1"/>
        </w:rPr>
        <w:t>приобретут</w:t>
      </w:r>
      <w:r>
        <w:t xml:space="preserve"> в</w:t>
      </w:r>
      <w:r>
        <w:rPr>
          <w:spacing w:val="-2"/>
        </w:rPr>
        <w:t xml:space="preserve"> </w:t>
      </w:r>
      <w:r>
        <w:t xml:space="preserve">ходе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 xml:space="preserve">таблицами </w:t>
      </w:r>
      <w:r>
        <w:t xml:space="preserve">и </w:t>
      </w:r>
      <w:r>
        <w:rPr>
          <w:spacing w:val="-1"/>
        </w:rPr>
        <w:t>диаграммами важные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практико-ориентированной</w:t>
      </w:r>
      <w:r>
        <w:rPr>
          <w:spacing w:val="71"/>
        </w:rPr>
        <w:t xml:space="preserve"> </w:t>
      </w:r>
      <w:r>
        <w:rPr>
          <w:spacing w:val="-1"/>
        </w:rPr>
        <w:t>математической</w:t>
      </w:r>
      <w: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умения,</w:t>
      </w:r>
      <w:r>
        <w:t xml:space="preserve"> </w:t>
      </w:r>
      <w:r>
        <w:rPr>
          <w:spacing w:val="-1"/>
        </w:rPr>
        <w:t>связанные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представлением,</w:t>
      </w:r>
      <w:r>
        <w:t xml:space="preserve"> </w:t>
      </w:r>
      <w:r>
        <w:rPr>
          <w:spacing w:val="-1"/>
        </w:rPr>
        <w:t>анализом</w:t>
      </w:r>
      <w:r>
        <w:t xml:space="preserve"> и</w:t>
      </w:r>
      <w:r>
        <w:rPr>
          <w:spacing w:val="-1"/>
        </w:rPr>
        <w:t xml:space="preserve"> интерпретацией</w:t>
      </w:r>
      <w:r>
        <w:rPr>
          <w:spacing w:val="83"/>
        </w:rPr>
        <w:t xml:space="preserve"> </w:t>
      </w:r>
      <w:r>
        <w:rPr>
          <w:spacing w:val="-1"/>
        </w:rPr>
        <w:t>данных;</w:t>
      </w:r>
      <w:r>
        <w:rPr>
          <w:spacing w:val="1"/>
        </w:rPr>
        <w:t xml:space="preserve"> </w:t>
      </w:r>
      <w:r>
        <w:rPr>
          <w:spacing w:val="-1"/>
        </w:rPr>
        <w:t>смогут</w:t>
      </w:r>
      <w:r>
        <w:t xml:space="preserve"> </w:t>
      </w:r>
      <w:r>
        <w:rPr>
          <w:spacing w:val="-1"/>
        </w:rPr>
        <w:t>научиться извлекать</w:t>
      </w:r>
      <w:r>
        <w:rPr>
          <w:spacing w:val="1"/>
        </w:rPr>
        <w:t xml:space="preserve"> </w:t>
      </w:r>
      <w:r>
        <w:rPr>
          <w:spacing w:val="-1"/>
        </w:rPr>
        <w:t>необходимые</w:t>
      </w:r>
      <w:r>
        <w:rPr>
          <w:spacing w:val="-2"/>
        </w:rPr>
        <w:t xml:space="preserve"> </w:t>
      </w:r>
      <w:r>
        <w:rPr>
          <w:spacing w:val="-1"/>
        </w:rPr>
        <w:t>данные</w:t>
      </w:r>
      <w:r>
        <w:t xml:space="preserve"> из</w:t>
      </w:r>
      <w:r>
        <w:rPr>
          <w:spacing w:val="-2"/>
        </w:rPr>
        <w:t xml:space="preserve"> </w:t>
      </w:r>
      <w:r>
        <w:rPr>
          <w:spacing w:val="-1"/>
        </w:rPr>
        <w:t>таблиц</w:t>
      </w:r>
      <w:r>
        <w:t xml:space="preserve"> и</w:t>
      </w:r>
      <w:r>
        <w:rPr>
          <w:spacing w:val="-1"/>
        </w:rPr>
        <w:t xml:space="preserve"> диаграмм,</w:t>
      </w:r>
      <w:r>
        <w:t xml:space="preserve"> </w:t>
      </w:r>
      <w:r>
        <w:rPr>
          <w:spacing w:val="-1"/>
        </w:rPr>
        <w:t>заполнять</w:t>
      </w:r>
      <w:r>
        <w:rPr>
          <w:spacing w:val="65"/>
        </w:rPr>
        <w:t xml:space="preserve"> </w:t>
      </w:r>
      <w:r>
        <w:rPr>
          <w:spacing w:val="-1"/>
        </w:rPr>
        <w:t>готовые</w:t>
      </w:r>
      <w:r>
        <w:rPr>
          <w:spacing w:val="-2"/>
        </w:rPr>
        <w:t xml:space="preserve"> </w:t>
      </w:r>
      <w:r>
        <w:rPr>
          <w:spacing w:val="-1"/>
        </w:rPr>
        <w:t>формы,</w:t>
      </w:r>
      <w:r>
        <w:t xml:space="preserve"> </w:t>
      </w:r>
      <w:r>
        <w:rPr>
          <w:spacing w:val="-1"/>
        </w:rPr>
        <w:t>объяснять,</w:t>
      </w:r>
      <w:r>
        <w:t xml:space="preserve"> </w:t>
      </w:r>
      <w:r>
        <w:rPr>
          <w:spacing w:val="-1"/>
        </w:rPr>
        <w:t>сравнивать</w:t>
      </w:r>
      <w:r>
        <w:t xml:space="preserve"> и </w:t>
      </w:r>
      <w:r>
        <w:rPr>
          <w:spacing w:val="-1"/>
        </w:rPr>
        <w:t>обобщать</w:t>
      </w:r>
      <w:r>
        <w:rPr>
          <w:spacing w:val="-3"/>
        </w:rPr>
        <w:t xml:space="preserve"> </w:t>
      </w:r>
      <w:r>
        <w:rPr>
          <w:spacing w:val="-1"/>
        </w:rPr>
        <w:t>информацию,</w:t>
      </w:r>
      <w:r>
        <w:t xml:space="preserve"> </w:t>
      </w:r>
      <w:r>
        <w:rPr>
          <w:spacing w:val="-1"/>
        </w:rPr>
        <w:t>делать</w:t>
      </w:r>
      <w:r>
        <w:t xml:space="preserve"> </w:t>
      </w:r>
      <w:r>
        <w:rPr>
          <w:spacing w:val="-1"/>
        </w:rPr>
        <w:t>выводы</w:t>
      </w:r>
      <w:r>
        <w:t xml:space="preserve"> и </w:t>
      </w:r>
      <w:r>
        <w:rPr>
          <w:spacing w:val="-1"/>
        </w:rPr>
        <w:t>прогнозы.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Числа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величины</w:t>
      </w:r>
    </w:p>
    <w:p w:rsidR="00DE7CD5" w:rsidRDefault="00DE7CD5">
      <w:pPr>
        <w:pStyle w:val="6"/>
        <w:kinsoku w:val="0"/>
        <w:overflowPunct w:val="0"/>
        <w:spacing w:before="4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2"/>
        <w:ind w:left="249" w:hanging="132"/>
        <w:rPr>
          <w:spacing w:val="-1"/>
        </w:rPr>
      </w:pP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rPr>
          <w:spacing w:val="-3"/>
        </w:rPr>
        <w:t xml:space="preserve"> </w:t>
      </w:r>
      <w:r>
        <w:rPr>
          <w:spacing w:val="-1"/>
        </w:rPr>
        <w:t>сравнивать,</w:t>
      </w:r>
      <w:r>
        <w:t xml:space="preserve"> </w:t>
      </w:r>
      <w:r>
        <w:rPr>
          <w:spacing w:val="-1"/>
        </w:rPr>
        <w:t>упорядочивать</w:t>
      </w:r>
      <w:r>
        <w:t xml:space="preserve"> </w:t>
      </w:r>
      <w:r>
        <w:rPr>
          <w:spacing w:val="-1"/>
        </w:rPr>
        <w:t>числа</w:t>
      </w:r>
      <w:r>
        <w:t xml:space="preserve"> от </w:t>
      </w:r>
      <w:r>
        <w:rPr>
          <w:spacing w:val="-1"/>
        </w:rPr>
        <w:t>нуля</w:t>
      </w:r>
      <w:r>
        <w:t xml:space="preserve"> до </w:t>
      </w:r>
      <w:r>
        <w:rPr>
          <w:spacing w:val="-1"/>
        </w:rPr>
        <w:t>миллиона;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7" w:line="276" w:lineRule="auto"/>
        <w:ind w:right="381" w:firstLine="0"/>
        <w:rPr>
          <w:spacing w:val="-1"/>
        </w:rPr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закономерность</w:t>
      </w:r>
      <w:r>
        <w:t xml:space="preserve"> — </w:t>
      </w:r>
      <w:r>
        <w:rPr>
          <w:spacing w:val="-1"/>
        </w:rPr>
        <w:t>правило,</w:t>
      </w:r>
      <w:r>
        <w:t xml:space="preserve"> по </w:t>
      </w:r>
      <w:r>
        <w:rPr>
          <w:spacing w:val="-1"/>
        </w:rPr>
        <w:t>которому</w:t>
      </w:r>
      <w:r>
        <w:rPr>
          <w:spacing w:val="-3"/>
        </w:rPr>
        <w:t xml:space="preserve"> </w:t>
      </w:r>
      <w:r>
        <w:rPr>
          <w:spacing w:val="-1"/>
        </w:rPr>
        <w:t>составлена</w:t>
      </w:r>
      <w:r>
        <w:t xml:space="preserve"> </w:t>
      </w:r>
      <w:r>
        <w:rPr>
          <w:spacing w:val="-1"/>
        </w:rPr>
        <w:t>числовая</w:t>
      </w:r>
      <w:r>
        <w:t xml:space="preserve"> </w:t>
      </w:r>
      <w:r>
        <w:rPr>
          <w:spacing w:val="-1"/>
        </w:rPr>
        <w:t>последовательность,</w:t>
      </w:r>
      <w:r>
        <w:t xml:space="preserve"> и</w:t>
      </w:r>
      <w:r>
        <w:rPr>
          <w:spacing w:val="85"/>
        </w:rPr>
        <w:t xml:space="preserve"> </w:t>
      </w: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последовательность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заданному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самостоятельно</w:t>
      </w:r>
      <w:r>
        <w:t xml:space="preserve"> </w:t>
      </w:r>
      <w:r>
        <w:rPr>
          <w:spacing w:val="-1"/>
        </w:rPr>
        <w:t>выбранному</w:t>
      </w:r>
      <w:r>
        <w:rPr>
          <w:spacing w:val="-3"/>
        </w:rPr>
        <w:t xml:space="preserve"> </w:t>
      </w:r>
      <w:r>
        <w:rPr>
          <w:spacing w:val="-1"/>
        </w:rPr>
        <w:t>правилу</w:t>
      </w:r>
      <w:r>
        <w:rPr>
          <w:spacing w:val="71"/>
        </w:rPr>
        <w:t xml:space="preserve"> </w:t>
      </w:r>
      <w:r>
        <w:rPr>
          <w:spacing w:val="-1"/>
        </w:rPr>
        <w:t>(увеличение/уменьшение</w:t>
      </w:r>
      <w:r>
        <w:rPr>
          <w:spacing w:val="-2"/>
        </w:rPr>
        <w:t xml:space="preserve"> </w:t>
      </w:r>
      <w:r>
        <w:rPr>
          <w:spacing w:val="-1"/>
        </w:rPr>
        <w:t>числа</w:t>
      </w:r>
      <w:r>
        <w:t xml:space="preserve"> на </w:t>
      </w:r>
      <w:r>
        <w:rPr>
          <w:spacing w:val="-1"/>
        </w:rPr>
        <w:t>несколько</w:t>
      </w:r>
      <w:r>
        <w:rPr>
          <w:spacing w:val="-3"/>
        </w:rPr>
        <w:t xml:space="preserve"> </w:t>
      </w:r>
      <w:r>
        <w:rPr>
          <w:spacing w:val="-1"/>
        </w:rPr>
        <w:t>единиц,</w:t>
      </w:r>
      <w:r>
        <w:t xml:space="preserve"> </w:t>
      </w:r>
      <w:r>
        <w:rPr>
          <w:spacing w:val="-1"/>
        </w:rPr>
        <w:t>увеличение/уменьшение</w:t>
      </w:r>
      <w:r>
        <w:t xml:space="preserve"> </w:t>
      </w:r>
      <w:r>
        <w:rPr>
          <w:spacing w:val="-1"/>
        </w:rPr>
        <w:t>числа</w:t>
      </w:r>
      <w:r>
        <w:t xml:space="preserve"> в</w:t>
      </w:r>
      <w:r>
        <w:rPr>
          <w:spacing w:val="-1"/>
        </w:rPr>
        <w:t xml:space="preserve"> несколько</w:t>
      </w:r>
      <w:r>
        <w:t xml:space="preserve"> </w:t>
      </w:r>
      <w:r>
        <w:rPr>
          <w:spacing w:val="-1"/>
        </w:rPr>
        <w:t>раз);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ind w:left="249" w:hanging="132"/>
        <w:rPr>
          <w:spacing w:val="-1"/>
        </w:rPr>
      </w:pPr>
      <w:r>
        <w:rPr>
          <w:spacing w:val="-1"/>
        </w:rPr>
        <w:t>группировать</w:t>
      </w:r>
      <w:r>
        <w:t xml:space="preserve"> </w:t>
      </w:r>
      <w:r>
        <w:rPr>
          <w:spacing w:val="-1"/>
        </w:rPr>
        <w:t>числа</w:t>
      </w:r>
      <w:r>
        <w:t xml:space="preserve"> по </w:t>
      </w:r>
      <w:r>
        <w:rPr>
          <w:spacing w:val="-1"/>
        </w:rPr>
        <w:t>заданному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самостоятельно</w:t>
      </w:r>
      <w:r>
        <w:t xml:space="preserve"> </w:t>
      </w:r>
      <w:r>
        <w:rPr>
          <w:spacing w:val="-1"/>
        </w:rPr>
        <w:t>установленному</w:t>
      </w:r>
      <w:r>
        <w:rPr>
          <w:spacing w:val="-3"/>
        </w:rPr>
        <w:t xml:space="preserve"> </w:t>
      </w:r>
      <w:r>
        <w:rPr>
          <w:spacing w:val="-1"/>
        </w:rPr>
        <w:t>признаку;</w:t>
      </w:r>
    </w:p>
    <w:p w:rsidR="00DE7CD5" w:rsidRDefault="00DE7CD5" w:rsidP="00681D94">
      <w:pPr>
        <w:pStyle w:val="a3"/>
        <w:numPr>
          <w:ilvl w:val="0"/>
          <w:numId w:val="211"/>
        </w:numPr>
        <w:tabs>
          <w:tab w:val="left" w:pos="250"/>
        </w:tabs>
        <w:kinsoku w:val="0"/>
        <w:overflowPunct w:val="0"/>
        <w:spacing w:before="37" w:line="276" w:lineRule="auto"/>
        <w:ind w:right="148" w:firstLine="0"/>
        <w:rPr>
          <w:spacing w:val="-1"/>
        </w:rPr>
      </w:pP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величины</w:t>
      </w:r>
      <w:r>
        <w:t xml:space="preserve"> </w:t>
      </w:r>
      <w:r>
        <w:rPr>
          <w:spacing w:val="-2"/>
        </w:rPr>
        <w:t>(массу,</w:t>
      </w:r>
      <w:r>
        <w:t xml:space="preserve"> </w:t>
      </w:r>
      <w:r>
        <w:rPr>
          <w:spacing w:val="-1"/>
        </w:rPr>
        <w:t>время,</w:t>
      </w:r>
      <w:r>
        <w:t xml:space="preserve"> </w:t>
      </w:r>
      <w:r>
        <w:rPr>
          <w:spacing w:val="-1"/>
        </w:rPr>
        <w:t>длину,</w:t>
      </w:r>
      <w:r>
        <w:t xml:space="preserve"> площадь,</w:t>
      </w:r>
      <w:r>
        <w:rPr>
          <w:spacing w:val="-2"/>
        </w:rPr>
        <w:t xml:space="preserve"> </w:t>
      </w:r>
      <w:r>
        <w:rPr>
          <w:spacing w:val="-1"/>
        </w:rPr>
        <w:t>скорость),</w:t>
      </w:r>
      <w:r>
        <w:t xml:space="preserve"> </w:t>
      </w:r>
      <w:r>
        <w:rPr>
          <w:spacing w:val="-1"/>
        </w:rPr>
        <w:t>используя</w:t>
      </w:r>
      <w:r>
        <w:rPr>
          <w:spacing w:val="77"/>
        </w:rP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единицы</w:t>
      </w:r>
      <w:r>
        <w:t xml:space="preserve"> </w:t>
      </w:r>
      <w:r>
        <w:rPr>
          <w:spacing w:val="-1"/>
        </w:rPr>
        <w:t>измерения величин</w:t>
      </w:r>
      <w:r>
        <w:t xml:space="preserve"> и</w:t>
      </w:r>
      <w:r>
        <w:rPr>
          <w:spacing w:val="-1"/>
        </w:rPr>
        <w:t xml:space="preserve"> соотношения </w:t>
      </w:r>
      <w:r>
        <w:t>между</w:t>
      </w:r>
      <w:r>
        <w:rPr>
          <w:spacing w:val="-2"/>
        </w:rPr>
        <w:t xml:space="preserve"> </w:t>
      </w:r>
      <w:r>
        <w:rPr>
          <w:spacing w:val="-1"/>
        </w:rPr>
        <w:t>ними (килограмм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грамм;</w:t>
      </w:r>
      <w:r>
        <w:rPr>
          <w:spacing w:val="1"/>
        </w:rPr>
        <w:t xml:space="preserve"> </w:t>
      </w:r>
      <w:r>
        <w:rPr>
          <w:spacing w:val="-1"/>
        </w:rPr>
        <w:t>час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минута,</w:t>
      </w:r>
      <w:r>
        <w:rPr>
          <w:spacing w:val="65"/>
        </w:rPr>
        <w:t xml:space="preserve"> </w:t>
      </w:r>
      <w:r>
        <w:rPr>
          <w:spacing w:val="-1"/>
        </w:rPr>
        <w:t xml:space="preserve">минута </w:t>
      </w:r>
      <w:r>
        <w:t xml:space="preserve">— </w:t>
      </w:r>
      <w:r>
        <w:rPr>
          <w:spacing w:val="-1"/>
        </w:rPr>
        <w:t>секунда;</w:t>
      </w:r>
      <w:r>
        <w:rPr>
          <w:spacing w:val="-2"/>
        </w:rPr>
        <w:t xml:space="preserve"> </w:t>
      </w:r>
      <w:r>
        <w:rPr>
          <w:spacing w:val="-1"/>
        </w:rPr>
        <w:t>километр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метр,</w:t>
      </w:r>
      <w:r>
        <w:t xml:space="preserve"> </w:t>
      </w:r>
      <w:r>
        <w:rPr>
          <w:spacing w:val="-1"/>
        </w:rPr>
        <w:t xml:space="preserve">метр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дециметр,</w:t>
      </w:r>
      <w:r>
        <w:t xml:space="preserve"> </w:t>
      </w:r>
      <w:r>
        <w:rPr>
          <w:spacing w:val="-1"/>
        </w:rPr>
        <w:t>дециметр</w:t>
      </w:r>
      <w:r>
        <w:t xml:space="preserve"> — </w:t>
      </w:r>
      <w:r>
        <w:rPr>
          <w:spacing w:val="-1"/>
        </w:rPr>
        <w:t>сантиметр,</w:t>
      </w:r>
      <w:r>
        <w:t xml:space="preserve"> </w:t>
      </w:r>
      <w:r>
        <w:rPr>
          <w:spacing w:val="-1"/>
        </w:rPr>
        <w:t>метр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сантиметр,</w:t>
      </w:r>
      <w:r>
        <w:rPr>
          <w:spacing w:val="71"/>
        </w:rPr>
        <w:t xml:space="preserve"> </w:t>
      </w:r>
      <w:r>
        <w:rPr>
          <w:spacing w:val="-1"/>
        </w:rPr>
        <w:t>сантиметр</w:t>
      </w:r>
      <w:r>
        <w:t xml:space="preserve"> — </w:t>
      </w:r>
      <w:r>
        <w:rPr>
          <w:spacing w:val="-1"/>
        </w:rPr>
        <w:t>миллиметр).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09"/>
        </w:numPr>
        <w:tabs>
          <w:tab w:val="left" w:pos="250"/>
        </w:tabs>
        <w:kinsoku w:val="0"/>
        <w:overflowPunct w:val="0"/>
        <w:spacing w:before="32"/>
        <w:ind w:firstLine="0"/>
      </w:pPr>
      <w:r>
        <w:rPr>
          <w:i/>
          <w:iCs/>
          <w:spacing w:val="-1"/>
        </w:rPr>
        <w:t>классифицировать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числа</w:t>
      </w:r>
      <w:r>
        <w:rPr>
          <w:i/>
          <w:iCs/>
        </w:rPr>
        <w:t xml:space="preserve"> по </w:t>
      </w:r>
      <w:r>
        <w:rPr>
          <w:i/>
          <w:iCs/>
          <w:spacing w:val="-1"/>
        </w:rPr>
        <w:t>одному</w:t>
      </w:r>
      <w:r>
        <w:rPr>
          <w:i/>
          <w:iCs/>
        </w:rPr>
        <w:t xml:space="preserve"> или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нескольким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основаниям,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объяснять</w:t>
      </w:r>
      <w:r>
        <w:rPr>
          <w:i/>
          <w:iCs/>
        </w:rPr>
        <w:t xml:space="preserve"> свои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действия;</w:t>
      </w:r>
    </w:p>
    <w:p w:rsidR="00DE7CD5" w:rsidRDefault="00DE7CD5" w:rsidP="00681D94">
      <w:pPr>
        <w:pStyle w:val="a3"/>
        <w:numPr>
          <w:ilvl w:val="0"/>
          <w:numId w:val="209"/>
        </w:numPr>
        <w:tabs>
          <w:tab w:val="left" w:pos="250"/>
        </w:tabs>
        <w:kinsoku w:val="0"/>
        <w:overflowPunct w:val="0"/>
        <w:spacing w:before="37" w:line="277" w:lineRule="auto"/>
        <w:ind w:right="269" w:firstLine="0"/>
      </w:pPr>
      <w:r>
        <w:rPr>
          <w:i/>
          <w:iCs/>
          <w:spacing w:val="-1"/>
        </w:rPr>
        <w:t>выбирать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единицу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для </w:t>
      </w:r>
      <w:r>
        <w:rPr>
          <w:i/>
          <w:iCs/>
          <w:spacing w:val="-1"/>
        </w:rPr>
        <w:t>измерения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данной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величины (длины,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массы,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площади,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времени),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объяснять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свои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действия.</w:t>
      </w:r>
    </w:p>
    <w:p w:rsidR="00DE7CD5" w:rsidRDefault="00DE7CD5">
      <w:pPr>
        <w:pStyle w:val="5"/>
        <w:kinsoku w:val="0"/>
        <w:overflowPunct w:val="0"/>
        <w:spacing w:before="4"/>
        <w:rPr>
          <w:b w:val="0"/>
          <w:bCs w:val="0"/>
        </w:rPr>
      </w:pPr>
      <w:r>
        <w:rPr>
          <w:spacing w:val="-1"/>
        </w:rPr>
        <w:t>Арифметические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08"/>
        </w:numPr>
        <w:tabs>
          <w:tab w:val="left" w:pos="250"/>
        </w:tabs>
        <w:kinsoku w:val="0"/>
        <w:overflowPunct w:val="0"/>
        <w:spacing w:before="32" w:line="276" w:lineRule="auto"/>
        <w:ind w:right="214" w:firstLine="0"/>
        <w:rPr>
          <w:spacing w:val="-1"/>
        </w:rPr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письменно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многозначными</w:t>
      </w:r>
      <w:r>
        <w:rPr>
          <w:spacing w:val="-3"/>
        </w:rPr>
        <w:t xml:space="preserve"> </w:t>
      </w:r>
      <w:r>
        <w:rPr>
          <w:spacing w:val="-1"/>
        </w:rPr>
        <w:t>числами (сложение,</w:t>
      </w:r>
      <w:r>
        <w:t xml:space="preserve"> </w:t>
      </w:r>
      <w:r>
        <w:rPr>
          <w:spacing w:val="-1"/>
        </w:rPr>
        <w:t>вычитание,</w:t>
      </w:r>
      <w:r>
        <w:t xml:space="preserve"> </w:t>
      </w:r>
      <w:r>
        <w:rPr>
          <w:spacing w:val="-1"/>
        </w:rPr>
        <w:t>умножение</w:t>
      </w:r>
      <w:r>
        <w:t xml:space="preserve"> и</w:t>
      </w:r>
      <w:r>
        <w:rPr>
          <w:spacing w:val="87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однозначное,</w:t>
      </w:r>
      <w:r>
        <w:rPr>
          <w:spacing w:val="-2"/>
        </w:rPr>
        <w:t xml:space="preserve"> </w:t>
      </w:r>
      <w:r>
        <w:rPr>
          <w:spacing w:val="-1"/>
        </w:rPr>
        <w:t>двузначное</w:t>
      </w:r>
      <w:r>
        <w:t xml:space="preserve"> </w:t>
      </w:r>
      <w:r>
        <w:rPr>
          <w:spacing w:val="-1"/>
        </w:rPr>
        <w:t>числа</w:t>
      </w:r>
      <w:r>
        <w:t xml:space="preserve"> в </w:t>
      </w:r>
      <w:r>
        <w:rPr>
          <w:spacing w:val="-1"/>
        </w:rPr>
        <w:t>пределах</w:t>
      </w:r>
      <w:r>
        <w:t xml:space="preserve"> 10 </w:t>
      </w:r>
      <w:r>
        <w:rPr>
          <w:spacing w:val="-1"/>
        </w:rPr>
        <w:t>000)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 xml:space="preserve">использованием </w:t>
      </w:r>
      <w:r>
        <w:t xml:space="preserve">таблиц </w:t>
      </w:r>
      <w:r>
        <w:rPr>
          <w:spacing w:val="-1"/>
        </w:rPr>
        <w:t xml:space="preserve">сложения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умножения чисел,</w:t>
      </w:r>
      <w:r>
        <w:t xml:space="preserve"> </w:t>
      </w:r>
      <w:r>
        <w:rPr>
          <w:spacing w:val="-1"/>
        </w:rPr>
        <w:t>алгоритмов письменных</w:t>
      </w:r>
      <w:r>
        <w:t xml:space="preserve"> </w:t>
      </w:r>
      <w:r>
        <w:rPr>
          <w:spacing w:val="-1"/>
        </w:rPr>
        <w:t>арифметических</w:t>
      </w:r>
      <w:r>
        <w:t xml:space="preserve"> </w:t>
      </w:r>
      <w:r>
        <w:rPr>
          <w:spacing w:val="-1"/>
        </w:rPr>
        <w:t xml:space="preserve">действий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 xml:space="preserve">деления </w:t>
      </w:r>
      <w:r>
        <w:t xml:space="preserve">с </w:t>
      </w:r>
      <w:r>
        <w:rPr>
          <w:spacing w:val="-1"/>
        </w:rPr>
        <w:t>остатком);</w:t>
      </w:r>
    </w:p>
    <w:p w:rsidR="00DE7CD5" w:rsidRDefault="00DE7CD5" w:rsidP="00681D94">
      <w:pPr>
        <w:pStyle w:val="a3"/>
        <w:numPr>
          <w:ilvl w:val="0"/>
          <w:numId w:val="208"/>
        </w:numPr>
        <w:tabs>
          <w:tab w:val="left" w:pos="250"/>
        </w:tabs>
        <w:kinsoku w:val="0"/>
        <w:overflowPunct w:val="0"/>
        <w:spacing w:line="276" w:lineRule="auto"/>
        <w:ind w:right="148" w:firstLine="0"/>
        <w:rPr>
          <w:spacing w:val="-1"/>
        </w:rPr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устно</w:t>
      </w:r>
      <w:r>
        <w:t xml:space="preserve"> </w:t>
      </w:r>
      <w:r>
        <w:rPr>
          <w:spacing w:val="-1"/>
        </w:rPr>
        <w:t>сложение,</w:t>
      </w:r>
      <w:r>
        <w:t xml:space="preserve"> </w:t>
      </w:r>
      <w:r>
        <w:rPr>
          <w:spacing w:val="-1"/>
        </w:rPr>
        <w:t>вычитание,</w:t>
      </w:r>
      <w:r>
        <w:t xml:space="preserve"> </w:t>
      </w:r>
      <w:r>
        <w:rPr>
          <w:spacing w:val="-1"/>
        </w:rPr>
        <w:t>умножение</w:t>
      </w:r>
      <w:r>
        <w:t xml:space="preserve"> и</w:t>
      </w:r>
      <w:r>
        <w:rPr>
          <w:spacing w:val="-1"/>
        </w:rPr>
        <w:t xml:space="preserve"> деление</w:t>
      </w:r>
      <w:r>
        <w:t xml:space="preserve"> </w:t>
      </w:r>
      <w:r>
        <w:rPr>
          <w:spacing w:val="-1"/>
        </w:rPr>
        <w:t>однозначных,</w:t>
      </w:r>
      <w:r>
        <w:t xml:space="preserve"> </w:t>
      </w:r>
      <w:r>
        <w:rPr>
          <w:spacing w:val="-1"/>
        </w:rPr>
        <w:t>двузначных</w:t>
      </w:r>
      <w:r>
        <w:t xml:space="preserve"> и </w:t>
      </w:r>
      <w:r>
        <w:rPr>
          <w:spacing w:val="-1"/>
        </w:rPr>
        <w:t>трёхзначных</w:t>
      </w:r>
      <w:r>
        <w:rPr>
          <w:spacing w:val="73"/>
        </w:rPr>
        <w:t xml:space="preserve"> </w:t>
      </w:r>
      <w:r>
        <w:rPr>
          <w:spacing w:val="-1"/>
        </w:rPr>
        <w:t>чисел</w:t>
      </w:r>
      <w:r>
        <w:t xml:space="preserve"> в </w:t>
      </w:r>
      <w:r>
        <w:rPr>
          <w:spacing w:val="-1"/>
        </w:rPr>
        <w:t>случаях,</w:t>
      </w:r>
      <w:r>
        <w:t xml:space="preserve"> </w:t>
      </w:r>
      <w:r>
        <w:rPr>
          <w:spacing w:val="-1"/>
        </w:rPr>
        <w:t>сводимых</w:t>
      </w:r>
      <w:r>
        <w:t xml:space="preserve"> к </w:t>
      </w:r>
      <w:r>
        <w:rPr>
          <w:spacing w:val="-1"/>
        </w:rPr>
        <w:t>действиям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-2"/>
        </w:rPr>
        <w:t xml:space="preserve"> </w:t>
      </w:r>
      <w:r>
        <w:t>100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с </w:t>
      </w:r>
      <w:r>
        <w:rPr>
          <w:spacing w:val="-1"/>
        </w:rPr>
        <w:t>нулём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числом</w:t>
      </w:r>
      <w:r>
        <w:t xml:space="preserve"> </w:t>
      </w:r>
      <w:r>
        <w:rPr>
          <w:spacing w:val="-1"/>
        </w:rPr>
        <w:t>1);</w:t>
      </w:r>
    </w:p>
    <w:p w:rsidR="00DE7CD5" w:rsidRDefault="00DE7CD5" w:rsidP="00681D94">
      <w:pPr>
        <w:pStyle w:val="a3"/>
        <w:numPr>
          <w:ilvl w:val="0"/>
          <w:numId w:val="208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выделять</w:t>
      </w:r>
      <w:r>
        <w:t xml:space="preserve"> </w:t>
      </w:r>
      <w:r>
        <w:rPr>
          <w:spacing w:val="-1"/>
        </w:rPr>
        <w:t>неизвестный</w:t>
      </w:r>
      <w:r>
        <w:t xml:space="preserve"> </w:t>
      </w:r>
      <w:r>
        <w:rPr>
          <w:spacing w:val="-1"/>
        </w:rPr>
        <w:t>компонент</w:t>
      </w:r>
      <w:r>
        <w:t xml:space="preserve"> </w:t>
      </w:r>
      <w:r>
        <w:rPr>
          <w:spacing w:val="-1"/>
        </w:rPr>
        <w:t>арифметического</w:t>
      </w:r>
      <w: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находить</w:t>
      </w:r>
      <w:r>
        <w:t xml:space="preserve"> </w:t>
      </w:r>
      <w:r>
        <w:rPr>
          <w:spacing w:val="-2"/>
        </w:rPr>
        <w:t>его</w:t>
      </w:r>
      <w:r>
        <w:t xml:space="preserve"> </w:t>
      </w:r>
      <w:r>
        <w:rPr>
          <w:spacing w:val="-1"/>
        </w:rPr>
        <w:t>значение;</w:t>
      </w:r>
    </w:p>
    <w:p w:rsidR="00DE7CD5" w:rsidRDefault="00DE7CD5" w:rsidP="00681D94">
      <w:pPr>
        <w:pStyle w:val="a3"/>
        <w:numPr>
          <w:ilvl w:val="0"/>
          <w:numId w:val="208"/>
        </w:numPr>
        <w:tabs>
          <w:tab w:val="left" w:pos="250"/>
        </w:tabs>
        <w:kinsoku w:val="0"/>
        <w:overflowPunct w:val="0"/>
        <w:spacing w:before="40" w:line="275" w:lineRule="auto"/>
        <w:ind w:right="303" w:firstLine="0"/>
        <w:rPr>
          <w:spacing w:val="-1"/>
        </w:rPr>
      </w:pPr>
      <w:r>
        <w:rPr>
          <w:spacing w:val="-1"/>
        </w:rPr>
        <w:t>вычислять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числового</w:t>
      </w:r>
      <w:r>
        <w:t xml:space="preserve"> </w:t>
      </w:r>
      <w:r>
        <w:rPr>
          <w:spacing w:val="-1"/>
        </w:rPr>
        <w:t>выражения (содержащего</w:t>
      </w:r>
      <w:r>
        <w:rPr>
          <w:spacing w:val="1"/>
        </w:rPr>
        <w:t xml:space="preserve"> </w:t>
      </w:r>
      <w:r>
        <w:rPr>
          <w:spacing w:val="-1"/>
        </w:rPr>
        <w:t>2—3</w:t>
      </w:r>
      <w:r>
        <w:t xml:space="preserve"> </w:t>
      </w:r>
      <w:r>
        <w:rPr>
          <w:spacing w:val="-1"/>
        </w:rPr>
        <w:t>арифметических</w:t>
      </w:r>
      <w:r>
        <w:t xml:space="preserve"> </w:t>
      </w:r>
      <w:r>
        <w:rPr>
          <w:spacing w:val="-1"/>
        </w:rPr>
        <w:t>действия,</w:t>
      </w:r>
      <w:r>
        <w:t xml:space="preserve"> со </w:t>
      </w:r>
      <w:r>
        <w:rPr>
          <w:spacing w:val="-1"/>
        </w:rPr>
        <w:t>скобками</w:t>
      </w:r>
      <w:r>
        <w:rPr>
          <w:spacing w:val="69"/>
        </w:rPr>
        <w:t xml:space="preserve"> </w:t>
      </w:r>
      <w:r>
        <w:t xml:space="preserve">и без </w:t>
      </w:r>
      <w:r>
        <w:rPr>
          <w:spacing w:val="-1"/>
        </w:rPr>
        <w:t>скобок).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07"/>
        </w:numPr>
        <w:tabs>
          <w:tab w:val="left" w:pos="250"/>
        </w:tabs>
        <w:kinsoku w:val="0"/>
        <w:overflowPunct w:val="0"/>
        <w:spacing w:before="32"/>
        <w:ind w:firstLine="0"/>
      </w:pPr>
      <w:r>
        <w:rPr>
          <w:i/>
          <w:iCs/>
          <w:spacing w:val="-1"/>
        </w:rPr>
        <w:t>выполнять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действия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величинами;</w:t>
      </w:r>
    </w:p>
    <w:p w:rsidR="00DE7CD5" w:rsidRDefault="00DE7CD5" w:rsidP="00681D94">
      <w:pPr>
        <w:pStyle w:val="a3"/>
        <w:numPr>
          <w:ilvl w:val="0"/>
          <w:numId w:val="207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использовать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свойства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арифметических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действий</w:t>
      </w:r>
      <w:r>
        <w:rPr>
          <w:i/>
          <w:iCs/>
        </w:rPr>
        <w:t xml:space="preserve"> для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удобства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вычислений;</w:t>
      </w:r>
    </w:p>
    <w:p w:rsidR="00DE7CD5" w:rsidRDefault="00DE7CD5" w:rsidP="00681D94">
      <w:pPr>
        <w:pStyle w:val="a3"/>
        <w:numPr>
          <w:ilvl w:val="0"/>
          <w:numId w:val="207"/>
        </w:numPr>
        <w:tabs>
          <w:tab w:val="left" w:pos="250"/>
        </w:tabs>
        <w:kinsoku w:val="0"/>
        <w:overflowPunct w:val="0"/>
        <w:spacing w:before="40" w:line="275" w:lineRule="auto"/>
        <w:ind w:right="500" w:firstLine="0"/>
      </w:pPr>
      <w:r>
        <w:rPr>
          <w:i/>
          <w:iCs/>
          <w:spacing w:val="-1"/>
        </w:rPr>
        <w:t>проводить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проверку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правильности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вычислений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(с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помощью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обратного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действия,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прикидки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оценки</w:t>
      </w:r>
      <w:r>
        <w:rPr>
          <w:i/>
          <w:iCs/>
          <w:spacing w:val="83"/>
        </w:rPr>
        <w:t xml:space="preserve"> </w:t>
      </w:r>
      <w:r>
        <w:rPr>
          <w:i/>
          <w:iCs/>
          <w:spacing w:val="-1"/>
        </w:rPr>
        <w:t>результата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действия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др.).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Работа</w:t>
      </w:r>
      <w:r>
        <w:t xml:space="preserve"> с </w:t>
      </w:r>
      <w:r>
        <w:rPr>
          <w:spacing w:val="-1"/>
        </w:rPr>
        <w:t>текстовыми</w:t>
      </w:r>
      <w:r>
        <w:t xml:space="preserve"> </w:t>
      </w:r>
      <w:r>
        <w:rPr>
          <w:spacing w:val="-1"/>
        </w:rPr>
        <w:t>задачами</w:t>
      </w:r>
    </w:p>
    <w:p w:rsidR="00DE7CD5" w:rsidRDefault="00DE7CD5">
      <w:pPr>
        <w:pStyle w:val="6"/>
        <w:kinsoku w:val="0"/>
        <w:overflowPunct w:val="0"/>
        <w:spacing w:before="32"/>
        <w:rPr>
          <w:b w:val="0"/>
          <w:bCs w:val="0"/>
          <w:i w:val="0"/>
          <w:iCs w:val="0"/>
          <w:spacing w:val="-1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</w:t>
      </w:r>
      <w:r>
        <w:rPr>
          <w:b w:val="0"/>
          <w:bCs w:val="0"/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206"/>
        </w:numPr>
        <w:tabs>
          <w:tab w:val="left" w:pos="250"/>
        </w:tabs>
        <w:kinsoku w:val="0"/>
        <w:overflowPunct w:val="0"/>
        <w:spacing w:before="40" w:line="275" w:lineRule="auto"/>
        <w:ind w:right="381" w:firstLine="0"/>
        <w:rPr>
          <w:spacing w:val="-1"/>
        </w:rPr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зависимость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>величинами,</w:t>
      </w:r>
      <w:r>
        <w:t xml:space="preserve"> </w:t>
      </w:r>
      <w:r>
        <w:rPr>
          <w:spacing w:val="-1"/>
        </w:rPr>
        <w:t xml:space="preserve">представленными </w:t>
      </w:r>
      <w:r>
        <w:t>в</w:t>
      </w:r>
      <w:r>
        <w:rPr>
          <w:spacing w:val="-1"/>
        </w:rPr>
        <w:t xml:space="preserve"> задаче,</w:t>
      </w:r>
      <w:r>
        <w:rPr>
          <w:spacing w:val="-3"/>
        </w:rPr>
        <w:t xml:space="preserve"> </w:t>
      </w: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ход</w:t>
      </w:r>
      <w:r>
        <w:t xml:space="preserve"> </w:t>
      </w:r>
      <w:r>
        <w:rPr>
          <w:spacing w:val="-1"/>
        </w:rPr>
        <w:t>решения</w:t>
      </w:r>
      <w:r>
        <w:rPr>
          <w:spacing w:val="87"/>
        </w:rPr>
        <w:t xml:space="preserve"> </w:t>
      </w:r>
      <w:r>
        <w:rPr>
          <w:spacing w:val="-1"/>
        </w:rPr>
        <w:t>задачи,</w:t>
      </w:r>
      <w:r>
        <w:t xml:space="preserve"> </w:t>
      </w:r>
      <w:r>
        <w:rPr>
          <w:spacing w:val="-1"/>
        </w:rPr>
        <w:t>выбирать</w:t>
      </w:r>
      <w:r>
        <w:t xml:space="preserve"> и </w:t>
      </w:r>
      <w:r>
        <w:rPr>
          <w:spacing w:val="-1"/>
        </w:rPr>
        <w:t>объяснять</w:t>
      </w:r>
      <w:r>
        <w:t xml:space="preserve"> </w:t>
      </w:r>
      <w:r>
        <w:rPr>
          <w:spacing w:val="-1"/>
        </w:rPr>
        <w:t>выбор</w:t>
      </w:r>
      <w:r>
        <w:t xml:space="preserve"> </w:t>
      </w:r>
      <w:r>
        <w:rPr>
          <w:spacing w:val="-1"/>
        </w:rPr>
        <w:t>действий;</w:t>
      </w:r>
    </w:p>
    <w:p w:rsidR="00DE7CD5" w:rsidRDefault="00DE7CD5" w:rsidP="00681D94">
      <w:pPr>
        <w:pStyle w:val="a3"/>
        <w:numPr>
          <w:ilvl w:val="0"/>
          <w:numId w:val="206"/>
        </w:numPr>
        <w:tabs>
          <w:tab w:val="left" w:pos="250"/>
        </w:tabs>
        <w:kinsoku w:val="0"/>
        <w:overflowPunct w:val="0"/>
        <w:spacing w:before="1" w:line="275" w:lineRule="auto"/>
        <w:ind w:right="1320" w:firstLine="0"/>
        <w:rPr>
          <w:spacing w:val="-1"/>
        </w:rPr>
      </w:pPr>
      <w:r>
        <w:t>решать</w:t>
      </w:r>
      <w:r>
        <w:rPr>
          <w:spacing w:val="-2"/>
        </w:rPr>
        <w:t xml:space="preserve"> </w:t>
      </w:r>
      <w:r>
        <w:rPr>
          <w:spacing w:val="-1"/>
        </w:rPr>
        <w:t xml:space="preserve">арифметическим </w:t>
      </w:r>
      <w:r>
        <w:t>способом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1—2</w:t>
      </w:r>
      <w:r>
        <w:rPr>
          <w:spacing w:val="-3"/>
        </w:rPr>
        <w:t xml:space="preserve"> </w:t>
      </w:r>
      <w:r>
        <w:rPr>
          <w:spacing w:val="-1"/>
        </w:rPr>
        <w:t>действия)</w:t>
      </w:r>
      <w: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 xml:space="preserve">задачи </w:t>
      </w:r>
      <w:r>
        <w:t xml:space="preserve">и </w:t>
      </w:r>
      <w:r>
        <w:rPr>
          <w:spacing w:val="-1"/>
        </w:rPr>
        <w:t>задачи,</w:t>
      </w:r>
      <w:r>
        <w:t xml:space="preserve"> </w:t>
      </w:r>
      <w:r>
        <w:rPr>
          <w:spacing w:val="-1"/>
        </w:rPr>
        <w:t>связанные</w:t>
      </w:r>
      <w:r>
        <w:t xml:space="preserve"> с</w:t>
      </w:r>
      <w:r>
        <w:rPr>
          <w:spacing w:val="47"/>
        </w:rPr>
        <w:t xml:space="preserve"> </w:t>
      </w:r>
      <w:r>
        <w:rPr>
          <w:spacing w:val="-1"/>
        </w:rPr>
        <w:t>повседневной</w:t>
      </w:r>
      <w:r>
        <w:rPr>
          <w:spacing w:val="-4"/>
        </w:rPr>
        <w:t xml:space="preserve"> </w:t>
      </w:r>
      <w:r>
        <w:rPr>
          <w:spacing w:val="-1"/>
        </w:rPr>
        <w:t>жизнью;</w:t>
      </w:r>
    </w:p>
    <w:p w:rsidR="00DE7CD5" w:rsidRDefault="00DE7CD5" w:rsidP="00681D94">
      <w:pPr>
        <w:pStyle w:val="a3"/>
        <w:numPr>
          <w:ilvl w:val="0"/>
          <w:numId w:val="206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правильность</w:t>
      </w:r>
      <w:r>
        <w:rPr>
          <w:spacing w:val="-2"/>
        </w:rPr>
        <w:t xml:space="preserve"> </w:t>
      </w:r>
      <w:r>
        <w:t xml:space="preserve">хода </w:t>
      </w:r>
      <w:r>
        <w:rPr>
          <w:spacing w:val="-1"/>
        </w:rPr>
        <w:t xml:space="preserve">решения </w:t>
      </w:r>
      <w:r>
        <w:t xml:space="preserve">и </w:t>
      </w:r>
      <w:r>
        <w:rPr>
          <w:spacing w:val="-1"/>
        </w:rPr>
        <w:t>реальность</w:t>
      </w:r>
      <w:r>
        <w:t xml:space="preserve"> </w:t>
      </w:r>
      <w:r>
        <w:rPr>
          <w:spacing w:val="-1"/>
        </w:rPr>
        <w:t>ответа</w:t>
      </w:r>
      <w:r>
        <w:t xml:space="preserve"> на </w:t>
      </w:r>
      <w:r>
        <w:rPr>
          <w:spacing w:val="-1"/>
        </w:rPr>
        <w:t>вопрос</w:t>
      </w:r>
      <w:r>
        <w:rPr>
          <w:spacing w:val="-3"/>
        </w:rPr>
        <w:t xml:space="preserve"> </w:t>
      </w:r>
      <w:r>
        <w:rPr>
          <w:spacing w:val="-1"/>
        </w:rPr>
        <w:t>задачи.</w:t>
      </w:r>
    </w:p>
    <w:p w:rsidR="00DE7CD5" w:rsidRDefault="00DE7CD5" w:rsidP="00681D94">
      <w:pPr>
        <w:pStyle w:val="a3"/>
        <w:numPr>
          <w:ilvl w:val="0"/>
          <w:numId w:val="206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6"/>
        <w:kinsoku w:val="0"/>
        <w:overflowPunct w:val="0"/>
        <w:spacing w:before="43"/>
        <w:rPr>
          <w:b w:val="0"/>
          <w:bCs w:val="0"/>
          <w:i w:val="0"/>
          <w:iCs w:val="0"/>
          <w:spacing w:val="-1"/>
        </w:rPr>
      </w:pPr>
      <w:r>
        <w:rPr>
          <w:spacing w:val="-1"/>
        </w:rPr>
        <w:lastRenderedPageBreak/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</w:t>
      </w:r>
      <w:r>
        <w:rPr>
          <w:b w:val="0"/>
          <w:bCs w:val="0"/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205"/>
        </w:numPr>
        <w:tabs>
          <w:tab w:val="left" w:pos="250"/>
        </w:tabs>
        <w:kinsoku w:val="0"/>
        <w:overflowPunct w:val="0"/>
        <w:spacing w:before="40" w:line="275" w:lineRule="auto"/>
        <w:ind w:right="774" w:firstLine="0"/>
      </w:pPr>
      <w:r>
        <w:rPr>
          <w:i/>
          <w:iCs/>
          <w:spacing w:val="-1"/>
        </w:rPr>
        <w:t>решать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задачи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нахождение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доли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величины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величины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по </w:t>
      </w:r>
      <w:r>
        <w:rPr>
          <w:i/>
          <w:iCs/>
          <w:spacing w:val="-1"/>
        </w:rPr>
        <w:t>значению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её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доли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(половина,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треть,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>четверть,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пятая,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десятая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часть);</w:t>
      </w:r>
    </w:p>
    <w:p w:rsidR="00DE7CD5" w:rsidRDefault="00DE7CD5" w:rsidP="00681D94">
      <w:pPr>
        <w:pStyle w:val="a3"/>
        <w:numPr>
          <w:ilvl w:val="0"/>
          <w:numId w:val="205"/>
        </w:numPr>
        <w:tabs>
          <w:tab w:val="left" w:pos="250"/>
        </w:tabs>
        <w:kinsoku w:val="0"/>
        <w:overflowPunct w:val="0"/>
        <w:spacing w:before="1"/>
        <w:ind w:left="249" w:hanging="132"/>
      </w:pPr>
      <w:r>
        <w:rPr>
          <w:i/>
          <w:iCs/>
          <w:spacing w:val="-1"/>
        </w:rPr>
        <w:t>решать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задачи</w:t>
      </w:r>
      <w:r>
        <w:rPr>
          <w:i/>
          <w:iCs/>
        </w:rPr>
        <w:t xml:space="preserve"> 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3—4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действия;</w:t>
      </w:r>
    </w:p>
    <w:p w:rsidR="00DE7CD5" w:rsidRDefault="00DE7CD5" w:rsidP="00681D94">
      <w:pPr>
        <w:pStyle w:val="a3"/>
        <w:numPr>
          <w:ilvl w:val="0"/>
          <w:numId w:val="205"/>
        </w:numPr>
        <w:tabs>
          <w:tab w:val="left" w:pos="250"/>
        </w:tabs>
        <w:kinsoku w:val="0"/>
        <w:overflowPunct w:val="0"/>
        <w:spacing w:before="37" w:line="278" w:lineRule="auto"/>
        <w:ind w:right="5838" w:firstLine="0"/>
      </w:pPr>
      <w:r>
        <w:rPr>
          <w:i/>
          <w:iCs/>
          <w:spacing w:val="-1"/>
        </w:rPr>
        <w:t>находить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способы решения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задачи.</w:t>
      </w:r>
      <w:r>
        <w:rPr>
          <w:i/>
          <w:iCs/>
          <w:spacing w:val="37"/>
        </w:rPr>
        <w:t xml:space="preserve"> </w:t>
      </w:r>
      <w:r>
        <w:rPr>
          <w:b/>
          <w:bCs/>
          <w:spacing w:val="-1"/>
        </w:rPr>
        <w:t>Пространственные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отношения.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Геометрические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фигуры</w:t>
      </w:r>
    </w:p>
    <w:p w:rsidR="00DE7CD5" w:rsidRDefault="00DE7CD5">
      <w:pPr>
        <w:pStyle w:val="6"/>
        <w:kinsoku w:val="0"/>
        <w:overflowPunct w:val="0"/>
        <w:spacing w:before="0" w:line="251" w:lineRule="exact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32"/>
        <w:ind w:firstLine="0"/>
        <w:rPr>
          <w:spacing w:val="-1"/>
        </w:rPr>
      </w:pPr>
      <w:r>
        <w:rPr>
          <w:spacing w:val="-1"/>
        </w:rPr>
        <w:t>описывать</w:t>
      </w:r>
      <w:r>
        <w:t xml:space="preserve"> </w:t>
      </w:r>
      <w:r>
        <w:rPr>
          <w:spacing w:val="-1"/>
        </w:rPr>
        <w:t>взаимное</w:t>
      </w:r>
      <w:r>
        <w:t xml:space="preserve"> </w:t>
      </w:r>
      <w:r>
        <w:rPr>
          <w:spacing w:val="-1"/>
        </w:rPr>
        <w:t>расположение</w:t>
      </w:r>
      <w:r>
        <w:t xml:space="preserve"> </w:t>
      </w:r>
      <w:r>
        <w:rPr>
          <w:spacing w:val="-1"/>
        </w:rP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пространстве</w:t>
      </w:r>
      <w:r>
        <w:t xml:space="preserve"> и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плоскости;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37" w:line="277" w:lineRule="auto"/>
        <w:ind w:right="530" w:firstLine="0"/>
        <w:rPr>
          <w:spacing w:val="-1"/>
        </w:rPr>
      </w:pPr>
      <w:r>
        <w:rPr>
          <w:spacing w:val="-1"/>
        </w:rPr>
        <w:t>распознавать,</w:t>
      </w:r>
      <w:r>
        <w:t xml:space="preserve"> </w:t>
      </w:r>
      <w:r>
        <w:rPr>
          <w:spacing w:val="-1"/>
        </w:rPr>
        <w:t>называть,</w:t>
      </w:r>
      <w:r>
        <w:rPr>
          <w:spacing w:val="-2"/>
        </w:rPr>
        <w:t xml:space="preserve"> </w:t>
      </w:r>
      <w:r>
        <w:rPr>
          <w:spacing w:val="-1"/>
        </w:rPr>
        <w:t>изображать</w:t>
      </w:r>
      <w:r>
        <w:t xml:space="preserve"> </w:t>
      </w:r>
      <w:r>
        <w:rPr>
          <w:spacing w:val="-1"/>
        </w:rPr>
        <w:t>геометрические</w:t>
      </w:r>
      <w:r>
        <w:t xml:space="preserve"> </w:t>
      </w:r>
      <w:r>
        <w:rPr>
          <w:spacing w:val="-1"/>
        </w:rPr>
        <w:t>фигуры</w:t>
      </w:r>
      <w:r>
        <w:rPr>
          <w:spacing w:val="-2"/>
        </w:rPr>
        <w:t xml:space="preserve"> </w:t>
      </w:r>
      <w:r>
        <w:rPr>
          <w:spacing w:val="-1"/>
        </w:rPr>
        <w:t>(точка,</w:t>
      </w:r>
      <w:r>
        <w:rPr>
          <w:spacing w:val="-2"/>
        </w:rPr>
        <w:t xml:space="preserve"> </w:t>
      </w:r>
      <w:r>
        <w:rPr>
          <w:spacing w:val="-1"/>
        </w:rPr>
        <w:t>отрезок,</w:t>
      </w:r>
      <w:r>
        <w:t xml:space="preserve"> </w:t>
      </w:r>
      <w:r>
        <w:rPr>
          <w:spacing w:val="-1"/>
        </w:rPr>
        <w:t>ломаная,</w:t>
      </w:r>
      <w:r>
        <w:t xml:space="preserve"> </w:t>
      </w:r>
      <w:r>
        <w:rPr>
          <w:spacing w:val="-1"/>
        </w:rPr>
        <w:t>прямой угол,</w:t>
      </w:r>
      <w:r>
        <w:rPr>
          <w:spacing w:val="97"/>
        </w:rPr>
        <w:t xml:space="preserve"> </w:t>
      </w:r>
      <w:r>
        <w:rPr>
          <w:spacing w:val="-1"/>
        </w:rPr>
        <w:t>многоугольник,</w:t>
      </w:r>
      <w:r>
        <w:t xml:space="preserve"> </w:t>
      </w:r>
      <w:r>
        <w:rPr>
          <w:spacing w:val="-1"/>
        </w:rPr>
        <w:t>треугольник,</w:t>
      </w:r>
      <w:r>
        <w:t xml:space="preserve"> </w:t>
      </w:r>
      <w:r>
        <w:rPr>
          <w:spacing w:val="-1"/>
        </w:rPr>
        <w:t>прямоугольник,</w:t>
      </w:r>
      <w:r>
        <w:rPr>
          <w:spacing w:val="-3"/>
        </w:rPr>
        <w:t xml:space="preserve"> </w:t>
      </w:r>
      <w:r>
        <w:rPr>
          <w:spacing w:val="-1"/>
        </w:rPr>
        <w:t>квадрат,</w:t>
      </w:r>
      <w:r>
        <w:t xml:space="preserve"> </w:t>
      </w:r>
      <w:r>
        <w:rPr>
          <w:spacing w:val="-1"/>
        </w:rPr>
        <w:t>окружность,</w:t>
      </w:r>
      <w:r>
        <w:t xml:space="preserve"> </w:t>
      </w:r>
      <w:r>
        <w:rPr>
          <w:spacing w:val="-1"/>
        </w:rPr>
        <w:t>круг);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line="275" w:lineRule="auto"/>
        <w:ind w:right="1306" w:firstLine="0"/>
        <w:rPr>
          <w:spacing w:val="-1"/>
        </w:rPr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построение</w:t>
      </w:r>
      <w:r>
        <w:t xml:space="preserve"> </w:t>
      </w:r>
      <w:r>
        <w:rPr>
          <w:spacing w:val="-1"/>
        </w:rPr>
        <w:t>геометрических</w:t>
      </w:r>
      <w:r>
        <w:rPr>
          <w:spacing w:val="-3"/>
        </w:rPr>
        <w:t xml:space="preserve"> </w:t>
      </w:r>
      <w:r>
        <w:rPr>
          <w:spacing w:val="-1"/>
        </w:rPr>
        <w:t>фигур</w:t>
      </w:r>
      <w:r>
        <w:t xml:space="preserve"> с </w:t>
      </w:r>
      <w:r>
        <w:rPr>
          <w:spacing w:val="-1"/>
        </w:rPr>
        <w:t>заданными измерениями</w:t>
      </w:r>
      <w:r>
        <w:rPr>
          <w:spacing w:val="-4"/>
        </w:rPr>
        <w:t xml:space="preserve"> </w:t>
      </w:r>
      <w:r>
        <w:rPr>
          <w:spacing w:val="-1"/>
        </w:rPr>
        <w:t>(отрезок,</w:t>
      </w:r>
      <w:r>
        <w:t xml:space="preserve"> </w:t>
      </w:r>
      <w:r>
        <w:rPr>
          <w:spacing w:val="-1"/>
        </w:rPr>
        <w:t>квадрат,</w:t>
      </w:r>
      <w:r>
        <w:rPr>
          <w:spacing w:val="81"/>
        </w:rPr>
        <w:t xml:space="preserve"> </w:t>
      </w:r>
      <w:r>
        <w:rPr>
          <w:spacing w:val="-1"/>
        </w:rPr>
        <w:t>прямоугольник)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линейки,</w:t>
      </w:r>
      <w:r>
        <w:t xml:space="preserve"> </w:t>
      </w:r>
      <w:r>
        <w:rPr>
          <w:spacing w:val="-1"/>
        </w:rPr>
        <w:t>угольника;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свойства</w:t>
      </w:r>
      <w:r>
        <w:t xml:space="preserve"> </w:t>
      </w:r>
      <w:r>
        <w:rPr>
          <w:spacing w:val="-1"/>
        </w:rPr>
        <w:t>прямоугольника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квадрата</w:t>
      </w:r>
      <w:r>
        <w:t xml:space="preserve"> для </w:t>
      </w:r>
      <w:r>
        <w:rPr>
          <w:spacing w:val="-1"/>
        </w:rPr>
        <w:t>решения задач;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38"/>
        <w:ind w:left="249" w:hanging="132"/>
        <w:rPr>
          <w:spacing w:val="-1"/>
        </w:rPr>
      </w:pPr>
      <w:r>
        <w:rPr>
          <w:spacing w:val="-1"/>
        </w:rPr>
        <w:t>распознавать</w:t>
      </w:r>
      <w:r>
        <w:t xml:space="preserve"> и </w:t>
      </w:r>
      <w:r>
        <w:rPr>
          <w:spacing w:val="-1"/>
        </w:rPr>
        <w:t>называть</w:t>
      </w:r>
      <w:r>
        <w:rPr>
          <w:spacing w:val="-2"/>
        </w:rPr>
        <w:t xml:space="preserve"> </w:t>
      </w:r>
      <w:r>
        <w:rPr>
          <w:spacing w:val="-1"/>
        </w:rPr>
        <w:t>геометрические</w:t>
      </w:r>
      <w:r>
        <w:t xml:space="preserve"> тела</w:t>
      </w:r>
      <w:r>
        <w:rPr>
          <w:spacing w:val="-2"/>
        </w:rPr>
        <w:t xml:space="preserve"> </w:t>
      </w:r>
      <w:r>
        <w:rPr>
          <w:spacing w:val="-1"/>
        </w:rPr>
        <w:t>(куб,</w:t>
      </w:r>
      <w:r>
        <w:t xml:space="preserve"> </w:t>
      </w:r>
      <w:r>
        <w:rPr>
          <w:spacing w:val="-1"/>
        </w:rPr>
        <w:t>шар);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</w:pP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реальные</w:t>
      </w:r>
      <w:r>
        <w:t xml:space="preserve"> </w:t>
      </w:r>
      <w:r>
        <w:rPr>
          <w:spacing w:val="-1"/>
        </w:rPr>
        <w:t>объекты</w:t>
      </w:r>
      <w:r>
        <w:t xml:space="preserve"> с </w:t>
      </w:r>
      <w:r>
        <w:rPr>
          <w:spacing w:val="-1"/>
        </w:rPr>
        <w:t>моделями</w:t>
      </w:r>
      <w:r>
        <w:rPr>
          <w:spacing w:val="-3"/>
        </w:rPr>
        <w:t xml:space="preserve"> </w:t>
      </w:r>
      <w:r>
        <w:rPr>
          <w:spacing w:val="-1"/>
        </w:rPr>
        <w:t>геометрических</w:t>
      </w:r>
      <w:r>
        <w:rPr>
          <w:spacing w:val="-3"/>
        </w:rPr>
        <w:t xml:space="preserve"> </w:t>
      </w:r>
      <w:r>
        <w:rPr>
          <w:spacing w:val="-1"/>
        </w:rPr>
        <w:t>фигур.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</w:t>
      </w:r>
    </w:p>
    <w:p w:rsidR="00DE7CD5" w:rsidRDefault="00DE7CD5" w:rsidP="00681D94">
      <w:pPr>
        <w:pStyle w:val="a3"/>
        <w:numPr>
          <w:ilvl w:val="1"/>
          <w:numId w:val="204"/>
        </w:numPr>
        <w:tabs>
          <w:tab w:val="left" w:pos="838"/>
        </w:tabs>
        <w:kinsoku w:val="0"/>
        <w:overflowPunct w:val="0"/>
        <w:spacing w:before="32" w:line="275" w:lineRule="auto"/>
        <w:ind w:right="214"/>
      </w:pPr>
      <w:r>
        <w:rPr>
          <w:i/>
          <w:iCs/>
          <w:spacing w:val="-1"/>
        </w:rPr>
        <w:t>распознавать,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различать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называть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геометрические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тела: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параллелепипед,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пирамиду,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цилиндр,</w:t>
      </w:r>
      <w:r>
        <w:rPr>
          <w:i/>
          <w:iCs/>
          <w:spacing w:val="95"/>
        </w:rPr>
        <w:t xml:space="preserve"> </w:t>
      </w:r>
      <w:r>
        <w:rPr>
          <w:i/>
          <w:iCs/>
          <w:spacing w:val="-1"/>
        </w:rPr>
        <w:t>конус.</w:t>
      </w:r>
    </w:p>
    <w:p w:rsidR="00DE7CD5" w:rsidRDefault="00DE7CD5">
      <w:pPr>
        <w:pStyle w:val="5"/>
        <w:kinsoku w:val="0"/>
        <w:overflowPunct w:val="0"/>
        <w:spacing w:before="8"/>
        <w:rPr>
          <w:b w:val="0"/>
          <w:bCs w:val="0"/>
        </w:rPr>
      </w:pPr>
      <w:r>
        <w:rPr>
          <w:spacing w:val="-1"/>
        </w:rPr>
        <w:t>Геометрические</w:t>
      </w:r>
      <w:r>
        <w:t xml:space="preserve"> </w:t>
      </w:r>
      <w:r>
        <w:rPr>
          <w:spacing w:val="-1"/>
        </w:rPr>
        <w:t>величины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1"/>
          <w:numId w:val="204"/>
        </w:numPr>
        <w:tabs>
          <w:tab w:val="left" w:pos="838"/>
        </w:tabs>
        <w:kinsoku w:val="0"/>
        <w:overflowPunct w:val="0"/>
        <w:spacing w:before="32" w:line="275" w:lineRule="auto"/>
        <w:ind w:right="978"/>
        <w:rPr>
          <w:spacing w:val="-1"/>
        </w:rPr>
      </w:pPr>
      <w:r>
        <w:rPr>
          <w:spacing w:val="-1"/>
        </w:rPr>
        <w:t>измерять</w:t>
      </w:r>
      <w:r>
        <w:t xml:space="preserve"> </w:t>
      </w:r>
      <w:r>
        <w:rPr>
          <w:spacing w:val="-1"/>
        </w:rPr>
        <w:t>длину</w:t>
      </w:r>
      <w:r>
        <w:rPr>
          <w:spacing w:val="-3"/>
        </w:rPr>
        <w:t xml:space="preserve"> </w:t>
      </w:r>
      <w:r>
        <w:rPr>
          <w:spacing w:val="-1"/>
        </w:rPr>
        <w:t>отрезка;</w:t>
      </w:r>
      <w:r>
        <w:rPr>
          <w:spacing w:val="1"/>
        </w:rPr>
        <w:t xml:space="preserve"> </w:t>
      </w:r>
      <w:r>
        <w:rPr>
          <w:spacing w:val="-1"/>
        </w:rPr>
        <w:t>вычислять</w:t>
      </w:r>
      <w:r>
        <w:t xml:space="preserve"> </w:t>
      </w:r>
      <w:r>
        <w:rPr>
          <w:spacing w:val="-1"/>
        </w:rPr>
        <w:t>периметр</w:t>
      </w:r>
      <w:r>
        <w:t xml:space="preserve"> </w:t>
      </w:r>
      <w:r>
        <w:rPr>
          <w:spacing w:val="-1"/>
        </w:rPr>
        <w:t>треугольника,</w:t>
      </w:r>
      <w:r>
        <w:t xml:space="preserve"> </w:t>
      </w:r>
      <w:r>
        <w:rPr>
          <w:spacing w:val="-1"/>
        </w:rPr>
        <w:t>прямоугольника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квадрата,</w:t>
      </w:r>
      <w:r>
        <w:rPr>
          <w:spacing w:val="83"/>
        </w:rPr>
        <w:t xml:space="preserve"> </w:t>
      </w:r>
      <w:r>
        <w:rPr>
          <w:spacing w:val="-1"/>
        </w:rPr>
        <w:t>площадь</w:t>
      </w:r>
      <w:r>
        <w:t xml:space="preserve"> </w:t>
      </w:r>
      <w:r>
        <w:rPr>
          <w:spacing w:val="-1"/>
        </w:rPr>
        <w:t>прямоугольника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квадрата;</w:t>
      </w:r>
    </w:p>
    <w:p w:rsidR="00DE7CD5" w:rsidRDefault="00DE7CD5" w:rsidP="00681D94">
      <w:pPr>
        <w:pStyle w:val="a3"/>
        <w:numPr>
          <w:ilvl w:val="1"/>
          <w:numId w:val="204"/>
        </w:numPr>
        <w:tabs>
          <w:tab w:val="left" w:pos="838"/>
        </w:tabs>
        <w:kinsoku w:val="0"/>
        <w:overflowPunct w:val="0"/>
        <w:spacing w:before="1"/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размеры</w:t>
      </w:r>
      <w: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1"/>
        </w:rPr>
        <w:t>объектов,</w:t>
      </w:r>
      <w:r>
        <w:t xml:space="preserve"> </w:t>
      </w:r>
      <w:r>
        <w:rPr>
          <w:spacing w:val="-1"/>
        </w:rPr>
        <w:t>расстояния приближённо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глаз).</w:t>
      </w:r>
    </w:p>
    <w:p w:rsidR="00DE7CD5" w:rsidRDefault="00DE7CD5">
      <w:pPr>
        <w:pStyle w:val="6"/>
        <w:kinsoku w:val="0"/>
        <w:overflowPunct w:val="0"/>
        <w:spacing w:before="4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</w:t>
      </w:r>
    </w:p>
    <w:p w:rsidR="00DE7CD5" w:rsidRDefault="00DE7CD5" w:rsidP="00681D94">
      <w:pPr>
        <w:pStyle w:val="a3"/>
        <w:numPr>
          <w:ilvl w:val="1"/>
          <w:numId w:val="204"/>
        </w:numPr>
        <w:tabs>
          <w:tab w:val="left" w:pos="838"/>
        </w:tabs>
        <w:kinsoku w:val="0"/>
        <w:overflowPunct w:val="0"/>
        <w:spacing w:before="32"/>
      </w:pPr>
      <w:r>
        <w:rPr>
          <w:i/>
          <w:iCs/>
        </w:rPr>
        <w:t>вычислять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периметр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многоугольника,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площадь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фигуры,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составленной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из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прямоугольников.</w:t>
      </w:r>
    </w:p>
    <w:p w:rsidR="00DE7CD5" w:rsidRDefault="00DE7CD5" w:rsidP="00681D94">
      <w:pPr>
        <w:pStyle w:val="a3"/>
        <w:numPr>
          <w:ilvl w:val="1"/>
          <w:numId w:val="204"/>
        </w:numPr>
        <w:tabs>
          <w:tab w:val="left" w:pos="838"/>
        </w:tabs>
        <w:kinsoku w:val="0"/>
        <w:overflowPunct w:val="0"/>
        <w:spacing w:before="37"/>
      </w:pPr>
      <w:r>
        <w:rPr>
          <w:i/>
          <w:iCs/>
          <w:spacing w:val="-1"/>
        </w:rPr>
        <w:t>Работа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информацией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35"/>
        <w:ind w:left="249" w:hanging="132"/>
        <w:rPr>
          <w:spacing w:val="-1"/>
        </w:rPr>
      </w:pP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готовые</w:t>
      </w:r>
      <w:r>
        <w:t xml:space="preserve"> </w:t>
      </w:r>
      <w:r>
        <w:rPr>
          <w:spacing w:val="-1"/>
        </w:rPr>
        <w:t>таблицы;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заполнять</w:t>
      </w:r>
      <w: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готовые</w:t>
      </w:r>
      <w:r>
        <w:t xml:space="preserve"> </w:t>
      </w:r>
      <w:r>
        <w:rPr>
          <w:spacing w:val="-1"/>
        </w:rPr>
        <w:t>таблицы;</w:t>
      </w:r>
    </w:p>
    <w:p w:rsidR="00DE7CD5" w:rsidRDefault="00DE7CD5" w:rsidP="00681D94">
      <w:pPr>
        <w:pStyle w:val="a3"/>
        <w:numPr>
          <w:ilvl w:val="0"/>
          <w:numId w:val="204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готовые</w:t>
      </w:r>
      <w:r>
        <w:t xml:space="preserve"> </w:t>
      </w:r>
      <w:r>
        <w:rPr>
          <w:spacing w:val="-1"/>
        </w:rPr>
        <w:t>столбчатые</w:t>
      </w:r>
      <w:r>
        <w:t xml:space="preserve"> </w:t>
      </w:r>
      <w:r>
        <w:rPr>
          <w:spacing w:val="-1"/>
        </w:rPr>
        <w:t>диаграммы.</w:t>
      </w:r>
    </w:p>
    <w:p w:rsidR="00DE7CD5" w:rsidRDefault="00DE7CD5">
      <w:pPr>
        <w:pStyle w:val="6"/>
        <w:kinsoku w:val="0"/>
        <w:overflowPunct w:val="0"/>
        <w:spacing w:before="42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32"/>
        <w:ind w:firstLine="0"/>
      </w:pPr>
      <w:r>
        <w:rPr>
          <w:i/>
          <w:iCs/>
          <w:spacing w:val="-1"/>
        </w:rPr>
        <w:t>читать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готовые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круговые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диаграммы;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40"/>
        <w:ind w:left="249" w:hanging="132"/>
      </w:pPr>
      <w:r>
        <w:rPr>
          <w:i/>
          <w:iCs/>
          <w:spacing w:val="-1"/>
        </w:rPr>
        <w:t>достраивать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готовую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столбчатую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диаграмму;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37" w:line="276" w:lineRule="auto"/>
        <w:ind w:right="568" w:firstLine="0"/>
      </w:pPr>
      <w:r>
        <w:rPr>
          <w:i/>
          <w:iCs/>
          <w:spacing w:val="-1"/>
        </w:rPr>
        <w:t>сравнивать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обобщать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информацию,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представленную</w:t>
      </w:r>
      <w:r>
        <w:rPr>
          <w:i/>
          <w:iCs/>
        </w:rPr>
        <w:t xml:space="preserve"> 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строках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столбцах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таблиц</w:t>
      </w:r>
      <w:r>
        <w:rPr>
          <w:i/>
          <w:iCs/>
        </w:rPr>
        <w:t xml:space="preserve"> и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диаграмм;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1"/>
        <w:ind w:left="249" w:hanging="132"/>
      </w:pPr>
      <w:r>
        <w:rPr>
          <w:i/>
          <w:iCs/>
          <w:spacing w:val="-1"/>
        </w:rPr>
        <w:t>понимать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простейшие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выражения,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содержащие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логические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связки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слова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(«...и...»,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«если...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то...»,</w:t>
      </w:r>
    </w:p>
    <w:p w:rsidR="00DE7CD5" w:rsidRDefault="00DE7CD5">
      <w:pPr>
        <w:pStyle w:val="a3"/>
        <w:kinsoku w:val="0"/>
        <w:overflowPunct w:val="0"/>
        <w:spacing w:before="40"/>
      </w:pPr>
      <w:r>
        <w:rPr>
          <w:i/>
          <w:iCs/>
          <w:spacing w:val="-1"/>
        </w:rPr>
        <w:t>«верно/неверно,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что...»,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«каждый»,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«все»,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«некоторые»,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«не»);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составлять,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записывать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выполнять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инструкцию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(простой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алгоритм),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план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поиска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распознавать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одну</w:t>
      </w:r>
      <w:r>
        <w:rPr>
          <w:i/>
          <w:iCs/>
        </w:rPr>
        <w:t xml:space="preserve"> и ту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 xml:space="preserve">же </w:t>
      </w:r>
      <w:r>
        <w:rPr>
          <w:i/>
          <w:iCs/>
          <w:spacing w:val="-1"/>
        </w:rPr>
        <w:t>информацию,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представленную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разной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 xml:space="preserve">(таблицы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диаграммы);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37"/>
        <w:ind w:left="249" w:hanging="132"/>
      </w:pPr>
      <w:r>
        <w:rPr>
          <w:i/>
          <w:iCs/>
          <w:spacing w:val="-1"/>
        </w:rPr>
        <w:t>планировать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исследования,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собирать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представлять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полученную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информацию</w:t>
      </w:r>
      <w:r>
        <w:rPr>
          <w:i/>
          <w:iCs/>
        </w:rPr>
        <w:t xml:space="preserve"> с </w:t>
      </w:r>
      <w:r>
        <w:rPr>
          <w:i/>
          <w:iCs/>
          <w:spacing w:val="-2"/>
        </w:rPr>
        <w:t>помощью</w:t>
      </w:r>
    </w:p>
    <w:p w:rsidR="00DE7CD5" w:rsidRDefault="00DE7CD5" w:rsidP="00681D94">
      <w:pPr>
        <w:pStyle w:val="a3"/>
        <w:numPr>
          <w:ilvl w:val="0"/>
          <w:numId w:val="203"/>
        </w:numPr>
        <w:tabs>
          <w:tab w:val="left" w:pos="250"/>
        </w:tabs>
        <w:kinsoku w:val="0"/>
        <w:overflowPunct w:val="0"/>
        <w:spacing w:before="37" w:line="277" w:lineRule="auto"/>
        <w:ind w:right="500" w:firstLine="0"/>
      </w:pPr>
      <w:r>
        <w:rPr>
          <w:i/>
          <w:iCs/>
          <w:spacing w:val="-1"/>
        </w:rPr>
        <w:t>интерпретировать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информацию,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полученную</w:t>
      </w:r>
      <w:r>
        <w:rPr>
          <w:i/>
          <w:iCs/>
        </w:rPr>
        <w:t xml:space="preserve"> при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проведении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исследований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(объяснять,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сравнивать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обобщать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данные,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делать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выводы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прогнозы).</w:t>
      </w:r>
    </w:p>
    <w:p w:rsidR="00DE7CD5" w:rsidRDefault="00DE7CD5" w:rsidP="00681D94">
      <w:pPr>
        <w:pStyle w:val="5"/>
        <w:numPr>
          <w:ilvl w:val="2"/>
          <w:numId w:val="210"/>
        </w:numPr>
        <w:tabs>
          <w:tab w:val="left" w:pos="559"/>
        </w:tabs>
        <w:kinsoku w:val="0"/>
        <w:overflowPunct w:val="0"/>
        <w:spacing w:before="4"/>
        <w:ind w:hanging="441"/>
        <w:rPr>
          <w:b w:val="0"/>
          <w:bCs w:val="0"/>
        </w:rPr>
      </w:pPr>
      <w:r>
        <w:rPr>
          <w:spacing w:val="-1"/>
        </w:rPr>
        <w:t>.Основы</w:t>
      </w:r>
      <w:r>
        <w:t xml:space="preserve"> </w:t>
      </w:r>
      <w:r>
        <w:rPr>
          <w:spacing w:val="-1"/>
        </w:rP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214"/>
        <w:rPr>
          <w:spacing w:val="-1"/>
        </w:rPr>
      </w:pPr>
      <w:r>
        <w:rPr>
          <w:b/>
          <w:bCs/>
          <w:i/>
          <w:iCs/>
          <w:spacing w:val="-1"/>
        </w:rPr>
        <w:t>Планируемые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результаты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освоения предметной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области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«Основы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религиозных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культур</w:t>
      </w:r>
      <w:r>
        <w:rPr>
          <w:b/>
          <w:bCs/>
          <w:i/>
          <w:iCs/>
        </w:rPr>
        <w:t xml:space="preserve"> и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светской</w:t>
      </w:r>
      <w:r>
        <w:rPr>
          <w:b/>
          <w:bCs/>
          <w:i/>
          <w:iCs/>
          <w:spacing w:val="69"/>
        </w:rPr>
        <w:t xml:space="preserve"> </w:t>
      </w:r>
      <w:r>
        <w:rPr>
          <w:b/>
          <w:bCs/>
          <w:i/>
          <w:iCs/>
        </w:rPr>
        <w:t xml:space="preserve">этики» </w:t>
      </w:r>
      <w:r>
        <w:rPr>
          <w:spacing w:val="-1"/>
        </w:rPr>
        <w:t>включают</w:t>
      </w:r>
      <w:r>
        <w:t xml:space="preserve"> </w:t>
      </w:r>
      <w:r>
        <w:rPr>
          <w:spacing w:val="-1"/>
        </w:rPr>
        <w:t>общие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t xml:space="preserve"> по </w:t>
      </w:r>
      <w:r>
        <w:rPr>
          <w:spacing w:val="-1"/>
        </w:rPr>
        <w:t>предметной</w:t>
      </w:r>
      <w:r>
        <w:t xml:space="preserve"> области</w:t>
      </w:r>
      <w:r>
        <w:rPr>
          <w:spacing w:val="-4"/>
        </w:rPr>
        <w:t xml:space="preserve"> </w:t>
      </w:r>
      <w:r>
        <w:rPr>
          <w:spacing w:val="-1"/>
        </w:rPr>
        <w:t>(учебному</w:t>
      </w:r>
      <w:r>
        <w:rPr>
          <w:spacing w:val="-3"/>
        </w:rPr>
        <w:t xml:space="preserve"> </w:t>
      </w:r>
      <w:r>
        <w:rPr>
          <w:spacing w:val="-1"/>
        </w:rPr>
        <w:t>предмету)</w:t>
      </w:r>
      <w:r>
        <w:t xml:space="preserve"> и </w:t>
      </w:r>
      <w:r>
        <w:rPr>
          <w:spacing w:val="-1"/>
        </w:rPr>
        <w:t>результаты</w:t>
      </w:r>
      <w:r>
        <w:t xml:space="preserve"> по</w:t>
      </w:r>
      <w:r>
        <w:rPr>
          <w:spacing w:val="45"/>
        </w:rPr>
        <w:t xml:space="preserve"> </w:t>
      </w:r>
      <w:r>
        <w:rPr>
          <w:spacing w:val="-1"/>
        </w:rPr>
        <w:t>каждому</w:t>
      </w:r>
      <w:r>
        <w:rPr>
          <w:spacing w:val="-3"/>
        </w:rPr>
        <w:t xml:space="preserve"> </w:t>
      </w:r>
      <w:r>
        <w:rPr>
          <w:spacing w:val="-1"/>
        </w:rPr>
        <w:t>учебному</w:t>
      </w:r>
      <w:r>
        <w:rPr>
          <w:spacing w:val="-3"/>
        </w:rPr>
        <w:t xml:space="preserve"> </w:t>
      </w:r>
      <w:r>
        <w:rPr>
          <w:spacing w:val="-1"/>
        </w:rPr>
        <w:t>модулю</w:t>
      </w:r>
      <w:r>
        <w:t xml:space="preserve"> с </w:t>
      </w:r>
      <w:r>
        <w:rPr>
          <w:spacing w:val="-1"/>
        </w:rPr>
        <w:t>учетом содержания примерных</w:t>
      </w:r>
      <w:r>
        <w:t xml:space="preserve"> </w:t>
      </w:r>
      <w:r>
        <w:rPr>
          <w:spacing w:val="-1"/>
        </w:rPr>
        <w:t>рабочих</w:t>
      </w:r>
      <w:r>
        <w:t xml:space="preserve"> </w:t>
      </w:r>
      <w:r>
        <w:rPr>
          <w:spacing w:val="-1"/>
        </w:rPr>
        <w:t xml:space="preserve">программ </w:t>
      </w:r>
      <w:r>
        <w:t xml:space="preserve">по </w:t>
      </w:r>
      <w:r>
        <w:rPr>
          <w:spacing w:val="-1"/>
        </w:rPr>
        <w:t>Основам</w:t>
      </w:r>
      <w:r>
        <w:rPr>
          <w:spacing w:val="61"/>
        </w:rPr>
        <w:t xml:space="preserve"> </w:t>
      </w:r>
      <w:r>
        <w:rPr>
          <w:spacing w:val="-1"/>
        </w:rPr>
        <w:t>православной культуры,</w:t>
      </w:r>
      <w:r>
        <w:rPr>
          <w:spacing w:val="-2"/>
        </w:rPr>
        <w:t xml:space="preserve"> </w:t>
      </w:r>
      <w:r>
        <w:rPr>
          <w:spacing w:val="-1"/>
        </w:rPr>
        <w:t>Основам</w:t>
      </w:r>
      <w:r>
        <w:t xml:space="preserve"> </w:t>
      </w:r>
      <w:r>
        <w:rPr>
          <w:spacing w:val="-1"/>
        </w:rPr>
        <w:t>исламской</w:t>
      </w:r>
      <w:r>
        <w:rPr>
          <w:spacing w:val="-3"/>
        </w:rP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Основам</w:t>
      </w:r>
      <w:r>
        <w:t xml:space="preserve"> </w:t>
      </w:r>
      <w:r>
        <w:rPr>
          <w:spacing w:val="-1"/>
        </w:rPr>
        <w:t>буддийской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Основам</w:t>
      </w:r>
      <w:r>
        <w:rPr>
          <w:spacing w:val="71"/>
        </w:rPr>
        <w:t xml:space="preserve"> </w:t>
      </w:r>
      <w:r>
        <w:rPr>
          <w:spacing w:val="-1"/>
        </w:rPr>
        <w:t>иудейской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Основам</w:t>
      </w:r>
      <w:r>
        <w:t xml:space="preserve"> </w:t>
      </w:r>
      <w:r>
        <w:rPr>
          <w:spacing w:val="-1"/>
        </w:rPr>
        <w:t>мировых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культур,</w:t>
      </w:r>
      <w:r>
        <w:t xml:space="preserve"> </w:t>
      </w:r>
      <w:r>
        <w:rPr>
          <w:spacing w:val="-1"/>
        </w:rPr>
        <w:t>Основам</w:t>
      </w:r>
      <w:r>
        <w:t xml:space="preserve">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этики.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Общие</w:t>
      </w:r>
      <w:r>
        <w:t xml:space="preserve"> </w:t>
      </w: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результаты.</w:t>
      </w:r>
    </w:p>
    <w:p w:rsidR="00DE7CD5" w:rsidRDefault="00DE7CD5">
      <w:pPr>
        <w:pStyle w:val="a3"/>
        <w:kinsoku w:val="0"/>
        <w:overflowPunct w:val="0"/>
        <w:spacing w:before="32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модуля</w:t>
      </w:r>
      <w:r>
        <w:t xml:space="preserve"> </w:t>
      </w:r>
      <w:r>
        <w:rPr>
          <w:spacing w:val="-1"/>
        </w:rPr>
        <w:t>курса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>
      <w:pPr>
        <w:pStyle w:val="a3"/>
        <w:kinsoku w:val="0"/>
        <w:overflowPunct w:val="0"/>
        <w:spacing w:before="32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02"/>
        </w:numPr>
        <w:tabs>
          <w:tab w:val="left" w:pos="283"/>
        </w:tabs>
        <w:kinsoku w:val="0"/>
        <w:overflowPunct w:val="0"/>
        <w:spacing w:before="43"/>
        <w:ind w:firstLine="0"/>
        <w:rPr>
          <w:spacing w:val="-1"/>
        </w:rPr>
      </w:pPr>
      <w:r>
        <w:rPr>
          <w:spacing w:val="-1"/>
        </w:rPr>
        <w:lastRenderedPageBreak/>
        <w:t>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нравственных</w:t>
      </w:r>
      <w:r>
        <w:t xml:space="preserve"> норм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ценностей</w:t>
      </w:r>
      <w:r>
        <w:t xml:space="preserve"> для </w:t>
      </w:r>
      <w:r>
        <w:rPr>
          <w:spacing w:val="-1"/>
        </w:rPr>
        <w:t>достойной</w:t>
      </w:r>
      <w:r>
        <w:rPr>
          <w:spacing w:val="-3"/>
        </w:rPr>
        <w:t xml:space="preserve"> </w:t>
      </w:r>
      <w:r>
        <w:rPr>
          <w:spacing w:val="-1"/>
        </w:rPr>
        <w:t>жизни личности,</w:t>
      </w:r>
      <w:r>
        <w:rPr>
          <w:spacing w:val="1"/>
        </w:rPr>
        <w:t xml:space="preserve"> </w:t>
      </w:r>
      <w:r>
        <w:rPr>
          <w:spacing w:val="-1"/>
        </w:rPr>
        <w:t>семьи,</w:t>
      </w:r>
      <w: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202"/>
        </w:numPr>
        <w:tabs>
          <w:tab w:val="left" w:pos="283"/>
        </w:tabs>
        <w:kinsoku w:val="0"/>
        <w:overflowPunct w:val="0"/>
        <w:spacing w:before="40" w:line="275" w:lineRule="auto"/>
        <w:ind w:right="1101" w:firstLine="0"/>
        <w:rPr>
          <w:spacing w:val="-1"/>
        </w:rPr>
      </w:pPr>
      <w:r>
        <w:rPr>
          <w:spacing w:val="-1"/>
        </w:rPr>
        <w:t>поступать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нравственными принципами,</w:t>
      </w:r>
      <w:r>
        <w:t xml:space="preserve"> </w:t>
      </w:r>
      <w:r>
        <w:rPr>
          <w:spacing w:val="-1"/>
        </w:rPr>
        <w:t xml:space="preserve">основанными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свободе</w:t>
      </w:r>
      <w:r>
        <w:t xml:space="preserve"> </w:t>
      </w:r>
      <w:r>
        <w:rPr>
          <w:spacing w:val="-1"/>
        </w:rPr>
        <w:t xml:space="preserve">совести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вероисповедания,</w:t>
      </w:r>
      <w:r>
        <w:rPr>
          <w:spacing w:val="-3"/>
        </w:rPr>
        <w:t xml:space="preserve"> </w:t>
      </w:r>
      <w:r>
        <w:rPr>
          <w:spacing w:val="-1"/>
        </w:rPr>
        <w:t>духовных</w:t>
      </w:r>
      <w:r>
        <w:t xml:space="preserve"> </w:t>
      </w:r>
      <w:r>
        <w:rPr>
          <w:spacing w:val="-1"/>
        </w:rPr>
        <w:t>традициях</w:t>
      </w:r>
      <w:r>
        <w:t xml:space="preserve"> </w:t>
      </w:r>
      <w:r>
        <w:rPr>
          <w:spacing w:val="-1"/>
        </w:rPr>
        <w:t>народов России,</w:t>
      </w:r>
      <w:r>
        <w:t xml:space="preserve"> </w:t>
      </w:r>
      <w:r>
        <w:rPr>
          <w:spacing w:val="-1"/>
        </w:rPr>
        <w:t>общепринятых</w:t>
      </w:r>
      <w:r>
        <w:t xml:space="preserve"> в</w:t>
      </w:r>
      <w:r>
        <w:rPr>
          <w:spacing w:val="-1"/>
        </w:rPr>
        <w:t xml:space="preserve"> российском</w:t>
      </w:r>
      <w:r>
        <w:rPr>
          <w:spacing w:val="-3"/>
        </w:rPr>
        <w:t xml:space="preserve"> </w:t>
      </w:r>
      <w:r>
        <w:rPr>
          <w:spacing w:val="-1"/>
        </w:rPr>
        <w:t>обществе</w:t>
      </w:r>
      <w:r>
        <w:rPr>
          <w:spacing w:val="83"/>
        </w:rP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нормах</w:t>
      </w:r>
      <w:r>
        <w:t xml:space="preserve"> и </w:t>
      </w:r>
      <w:r>
        <w:rPr>
          <w:spacing w:val="-1"/>
        </w:rPr>
        <w:t>ценностях;</w:t>
      </w:r>
    </w:p>
    <w:p w:rsidR="00DE7CD5" w:rsidRDefault="00DE7CD5" w:rsidP="00681D94">
      <w:pPr>
        <w:pStyle w:val="a3"/>
        <w:numPr>
          <w:ilvl w:val="0"/>
          <w:numId w:val="202"/>
        </w:numPr>
        <w:tabs>
          <w:tab w:val="left" w:pos="283"/>
        </w:tabs>
        <w:kinsoku w:val="0"/>
        <w:overflowPunct w:val="0"/>
        <w:spacing w:before="1" w:line="277" w:lineRule="auto"/>
        <w:ind w:right="1694" w:firstLine="0"/>
        <w:rPr>
          <w:spacing w:val="-1"/>
        </w:rPr>
      </w:pPr>
      <w:r>
        <w:rPr>
          <w:spacing w:val="-1"/>
        </w:rPr>
        <w:t>осознавать</w:t>
      </w:r>
      <w:r>
        <w:t xml:space="preserve"> </w:t>
      </w:r>
      <w:r>
        <w:rPr>
          <w:spacing w:val="-1"/>
        </w:rPr>
        <w:t>ценность</w:t>
      </w:r>
      <w:r>
        <w:t xml:space="preserve"> </w:t>
      </w:r>
      <w:r>
        <w:rPr>
          <w:spacing w:val="-1"/>
        </w:rPr>
        <w:t>человеческой</w:t>
      </w:r>
      <w: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стремления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нравственному</w:t>
      </w:r>
      <w:r>
        <w:rPr>
          <w:spacing w:val="81"/>
        </w:rPr>
        <w:t xml:space="preserve"> </w:t>
      </w:r>
      <w:r>
        <w:rPr>
          <w:spacing w:val="-1"/>
        </w:rPr>
        <w:t>совершенствованию</w:t>
      </w:r>
      <w:r>
        <w:t xml:space="preserve"> и </w:t>
      </w:r>
      <w:r>
        <w:rPr>
          <w:spacing w:val="-1"/>
        </w:rPr>
        <w:t>духовному</w:t>
      </w:r>
      <w:r>
        <w:rPr>
          <w:spacing w:val="-3"/>
        </w:rPr>
        <w:t xml:space="preserve"> </w:t>
      </w:r>
      <w:r>
        <w:rPr>
          <w:spacing w:val="-1"/>
        </w:rPr>
        <w:t>развитию;</w:t>
      </w:r>
    </w:p>
    <w:p w:rsidR="00DE7CD5" w:rsidRDefault="00DE7CD5" w:rsidP="00681D94">
      <w:pPr>
        <w:pStyle w:val="a3"/>
        <w:numPr>
          <w:ilvl w:val="0"/>
          <w:numId w:val="202"/>
        </w:numPr>
        <w:tabs>
          <w:tab w:val="left" w:pos="283"/>
        </w:tabs>
        <w:kinsoku w:val="0"/>
        <w:overflowPunct w:val="0"/>
        <w:spacing w:line="275" w:lineRule="auto"/>
        <w:ind w:right="500" w:firstLine="0"/>
        <w:rPr>
          <w:spacing w:val="-1"/>
        </w:rPr>
      </w:pP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первоначальные</w:t>
      </w:r>
      <w:r>
        <w:t xml:space="preserve"> </w:t>
      </w:r>
      <w:r>
        <w:rPr>
          <w:spacing w:val="-1"/>
        </w:rPr>
        <w:t>представления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религиях</w:t>
      </w:r>
      <w:r>
        <w:t xml:space="preserve"> </w:t>
      </w:r>
      <w:r>
        <w:rPr>
          <w:spacing w:val="-1"/>
        </w:rPr>
        <w:t xml:space="preserve">народов </w:t>
      </w:r>
      <w:r>
        <w:t>России</w:t>
      </w:r>
      <w:r>
        <w:rPr>
          <w:spacing w:val="-1"/>
        </w:rPr>
        <w:t xml:space="preserve"> (православии,</w:t>
      </w:r>
      <w:r>
        <w:rPr>
          <w:spacing w:val="67"/>
        </w:rPr>
        <w:t xml:space="preserve"> </w:t>
      </w:r>
      <w:r>
        <w:t>исламе,</w:t>
      </w:r>
      <w:r>
        <w:rPr>
          <w:spacing w:val="-2"/>
        </w:rPr>
        <w:t xml:space="preserve"> </w:t>
      </w:r>
      <w:r>
        <w:rPr>
          <w:spacing w:val="-1"/>
        </w:rPr>
        <w:t>буддизме,</w:t>
      </w:r>
      <w:r>
        <w:t xml:space="preserve"> </w:t>
      </w:r>
      <w:r>
        <w:rPr>
          <w:spacing w:val="-1"/>
        </w:rPr>
        <w:t>иудаизме),</w:t>
      </w:r>
      <w:r>
        <w:t xml:space="preserve"> их </w:t>
      </w:r>
      <w:r>
        <w:rPr>
          <w:spacing w:val="-1"/>
        </w:rPr>
        <w:t>роли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культуре,</w:t>
      </w:r>
      <w:r>
        <w:t xml:space="preserve"> </w:t>
      </w:r>
      <w:r>
        <w:rPr>
          <w:spacing w:val="-1"/>
        </w:rPr>
        <w:t>истории</w:t>
      </w:r>
      <w:r>
        <w:t xml:space="preserve"> и</w:t>
      </w:r>
      <w:r>
        <w:rPr>
          <w:spacing w:val="-1"/>
        </w:rPr>
        <w:t xml:space="preserve"> современности,</w:t>
      </w:r>
      <w:r>
        <w:rPr>
          <w:spacing w:val="-3"/>
        </w:rPr>
        <w:t xml:space="preserve"> </w:t>
      </w:r>
      <w:r>
        <w:rPr>
          <w:spacing w:val="-1"/>
        </w:rPr>
        <w:t>становлении российской</w:t>
      </w:r>
      <w:r>
        <w:rPr>
          <w:spacing w:val="85"/>
        </w:rPr>
        <w:t xml:space="preserve"> </w:t>
      </w:r>
      <w:r>
        <w:rPr>
          <w:spacing w:val="-1"/>
        </w:rPr>
        <w:t>государственности,</w:t>
      </w:r>
      <w:r>
        <w:rPr>
          <w:spacing w:val="-3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светской</w:t>
      </w:r>
      <w:r>
        <w:rPr>
          <w:spacing w:val="-3"/>
        </w:rPr>
        <w:t xml:space="preserve"> </w:t>
      </w:r>
      <w:r>
        <w:rPr>
          <w:spacing w:val="-1"/>
        </w:rPr>
        <w:t>(гражданской)</w:t>
      </w:r>
      <w:r>
        <w:t xml:space="preserve"> </w:t>
      </w:r>
      <w:r>
        <w:rPr>
          <w:spacing w:val="-1"/>
        </w:rPr>
        <w:t>этике,</w:t>
      </w:r>
      <w:r>
        <w:t xml:space="preserve"> </w:t>
      </w:r>
      <w:r>
        <w:rPr>
          <w:spacing w:val="-1"/>
        </w:rPr>
        <w:t>основанной</w:t>
      </w:r>
      <w:r>
        <w:t xml:space="preserve"> </w:t>
      </w:r>
      <w:r>
        <w:rPr>
          <w:spacing w:val="-2"/>
        </w:rPr>
        <w:t xml:space="preserve">на </w:t>
      </w:r>
      <w:r>
        <w:rPr>
          <w:spacing w:val="-1"/>
        </w:rPr>
        <w:t>конституционных</w:t>
      </w:r>
      <w:r>
        <w:rPr>
          <w:spacing w:val="91"/>
        </w:rPr>
        <w:t xml:space="preserve"> </w:t>
      </w:r>
      <w:r>
        <w:rPr>
          <w:spacing w:val="-1"/>
        </w:rPr>
        <w:t>обязанностях,</w:t>
      </w:r>
      <w:r>
        <w:t xml:space="preserve"> </w:t>
      </w:r>
      <w:r>
        <w:rPr>
          <w:spacing w:val="-1"/>
        </w:rPr>
        <w:t>правах</w:t>
      </w:r>
      <w:r>
        <w:t xml:space="preserve"> и </w:t>
      </w:r>
      <w:r>
        <w:rPr>
          <w:spacing w:val="-1"/>
        </w:rPr>
        <w:t>свободах</w:t>
      </w:r>
      <w:r>
        <w:t xml:space="preserve"> </w:t>
      </w:r>
      <w:r>
        <w:rPr>
          <w:spacing w:val="-1"/>
        </w:rPr>
        <w:t>человека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гражданина</w:t>
      </w:r>
      <w:r>
        <w:t xml:space="preserve"> в</w:t>
      </w:r>
      <w:r>
        <w:rPr>
          <w:spacing w:val="-1"/>
        </w:rPr>
        <w:t xml:space="preserve"> Российской</w:t>
      </w:r>
      <w:r>
        <w:t xml:space="preserve"> </w:t>
      </w:r>
      <w:r>
        <w:rPr>
          <w:spacing w:val="-1"/>
        </w:rPr>
        <w:t>Федерации;</w:t>
      </w:r>
    </w:p>
    <w:p w:rsidR="00DE7CD5" w:rsidRDefault="00DE7CD5" w:rsidP="00681D94">
      <w:pPr>
        <w:pStyle w:val="a3"/>
        <w:numPr>
          <w:ilvl w:val="0"/>
          <w:numId w:val="202"/>
        </w:numPr>
        <w:tabs>
          <w:tab w:val="left" w:pos="283"/>
        </w:tabs>
        <w:kinsoku w:val="0"/>
        <w:overflowPunct w:val="0"/>
        <w:spacing w:before="3" w:line="275" w:lineRule="auto"/>
        <w:ind w:right="636" w:firstLine="0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вопросах</w:t>
      </w:r>
      <w: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выбора</w:t>
      </w:r>
      <w:r>
        <w:t xml:space="preserve"> на </w:t>
      </w:r>
      <w:r>
        <w:rPr>
          <w:spacing w:val="-1"/>
        </w:rPr>
        <w:t>внутреннюю</w:t>
      </w:r>
      <w:r>
        <w:t xml:space="preserve"> </w:t>
      </w:r>
      <w:r>
        <w:rPr>
          <w:spacing w:val="-1"/>
        </w:rPr>
        <w:t>установку</w:t>
      </w:r>
      <w:r>
        <w:rPr>
          <w:spacing w:val="-3"/>
        </w:rPr>
        <w:t xml:space="preserve"> </w:t>
      </w:r>
      <w:r>
        <w:rPr>
          <w:spacing w:val="-1"/>
        </w:rPr>
        <w:t>личности поступать</w:t>
      </w:r>
      <w:r>
        <w:rPr>
          <w:spacing w:val="75"/>
        </w:rP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-1"/>
        </w:rPr>
        <w:t>своей</w:t>
      </w:r>
      <w:r>
        <w:rPr>
          <w:spacing w:val="-3"/>
        </w:rPr>
        <w:t xml:space="preserve"> </w:t>
      </w:r>
      <w:r>
        <w:rPr>
          <w:spacing w:val="-1"/>
        </w:rPr>
        <w:t>совести;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</w:pP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учебным модулям.</w:t>
      </w:r>
    </w:p>
    <w:p w:rsidR="00DE7CD5" w:rsidRDefault="00DE7CD5">
      <w:pPr>
        <w:pStyle w:val="5"/>
        <w:kinsoku w:val="0"/>
        <w:overflowPunct w:val="0"/>
        <w:spacing w:before="42"/>
        <w:rPr>
          <w:b w:val="0"/>
          <w:bCs w:val="0"/>
        </w:rPr>
      </w:pPr>
      <w:r>
        <w:rPr>
          <w:spacing w:val="-1"/>
        </w:rPr>
        <w:t>Основы</w:t>
      </w:r>
      <w:r>
        <w:rPr>
          <w:spacing w:val="-2"/>
        </w:rPr>
        <w:t xml:space="preserve"> </w:t>
      </w:r>
      <w:r>
        <w:rPr>
          <w:spacing w:val="-1"/>
        </w:rPr>
        <w:t>православной</w:t>
      </w:r>
      <w:r>
        <w:rPr>
          <w:spacing w:val="-3"/>
        </w:rPr>
        <w:t xml:space="preserve"> </w:t>
      </w:r>
      <w:r>
        <w:rPr>
          <w:spacing w:val="-1"/>
        </w:rPr>
        <w:t>культуры</w:t>
      </w:r>
    </w:p>
    <w:p w:rsidR="00DE7CD5" w:rsidRDefault="00DE7CD5">
      <w:pPr>
        <w:pStyle w:val="6"/>
        <w:kinsoku w:val="0"/>
        <w:overflowPunct w:val="0"/>
        <w:spacing w:before="38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283"/>
        </w:tabs>
        <w:kinsoku w:val="0"/>
        <w:overflowPunct w:val="0"/>
        <w:spacing w:before="35" w:line="275" w:lineRule="auto"/>
        <w:ind w:right="214" w:firstLine="0"/>
      </w:pPr>
      <w:r>
        <w:rPr>
          <w:spacing w:val="-1"/>
        </w:rPr>
        <w:t>раскрывать</w:t>
      </w:r>
      <w:r>
        <w:rPr>
          <w:spacing w:val="-2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составляющих</w:t>
      </w:r>
      <w:r>
        <w:rPr>
          <w:spacing w:val="-3"/>
        </w:rPr>
        <w:t xml:space="preserve"> </w:t>
      </w:r>
      <w:r>
        <w:rPr>
          <w:spacing w:val="-1"/>
        </w:rPr>
        <w:t>православной христианской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духовной</w:t>
      </w:r>
      <w:r>
        <w:rPr>
          <w:spacing w:val="87"/>
        </w:rPr>
        <w:t xml:space="preserve"> </w:t>
      </w:r>
      <w:r>
        <w:rPr>
          <w:spacing w:val="-1"/>
        </w:rPr>
        <w:t>традиции (религиозная вера,</w:t>
      </w:r>
      <w:r>
        <w:t xml:space="preserve"> </w:t>
      </w:r>
      <w:r>
        <w:rPr>
          <w:spacing w:val="-1"/>
        </w:rPr>
        <w:t>мораль,</w:t>
      </w:r>
      <w:r>
        <w:t xml:space="preserve"> </w:t>
      </w:r>
      <w:r>
        <w:rPr>
          <w:spacing w:val="-1"/>
        </w:rPr>
        <w:t>священные</w:t>
      </w:r>
      <w:r>
        <w:rPr>
          <w:spacing w:val="-2"/>
        </w:rPr>
        <w:t xml:space="preserve"> </w:t>
      </w:r>
      <w:r>
        <w:rPr>
          <w:spacing w:val="-1"/>
        </w:rPr>
        <w:t>книги</w:t>
      </w:r>
      <w:r>
        <w:t xml:space="preserve"> и</w:t>
      </w:r>
      <w:r>
        <w:rPr>
          <w:spacing w:val="-1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rPr>
          <w:spacing w:val="-1"/>
        </w:rPr>
        <w:t>сооружения,</w:t>
      </w:r>
      <w:r>
        <w:rPr>
          <w:spacing w:val="-3"/>
        </w:rPr>
        <w:t xml:space="preserve"> </w:t>
      </w:r>
      <w:r>
        <w:rPr>
          <w:spacing w:val="-1"/>
        </w:rPr>
        <w:t>ритуалы,</w:t>
      </w:r>
      <w:r>
        <w:t xml:space="preserve"> </w:t>
      </w:r>
      <w:r>
        <w:rPr>
          <w:spacing w:val="-1"/>
        </w:rPr>
        <w:t>обычаи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обряды,</w:t>
      </w:r>
      <w:r>
        <w:rPr>
          <w:spacing w:val="85"/>
        </w:rPr>
        <w:t xml:space="preserve"> </w:t>
      </w:r>
      <w:r>
        <w:rPr>
          <w:spacing w:val="-1"/>
        </w:rPr>
        <w:t>религиозный</w:t>
      </w:r>
      <w:r>
        <w:rPr>
          <w:spacing w:val="-3"/>
        </w:rPr>
        <w:t xml:space="preserve"> </w:t>
      </w:r>
      <w:r>
        <w:rPr>
          <w:spacing w:val="-1"/>
        </w:rPr>
        <w:t>календарь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праздники,</w:t>
      </w:r>
      <w: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rPr>
          <w:spacing w:val="-1"/>
        </w:rPr>
        <w:t>семье,</w:t>
      </w:r>
      <w:r>
        <w:t xml:space="preserve"> </w:t>
      </w:r>
      <w:r>
        <w:rPr>
          <w:spacing w:val="-1"/>
        </w:rPr>
        <w:t>религиозное</w:t>
      </w:r>
      <w:r>
        <w:t xml:space="preserve"> </w:t>
      </w:r>
      <w:r>
        <w:rPr>
          <w:spacing w:val="-2"/>
        </w:rPr>
        <w:t>искусство,</w:t>
      </w:r>
      <w:r>
        <w:rPr>
          <w:spacing w:val="93"/>
        </w:rP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>и др.);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3" w:line="275" w:lineRule="auto"/>
        <w:ind w:right="401" w:firstLine="0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возникновения православной христианской</w:t>
      </w:r>
      <w:r>
        <w:t xml:space="preserve"> </w:t>
      </w:r>
      <w:r>
        <w:rPr>
          <w:spacing w:val="-1"/>
        </w:rPr>
        <w:t>религиозной традиции,</w:t>
      </w:r>
      <w:r>
        <w:rPr>
          <w:spacing w:val="91"/>
        </w:rPr>
        <w:t xml:space="preserve"> </w:t>
      </w:r>
      <w:r>
        <w:rPr>
          <w:spacing w:val="-1"/>
        </w:rPr>
        <w:t>истории</w:t>
      </w:r>
      <w:r>
        <w:t xml:space="preserve"> ее</w:t>
      </w:r>
      <w:r>
        <w:rPr>
          <w:spacing w:val="-2"/>
        </w:rPr>
        <w:t xml:space="preserve"> </w:t>
      </w:r>
      <w:r>
        <w:rPr>
          <w:spacing w:val="-1"/>
        </w:rPr>
        <w:t>формирования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России;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1" w:line="275" w:lineRule="auto"/>
        <w:ind w:right="636" w:firstLine="0"/>
        <w:rPr>
          <w:spacing w:val="-1"/>
        </w:rPr>
      </w:pPr>
      <w:r>
        <w:t xml:space="preserve">на </w:t>
      </w:r>
      <w:r>
        <w:rPr>
          <w:spacing w:val="-1"/>
        </w:rPr>
        <w:t>примере</w:t>
      </w:r>
      <w:r>
        <w:t xml:space="preserve"> </w:t>
      </w:r>
      <w:r>
        <w:rPr>
          <w:spacing w:val="-1"/>
        </w:rPr>
        <w:t>православной</w:t>
      </w:r>
      <w:r>
        <w:rPr>
          <w:spacing w:val="-4"/>
        </w:rPr>
        <w:t xml:space="preserve"> </w:t>
      </w:r>
      <w:r>
        <w:rPr>
          <w:spacing w:val="-1"/>
        </w:rPr>
        <w:t>религиозной традиции 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религий,</w:t>
      </w:r>
      <w:r>
        <w:rPr>
          <w:spacing w:val="75"/>
        </w:rPr>
        <w:t xml:space="preserve"> </w:t>
      </w:r>
      <w:r>
        <w:rPr>
          <w:spacing w:val="-1"/>
        </w:rPr>
        <w:t>религиозных</w:t>
      </w:r>
      <w:r>
        <w:rPr>
          <w:spacing w:val="-3"/>
        </w:rPr>
        <w:t xml:space="preserve"> </w:t>
      </w:r>
      <w:r>
        <w:rPr>
          <w:spacing w:val="-1"/>
        </w:rPr>
        <w:t>культур</w:t>
      </w:r>
      <w:r>
        <w:t xml:space="preserve"> в</w:t>
      </w:r>
      <w:r>
        <w:rPr>
          <w:spacing w:val="-1"/>
        </w:rPr>
        <w:t xml:space="preserve"> жизни </w:t>
      </w:r>
      <w:r>
        <w:t>людей,</w:t>
      </w:r>
      <w:r>
        <w:rPr>
          <w:spacing w:val="-3"/>
        </w:rPr>
        <w:t xml:space="preserve"> </w:t>
      </w:r>
      <w:r>
        <w:rPr>
          <w:spacing w:val="-1"/>
        </w:rPr>
        <w:t>семей,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общества,</w:t>
      </w:r>
      <w:r>
        <w:t xml:space="preserve"> в</w:t>
      </w:r>
      <w:r>
        <w:rPr>
          <w:spacing w:val="-1"/>
        </w:rPr>
        <w:t xml:space="preserve"> истории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1" w:line="278" w:lineRule="auto"/>
        <w:ind w:right="739" w:firstLine="0"/>
        <w:rPr>
          <w:spacing w:val="-1"/>
        </w:rPr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поводу</w:t>
      </w:r>
      <w:r>
        <w:rPr>
          <w:spacing w:val="-2"/>
        </w:rPr>
        <w:t xml:space="preserve"> </w:t>
      </w:r>
      <w:r>
        <w:rPr>
          <w:spacing w:val="-1"/>
        </w:rPr>
        <w:t>значения религии,</w:t>
      </w:r>
      <w:r>
        <w:rPr>
          <w:spacing w:val="-3"/>
        </w:rP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t xml:space="preserve"> в </w:t>
      </w:r>
      <w:r>
        <w:rPr>
          <w:spacing w:val="-1"/>
        </w:rPr>
        <w:t>жизни людей</w:t>
      </w:r>
      <w:r>
        <w:t xml:space="preserve"> и</w:t>
      </w:r>
      <w:r>
        <w:rPr>
          <w:spacing w:val="91"/>
        </w:rP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line="275" w:lineRule="auto"/>
        <w:ind w:right="214" w:firstLine="0"/>
      </w:pP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 xml:space="preserve">поведения </w:t>
      </w:r>
      <w:r>
        <w:t xml:space="preserve">с </w:t>
      </w:r>
      <w:r>
        <w:rPr>
          <w:spacing w:val="-1"/>
        </w:rPr>
        <w:t>нормами православной христианской</w:t>
      </w:r>
      <w:r>
        <w:t xml:space="preserve"> </w:t>
      </w:r>
      <w:r>
        <w:rPr>
          <w:spacing w:val="-1"/>
        </w:rPr>
        <w:t>религиозной</w:t>
      </w:r>
      <w:r>
        <w:rPr>
          <w:spacing w:val="71"/>
        </w:rPr>
        <w:t xml:space="preserve"> </w:t>
      </w:r>
      <w:r>
        <w:t>морали;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1" w:line="277" w:lineRule="auto"/>
        <w:ind w:right="148"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заданий;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диспутах,</w:t>
      </w:r>
      <w:r>
        <w:rPr>
          <w:spacing w:val="81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мнение;</w:t>
      </w:r>
      <w:r>
        <w:rPr>
          <w:spacing w:val="-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 xml:space="preserve">сообщения </w:t>
      </w:r>
      <w:r>
        <w:t xml:space="preserve">по </w:t>
      </w:r>
      <w:r>
        <w:rPr>
          <w:spacing w:val="-1"/>
        </w:rPr>
        <w:t>выбранным темам.</w:t>
      </w:r>
    </w:p>
    <w:p w:rsidR="00DE7CD5" w:rsidRDefault="00DE7CD5">
      <w:pPr>
        <w:pStyle w:val="6"/>
        <w:kinsoku w:val="0"/>
        <w:overflowPunct w:val="0"/>
        <w:spacing w:before="4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81"/>
        </w:tabs>
        <w:kinsoku w:val="0"/>
        <w:overflowPunct w:val="0"/>
        <w:spacing w:before="32" w:line="275" w:lineRule="auto"/>
        <w:ind w:right="214" w:firstLine="0"/>
      </w:pPr>
      <w:r>
        <w:rPr>
          <w:i/>
          <w:iCs/>
        </w:rPr>
        <w:t>развивать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нравственную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рефлексию,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совершенствовать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морально-нравственное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самосознание,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регулировать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для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российского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народов</w:t>
      </w:r>
      <w:r>
        <w:rPr>
          <w:i/>
          <w:iCs/>
          <w:spacing w:val="61"/>
        </w:rPr>
        <w:t xml:space="preserve"> </w:t>
      </w:r>
      <w:r>
        <w:rPr>
          <w:i/>
          <w:iCs/>
        </w:rPr>
        <w:t>России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ценностей;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81"/>
        </w:tabs>
        <w:kinsoku w:val="0"/>
        <w:overflowPunct w:val="0"/>
        <w:spacing w:before="3" w:line="275" w:lineRule="auto"/>
        <w:ind w:right="303" w:firstLine="0"/>
      </w:pPr>
      <w:r>
        <w:rPr>
          <w:i/>
          <w:iCs/>
          <w:spacing w:val="-1"/>
        </w:rPr>
        <w:t>устанавливать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взаимосвязь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между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содержанием</w:t>
      </w:r>
      <w:r>
        <w:rPr>
          <w:i/>
          <w:iCs/>
          <w:spacing w:val="-4"/>
        </w:rPr>
        <w:t xml:space="preserve"> </w:t>
      </w:r>
      <w:r>
        <w:rPr>
          <w:i/>
          <w:iCs/>
          <w:spacing w:val="-1"/>
        </w:rPr>
        <w:t>православной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 xml:space="preserve">культуры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поведением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людей,</w:t>
      </w:r>
      <w:r>
        <w:rPr>
          <w:i/>
          <w:iCs/>
          <w:spacing w:val="79"/>
        </w:rPr>
        <w:t xml:space="preserve"> </w:t>
      </w:r>
      <w:r>
        <w:rPr>
          <w:i/>
          <w:iCs/>
          <w:spacing w:val="-1"/>
        </w:rPr>
        <w:t>общественными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явлениями;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81"/>
        </w:tabs>
        <w:kinsoku w:val="0"/>
        <w:overflowPunct w:val="0"/>
        <w:spacing w:before="2" w:line="275" w:lineRule="auto"/>
        <w:ind w:right="214" w:firstLine="0"/>
      </w:pPr>
      <w:r>
        <w:rPr>
          <w:i/>
          <w:iCs/>
          <w:spacing w:val="-1"/>
        </w:rPr>
        <w:t>выстраивать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отношения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представителями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разных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мировоззрений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культурных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79"/>
        </w:rPr>
        <w:t xml:space="preserve">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уважения</w:t>
      </w:r>
      <w:r>
        <w:rPr>
          <w:i/>
          <w:iCs/>
        </w:rPr>
        <w:t xml:space="preserve"> прав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законных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сограждан;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283"/>
        </w:tabs>
        <w:kinsoku w:val="0"/>
        <w:overflowPunct w:val="0"/>
        <w:spacing w:before="3" w:line="275" w:lineRule="auto"/>
        <w:ind w:right="438" w:firstLine="0"/>
      </w:pPr>
      <w:r>
        <w:rPr>
          <w:i/>
          <w:iCs/>
          <w:spacing w:val="-1"/>
        </w:rPr>
        <w:t>акцентировать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внимание</w:t>
      </w:r>
      <w:r>
        <w:rPr>
          <w:i/>
          <w:iCs/>
        </w:rPr>
        <w:t xml:space="preserve"> на </w:t>
      </w:r>
      <w:r>
        <w:rPr>
          <w:i/>
          <w:iCs/>
          <w:spacing w:val="-1"/>
        </w:rPr>
        <w:t>религиозных,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аспектах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человеческого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  <w:spacing w:val="59"/>
        </w:rPr>
        <w:t xml:space="preserve"> </w:t>
      </w:r>
      <w:r>
        <w:rPr>
          <w:i/>
          <w:iCs/>
        </w:rPr>
        <w:t xml:space="preserve">при </w:t>
      </w:r>
      <w:r>
        <w:rPr>
          <w:i/>
          <w:iCs/>
          <w:spacing w:val="-1"/>
        </w:rPr>
        <w:t>изучении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гуманитарных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i/>
          <w:iCs/>
        </w:rPr>
        <w:t xml:space="preserve"> на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последующих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уровнях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образования.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Основы</w:t>
      </w:r>
      <w:r>
        <w:rPr>
          <w:spacing w:val="-2"/>
        </w:rPr>
        <w:t xml:space="preserve"> </w:t>
      </w:r>
      <w:r>
        <w:rPr>
          <w:spacing w:val="-1"/>
        </w:rPr>
        <w:t>исламской</w:t>
      </w:r>
      <w:r>
        <w:t xml:space="preserve"> </w:t>
      </w:r>
      <w:r>
        <w:rPr>
          <w:spacing w:val="-1"/>
        </w:rPr>
        <w:t>культуры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32" w:line="276" w:lineRule="auto"/>
        <w:ind w:right="214" w:firstLine="0"/>
      </w:pPr>
      <w:r>
        <w:rPr>
          <w:spacing w:val="-1"/>
        </w:rPr>
        <w:t>раскрывать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составляющих</w:t>
      </w:r>
      <w:r>
        <w:t xml:space="preserve"> </w:t>
      </w:r>
      <w:r>
        <w:rPr>
          <w:spacing w:val="-1"/>
        </w:rPr>
        <w:t>исламской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духовной традиции</w:t>
      </w:r>
      <w:r>
        <w:rPr>
          <w:spacing w:val="59"/>
        </w:rPr>
        <w:t xml:space="preserve"> </w:t>
      </w:r>
      <w:r>
        <w:rPr>
          <w:spacing w:val="-1"/>
        </w:rPr>
        <w:t>(религиозная вера,</w:t>
      </w:r>
      <w:r>
        <w:t xml:space="preserve"> </w:t>
      </w:r>
      <w:r>
        <w:rPr>
          <w:spacing w:val="-1"/>
        </w:rPr>
        <w:t>мораль,</w:t>
      </w:r>
      <w:r>
        <w:t xml:space="preserve"> </w:t>
      </w:r>
      <w:r>
        <w:rPr>
          <w:spacing w:val="-1"/>
        </w:rPr>
        <w:t>священные</w:t>
      </w:r>
      <w:r>
        <w:t xml:space="preserve"> </w:t>
      </w:r>
      <w:r>
        <w:rPr>
          <w:spacing w:val="-1"/>
        </w:rPr>
        <w:t>книги</w:t>
      </w:r>
      <w:r>
        <w:t xml:space="preserve"> и</w:t>
      </w:r>
      <w:r>
        <w:rPr>
          <w:spacing w:val="-1"/>
        </w:rPr>
        <w:t xml:space="preserve"> места,</w:t>
      </w:r>
      <w:r>
        <w:t xml:space="preserve"> </w:t>
      </w:r>
      <w:r>
        <w:rPr>
          <w:spacing w:val="-1"/>
        </w:rPr>
        <w:t>сооружения,</w:t>
      </w:r>
      <w:r>
        <w:t xml:space="preserve"> </w:t>
      </w:r>
      <w:r>
        <w:rPr>
          <w:spacing w:val="-1"/>
        </w:rPr>
        <w:t>ритуалы,</w:t>
      </w:r>
      <w:r>
        <w:rPr>
          <w:spacing w:val="-5"/>
        </w:rPr>
        <w:t xml:space="preserve"> </w:t>
      </w:r>
      <w:r>
        <w:rPr>
          <w:spacing w:val="-1"/>
        </w:rPr>
        <w:t>обычаи</w:t>
      </w:r>
      <w:r>
        <w:t xml:space="preserve"> и</w:t>
      </w:r>
      <w:r>
        <w:rPr>
          <w:spacing w:val="-1"/>
        </w:rPr>
        <w:t xml:space="preserve"> обряды,</w:t>
      </w:r>
      <w:r>
        <w:rPr>
          <w:spacing w:val="77"/>
        </w:rPr>
        <w:t xml:space="preserve"> </w:t>
      </w:r>
      <w:r>
        <w:rPr>
          <w:spacing w:val="-1"/>
        </w:rPr>
        <w:t>религиозный</w:t>
      </w:r>
      <w:r>
        <w:rPr>
          <w:spacing w:val="-3"/>
        </w:rPr>
        <w:t xml:space="preserve"> </w:t>
      </w:r>
      <w:r>
        <w:rPr>
          <w:spacing w:val="-1"/>
        </w:rPr>
        <w:t>календарь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праздники,</w:t>
      </w:r>
      <w: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rPr>
          <w:spacing w:val="-1"/>
        </w:rPr>
        <w:t>семье,</w:t>
      </w:r>
      <w:r>
        <w:t xml:space="preserve"> </w:t>
      </w:r>
      <w:r>
        <w:rPr>
          <w:spacing w:val="-1"/>
        </w:rPr>
        <w:t>религиозное</w:t>
      </w:r>
      <w:r>
        <w:t xml:space="preserve"> </w:t>
      </w:r>
      <w:r>
        <w:rPr>
          <w:spacing w:val="-2"/>
        </w:rPr>
        <w:t>искусство,</w:t>
      </w:r>
      <w:r>
        <w:rPr>
          <w:spacing w:val="93"/>
        </w:rP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>и др.);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line="278" w:lineRule="auto"/>
        <w:ind w:right="978" w:firstLine="0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возникновения исламской</w:t>
      </w:r>
      <w:r>
        <w:t xml:space="preserve"> </w:t>
      </w:r>
      <w:r>
        <w:rPr>
          <w:spacing w:val="-1"/>
        </w:rPr>
        <w:t>религиозной традиции,</w:t>
      </w:r>
      <w:r>
        <w:t xml:space="preserve"> </w:t>
      </w:r>
      <w:r>
        <w:rPr>
          <w:spacing w:val="-1"/>
        </w:rPr>
        <w:t>истории</w:t>
      </w:r>
      <w:r>
        <w:t xml:space="preserve"> ее</w:t>
      </w:r>
      <w:r>
        <w:rPr>
          <w:spacing w:val="73"/>
        </w:rPr>
        <w:t xml:space="preserve"> </w:t>
      </w:r>
      <w:r>
        <w:rPr>
          <w:spacing w:val="-1"/>
        </w:rPr>
        <w:t xml:space="preserve">формирования </w:t>
      </w:r>
      <w:r>
        <w:t>в</w:t>
      </w:r>
      <w:r>
        <w:rPr>
          <w:spacing w:val="-1"/>
        </w:rPr>
        <w:t xml:space="preserve"> России;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line="275" w:lineRule="auto"/>
        <w:ind w:right="928" w:firstLine="0"/>
        <w:rPr>
          <w:spacing w:val="-1"/>
        </w:rPr>
      </w:pPr>
      <w:r>
        <w:t xml:space="preserve">на </w:t>
      </w:r>
      <w:r>
        <w:rPr>
          <w:spacing w:val="-1"/>
        </w:rPr>
        <w:t>примере</w:t>
      </w:r>
      <w:r>
        <w:t xml:space="preserve"> </w:t>
      </w:r>
      <w:r>
        <w:rPr>
          <w:spacing w:val="-1"/>
        </w:rPr>
        <w:t>исламской</w:t>
      </w:r>
      <w:r>
        <w:t xml:space="preserve"> </w:t>
      </w:r>
      <w:r>
        <w:rPr>
          <w:spacing w:val="-1"/>
        </w:rPr>
        <w:t>религиозной традиции 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религий,</w:t>
      </w:r>
      <w:r>
        <w:rPr>
          <w:spacing w:val="73"/>
        </w:rPr>
        <w:t xml:space="preserve"> </w:t>
      </w:r>
      <w:r>
        <w:rPr>
          <w:spacing w:val="-1"/>
        </w:rPr>
        <w:t>религиозных</w:t>
      </w:r>
      <w:r>
        <w:rPr>
          <w:spacing w:val="-3"/>
        </w:rPr>
        <w:t xml:space="preserve"> </w:t>
      </w:r>
      <w:r>
        <w:rPr>
          <w:spacing w:val="-1"/>
        </w:rPr>
        <w:t>культур</w:t>
      </w:r>
      <w:r>
        <w:t xml:space="preserve"> в</w:t>
      </w:r>
      <w:r>
        <w:rPr>
          <w:spacing w:val="-1"/>
        </w:rPr>
        <w:t xml:space="preserve"> жизни </w:t>
      </w:r>
      <w:r>
        <w:t>людей,</w:t>
      </w:r>
      <w:r>
        <w:rPr>
          <w:spacing w:val="-3"/>
        </w:rPr>
        <w:t xml:space="preserve"> </w:t>
      </w:r>
      <w:r>
        <w:rPr>
          <w:spacing w:val="-1"/>
        </w:rPr>
        <w:t>семей,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общества,</w:t>
      </w:r>
      <w:r>
        <w:t xml:space="preserve"> в</w:t>
      </w:r>
      <w:r>
        <w:rPr>
          <w:spacing w:val="-1"/>
        </w:rPr>
        <w:t xml:space="preserve"> истории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1" w:line="275" w:lineRule="auto"/>
        <w:ind w:right="715" w:firstLine="0"/>
        <w:rPr>
          <w:spacing w:val="-1"/>
        </w:rPr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поводу</w:t>
      </w:r>
      <w:r>
        <w:rPr>
          <w:spacing w:val="-2"/>
        </w:rPr>
        <w:t xml:space="preserve"> </w:t>
      </w:r>
      <w:r>
        <w:rPr>
          <w:spacing w:val="-1"/>
        </w:rPr>
        <w:t>значения религии,</w:t>
      </w:r>
      <w:r>
        <w:rPr>
          <w:spacing w:val="-3"/>
        </w:rP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жизни людей</w:t>
      </w:r>
      <w:r>
        <w:t xml:space="preserve"> и</w:t>
      </w:r>
      <w:r>
        <w:rPr>
          <w:spacing w:val="89"/>
        </w:rP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1" w:line="275" w:lineRule="auto"/>
        <w:ind w:right="715" w:firstLine="0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43"/>
        <w:ind w:left="825" w:hanging="708"/>
        <w:rPr>
          <w:spacing w:val="-1"/>
        </w:rPr>
      </w:pPr>
      <w:r>
        <w:rPr>
          <w:spacing w:val="-1"/>
        </w:rPr>
        <w:lastRenderedPageBreak/>
        <w:t>соотносить</w:t>
      </w:r>
      <w: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 xml:space="preserve">поведения </w:t>
      </w:r>
      <w:r>
        <w:t xml:space="preserve">с </w:t>
      </w:r>
      <w:r>
        <w:rPr>
          <w:spacing w:val="-1"/>
        </w:rPr>
        <w:t>нормами исламской</w:t>
      </w:r>
      <w:r>
        <w:t xml:space="preserve"> </w:t>
      </w:r>
      <w:r>
        <w:rPr>
          <w:spacing w:val="-1"/>
        </w:rPr>
        <w:t>религиозной</w:t>
      </w:r>
      <w:r>
        <w:t xml:space="preserve"> </w:t>
      </w:r>
      <w:r>
        <w:rPr>
          <w:spacing w:val="-1"/>
        </w:rPr>
        <w:t>морали;</w:t>
      </w:r>
    </w:p>
    <w:p w:rsidR="00DE7CD5" w:rsidRDefault="00DE7CD5" w:rsidP="00681D94">
      <w:pPr>
        <w:pStyle w:val="a3"/>
        <w:numPr>
          <w:ilvl w:val="0"/>
          <w:numId w:val="201"/>
        </w:numPr>
        <w:tabs>
          <w:tab w:val="left" w:pos="826"/>
        </w:tabs>
        <w:kinsoku w:val="0"/>
        <w:overflowPunct w:val="0"/>
        <w:spacing w:before="40" w:line="275" w:lineRule="auto"/>
        <w:ind w:right="148"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заданий;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диспутах,</w:t>
      </w:r>
      <w:r>
        <w:rPr>
          <w:spacing w:val="81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мнение;</w:t>
      </w:r>
      <w:r>
        <w:rPr>
          <w:spacing w:val="-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 xml:space="preserve">сообщения </w:t>
      </w:r>
      <w:r>
        <w:t xml:space="preserve">по </w:t>
      </w:r>
      <w:r>
        <w:rPr>
          <w:spacing w:val="-1"/>
        </w:rPr>
        <w:t>выбранным темам.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32" w:line="276" w:lineRule="auto"/>
        <w:ind w:right="269" w:firstLine="0"/>
      </w:pPr>
      <w:r>
        <w:rPr>
          <w:i/>
          <w:iCs/>
        </w:rPr>
        <w:t>развивать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нравственную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рефлексию,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совершенствовать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морально-нравственное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самосознание,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регулировать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для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российского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народов</w:t>
      </w:r>
      <w:r>
        <w:rPr>
          <w:i/>
          <w:iCs/>
          <w:spacing w:val="63"/>
        </w:rPr>
        <w:t xml:space="preserve"> </w:t>
      </w:r>
      <w:r>
        <w:rPr>
          <w:i/>
          <w:iCs/>
        </w:rPr>
        <w:t>России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ценностей;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line="275" w:lineRule="auto"/>
        <w:ind w:right="654" w:firstLine="0"/>
      </w:pPr>
      <w:r>
        <w:rPr>
          <w:i/>
          <w:iCs/>
          <w:spacing w:val="-1"/>
        </w:rPr>
        <w:t>устанавливать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взаимосвязь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между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исламской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культуры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поведением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людей,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общественными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явлениями;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1" w:line="277" w:lineRule="auto"/>
        <w:ind w:right="269" w:firstLine="0"/>
      </w:pPr>
      <w:r>
        <w:rPr>
          <w:i/>
          <w:iCs/>
          <w:spacing w:val="-1"/>
        </w:rPr>
        <w:t>выстраивать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отношения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представителями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мировоззрений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культурных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уважения</w:t>
      </w:r>
      <w:r>
        <w:rPr>
          <w:i/>
          <w:iCs/>
        </w:rPr>
        <w:t xml:space="preserve"> прав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законных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сограждан;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line="277" w:lineRule="auto"/>
        <w:ind w:right="856" w:firstLine="0"/>
      </w:pPr>
      <w:r>
        <w:rPr>
          <w:i/>
          <w:iCs/>
          <w:spacing w:val="-1"/>
        </w:rPr>
        <w:t>акцентировать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внимание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религиозных,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аспектах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человеческого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</w:rPr>
        <w:t xml:space="preserve"> при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изучении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гуманитарных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последующих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уровнях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образования.</w:t>
      </w:r>
      <w:r>
        <w:rPr>
          <w:i/>
          <w:iCs/>
          <w:spacing w:val="61"/>
        </w:rPr>
        <w:t xml:space="preserve"> </w:t>
      </w:r>
      <w:r>
        <w:rPr>
          <w:b/>
          <w:bCs/>
          <w:spacing w:val="-1"/>
        </w:rPr>
        <w:t>Основы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буддийской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культуры</w:t>
      </w:r>
    </w:p>
    <w:p w:rsidR="00DE7CD5" w:rsidRDefault="00DE7CD5">
      <w:pPr>
        <w:pStyle w:val="6"/>
        <w:kinsoku w:val="0"/>
        <w:overflowPunct w:val="0"/>
        <w:spacing w:before="0" w:line="253" w:lineRule="exact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35" w:line="275" w:lineRule="auto"/>
        <w:ind w:right="224" w:firstLine="0"/>
      </w:pPr>
      <w:r>
        <w:rPr>
          <w:spacing w:val="-1"/>
        </w:rPr>
        <w:t>раскрывать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составляющих</w:t>
      </w:r>
      <w:r>
        <w:t xml:space="preserve"> </w:t>
      </w:r>
      <w:r>
        <w:rPr>
          <w:spacing w:val="-1"/>
        </w:rPr>
        <w:t>буддийской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духовной традиции</w:t>
      </w:r>
      <w:r>
        <w:rPr>
          <w:spacing w:val="65"/>
        </w:rPr>
        <w:t xml:space="preserve"> </w:t>
      </w:r>
      <w:r>
        <w:rPr>
          <w:spacing w:val="-1"/>
        </w:rPr>
        <w:t>(религиозная вера,</w:t>
      </w:r>
      <w:r>
        <w:t xml:space="preserve"> </w:t>
      </w:r>
      <w:r>
        <w:rPr>
          <w:spacing w:val="-1"/>
        </w:rPr>
        <w:t>мораль,</w:t>
      </w:r>
      <w:r>
        <w:t xml:space="preserve"> </w:t>
      </w:r>
      <w:r>
        <w:rPr>
          <w:spacing w:val="-1"/>
        </w:rPr>
        <w:t>священные</w:t>
      </w:r>
      <w:r>
        <w:t xml:space="preserve"> </w:t>
      </w:r>
      <w:r>
        <w:rPr>
          <w:spacing w:val="-1"/>
        </w:rPr>
        <w:t>книги</w:t>
      </w:r>
      <w:r>
        <w:t xml:space="preserve"> и</w:t>
      </w:r>
      <w:r>
        <w:rPr>
          <w:spacing w:val="-1"/>
        </w:rPr>
        <w:t xml:space="preserve"> места,</w:t>
      </w:r>
      <w:r>
        <w:t xml:space="preserve"> </w:t>
      </w:r>
      <w:r>
        <w:rPr>
          <w:spacing w:val="-1"/>
        </w:rPr>
        <w:t>сооружения,</w:t>
      </w:r>
      <w:r>
        <w:t xml:space="preserve"> </w:t>
      </w:r>
      <w:r>
        <w:rPr>
          <w:spacing w:val="-1"/>
        </w:rPr>
        <w:t>ритуалы,</w:t>
      </w:r>
      <w:r>
        <w:rPr>
          <w:spacing w:val="-5"/>
        </w:rPr>
        <w:t xml:space="preserve"> </w:t>
      </w:r>
      <w:r>
        <w:rPr>
          <w:spacing w:val="-1"/>
        </w:rPr>
        <w:t>обычаи</w:t>
      </w:r>
      <w:r>
        <w:t xml:space="preserve"> и</w:t>
      </w:r>
      <w:r>
        <w:rPr>
          <w:spacing w:val="-1"/>
        </w:rPr>
        <w:t xml:space="preserve"> обряды,</w:t>
      </w:r>
      <w:r>
        <w:rPr>
          <w:spacing w:val="71"/>
        </w:rPr>
        <w:t xml:space="preserve"> </w:t>
      </w:r>
      <w:r>
        <w:rPr>
          <w:spacing w:val="-1"/>
        </w:rPr>
        <w:t>религиозный</w:t>
      </w:r>
      <w:r>
        <w:rPr>
          <w:spacing w:val="-3"/>
        </w:rPr>
        <w:t xml:space="preserve"> </w:t>
      </w:r>
      <w:r>
        <w:rPr>
          <w:spacing w:val="-1"/>
        </w:rPr>
        <w:t>календарь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праздники,</w:t>
      </w:r>
      <w: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rPr>
          <w:spacing w:val="-1"/>
        </w:rPr>
        <w:t>семье,</w:t>
      </w:r>
      <w:r>
        <w:t xml:space="preserve"> </w:t>
      </w:r>
      <w:r>
        <w:rPr>
          <w:spacing w:val="-1"/>
        </w:rPr>
        <w:t>религиозное</w:t>
      </w:r>
      <w:r>
        <w:t xml:space="preserve"> </w:t>
      </w:r>
      <w:r>
        <w:rPr>
          <w:spacing w:val="-2"/>
        </w:rPr>
        <w:t>искусство,</w:t>
      </w:r>
      <w:r>
        <w:rPr>
          <w:spacing w:val="95"/>
        </w:rP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>и др.);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3" w:line="275" w:lineRule="auto"/>
        <w:ind w:right="856" w:firstLine="0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возникновения буддийской</w:t>
      </w:r>
      <w:r>
        <w:t xml:space="preserve"> </w:t>
      </w:r>
      <w:r>
        <w:rPr>
          <w:spacing w:val="-1"/>
        </w:rPr>
        <w:t>религиозной традиции,</w:t>
      </w:r>
      <w:r>
        <w:t xml:space="preserve"> </w:t>
      </w:r>
      <w:r>
        <w:rPr>
          <w:spacing w:val="-1"/>
        </w:rPr>
        <w:t xml:space="preserve">истории </w:t>
      </w:r>
      <w:r>
        <w:t>ее</w:t>
      </w:r>
      <w:r>
        <w:rPr>
          <w:spacing w:val="81"/>
        </w:rPr>
        <w:t xml:space="preserve"> </w:t>
      </w:r>
      <w:r>
        <w:rPr>
          <w:spacing w:val="-1"/>
        </w:rPr>
        <w:t xml:space="preserve">формирования </w:t>
      </w:r>
      <w:r>
        <w:t>в</w:t>
      </w:r>
      <w:r>
        <w:rPr>
          <w:spacing w:val="-1"/>
        </w:rPr>
        <w:t xml:space="preserve"> России;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1" w:line="275" w:lineRule="auto"/>
        <w:ind w:right="774" w:firstLine="0"/>
        <w:rPr>
          <w:spacing w:val="-1"/>
        </w:rPr>
      </w:pPr>
      <w:r>
        <w:t xml:space="preserve">на </w:t>
      </w:r>
      <w:r>
        <w:rPr>
          <w:spacing w:val="-1"/>
        </w:rPr>
        <w:t>примере</w:t>
      </w:r>
      <w:r>
        <w:rPr>
          <w:spacing w:val="-2"/>
        </w:rPr>
        <w:t xml:space="preserve"> </w:t>
      </w:r>
      <w:r>
        <w:rPr>
          <w:spacing w:val="-1"/>
        </w:rPr>
        <w:t>буддийской</w:t>
      </w:r>
      <w:r>
        <w:t xml:space="preserve"> </w:t>
      </w:r>
      <w:r>
        <w:rPr>
          <w:spacing w:val="-1"/>
        </w:rPr>
        <w:t>религиозной традиции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религий,</w:t>
      </w:r>
      <w:r>
        <w:rPr>
          <w:spacing w:val="61"/>
        </w:rPr>
        <w:t xml:space="preserve"> </w:t>
      </w:r>
      <w:r>
        <w:rPr>
          <w:spacing w:val="-1"/>
        </w:rPr>
        <w:t>религиозных</w:t>
      </w:r>
      <w:r>
        <w:rPr>
          <w:spacing w:val="-2"/>
        </w:rPr>
        <w:t xml:space="preserve"> </w:t>
      </w:r>
      <w:r>
        <w:rPr>
          <w:spacing w:val="-1"/>
        </w:rPr>
        <w:t>культур</w:t>
      </w:r>
      <w:r>
        <w:t xml:space="preserve"> в</w:t>
      </w:r>
      <w:r>
        <w:rPr>
          <w:spacing w:val="-1"/>
        </w:rPr>
        <w:t xml:space="preserve"> жизни </w:t>
      </w:r>
      <w:r>
        <w:t>людей,</w:t>
      </w:r>
      <w:r>
        <w:rPr>
          <w:spacing w:val="-3"/>
        </w:rPr>
        <w:t xml:space="preserve"> </w:t>
      </w:r>
      <w:r>
        <w:rPr>
          <w:spacing w:val="-1"/>
        </w:rPr>
        <w:t>семей,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общества,</w:t>
      </w:r>
      <w:r>
        <w:t xml:space="preserve"> в</w:t>
      </w:r>
      <w:r>
        <w:rPr>
          <w:spacing w:val="-1"/>
        </w:rPr>
        <w:t xml:space="preserve"> истории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1" w:line="278" w:lineRule="auto"/>
        <w:ind w:right="739" w:firstLine="0"/>
        <w:rPr>
          <w:spacing w:val="-1"/>
        </w:rPr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поводу</w:t>
      </w:r>
      <w:r>
        <w:rPr>
          <w:spacing w:val="-2"/>
        </w:rPr>
        <w:t xml:space="preserve"> </w:t>
      </w:r>
      <w:r>
        <w:rPr>
          <w:spacing w:val="-1"/>
        </w:rPr>
        <w:t>значения религии,</w:t>
      </w:r>
      <w:r>
        <w:rPr>
          <w:spacing w:val="-3"/>
        </w:rP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t xml:space="preserve"> в </w:t>
      </w:r>
      <w:r>
        <w:rPr>
          <w:spacing w:val="-1"/>
        </w:rPr>
        <w:t>жизни людей</w:t>
      </w:r>
      <w:r>
        <w:t xml:space="preserve"> и</w:t>
      </w:r>
      <w:r>
        <w:rPr>
          <w:spacing w:val="91"/>
        </w:rP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line="252" w:lineRule="exact"/>
        <w:ind w:left="825"/>
      </w:pP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 xml:space="preserve">поведения </w:t>
      </w:r>
      <w:r>
        <w:t xml:space="preserve">с </w:t>
      </w:r>
      <w:r>
        <w:rPr>
          <w:spacing w:val="-1"/>
        </w:rPr>
        <w:t>нормами буддийской</w:t>
      </w:r>
      <w:r>
        <w:rPr>
          <w:spacing w:val="-3"/>
        </w:rPr>
        <w:t xml:space="preserve"> </w:t>
      </w:r>
      <w:r>
        <w:rPr>
          <w:spacing w:val="-1"/>
        </w:rPr>
        <w:t xml:space="preserve">религиозной </w:t>
      </w:r>
      <w:r>
        <w:t>морали;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37" w:line="275" w:lineRule="auto"/>
        <w:ind w:right="148"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заданий;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диспутах,</w:t>
      </w:r>
      <w:r>
        <w:rPr>
          <w:spacing w:val="81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мнение;</w:t>
      </w:r>
      <w:r>
        <w:rPr>
          <w:spacing w:val="-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 xml:space="preserve">сообщения </w:t>
      </w:r>
      <w:r>
        <w:t xml:space="preserve">по </w:t>
      </w:r>
      <w:r>
        <w:rPr>
          <w:spacing w:val="-1"/>
        </w:rPr>
        <w:t>выбранным темам.</w:t>
      </w:r>
    </w:p>
    <w:p w:rsidR="00DE7CD5" w:rsidRDefault="00DE7CD5">
      <w:pPr>
        <w:pStyle w:val="6"/>
        <w:kinsoku w:val="0"/>
        <w:overflowPunct w:val="0"/>
        <w:spacing w:before="8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32" w:line="275" w:lineRule="auto"/>
        <w:ind w:right="269" w:firstLine="0"/>
      </w:pPr>
      <w:r>
        <w:rPr>
          <w:i/>
          <w:iCs/>
        </w:rPr>
        <w:t>развивать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нравственную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рефлексию,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совершенствовать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морально-нравственное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самосознание,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регулировать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для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российского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народов</w:t>
      </w:r>
      <w:r>
        <w:rPr>
          <w:i/>
          <w:iCs/>
          <w:spacing w:val="63"/>
        </w:rPr>
        <w:t xml:space="preserve"> </w:t>
      </w:r>
      <w:r>
        <w:rPr>
          <w:i/>
          <w:iCs/>
        </w:rPr>
        <w:t>России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ценностей;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1" w:line="277" w:lineRule="auto"/>
        <w:ind w:right="568" w:firstLine="0"/>
      </w:pPr>
      <w:r>
        <w:rPr>
          <w:i/>
          <w:iCs/>
          <w:spacing w:val="-1"/>
        </w:rPr>
        <w:t>устанавливать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взаимосвязь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между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буддийской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культуры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поведением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людей,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общественными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явлениями;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line="276" w:lineRule="auto"/>
        <w:ind w:right="269" w:firstLine="0"/>
      </w:pPr>
      <w:r>
        <w:rPr>
          <w:i/>
          <w:iCs/>
          <w:spacing w:val="-1"/>
        </w:rPr>
        <w:t>выстраивать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отношения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представителями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мировоззрений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культурных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уважения</w:t>
      </w:r>
      <w:r>
        <w:rPr>
          <w:i/>
          <w:iCs/>
        </w:rPr>
        <w:t xml:space="preserve"> прав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законных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сограждан;</w:t>
      </w:r>
    </w:p>
    <w:p w:rsidR="00DE7CD5" w:rsidRDefault="00DE7CD5" w:rsidP="00681D94">
      <w:pPr>
        <w:pStyle w:val="a3"/>
        <w:numPr>
          <w:ilvl w:val="0"/>
          <w:numId w:val="200"/>
        </w:numPr>
        <w:tabs>
          <w:tab w:val="left" w:pos="826"/>
        </w:tabs>
        <w:kinsoku w:val="0"/>
        <w:overflowPunct w:val="0"/>
        <w:spacing w:before="1" w:line="278" w:lineRule="auto"/>
        <w:ind w:right="856" w:firstLine="0"/>
      </w:pPr>
      <w:r>
        <w:rPr>
          <w:i/>
          <w:iCs/>
          <w:spacing w:val="-1"/>
        </w:rPr>
        <w:t>акцентировать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внимание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религиозных,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аспектах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человеческого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</w:rPr>
        <w:t xml:space="preserve"> при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изучении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гуманитарных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последующих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уровнях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образования.</w:t>
      </w:r>
      <w:r>
        <w:rPr>
          <w:i/>
          <w:iCs/>
          <w:spacing w:val="61"/>
        </w:rPr>
        <w:t xml:space="preserve"> </w:t>
      </w:r>
      <w:r>
        <w:rPr>
          <w:b/>
          <w:bCs/>
          <w:spacing w:val="-1"/>
        </w:rPr>
        <w:t>Основы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иудейской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культуры</w:t>
      </w:r>
    </w:p>
    <w:p w:rsidR="00DE7CD5" w:rsidRDefault="00DE7CD5">
      <w:pPr>
        <w:pStyle w:val="6"/>
        <w:kinsoku w:val="0"/>
        <w:overflowPunct w:val="0"/>
        <w:spacing w:before="0" w:line="251" w:lineRule="exact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283"/>
        </w:tabs>
        <w:kinsoku w:val="0"/>
        <w:overflowPunct w:val="0"/>
        <w:spacing w:before="32" w:line="276" w:lineRule="auto"/>
        <w:ind w:right="214" w:firstLine="0"/>
      </w:pPr>
      <w:r>
        <w:rPr>
          <w:spacing w:val="-1"/>
        </w:rPr>
        <w:t>раскрывать</w:t>
      </w:r>
      <w:r>
        <w:rPr>
          <w:spacing w:val="-2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составляющих</w:t>
      </w:r>
      <w:r>
        <w:rPr>
          <w:spacing w:val="-3"/>
        </w:rPr>
        <w:t xml:space="preserve"> </w:t>
      </w:r>
      <w:r>
        <w:rPr>
          <w:spacing w:val="-1"/>
        </w:rPr>
        <w:t>иудейской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духовной традиции</w:t>
      </w:r>
      <w:r>
        <w:rPr>
          <w:spacing w:val="85"/>
        </w:rPr>
        <w:t xml:space="preserve"> </w:t>
      </w:r>
      <w:r>
        <w:rPr>
          <w:spacing w:val="-1"/>
        </w:rPr>
        <w:t>(религиозная вера,</w:t>
      </w:r>
      <w:r>
        <w:t xml:space="preserve"> </w:t>
      </w:r>
      <w:r>
        <w:rPr>
          <w:spacing w:val="-1"/>
        </w:rPr>
        <w:t>мораль,</w:t>
      </w:r>
      <w:r>
        <w:t xml:space="preserve"> </w:t>
      </w:r>
      <w:r>
        <w:rPr>
          <w:spacing w:val="-1"/>
        </w:rPr>
        <w:t>священные</w:t>
      </w:r>
      <w:r>
        <w:t xml:space="preserve"> </w:t>
      </w:r>
      <w:r>
        <w:rPr>
          <w:spacing w:val="-1"/>
        </w:rPr>
        <w:t>книги</w:t>
      </w:r>
      <w:r>
        <w:t xml:space="preserve"> и</w:t>
      </w:r>
      <w:r>
        <w:rPr>
          <w:spacing w:val="-1"/>
        </w:rPr>
        <w:t xml:space="preserve"> места,</w:t>
      </w:r>
      <w:r>
        <w:t xml:space="preserve"> </w:t>
      </w:r>
      <w:r>
        <w:rPr>
          <w:spacing w:val="-1"/>
        </w:rPr>
        <w:t>сооружения,</w:t>
      </w:r>
      <w:r>
        <w:t xml:space="preserve"> </w:t>
      </w:r>
      <w:r>
        <w:rPr>
          <w:spacing w:val="-1"/>
        </w:rPr>
        <w:t>ритуалы,</w:t>
      </w:r>
      <w:r>
        <w:rPr>
          <w:spacing w:val="-5"/>
        </w:rPr>
        <w:t xml:space="preserve"> </w:t>
      </w:r>
      <w:r>
        <w:rPr>
          <w:spacing w:val="-1"/>
        </w:rPr>
        <w:t>обычаи</w:t>
      </w:r>
      <w:r>
        <w:t xml:space="preserve"> и</w:t>
      </w:r>
      <w:r>
        <w:rPr>
          <w:spacing w:val="-1"/>
        </w:rPr>
        <w:t xml:space="preserve"> обряды,</w:t>
      </w:r>
      <w:r>
        <w:rPr>
          <w:spacing w:val="71"/>
        </w:rPr>
        <w:t xml:space="preserve"> </w:t>
      </w:r>
      <w:r>
        <w:rPr>
          <w:spacing w:val="-1"/>
        </w:rPr>
        <w:t>религиозный</w:t>
      </w:r>
      <w:r>
        <w:rPr>
          <w:spacing w:val="-3"/>
        </w:rPr>
        <w:t xml:space="preserve"> </w:t>
      </w:r>
      <w:r>
        <w:rPr>
          <w:spacing w:val="-1"/>
        </w:rPr>
        <w:t>календарь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праздники,</w:t>
      </w:r>
      <w: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rPr>
          <w:spacing w:val="-1"/>
        </w:rPr>
        <w:t>семье,</w:t>
      </w:r>
      <w:r>
        <w:t xml:space="preserve"> </w:t>
      </w:r>
      <w:r>
        <w:rPr>
          <w:spacing w:val="-1"/>
        </w:rPr>
        <w:t>религиозное</w:t>
      </w:r>
      <w:r>
        <w:t xml:space="preserve"> </w:t>
      </w:r>
      <w:r>
        <w:rPr>
          <w:spacing w:val="-2"/>
        </w:rPr>
        <w:t>искусство,</w:t>
      </w:r>
      <w:r>
        <w:rPr>
          <w:spacing w:val="93"/>
        </w:rPr>
        <w:t xml:space="preserve"> </w:t>
      </w:r>
      <w:r>
        <w:rPr>
          <w:spacing w:val="-1"/>
        </w:rPr>
        <w:t>отношение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>и др.);</w:t>
      </w: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826"/>
        </w:tabs>
        <w:kinsoku w:val="0"/>
        <w:overflowPunct w:val="0"/>
        <w:spacing w:line="275" w:lineRule="auto"/>
        <w:ind w:right="978" w:firstLine="0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возникновения иудейской</w:t>
      </w:r>
      <w:r>
        <w:t xml:space="preserve"> </w:t>
      </w:r>
      <w:r>
        <w:rPr>
          <w:spacing w:val="-1"/>
        </w:rPr>
        <w:t>религиозной традиции,</w:t>
      </w:r>
      <w:r>
        <w:t xml:space="preserve"> </w:t>
      </w:r>
      <w:r>
        <w:rPr>
          <w:spacing w:val="-1"/>
        </w:rPr>
        <w:t>истории</w:t>
      </w:r>
      <w:r>
        <w:t xml:space="preserve"> ее</w:t>
      </w:r>
      <w:r>
        <w:rPr>
          <w:spacing w:val="77"/>
        </w:rPr>
        <w:t xml:space="preserve"> </w:t>
      </w:r>
      <w:r>
        <w:rPr>
          <w:spacing w:val="-1"/>
        </w:rPr>
        <w:t xml:space="preserve">формирования </w:t>
      </w:r>
      <w:r>
        <w:t>в</w:t>
      </w:r>
      <w:r>
        <w:rPr>
          <w:spacing w:val="-1"/>
        </w:rPr>
        <w:t xml:space="preserve"> России;</w:t>
      </w: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283"/>
        </w:tabs>
        <w:kinsoku w:val="0"/>
        <w:overflowPunct w:val="0"/>
        <w:spacing w:before="4" w:line="275" w:lineRule="auto"/>
        <w:ind w:right="214" w:firstLine="0"/>
        <w:rPr>
          <w:spacing w:val="-1"/>
        </w:rPr>
      </w:pPr>
      <w:r>
        <w:t xml:space="preserve">на </w:t>
      </w:r>
      <w:r>
        <w:rPr>
          <w:spacing w:val="-1"/>
        </w:rPr>
        <w:t>примере</w:t>
      </w:r>
      <w:r>
        <w:t xml:space="preserve"> </w:t>
      </w:r>
      <w:r>
        <w:rPr>
          <w:spacing w:val="-1"/>
        </w:rPr>
        <w:t>иудейской</w:t>
      </w:r>
      <w:r>
        <w:t xml:space="preserve"> </w:t>
      </w:r>
      <w:r>
        <w:rPr>
          <w:spacing w:val="-1"/>
        </w:rPr>
        <w:t>религиозной традиции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религий,</w:t>
      </w:r>
      <w:r>
        <w:t xml:space="preserve"> </w:t>
      </w:r>
      <w:r>
        <w:rPr>
          <w:spacing w:val="-1"/>
        </w:rPr>
        <w:t>религиозных</w:t>
      </w:r>
      <w:r>
        <w:rPr>
          <w:spacing w:val="61"/>
        </w:rPr>
        <w:t xml:space="preserve"> </w:t>
      </w:r>
      <w:r>
        <w:rPr>
          <w:spacing w:val="-1"/>
        </w:rPr>
        <w:t>культур</w:t>
      </w:r>
      <w:r>
        <w:t xml:space="preserve"> в</w:t>
      </w:r>
      <w:r>
        <w:rPr>
          <w:spacing w:val="-1"/>
        </w:rPr>
        <w:t xml:space="preserve"> жизни </w:t>
      </w:r>
      <w:r>
        <w:t xml:space="preserve">людей, </w:t>
      </w:r>
      <w:r>
        <w:rPr>
          <w:spacing w:val="-1"/>
        </w:rPr>
        <w:t>семей,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российского</w:t>
      </w:r>
      <w:r>
        <w:t xml:space="preserve"> </w:t>
      </w:r>
      <w:r>
        <w:rPr>
          <w:spacing w:val="-1"/>
        </w:rPr>
        <w:t>общества,</w:t>
      </w:r>
      <w:r>
        <w:t xml:space="preserve"> в </w:t>
      </w:r>
      <w:r>
        <w:rPr>
          <w:spacing w:val="-1"/>
        </w:rPr>
        <w:t>истории России;</w:t>
      </w: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283"/>
        </w:tabs>
        <w:kinsoku w:val="0"/>
        <w:overflowPunct w:val="0"/>
        <w:spacing w:before="1"/>
        <w:ind w:left="282" w:hanging="165"/>
        <w:rPr>
          <w:spacing w:val="-1"/>
        </w:rPr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поводу</w:t>
      </w:r>
      <w:r>
        <w:rPr>
          <w:spacing w:val="-2"/>
        </w:rPr>
        <w:t xml:space="preserve"> </w:t>
      </w:r>
      <w:r>
        <w:rPr>
          <w:spacing w:val="-1"/>
        </w:rPr>
        <w:t>значения религии,</w:t>
      </w:r>
      <w: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t xml:space="preserve"> в </w:t>
      </w:r>
      <w:r>
        <w:rPr>
          <w:spacing w:val="-1"/>
        </w:rPr>
        <w:t>жизни людей</w:t>
      </w:r>
      <w:r>
        <w:t xml:space="preserve"> и</w:t>
      </w:r>
      <w:r>
        <w:rPr>
          <w:spacing w:val="-1"/>
        </w:rPr>
        <w:t xml:space="preserve"> общества;</w:t>
      </w: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826"/>
        </w:tabs>
        <w:kinsoku w:val="0"/>
        <w:overflowPunct w:val="0"/>
        <w:spacing w:before="37"/>
        <w:ind w:left="825" w:hanging="708"/>
        <w:rPr>
          <w:spacing w:val="-1"/>
        </w:rPr>
      </w:pP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 xml:space="preserve">поведения </w:t>
      </w:r>
      <w:r>
        <w:t xml:space="preserve">с </w:t>
      </w:r>
      <w:r>
        <w:rPr>
          <w:spacing w:val="-1"/>
        </w:rPr>
        <w:t>нормами иудейской</w:t>
      </w:r>
      <w:r>
        <w:t xml:space="preserve"> </w:t>
      </w:r>
      <w:r>
        <w:rPr>
          <w:spacing w:val="-1"/>
        </w:rPr>
        <w:t>религиозной</w:t>
      </w:r>
      <w:r>
        <w:t xml:space="preserve"> </w:t>
      </w:r>
      <w:r>
        <w:rPr>
          <w:spacing w:val="-1"/>
        </w:rPr>
        <w:t>морали;</w:t>
      </w: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826"/>
        </w:tabs>
        <w:kinsoku w:val="0"/>
        <w:overflowPunct w:val="0"/>
        <w:spacing w:before="37"/>
        <w:ind w:left="825" w:hanging="708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199"/>
        </w:numPr>
        <w:tabs>
          <w:tab w:val="left" w:pos="826"/>
        </w:tabs>
        <w:kinsoku w:val="0"/>
        <w:overflowPunct w:val="0"/>
        <w:spacing w:before="43" w:line="277" w:lineRule="auto"/>
        <w:ind w:right="148" w:firstLine="0"/>
        <w:rPr>
          <w:spacing w:val="-1"/>
        </w:rPr>
      </w:pPr>
      <w:r>
        <w:rPr>
          <w:spacing w:val="-1"/>
        </w:rPr>
        <w:lastRenderedPageBreak/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заданий;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диспутах,</w:t>
      </w:r>
      <w:r>
        <w:rPr>
          <w:spacing w:val="81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мнение;</w:t>
      </w:r>
      <w:r>
        <w:rPr>
          <w:spacing w:val="-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 xml:space="preserve">сообщения </w:t>
      </w:r>
      <w:r>
        <w:t xml:space="preserve">по </w:t>
      </w:r>
      <w:r>
        <w:rPr>
          <w:spacing w:val="-1"/>
        </w:rPr>
        <w:t>выбранным темам.</w:t>
      </w:r>
    </w:p>
    <w:p w:rsidR="00DE7CD5" w:rsidRDefault="00DE7CD5">
      <w:pPr>
        <w:pStyle w:val="6"/>
        <w:kinsoku w:val="0"/>
        <w:overflowPunct w:val="0"/>
        <w:spacing w:before="4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3" w:line="276" w:lineRule="auto"/>
        <w:ind w:right="253" w:firstLine="0"/>
      </w:pPr>
      <w:r>
        <w:rPr>
          <w:i/>
          <w:iCs/>
        </w:rPr>
        <w:t>развивать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нравственную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рефлексию,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совершенствовать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морально-нравственное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самосознание,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регулировать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для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российского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народов</w:t>
      </w:r>
      <w:r>
        <w:rPr>
          <w:i/>
          <w:iCs/>
          <w:spacing w:val="63"/>
        </w:rPr>
        <w:t xml:space="preserve"> </w:t>
      </w:r>
      <w:r>
        <w:rPr>
          <w:i/>
          <w:iCs/>
        </w:rPr>
        <w:t>России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ценностей;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line="275" w:lineRule="auto"/>
        <w:ind w:right="715" w:firstLine="0"/>
      </w:pPr>
      <w:r>
        <w:rPr>
          <w:i/>
          <w:iCs/>
          <w:spacing w:val="-1"/>
        </w:rPr>
        <w:t>устанавливать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взаимосвязь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между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иудейской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культуры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поведением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людей,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общественными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явлениями;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269" w:firstLine="0"/>
      </w:pPr>
      <w:r>
        <w:rPr>
          <w:i/>
          <w:iCs/>
          <w:spacing w:val="-1"/>
        </w:rPr>
        <w:t>выстраивать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отношения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представителями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мировоззрений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культурных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уважения</w:t>
      </w:r>
      <w:r>
        <w:rPr>
          <w:i/>
          <w:iCs/>
        </w:rPr>
        <w:t xml:space="preserve"> прав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законных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сограждан;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" w:line="277" w:lineRule="auto"/>
        <w:ind w:right="856" w:firstLine="0"/>
      </w:pPr>
      <w:r>
        <w:rPr>
          <w:i/>
          <w:iCs/>
          <w:spacing w:val="-1"/>
        </w:rPr>
        <w:t>акцентировать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внимание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религиозных,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аспектах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человеческого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</w:rPr>
        <w:t xml:space="preserve"> при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изучении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гуманитарных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последующих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уровнях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образования.</w:t>
      </w:r>
      <w:r>
        <w:rPr>
          <w:i/>
          <w:iCs/>
          <w:spacing w:val="61"/>
        </w:rPr>
        <w:t xml:space="preserve"> </w:t>
      </w:r>
      <w:r>
        <w:rPr>
          <w:b/>
          <w:bCs/>
          <w:spacing w:val="-1"/>
        </w:rPr>
        <w:t>Основы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мировых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религиозных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культур</w:t>
      </w:r>
    </w:p>
    <w:p w:rsidR="00DE7CD5" w:rsidRDefault="00DE7CD5">
      <w:pPr>
        <w:pStyle w:val="6"/>
        <w:kinsoku w:val="0"/>
        <w:overflowPunct w:val="0"/>
        <w:spacing w:before="0" w:line="252" w:lineRule="exact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3" w:line="276" w:lineRule="auto"/>
        <w:ind w:right="438" w:firstLine="0"/>
      </w:pPr>
      <w:r>
        <w:rPr>
          <w:spacing w:val="-1"/>
        </w:rPr>
        <w:t>раскрывать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составляющих</w:t>
      </w:r>
      <w:r>
        <w:t xml:space="preserve"> </w:t>
      </w:r>
      <w:r>
        <w:rPr>
          <w:spacing w:val="-1"/>
        </w:rPr>
        <w:t>мировых</w:t>
      </w:r>
      <w:r>
        <w:t xml:space="preserve"> </w:t>
      </w:r>
      <w:r>
        <w:rPr>
          <w:spacing w:val="-1"/>
        </w:rPr>
        <w:t>религиозных</w:t>
      </w:r>
      <w:r>
        <w:rPr>
          <w:spacing w:val="-3"/>
        </w:rPr>
        <w:t xml:space="preserve"> </w:t>
      </w:r>
      <w:r>
        <w:rPr>
          <w:spacing w:val="-1"/>
        </w:rPr>
        <w:t>культур</w:t>
      </w:r>
      <w:r>
        <w:t xml:space="preserve"> </w:t>
      </w:r>
      <w:r>
        <w:rPr>
          <w:spacing w:val="-1"/>
        </w:rPr>
        <w:t>(религиозная</w:t>
      </w:r>
      <w:r>
        <w:rPr>
          <w:spacing w:val="71"/>
        </w:rPr>
        <w:t xml:space="preserve"> </w:t>
      </w:r>
      <w:r>
        <w:rPr>
          <w:spacing w:val="-1"/>
        </w:rPr>
        <w:t>вера</w:t>
      </w:r>
      <w:r>
        <w:t xml:space="preserve"> и </w:t>
      </w:r>
      <w:r>
        <w:rPr>
          <w:spacing w:val="-1"/>
        </w:rPr>
        <w:t>мораль,</w:t>
      </w:r>
      <w:r>
        <w:t xml:space="preserve"> </w:t>
      </w:r>
      <w:r>
        <w:rPr>
          <w:spacing w:val="-1"/>
        </w:rPr>
        <w:t>священные</w:t>
      </w:r>
      <w:r>
        <w:t xml:space="preserve"> </w:t>
      </w:r>
      <w:r>
        <w:rPr>
          <w:spacing w:val="-1"/>
        </w:rPr>
        <w:t>книги</w:t>
      </w:r>
      <w:r>
        <w:t xml:space="preserve"> и</w:t>
      </w:r>
      <w:r>
        <w:rPr>
          <w:spacing w:val="-1"/>
        </w:rPr>
        <w:t xml:space="preserve"> места,</w:t>
      </w:r>
      <w:r>
        <w:rPr>
          <w:spacing w:val="-2"/>
        </w:rPr>
        <w:t xml:space="preserve"> </w:t>
      </w:r>
      <w:r>
        <w:rPr>
          <w:spacing w:val="-1"/>
        </w:rPr>
        <w:t>сооружения,</w:t>
      </w:r>
      <w:r>
        <w:t xml:space="preserve"> </w:t>
      </w:r>
      <w:r>
        <w:rPr>
          <w:spacing w:val="-1"/>
        </w:rPr>
        <w:t>ритуалы,</w:t>
      </w:r>
      <w:r>
        <w:t xml:space="preserve"> </w:t>
      </w:r>
      <w:r>
        <w:rPr>
          <w:spacing w:val="-1"/>
        </w:rPr>
        <w:t>обычаи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обряды,</w:t>
      </w:r>
      <w:r>
        <w:t xml:space="preserve"> </w:t>
      </w:r>
      <w:r>
        <w:rPr>
          <w:spacing w:val="-1"/>
        </w:rPr>
        <w:t>религиозные</w:t>
      </w:r>
      <w:r>
        <w:rPr>
          <w:spacing w:val="69"/>
        </w:rPr>
        <w:t xml:space="preserve"> </w:t>
      </w:r>
      <w:r>
        <w:rPr>
          <w:spacing w:val="-1"/>
        </w:rPr>
        <w:t>праздники</w:t>
      </w:r>
      <w:r>
        <w:t xml:space="preserve"> и</w:t>
      </w:r>
      <w:r>
        <w:rPr>
          <w:spacing w:val="-1"/>
        </w:rPr>
        <w:t xml:space="preserve"> календари,</w:t>
      </w:r>
      <w: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людей</w:t>
      </w:r>
      <w:r>
        <w:t xml:space="preserve"> </w:t>
      </w:r>
      <w:r>
        <w:rPr>
          <w:spacing w:val="-2"/>
        </w:rPr>
        <w:t>друг</w:t>
      </w:r>
      <w:r>
        <w:t xml:space="preserve"> к </w:t>
      </w:r>
      <w:r>
        <w:rPr>
          <w:spacing w:val="-1"/>
        </w:rPr>
        <w:t>другу,</w:t>
      </w:r>
      <w:r>
        <w:t xml:space="preserve"> в</w:t>
      </w:r>
      <w:r>
        <w:rPr>
          <w:spacing w:val="-1"/>
        </w:rPr>
        <w:t xml:space="preserve"> </w:t>
      </w:r>
      <w:r>
        <w:t xml:space="preserve">семье, </w:t>
      </w:r>
      <w:r>
        <w:rPr>
          <w:spacing w:val="-1"/>
        </w:rPr>
        <w:t>религиозное</w:t>
      </w:r>
      <w:r>
        <w:t xml:space="preserve"> </w:t>
      </w:r>
      <w:r>
        <w:rPr>
          <w:spacing w:val="-1"/>
        </w:rPr>
        <w:t>искусство,</w:t>
      </w:r>
      <w:r>
        <w:rPr>
          <w:spacing w:val="71"/>
        </w:rP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>и др.);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line="277" w:lineRule="auto"/>
        <w:ind w:right="1061" w:firstLine="0"/>
        <w:rPr>
          <w:spacing w:val="-1"/>
        </w:rPr>
      </w:pPr>
      <w:r>
        <w:rPr>
          <w:spacing w:val="-1"/>
        </w:rPr>
        <w:t>ориентироваться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возникновения религиозных</w:t>
      </w:r>
      <w:r>
        <w:t xml:space="preserve"> </w:t>
      </w:r>
      <w:r>
        <w:rPr>
          <w:spacing w:val="-1"/>
        </w:rPr>
        <w:t>традиций православия,</w:t>
      </w:r>
      <w:r>
        <w:t xml:space="preserve"> ислама,</w:t>
      </w:r>
      <w:r>
        <w:rPr>
          <w:spacing w:val="67"/>
        </w:rPr>
        <w:t xml:space="preserve"> </w:t>
      </w:r>
      <w:r>
        <w:rPr>
          <w:spacing w:val="-1"/>
        </w:rPr>
        <w:t>буддизма,</w:t>
      </w:r>
      <w:r>
        <w:t xml:space="preserve"> </w:t>
      </w:r>
      <w:r>
        <w:rPr>
          <w:spacing w:val="-1"/>
        </w:rPr>
        <w:t>иудаизма,</w:t>
      </w:r>
      <w:r>
        <w:t xml:space="preserve"> </w:t>
      </w:r>
      <w:r>
        <w:rPr>
          <w:spacing w:val="-1"/>
        </w:rPr>
        <w:t xml:space="preserve">истории </w:t>
      </w:r>
      <w:r>
        <w:t xml:space="preserve">их </w:t>
      </w:r>
      <w:r>
        <w:rPr>
          <w:spacing w:val="-1"/>
        </w:rPr>
        <w:t xml:space="preserve">формирования </w:t>
      </w:r>
      <w:r>
        <w:t>в</w:t>
      </w:r>
      <w:r>
        <w:rPr>
          <w:spacing w:val="-1"/>
        </w:rPr>
        <w:t xml:space="preserve"> России;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религий,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культур</w:t>
      </w:r>
      <w:r>
        <w:t xml:space="preserve"> в</w:t>
      </w:r>
      <w:r>
        <w:rPr>
          <w:spacing w:val="-1"/>
        </w:rPr>
        <w:t xml:space="preserve"> жизни </w:t>
      </w:r>
      <w:r>
        <w:t>людей,</w:t>
      </w:r>
      <w:r>
        <w:rPr>
          <w:spacing w:val="-3"/>
        </w:rPr>
        <w:t xml:space="preserve"> </w:t>
      </w:r>
      <w:r>
        <w:rPr>
          <w:spacing w:val="-1"/>
        </w:rPr>
        <w:t>семей,</w:t>
      </w:r>
      <w:r>
        <w:t xml:space="preserve"> </w:t>
      </w:r>
      <w:r>
        <w:rPr>
          <w:spacing w:val="-1"/>
        </w:rPr>
        <w:t>народов,</w:t>
      </w:r>
      <w:r>
        <w:rPr>
          <w:spacing w:val="63"/>
        </w:rP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общества,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715" w:firstLine="0"/>
        <w:rPr>
          <w:spacing w:val="-1"/>
        </w:rPr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поводу</w:t>
      </w:r>
      <w:r>
        <w:rPr>
          <w:spacing w:val="-2"/>
        </w:rPr>
        <w:t xml:space="preserve"> </w:t>
      </w:r>
      <w:r>
        <w:rPr>
          <w:spacing w:val="-1"/>
        </w:rPr>
        <w:t>значения религии,</w:t>
      </w:r>
      <w:r>
        <w:rPr>
          <w:spacing w:val="-3"/>
        </w:rP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t xml:space="preserve"> в </w:t>
      </w:r>
      <w:r>
        <w:rPr>
          <w:spacing w:val="-1"/>
        </w:rPr>
        <w:t>жизни людей</w:t>
      </w:r>
      <w:r>
        <w:t xml:space="preserve"> и</w:t>
      </w:r>
      <w:r>
        <w:rPr>
          <w:spacing w:val="97"/>
        </w:rP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4"/>
        <w:ind w:left="825"/>
        <w:rPr>
          <w:spacing w:val="-1"/>
        </w:rPr>
      </w:pP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 xml:space="preserve">поведения </w:t>
      </w:r>
      <w:r>
        <w:t xml:space="preserve">с </w:t>
      </w:r>
      <w:r>
        <w:rPr>
          <w:spacing w:val="-1"/>
        </w:rPr>
        <w:t>нормами религиозной морали;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7" w:line="275" w:lineRule="auto"/>
        <w:ind w:right="148"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заданий;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диспутах,</w:t>
      </w:r>
      <w:r>
        <w:rPr>
          <w:spacing w:val="81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мнение;</w:t>
      </w:r>
      <w:r>
        <w:rPr>
          <w:spacing w:val="-2"/>
        </w:rPr>
        <w:t xml:space="preserve"> </w:t>
      </w:r>
      <w:r>
        <w:rPr>
          <w:spacing w:val="-1"/>
        </w:rPr>
        <w:t>готовить</w:t>
      </w:r>
      <w:r>
        <w:t xml:space="preserve"> сообщения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выбранным темам.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283"/>
        </w:tabs>
        <w:kinsoku w:val="0"/>
        <w:overflowPunct w:val="0"/>
        <w:spacing w:before="35" w:line="275" w:lineRule="auto"/>
        <w:ind w:right="739" w:firstLine="0"/>
      </w:pPr>
      <w:r>
        <w:rPr>
          <w:i/>
          <w:iCs/>
          <w:spacing w:val="-1"/>
        </w:rPr>
        <w:t>развивать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нравственную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рефлексию,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совершенствовать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морально-нравственное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самосознание,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регулировать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для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российского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народов</w:t>
      </w:r>
      <w:r>
        <w:rPr>
          <w:i/>
          <w:iCs/>
          <w:spacing w:val="63"/>
        </w:rPr>
        <w:t xml:space="preserve"> </w:t>
      </w:r>
      <w:r>
        <w:rPr>
          <w:i/>
          <w:iCs/>
        </w:rPr>
        <w:t>России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ценностей;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530" w:firstLine="0"/>
      </w:pPr>
      <w:r>
        <w:rPr>
          <w:i/>
          <w:iCs/>
          <w:spacing w:val="-1"/>
        </w:rPr>
        <w:t>устанавливать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взаимосвязь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между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религиозной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культуры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поведением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людей,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общественными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явлениями;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" w:line="275" w:lineRule="auto"/>
        <w:ind w:right="269" w:firstLine="0"/>
      </w:pPr>
      <w:r>
        <w:rPr>
          <w:i/>
          <w:iCs/>
          <w:spacing w:val="-1"/>
        </w:rPr>
        <w:t>выстраивать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отношения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представителями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мировоззрений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культурных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уважения</w:t>
      </w:r>
      <w:r>
        <w:rPr>
          <w:i/>
          <w:iCs/>
        </w:rPr>
        <w:t xml:space="preserve"> прав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законных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сограждан;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2" w:line="276" w:lineRule="auto"/>
        <w:ind w:right="904" w:firstLine="0"/>
        <w:jc w:val="both"/>
        <w:rPr>
          <w:spacing w:val="-1"/>
        </w:rPr>
      </w:pPr>
      <w:r>
        <w:rPr>
          <w:i/>
          <w:iCs/>
          <w:spacing w:val="-1"/>
        </w:rPr>
        <w:t>акцентировать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внимание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религиозных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духовно-нравственных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аспектах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человеческого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</w:rPr>
        <w:t xml:space="preserve"> при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изучении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гуманитарных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последующих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уровнях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образования.</w:t>
      </w:r>
      <w:r>
        <w:rPr>
          <w:i/>
          <w:iCs/>
          <w:spacing w:val="61"/>
        </w:rPr>
        <w:t xml:space="preserve"> </w:t>
      </w: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2" w:line="276" w:lineRule="auto"/>
        <w:ind w:right="253" w:firstLine="0"/>
        <w:rPr>
          <w:spacing w:val="-1"/>
        </w:rPr>
      </w:pPr>
      <w:r>
        <w:rPr>
          <w:spacing w:val="-1"/>
        </w:rPr>
        <w:t>раскрывать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составляющих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(гражданской)</w:t>
      </w:r>
      <w:r>
        <w:t xml:space="preserve"> </w:t>
      </w:r>
      <w:r>
        <w:rPr>
          <w:spacing w:val="-1"/>
        </w:rPr>
        <w:t>этики,</w:t>
      </w:r>
      <w:r>
        <w:rPr>
          <w:spacing w:val="61"/>
        </w:rPr>
        <w:t xml:space="preserve"> </w:t>
      </w:r>
      <w:r>
        <w:rPr>
          <w:spacing w:val="-1"/>
        </w:rPr>
        <w:t>основанной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конституционных</w:t>
      </w:r>
      <w:r>
        <w:t xml:space="preserve"> </w:t>
      </w:r>
      <w:r>
        <w:rPr>
          <w:spacing w:val="-1"/>
        </w:rPr>
        <w:t>обязанностях,</w:t>
      </w:r>
      <w:r>
        <w:rPr>
          <w:spacing w:val="-3"/>
        </w:rPr>
        <w:t xml:space="preserve"> </w:t>
      </w:r>
      <w:r>
        <w:rPr>
          <w:spacing w:val="-1"/>
        </w:rPr>
        <w:t>правах</w:t>
      </w:r>
      <w:r>
        <w:t xml:space="preserve"> и</w:t>
      </w:r>
      <w:r>
        <w:rPr>
          <w:spacing w:val="-1"/>
        </w:rPr>
        <w:t xml:space="preserve"> свободах</w:t>
      </w:r>
      <w:r>
        <w:t xml:space="preserve"> </w:t>
      </w:r>
      <w:r>
        <w:rPr>
          <w:spacing w:val="-1"/>
        </w:rPr>
        <w:t>человека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гражданина</w:t>
      </w:r>
      <w:r>
        <w:t xml:space="preserve"> в</w:t>
      </w:r>
      <w:r>
        <w:rPr>
          <w:spacing w:val="-1"/>
        </w:rPr>
        <w:t xml:space="preserve"> Российской</w:t>
      </w:r>
      <w:r>
        <w:rPr>
          <w:spacing w:val="75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-1"/>
        </w:rPr>
        <w:t>(отношение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природе,</w:t>
      </w:r>
      <w:r>
        <w:t xml:space="preserve"> </w:t>
      </w:r>
      <w:r>
        <w:rPr>
          <w:spacing w:val="-1"/>
        </w:rPr>
        <w:t>историческому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культурному</w:t>
      </w:r>
      <w:r>
        <w:rPr>
          <w:spacing w:val="-3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России,</w:t>
      </w:r>
      <w:r>
        <w:rPr>
          <w:spacing w:val="55"/>
        </w:rPr>
        <w:t xml:space="preserve"> </w:t>
      </w:r>
      <w:r>
        <w:rPr>
          <w:spacing w:val="-1"/>
        </w:rPr>
        <w:t>государству,</w:t>
      </w:r>
      <w:r>
        <w:t xml:space="preserve"> </w:t>
      </w:r>
      <w:r>
        <w:rPr>
          <w:spacing w:val="-1"/>
        </w:rPr>
        <w:t>отношения детей</w:t>
      </w:r>
      <w:r>
        <w:t xml:space="preserve"> и</w:t>
      </w:r>
      <w:r>
        <w:rPr>
          <w:spacing w:val="-1"/>
        </w:rPr>
        <w:t xml:space="preserve"> родителей,</w:t>
      </w:r>
      <w:r>
        <w:rPr>
          <w:spacing w:val="-3"/>
        </w:rPr>
        <w:t xml:space="preserve"> </w:t>
      </w:r>
      <w:r>
        <w:rPr>
          <w:spacing w:val="-1"/>
        </w:rPr>
        <w:t>гражданские</w:t>
      </w:r>
      <w:r>
        <w:t xml:space="preserve"> и </w:t>
      </w:r>
      <w:r>
        <w:rPr>
          <w:spacing w:val="-1"/>
        </w:rPr>
        <w:t>народные</w:t>
      </w:r>
      <w:r>
        <w:t xml:space="preserve"> </w:t>
      </w:r>
      <w:r>
        <w:rPr>
          <w:spacing w:val="-1"/>
        </w:rPr>
        <w:t>праздники,</w:t>
      </w:r>
      <w:r>
        <w:t xml:space="preserve"> </w:t>
      </w:r>
      <w:r>
        <w:rPr>
          <w:spacing w:val="-1"/>
        </w:rPr>
        <w:t xml:space="preserve">трудовая </w:t>
      </w:r>
      <w:r>
        <w:t>мораль,</w:t>
      </w:r>
      <w:r>
        <w:rPr>
          <w:spacing w:val="81"/>
        </w:rPr>
        <w:t xml:space="preserve"> </w:t>
      </w:r>
      <w:r>
        <w:rPr>
          <w:spacing w:val="-1"/>
        </w:rPr>
        <w:t>этикет</w:t>
      </w:r>
      <w:r>
        <w:t xml:space="preserve"> и </w:t>
      </w:r>
      <w:r>
        <w:rPr>
          <w:spacing w:val="-1"/>
        </w:rPr>
        <w:t>др.);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381" w:firstLine="0"/>
        <w:rPr>
          <w:spacing w:val="-1"/>
        </w:rPr>
      </w:pPr>
      <w:r>
        <w:t xml:space="preserve">на </w:t>
      </w:r>
      <w:r>
        <w:rPr>
          <w:spacing w:val="-1"/>
        </w:rPr>
        <w:t>примере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ценностей,</w:t>
      </w:r>
      <w:r>
        <w:t xml:space="preserve"> </w:t>
      </w:r>
      <w:r>
        <w:rPr>
          <w:spacing w:val="-1"/>
        </w:rPr>
        <w:t>идеалов</w:t>
      </w:r>
      <w:r>
        <w:t xml:space="preserve"> в</w:t>
      </w:r>
      <w:r>
        <w:rPr>
          <w:spacing w:val="67"/>
        </w:rPr>
        <w:t xml:space="preserve"> </w:t>
      </w:r>
      <w:r>
        <w:rPr>
          <w:spacing w:val="-1"/>
        </w:rPr>
        <w:t>жизни людей,</w:t>
      </w:r>
      <w: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4"/>
        <w:ind w:left="825"/>
        <w:rPr>
          <w:spacing w:val="-1"/>
        </w:rPr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</w:t>
      </w:r>
      <w:r>
        <w:t xml:space="preserve"> по</w:t>
      </w:r>
      <w:r>
        <w:rPr>
          <w:spacing w:val="-3"/>
        </w:rPr>
        <w:t xml:space="preserve"> </w:t>
      </w:r>
      <w:r>
        <w:rPr>
          <w:spacing w:val="-1"/>
        </w:rPr>
        <w:t>поводу</w:t>
      </w:r>
      <w:r>
        <w:rPr>
          <w:spacing w:val="-2"/>
        </w:rPr>
        <w:t xml:space="preserve"> </w:t>
      </w:r>
      <w:r>
        <w:rPr>
          <w:spacing w:val="-1"/>
        </w:rPr>
        <w:t>значения российской</w:t>
      </w:r>
      <w:r>
        <w:t xml:space="preserve"> </w:t>
      </w:r>
      <w:r>
        <w:rPr>
          <w:spacing w:val="-1"/>
        </w:rPr>
        <w:t>светской</w:t>
      </w:r>
      <w:r>
        <w:t xml:space="preserve"> </w:t>
      </w:r>
      <w:r>
        <w:rPr>
          <w:spacing w:val="-1"/>
        </w:rPr>
        <w:t>этики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жизни </w:t>
      </w:r>
      <w:r>
        <w:t>людей и</w:t>
      </w:r>
      <w:r>
        <w:rPr>
          <w:spacing w:val="-4"/>
        </w:rP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37" w:line="275" w:lineRule="auto"/>
        <w:ind w:right="715" w:firstLine="0"/>
        <w:rPr>
          <w:spacing w:val="-1"/>
        </w:rPr>
      </w:pP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нравственные</w:t>
      </w:r>
      <w:r>
        <w:rPr>
          <w:spacing w:val="-2"/>
        </w:rPr>
        <w:t xml:space="preserve"> </w:t>
      </w:r>
      <w:r>
        <w:t xml:space="preserve">формы </w:t>
      </w:r>
      <w:r>
        <w:rPr>
          <w:spacing w:val="-1"/>
        </w:rPr>
        <w:t xml:space="preserve">поведения </w:t>
      </w:r>
      <w:r>
        <w:t xml:space="preserve">с </w:t>
      </w:r>
      <w:r>
        <w:rPr>
          <w:spacing w:val="-1"/>
        </w:rPr>
        <w:t>нормами российской</w:t>
      </w:r>
      <w:r>
        <w:t xml:space="preserve"> </w:t>
      </w:r>
      <w:r>
        <w:rPr>
          <w:spacing w:val="-1"/>
        </w:rPr>
        <w:t>светской</w:t>
      </w:r>
      <w:r>
        <w:rPr>
          <w:spacing w:val="-3"/>
        </w:rPr>
        <w:t xml:space="preserve"> </w:t>
      </w:r>
      <w:r>
        <w:rPr>
          <w:spacing w:val="-1"/>
        </w:rPr>
        <w:t>(гражданской)</w:t>
      </w:r>
      <w:r>
        <w:rPr>
          <w:spacing w:val="65"/>
        </w:rPr>
        <w:t xml:space="preserve"> </w:t>
      </w:r>
      <w:r>
        <w:rPr>
          <w:spacing w:val="-1"/>
        </w:rPr>
        <w:t>этики;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148" w:firstLine="0"/>
        <w:rPr>
          <w:spacing w:val="-1"/>
        </w:rPr>
      </w:pP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поиск</w:t>
      </w:r>
      <w:r>
        <w:rPr>
          <w:spacing w:val="-2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 xml:space="preserve">информации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выполнения заданий;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диспутах,</w:t>
      </w:r>
      <w:r>
        <w:rPr>
          <w:spacing w:val="85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-1"/>
        </w:rPr>
        <w:t>собеседника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t xml:space="preserve">свое </w:t>
      </w:r>
      <w:r>
        <w:rPr>
          <w:spacing w:val="-1"/>
        </w:rPr>
        <w:t>мнение;</w:t>
      </w:r>
      <w:r>
        <w:rPr>
          <w:spacing w:val="-2"/>
        </w:rPr>
        <w:t xml:space="preserve"> </w:t>
      </w:r>
      <w:r>
        <w:rPr>
          <w:spacing w:val="-1"/>
        </w:rPr>
        <w:t>готовить</w:t>
      </w:r>
      <w:r>
        <w:t xml:space="preserve"> </w:t>
      </w:r>
      <w:r>
        <w:rPr>
          <w:spacing w:val="-1"/>
        </w:rPr>
        <w:t xml:space="preserve">сообщения </w:t>
      </w:r>
      <w:r>
        <w:t xml:space="preserve">по </w:t>
      </w:r>
      <w:r>
        <w:rPr>
          <w:spacing w:val="-1"/>
        </w:rPr>
        <w:t>выбранным темам.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148" w:firstLine="0"/>
        <w:rPr>
          <w:spacing w:val="-1"/>
        </w:rPr>
        <w:sectPr w:rsidR="00DE7CD5">
          <w:footerReference w:type="default" r:id="rId15"/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6"/>
        <w:kinsoku w:val="0"/>
        <w:overflowPunct w:val="0"/>
        <w:spacing w:before="48"/>
        <w:rPr>
          <w:b w:val="0"/>
          <w:bCs w:val="0"/>
          <w:i w:val="0"/>
          <w:iCs w:val="0"/>
        </w:rPr>
      </w:pPr>
      <w:r>
        <w:rPr>
          <w:spacing w:val="-1"/>
        </w:rPr>
        <w:lastRenderedPageBreak/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283"/>
        </w:tabs>
        <w:kinsoku w:val="0"/>
        <w:overflowPunct w:val="0"/>
        <w:spacing w:before="35" w:line="275" w:lineRule="auto"/>
        <w:ind w:right="381" w:firstLine="0"/>
      </w:pPr>
      <w:r>
        <w:rPr>
          <w:i/>
          <w:iCs/>
          <w:spacing w:val="-1"/>
        </w:rPr>
        <w:t>развивать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нравственную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рефлексию,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совершенствовать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морально-нравственное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самосознание,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регулировать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общепринятых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российском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норм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светской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(гражданской)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этики;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7" w:lineRule="auto"/>
        <w:ind w:right="654" w:firstLine="0"/>
      </w:pPr>
      <w:r>
        <w:rPr>
          <w:i/>
          <w:iCs/>
          <w:spacing w:val="-1"/>
        </w:rPr>
        <w:t>устанавливать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взаимосвязь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между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содержанием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российской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светской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этики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поведением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людей,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общественными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явлениями;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line="275" w:lineRule="auto"/>
        <w:ind w:right="224" w:firstLine="0"/>
      </w:pPr>
      <w:r>
        <w:rPr>
          <w:i/>
          <w:iCs/>
          <w:spacing w:val="-1"/>
        </w:rPr>
        <w:t>выстраивать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отношения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представителями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мировоззрений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культурных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традиций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основе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уважения</w:t>
      </w:r>
      <w:r>
        <w:rPr>
          <w:i/>
          <w:iCs/>
        </w:rPr>
        <w:t xml:space="preserve"> прав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законных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интересов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сограждан;</w:t>
      </w:r>
    </w:p>
    <w:p w:rsidR="00DE7CD5" w:rsidRDefault="00DE7CD5" w:rsidP="00681D94">
      <w:pPr>
        <w:pStyle w:val="a3"/>
        <w:numPr>
          <w:ilvl w:val="0"/>
          <w:numId w:val="198"/>
        </w:numPr>
        <w:tabs>
          <w:tab w:val="left" w:pos="826"/>
        </w:tabs>
        <w:kinsoku w:val="0"/>
        <w:overflowPunct w:val="0"/>
        <w:spacing w:before="1" w:line="275" w:lineRule="auto"/>
        <w:ind w:right="663" w:firstLine="0"/>
      </w:pPr>
      <w:r>
        <w:rPr>
          <w:i/>
          <w:iCs/>
          <w:spacing w:val="-1"/>
        </w:rPr>
        <w:t>акцентировать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внимание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нравственных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аспектах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человеческого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</w:rPr>
        <w:t xml:space="preserve"> при </w:t>
      </w:r>
      <w:r>
        <w:rPr>
          <w:i/>
          <w:iCs/>
          <w:spacing w:val="-1"/>
        </w:rPr>
        <w:t>изучении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гуманитарных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i/>
          <w:iCs/>
        </w:rPr>
        <w:t xml:space="preserve"> на </w:t>
      </w:r>
      <w:r>
        <w:rPr>
          <w:i/>
          <w:iCs/>
          <w:spacing w:val="-1"/>
        </w:rPr>
        <w:t>последующих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уровнях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общего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образования.</w:t>
      </w:r>
    </w:p>
    <w:p w:rsidR="00DE7CD5" w:rsidRDefault="00DE7CD5" w:rsidP="00681D94">
      <w:pPr>
        <w:pStyle w:val="5"/>
        <w:numPr>
          <w:ilvl w:val="2"/>
          <w:numId w:val="210"/>
        </w:numPr>
        <w:tabs>
          <w:tab w:val="left" w:pos="559"/>
        </w:tabs>
        <w:kinsoku w:val="0"/>
        <w:overflowPunct w:val="0"/>
        <w:spacing w:before="8"/>
        <w:ind w:hanging="441"/>
        <w:rPr>
          <w:b w:val="0"/>
          <w:bCs w:val="0"/>
        </w:rPr>
      </w:pPr>
      <w:r>
        <w:rPr>
          <w:spacing w:val="-1"/>
        </w:rPr>
        <w:t>.Окружающий</w:t>
      </w:r>
      <w:r>
        <w:t xml:space="preserve"> мир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48" w:firstLine="220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>изучения курса</w:t>
      </w:r>
      <w:r>
        <w:t xml:space="preserve"> </w:t>
      </w:r>
      <w:r>
        <w:rPr>
          <w:spacing w:val="-1"/>
        </w:rPr>
        <w:t xml:space="preserve">«Окружающий </w:t>
      </w:r>
      <w:r>
        <w:rPr>
          <w:spacing w:val="-2"/>
        </w:rPr>
        <w:t>мир»</w:t>
      </w:r>
      <w:r>
        <w:rPr>
          <w:spacing w:val="-3"/>
        </w:rP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73"/>
        </w:rPr>
        <w:t xml:space="preserve"> </w:t>
      </w:r>
      <w:r>
        <w:rPr>
          <w:spacing w:val="-1"/>
        </w:rPr>
        <w:t>образования: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1" w:line="276" w:lineRule="auto"/>
        <w:ind w:right="253"/>
        <w:rPr>
          <w:spacing w:val="-1"/>
        </w:rPr>
      </w:pPr>
      <w:r>
        <w:rPr>
          <w:spacing w:val="-1"/>
        </w:rPr>
        <w:t>получат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расширить,</w:t>
      </w:r>
      <w:r>
        <w:t xml:space="preserve"> </w:t>
      </w:r>
      <w:r>
        <w:rPr>
          <w:spacing w:val="-1"/>
        </w:rPr>
        <w:t>систематизировать</w:t>
      </w:r>
      <w:r>
        <w:t xml:space="preserve"> и</w:t>
      </w:r>
      <w:r>
        <w:rPr>
          <w:spacing w:val="-1"/>
        </w:rPr>
        <w:t xml:space="preserve"> углубить</w:t>
      </w:r>
      <w:r>
        <w:t xml:space="preserve"> </w:t>
      </w:r>
      <w:r>
        <w:rPr>
          <w:spacing w:val="-1"/>
        </w:rPr>
        <w:t>исходные</w:t>
      </w:r>
      <w:r>
        <w:t xml:space="preserve"> </w:t>
      </w:r>
      <w:r>
        <w:rPr>
          <w:spacing w:val="-1"/>
        </w:rPr>
        <w:t xml:space="preserve">представления </w:t>
      </w:r>
      <w:r>
        <w:t>о</w:t>
      </w:r>
      <w:r>
        <w:rPr>
          <w:spacing w:val="71"/>
        </w:rPr>
        <w:t xml:space="preserve"> </w:t>
      </w:r>
      <w:r>
        <w:rPr>
          <w:spacing w:val="-1"/>
        </w:rPr>
        <w:t>природных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социальных</w:t>
      </w:r>
      <w:r>
        <w:rPr>
          <w:spacing w:val="-2"/>
        </w:rPr>
        <w:t xml:space="preserve"> </w:t>
      </w:r>
      <w:r>
        <w:rPr>
          <w:spacing w:val="-1"/>
        </w:rPr>
        <w:t>объектах</w:t>
      </w:r>
      <w:r>
        <w:t xml:space="preserve"> и </w:t>
      </w:r>
      <w:r>
        <w:rPr>
          <w:spacing w:val="-2"/>
        </w:rPr>
        <w:t>явлениях</w:t>
      </w:r>
      <w: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rPr>
          <w:spacing w:val="-1"/>
        </w:rPr>
        <w:t>компонентах единого</w:t>
      </w:r>
      <w:r>
        <w:t xml:space="preserve"> </w:t>
      </w:r>
      <w:r>
        <w:rPr>
          <w:spacing w:val="-1"/>
        </w:rPr>
        <w:t>мира,</w:t>
      </w:r>
      <w:r>
        <w:t xml:space="preserve"> </w:t>
      </w:r>
      <w:r>
        <w:rPr>
          <w:spacing w:val="-1"/>
        </w:rPr>
        <w:t>овладеть</w:t>
      </w:r>
      <w:r>
        <w:rPr>
          <w:spacing w:val="89"/>
        </w:rPr>
        <w:t xml:space="preserve"> </w:t>
      </w:r>
      <w:r>
        <w:rPr>
          <w:spacing w:val="-1"/>
        </w:rPr>
        <w:t>основами практико-ориентированных</w:t>
      </w:r>
      <w:r>
        <w:t xml:space="preserve"> </w:t>
      </w:r>
      <w:r>
        <w:rPr>
          <w:spacing w:val="-1"/>
        </w:rPr>
        <w:t>знаний</w:t>
      </w:r>
      <w:r>
        <w:t xml:space="preserve"> о </w:t>
      </w:r>
      <w:r>
        <w:rPr>
          <w:spacing w:val="-1"/>
        </w:rPr>
        <w:t>природе,</w:t>
      </w:r>
      <w:r>
        <w:t xml:space="preserve"> </w:t>
      </w:r>
      <w:r>
        <w:rPr>
          <w:spacing w:val="-1"/>
        </w:rPr>
        <w:t>человеке</w:t>
      </w:r>
      <w:r>
        <w:t xml:space="preserve"> и </w:t>
      </w:r>
      <w:r>
        <w:rPr>
          <w:spacing w:val="-1"/>
        </w:rPr>
        <w:t>обществе,</w:t>
      </w:r>
      <w:r>
        <w:t xml:space="preserve"> </w:t>
      </w:r>
      <w:r>
        <w:rPr>
          <w:spacing w:val="-1"/>
        </w:rPr>
        <w:t>приобрести</w:t>
      </w:r>
      <w:r>
        <w:rPr>
          <w:spacing w:val="71"/>
        </w:rPr>
        <w:t xml:space="preserve"> </w:t>
      </w:r>
      <w:r>
        <w:t>целостный</w:t>
      </w:r>
      <w:r>
        <w:rPr>
          <w:spacing w:val="-1"/>
        </w:rPr>
        <w:t xml:space="preserve"> взгляд</w:t>
      </w:r>
      <w:r>
        <w:t xml:space="preserve"> на </w:t>
      </w:r>
      <w:r>
        <w:rPr>
          <w:spacing w:val="-1"/>
        </w:rPr>
        <w:t>мир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его </w:t>
      </w:r>
      <w:r>
        <w:rPr>
          <w:spacing w:val="-1"/>
        </w:rPr>
        <w:t>органичном единстве</w:t>
      </w:r>
      <w:r>
        <w:t xml:space="preserve"> и </w:t>
      </w:r>
      <w:r>
        <w:rPr>
          <w:spacing w:val="-1"/>
        </w:rPr>
        <w:t>разнообразии</w:t>
      </w:r>
      <w:r>
        <w:t xml:space="preserve"> </w:t>
      </w:r>
      <w:r>
        <w:rPr>
          <w:spacing w:val="-1"/>
        </w:rPr>
        <w:t>природы,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культур</w:t>
      </w:r>
      <w:r>
        <w:rPr>
          <w:spacing w:val="53"/>
        </w:rPr>
        <w:t xml:space="preserve"> </w:t>
      </w:r>
      <w:r>
        <w:t xml:space="preserve">и </w:t>
      </w:r>
      <w:r>
        <w:rPr>
          <w:spacing w:val="-1"/>
        </w:rPr>
        <w:t>религий;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line="276" w:lineRule="auto"/>
        <w:ind w:right="462"/>
        <w:rPr>
          <w:spacing w:val="-1"/>
        </w:rPr>
      </w:pPr>
      <w:r>
        <w:rPr>
          <w:spacing w:val="-1"/>
        </w:rPr>
        <w:t>обретут</w:t>
      </w:r>
      <w:r>
        <w:t xml:space="preserve"> </w:t>
      </w:r>
      <w:r>
        <w:rPr>
          <w:spacing w:val="-2"/>
        </w:rPr>
        <w:t>чувство</w:t>
      </w:r>
      <w:r>
        <w:t xml:space="preserve"> гордости</w:t>
      </w:r>
      <w:r>
        <w:rPr>
          <w:spacing w:val="-4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Родину,</w:t>
      </w:r>
      <w:r>
        <w:t xml:space="preserve"> </w:t>
      </w:r>
      <w:r>
        <w:rPr>
          <w:spacing w:val="-1"/>
        </w:rPr>
        <w:t xml:space="preserve">российский </w:t>
      </w:r>
      <w:r>
        <w:t>народ и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1"/>
        </w:rPr>
        <w:t>историю,</w:t>
      </w:r>
      <w:r>
        <w:rPr>
          <w:spacing w:val="-5"/>
        </w:rPr>
        <w:t xml:space="preserve"> </w:t>
      </w:r>
      <w:r>
        <w:rPr>
          <w:spacing w:val="-1"/>
        </w:rPr>
        <w:t>осознают</w:t>
      </w:r>
      <w:r>
        <w:rPr>
          <w:spacing w:val="-3"/>
        </w:rPr>
        <w:t xml:space="preserve"> </w:t>
      </w:r>
      <w:r>
        <w:t>свою</w:t>
      </w:r>
      <w:r>
        <w:rPr>
          <w:spacing w:val="67"/>
        </w:rPr>
        <w:t xml:space="preserve"> </w:t>
      </w:r>
      <w:r>
        <w:rPr>
          <w:spacing w:val="-1"/>
        </w:rPr>
        <w:t>этническую</w:t>
      </w:r>
      <w:r>
        <w:t xml:space="preserve"> и </w:t>
      </w:r>
      <w:r>
        <w:rPr>
          <w:spacing w:val="-1"/>
        </w:rPr>
        <w:t>национальную</w:t>
      </w:r>
      <w:r>
        <w:t xml:space="preserve"> </w:t>
      </w:r>
      <w:r>
        <w:rPr>
          <w:spacing w:val="-1"/>
        </w:rPr>
        <w:t>принадлежность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контексте</w:t>
      </w:r>
      <w:r>
        <w:t xml:space="preserve"> </w:t>
      </w:r>
      <w:r>
        <w:rPr>
          <w:spacing w:val="-1"/>
        </w:rPr>
        <w:t>ценностей</w:t>
      </w:r>
      <w:r>
        <w:t xml:space="preserve"> </w:t>
      </w:r>
      <w:r>
        <w:rPr>
          <w:spacing w:val="-1"/>
        </w:rPr>
        <w:t>многонационального</w:t>
      </w:r>
      <w:r>
        <w:rPr>
          <w:spacing w:val="67"/>
        </w:rP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общества,</w:t>
      </w:r>
      <w:r>
        <w:t xml:space="preserve"> а</w:t>
      </w:r>
      <w:r>
        <w:rPr>
          <w:spacing w:val="-2"/>
        </w:rPr>
        <w:t xml:space="preserve">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гуманистических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демократических</w:t>
      </w:r>
      <w:r>
        <w:t xml:space="preserve"> </w:t>
      </w:r>
      <w:r>
        <w:rPr>
          <w:spacing w:val="-1"/>
        </w:rPr>
        <w:t>ценностных</w:t>
      </w:r>
      <w:r>
        <w:t xml:space="preserve"> </w:t>
      </w:r>
      <w:r>
        <w:rPr>
          <w:spacing w:val="-1"/>
        </w:rPr>
        <w:t>ориентаций,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способствующих</w:t>
      </w:r>
      <w:r>
        <w:t xml:space="preserve"> </w:t>
      </w:r>
      <w:r>
        <w:rPr>
          <w:spacing w:val="-1"/>
        </w:rPr>
        <w:t>формированию</w:t>
      </w:r>
      <w: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гражданской</w:t>
      </w:r>
      <w:r>
        <w:t xml:space="preserve"> </w:t>
      </w:r>
      <w:r>
        <w:rPr>
          <w:spacing w:val="-1"/>
        </w:rPr>
        <w:t>идентичности;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37" w:line="276" w:lineRule="auto"/>
        <w:ind w:right="303"/>
      </w:pP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окрашенного,</w:t>
      </w:r>
      <w:r>
        <w:rPr>
          <w:spacing w:val="-3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 xml:space="preserve">отношения </w:t>
      </w:r>
      <w:r>
        <w:t xml:space="preserve">к </w:t>
      </w:r>
      <w:r>
        <w:rPr>
          <w:spacing w:val="-1"/>
        </w:rPr>
        <w:t>миру</w:t>
      </w:r>
      <w:r>
        <w:rPr>
          <w:spacing w:val="-3"/>
        </w:rPr>
        <w:t xml:space="preserve"> </w:t>
      </w:r>
      <w:r>
        <w:rPr>
          <w:spacing w:val="-1"/>
        </w:rPr>
        <w:t>природы</w:t>
      </w:r>
      <w:r>
        <w:t xml:space="preserve"> и</w:t>
      </w:r>
      <w:r>
        <w:rPr>
          <w:spacing w:val="61"/>
        </w:rPr>
        <w:t xml:space="preserve"> </w:t>
      </w:r>
      <w:r>
        <w:rPr>
          <w:spacing w:val="-1"/>
        </w:rPr>
        <w:t>культуры;</w:t>
      </w:r>
      <w:r>
        <w:rPr>
          <w:spacing w:val="1"/>
        </w:rPr>
        <w:t xml:space="preserve"> </w:t>
      </w:r>
      <w:r>
        <w:rPr>
          <w:spacing w:val="-1"/>
        </w:rPr>
        <w:t xml:space="preserve">ознакомятся </w:t>
      </w:r>
      <w:r>
        <w:t>с</w:t>
      </w:r>
      <w:r>
        <w:rPr>
          <w:spacing w:val="-5"/>
        </w:rPr>
        <w:t xml:space="preserve"> </w:t>
      </w:r>
      <w:r>
        <w:rPr>
          <w:spacing w:val="-1"/>
        </w:rPr>
        <w:t>началами естественных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социально-гуманитарных</w:t>
      </w:r>
      <w:r>
        <w:t xml:space="preserve"> </w:t>
      </w:r>
      <w:r>
        <w:rPr>
          <w:spacing w:val="-1"/>
        </w:rPr>
        <w:t>наук</w:t>
      </w:r>
      <w:r>
        <w:t xml:space="preserve"> в</w:t>
      </w:r>
      <w:r>
        <w:rPr>
          <w:spacing w:val="-1"/>
        </w:rPr>
        <w:t xml:space="preserve"> </w:t>
      </w:r>
      <w:r>
        <w:t xml:space="preserve">их </w:t>
      </w:r>
      <w:r>
        <w:rPr>
          <w:spacing w:val="-1"/>
        </w:rPr>
        <w:t>единстве</w:t>
      </w:r>
      <w:r>
        <w:rPr>
          <w:spacing w:val="87"/>
        </w:rPr>
        <w:t xml:space="preserve"> </w:t>
      </w:r>
      <w:r>
        <w:t xml:space="preserve">и </w:t>
      </w:r>
      <w:r>
        <w:rPr>
          <w:spacing w:val="-1"/>
        </w:rPr>
        <w:t>взаимосвязях,</w:t>
      </w:r>
      <w:r>
        <w:t xml:space="preserve"> </w:t>
      </w:r>
      <w:r>
        <w:rPr>
          <w:spacing w:val="-1"/>
        </w:rPr>
        <w:t>что</w:t>
      </w:r>
      <w:r>
        <w:t xml:space="preserve"> даст</w:t>
      </w:r>
      <w:r>
        <w:rPr>
          <w:spacing w:val="-2"/>
        </w:rPr>
        <w:t xml:space="preserve"> </w:t>
      </w:r>
      <w:r>
        <w:rPr>
          <w:spacing w:val="-1"/>
        </w:rPr>
        <w:t>учащимся</w:t>
      </w:r>
      <w:r>
        <w:t xml:space="preserve"> ключ</w:t>
      </w:r>
      <w:r>
        <w:rPr>
          <w:spacing w:val="-3"/>
        </w:rPr>
        <w:t xml:space="preserve"> </w:t>
      </w:r>
      <w:r>
        <w:rPr>
          <w:spacing w:val="-1"/>
        </w:rPr>
        <w:t>(метод)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осмыслению</w:t>
      </w:r>
      <w:r>
        <w:rPr>
          <w:spacing w:val="-2"/>
        </w:rPr>
        <w:t xml:space="preserve"> </w:t>
      </w:r>
      <w:r>
        <w:rPr>
          <w:spacing w:val="-1"/>
        </w:rPr>
        <w:t>личного</w:t>
      </w:r>
      <w:r>
        <w:rPr>
          <w:spacing w:val="2"/>
        </w:rPr>
        <w:t xml:space="preserve"> </w:t>
      </w:r>
      <w:r>
        <w:rPr>
          <w:spacing w:val="-1"/>
        </w:rPr>
        <w:t>опыта,</w:t>
      </w:r>
      <w:r>
        <w:t xml:space="preserve"> </w:t>
      </w:r>
      <w:r>
        <w:rPr>
          <w:spacing w:val="-1"/>
        </w:rPr>
        <w:t>позволит</w:t>
      </w:r>
      <w:r>
        <w:rPr>
          <w:spacing w:val="69"/>
        </w:rPr>
        <w:t xml:space="preserve"> </w:t>
      </w:r>
      <w:r>
        <w:rPr>
          <w:spacing w:val="-1"/>
        </w:rPr>
        <w:t>сделать</w:t>
      </w:r>
      <w:r>
        <w:t xml:space="preserve"> </w:t>
      </w:r>
      <w:r>
        <w:rPr>
          <w:spacing w:val="-1"/>
        </w:rPr>
        <w:t>восприятие</w:t>
      </w:r>
      <w:r>
        <w:t xml:space="preserve"> </w:t>
      </w:r>
      <w:r>
        <w:rPr>
          <w:spacing w:val="-1"/>
        </w:rPr>
        <w:t>явлений окружающего</w:t>
      </w:r>
      <w:r>
        <w:t xml:space="preserve"> </w:t>
      </w:r>
      <w:r>
        <w:rPr>
          <w:spacing w:val="-1"/>
        </w:rPr>
        <w:t>мира</w:t>
      </w:r>
      <w:r>
        <w:rPr>
          <w:spacing w:val="-2"/>
        </w:rPr>
        <w:t xml:space="preserve"> </w:t>
      </w: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понятными,</w:t>
      </w:r>
      <w:r>
        <w:t xml:space="preserve"> </w:t>
      </w:r>
      <w:r>
        <w:rPr>
          <w:spacing w:val="-1"/>
        </w:rPr>
        <w:t xml:space="preserve">знакомыми </w:t>
      </w:r>
      <w:r>
        <w:t>и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предсказуемыми,</w:t>
      </w:r>
      <w:r>
        <w:t xml:space="preserve"> </w:t>
      </w:r>
      <w:r>
        <w:rPr>
          <w:spacing w:val="-1"/>
        </w:rPr>
        <w:t>определить</w:t>
      </w:r>
      <w:r>
        <w:t xml:space="preserve"> свое </w:t>
      </w:r>
      <w:r>
        <w:rPr>
          <w:spacing w:val="-1"/>
        </w:rP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ближайшем</w:t>
      </w:r>
      <w:r>
        <w:t xml:space="preserve"> </w:t>
      </w:r>
      <w:r>
        <w:rPr>
          <w:spacing w:val="-1"/>
        </w:rPr>
        <w:t>окружении;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37" w:line="276" w:lineRule="auto"/>
        <w:ind w:right="214"/>
        <w:rPr>
          <w:spacing w:val="-1"/>
        </w:rPr>
      </w:pPr>
      <w:r>
        <w:rPr>
          <w:spacing w:val="-1"/>
        </w:rPr>
        <w:t>получат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осознать</w:t>
      </w:r>
      <w:r>
        <w:t xml:space="preserve"> </w:t>
      </w:r>
      <w:r>
        <w:rPr>
          <w:spacing w:val="-1"/>
        </w:rPr>
        <w:t>свое</w:t>
      </w:r>
      <w:r>
        <w:t xml:space="preserve"> </w:t>
      </w:r>
      <w:r>
        <w:rPr>
          <w:spacing w:val="-1"/>
        </w:rPr>
        <w:t>место</w:t>
      </w:r>
      <w:r>
        <w:t xml:space="preserve"> в</w:t>
      </w:r>
      <w:r>
        <w:rPr>
          <w:spacing w:val="-1"/>
        </w:rPr>
        <w:t xml:space="preserve"> мире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единства</w:t>
      </w:r>
      <w:r>
        <w:t xml:space="preserve"> </w:t>
      </w:r>
      <w:r>
        <w:rPr>
          <w:spacing w:val="-1"/>
        </w:rPr>
        <w:t>рационально-научного</w:t>
      </w:r>
      <w:r>
        <w:rPr>
          <w:spacing w:val="77"/>
        </w:rPr>
        <w:t xml:space="preserve"> </w:t>
      </w:r>
      <w:r>
        <w:rPr>
          <w:spacing w:val="-1"/>
        </w:rPr>
        <w:t>познания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эмоционально-ценностного</w:t>
      </w:r>
      <w:r>
        <w:t xml:space="preserve"> </w:t>
      </w:r>
      <w:r>
        <w:rPr>
          <w:spacing w:val="-1"/>
        </w:rPr>
        <w:t>осмысления личного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общения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людьми,</w:t>
      </w:r>
      <w:r>
        <w:rPr>
          <w:spacing w:val="71"/>
        </w:rPr>
        <w:t xml:space="preserve"> </w:t>
      </w:r>
      <w:r>
        <w:rPr>
          <w:spacing w:val="-1"/>
        </w:rPr>
        <w:t>обществом</w:t>
      </w:r>
      <w:r>
        <w:t xml:space="preserve"> и</w:t>
      </w:r>
      <w:r>
        <w:rPr>
          <w:spacing w:val="-1"/>
        </w:rPr>
        <w:t xml:space="preserve"> природой,</w:t>
      </w:r>
      <w:r>
        <w:t xml:space="preserve"> </w:t>
      </w:r>
      <w:r>
        <w:rPr>
          <w:spacing w:val="-2"/>
        </w:rPr>
        <w:t>что</w:t>
      </w:r>
      <w:r>
        <w:t xml:space="preserve"> </w:t>
      </w:r>
      <w:r>
        <w:rPr>
          <w:spacing w:val="-1"/>
        </w:rPr>
        <w:t>станет</w:t>
      </w:r>
      <w:r>
        <w:t xml:space="preserve"> </w:t>
      </w:r>
      <w:r>
        <w:rPr>
          <w:spacing w:val="-1"/>
        </w:rPr>
        <w:t>основой</w:t>
      </w:r>
      <w:r>
        <w:t xml:space="preserve"> </w:t>
      </w:r>
      <w:r>
        <w:rPr>
          <w:spacing w:val="-1"/>
        </w:rPr>
        <w:t>уважительного</w:t>
      </w:r>
      <w:r>
        <w:rPr>
          <w:spacing w:val="-2"/>
        </w:rPr>
        <w:t xml:space="preserve"> </w:t>
      </w:r>
      <w:r>
        <w:rPr>
          <w:spacing w:val="-1"/>
        </w:rPr>
        <w:t>отношения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иному</w:t>
      </w:r>
      <w:r>
        <w:rPr>
          <w:spacing w:val="-3"/>
        </w:rPr>
        <w:t xml:space="preserve"> </w:t>
      </w:r>
      <w:r>
        <w:rPr>
          <w:spacing w:val="-1"/>
        </w:rPr>
        <w:t>мнению,</w:t>
      </w:r>
      <w:r>
        <w:t xml:space="preserve"> </w:t>
      </w:r>
      <w:r>
        <w:rPr>
          <w:spacing w:val="-1"/>
        </w:rPr>
        <w:t>истории</w:t>
      </w:r>
      <w:r>
        <w:rPr>
          <w:spacing w:val="85"/>
        </w:rPr>
        <w:t xml:space="preserve"> </w:t>
      </w:r>
      <w:r>
        <w:t xml:space="preserve">и </w:t>
      </w:r>
      <w:r>
        <w:rPr>
          <w:spacing w:val="-1"/>
        </w:rPr>
        <w:t>культуре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народов;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line="276" w:lineRule="auto"/>
        <w:ind w:right="222"/>
        <w:rPr>
          <w:spacing w:val="-1"/>
        </w:rPr>
      </w:pPr>
      <w:r>
        <w:rPr>
          <w:spacing w:val="-1"/>
        </w:rPr>
        <w:t xml:space="preserve">познакомятся </w:t>
      </w:r>
      <w:r>
        <w:t xml:space="preserve">с </w:t>
      </w:r>
      <w:r>
        <w:rPr>
          <w:spacing w:val="-1"/>
        </w:rPr>
        <w:t xml:space="preserve">некоторыми способами изучения </w:t>
      </w:r>
      <w:r>
        <w:t xml:space="preserve">природы и </w:t>
      </w:r>
      <w:r>
        <w:rPr>
          <w:spacing w:val="-1"/>
        </w:rPr>
        <w:t>общества,</w:t>
      </w:r>
      <w:r>
        <w:t xml:space="preserve"> </w:t>
      </w:r>
      <w:r>
        <w:rPr>
          <w:spacing w:val="-2"/>
        </w:rPr>
        <w:t>начнут</w:t>
      </w:r>
      <w:r>
        <w:t xml:space="preserve"> </w:t>
      </w:r>
      <w:r>
        <w:rPr>
          <w:spacing w:val="-1"/>
        </w:rPr>
        <w:t>осваивать</w:t>
      </w:r>
      <w:r>
        <w:t xml:space="preserve"> </w:t>
      </w:r>
      <w:r>
        <w:rPr>
          <w:spacing w:val="-1"/>
        </w:rPr>
        <w:t>умения</w:t>
      </w:r>
      <w:r>
        <w:rPr>
          <w:spacing w:val="73"/>
        </w:rPr>
        <w:t xml:space="preserve"> </w:t>
      </w:r>
      <w:r>
        <w:rPr>
          <w:spacing w:val="-1"/>
        </w:rPr>
        <w:t>проводить</w:t>
      </w:r>
      <w:r>
        <w:t xml:space="preserve"> </w:t>
      </w:r>
      <w:r>
        <w:rPr>
          <w:spacing w:val="-1"/>
        </w:rPr>
        <w:t xml:space="preserve">наблюдения </w:t>
      </w:r>
      <w:r>
        <w:t>в</w:t>
      </w:r>
      <w:r>
        <w:rPr>
          <w:spacing w:val="-1"/>
        </w:rPr>
        <w:t xml:space="preserve"> природе,</w:t>
      </w:r>
      <w:r>
        <w:rPr>
          <w:spacing w:val="-3"/>
        </w:rPr>
        <w:t xml:space="preserve"> </w:t>
      </w:r>
      <w:r>
        <w:rPr>
          <w:spacing w:val="-1"/>
        </w:rPr>
        <w:t>ставить</w:t>
      </w:r>
      <w:r>
        <w:t xml:space="preserve"> </w:t>
      </w:r>
      <w:r>
        <w:rPr>
          <w:spacing w:val="-1"/>
        </w:rPr>
        <w:t>опыты,</w:t>
      </w:r>
      <w:r>
        <w:rPr>
          <w:spacing w:val="-3"/>
        </w:rPr>
        <w:t xml:space="preserve"> </w:t>
      </w: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видеть</w:t>
      </w:r>
      <w:r>
        <w:t xml:space="preserve"> и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некоторые</w:t>
      </w:r>
      <w:r>
        <w:rPr>
          <w:spacing w:val="75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2"/>
        </w:rPr>
        <w:t xml:space="preserve"> связи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окружающем</w:t>
      </w:r>
      <w:r>
        <w:t xml:space="preserve"> </w:t>
      </w:r>
      <w:r>
        <w:rPr>
          <w:spacing w:val="-2"/>
        </w:rPr>
        <w:t xml:space="preserve">мире </w:t>
      </w:r>
      <w:r>
        <w:t xml:space="preserve">и </w:t>
      </w:r>
      <w:r>
        <w:rPr>
          <w:spacing w:val="-1"/>
        </w:rPr>
        <w:t>неизбежность</w:t>
      </w:r>
      <w: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 xml:space="preserve">изменения </w:t>
      </w:r>
      <w:r>
        <w:t>под</w:t>
      </w:r>
      <w:r>
        <w:rPr>
          <w:spacing w:val="67"/>
        </w:rPr>
        <w:t xml:space="preserve"> </w:t>
      </w:r>
      <w:r>
        <w:rPr>
          <w:spacing w:val="-1"/>
        </w:rPr>
        <w:t>воздействием человека,</w:t>
      </w:r>
      <w:r>
        <w:t xml:space="preserve">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на </w:t>
      </w:r>
      <w:r>
        <w:rPr>
          <w:spacing w:val="-1"/>
        </w:rPr>
        <w:t>многообразном материале</w:t>
      </w:r>
      <w:r>
        <w:t xml:space="preserve"> </w:t>
      </w:r>
      <w:r>
        <w:rPr>
          <w:spacing w:val="-1"/>
        </w:rPr>
        <w:t>природы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культуры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1" w:line="275" w:lineRule="auto"/>
        <w:ind w:right="1101"/>
        <w:rPr>
          <w:spacing w:val="-1"/>
        </w:rPr>
      </w:pPr>
      <w:r>
        <w:rPr>
          <w:spacing w:val="-1"/>
        </w:rPr>
        <w:t>родного</w:t>
      </w:r>
      <w:r>
        <w:rPr>
          <w:spacing w:val="-2"/>
        </w:rPr>
        <w:t xml:space="preserve"> </w:t>
      </w:r>
      <w:r>
        <w:t xml:space="preserve">края, </w:t>
      </w:r>
      <w:r>
        <w:rPr>
          <w:spacing w:val="-1"/>
        </w:rPr>
        <w:t>что</w:t>
      </w:r>
      <w:r>
        <w:t xml:space="preserve"> </w:t>
      </w:r>
      <w:r>
        <w:rPr>
          <w:spacing w:val="-2"/>
        </w:rPr>
        <w:t>поможет</w:t>
      </w:r>
      <w:r>
        <w:t xml:space="preserve"> </w:t>
      </w:r>
      <w:r>
        <w:rPr>
          <w:spacing w:val="-1"/>
        </w:rPr>
        <w:t>им</w:t>
      </w:r>
      <w:r>
        <w:t xml:space="preserve"> </w:t>
      </w:r>
      <w:r>
        <w:rPr>
          <w:spacing w:val="-1"/>
        </w:rPr>
        <w:t>овладеть</w:t>
      </w:r>
      <w:r>
        <w:t xml:space="preserve"> </w:t>
      </w:r>
      <w:r>
        <w:rPr>
          <w:spacing w:val="-1"/>
        </w:rPr>
        <w:t>начальными</w:t>
      </w:r>
      <w:r>
        <w:t xml:space="preserve"> </w:t>
      </w:r>
      <w:r>
        <w:rPr>
          <w:spacing w:val="-1"/>
        </w:rPr>
        <w:t>навыками адаптации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динамично</w:t>
      </w:r>
      <w:r>
        <w:rPr>
          <w:spacing w:val="67"/>
        </w:rPr>
        <w:t xml:space="preserve"> </w:t>
      </w:r>
      <w:r>
        <w:rPr>
          <w:spacing w:val="-1"/>
        </w:rPr>
        <w:t xml:space="preserve">изменяющемся </w:t>
      </w:r>
      <w:r>
        <w:t xml:space="preserve">и </w:t>
      </w:r>
      <w:r>
        <w:rPr>
          <w:spacing w:val="-1"/>
        </w:rPr>
        <w:t>развивающемся</w:t>
      </w:r>
      <w:r>
        <w:t xml:space="preserve"> </w:t>
      </w:r>
      <w:r>
        <w:rPr>
          <w:spacing w:val="-1"/>
        </w:rPr>
        <w:t>мире;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3" w:line="275" w:lineRule="auto"/>
        <w:ind w:right="795"/>
        <w:rPr>
          <w:spacing w:val="-1"/>
        </w:rPr>
      </w:pPr>
      <w:r>
        <w:rPr>
          <w:spacing w:val="-1"/>
        </w:rPr>
        <w:t>получат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приобрести</w:t>
      </w:r>
      <w:r>
        <w:rPr>
          <w:spacing w:val="-3"/>
        </w:rPr>
        <w:t xml:space="preserve"> </w:t>
      </w:r>
      <w:r>
        <w:rPr>
          <w:spacing w:val="-1"/>
        </w:rPr>
        <w:t>базовые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t>с ИКТ-</w:t>
      </w:r>
      <w:r>
        <w:rPr>
          <w:spacing w:val="-4"/>
        </w:rPr>
        <w:t xml:space="preserve"> </w:t>
      </w:r>
      <w:r>
        <w:rPr>
          <w:spacing w:val="-1"/>
        </w:rPr>
        <w:t>средствами,</w:t>
      </w:r>
      <w:r>
        <w:t xml:space="preserve"> </w:t>
      </w:r>
      <w:r>
        <w:rPr>
          <w:spacing w:val="-1"/>
        </w:rPr>
        <w:t>поиска</w:t>
      </w:r>
      <w:r>
        <w:rPr>
          <w:spacing w:val="73"/>
        </w:rPr>
        <w:t xml:space="preserve"> </w:t>
      </w:r>
      <w:r>
        <w:rPr>
          <w:spacing w:val="-1"/>
        </w:rPr>
        <w:t xml:space="preserve">информации </w:t>
      </w:r>
      <w:r>
        <w:t>в</w:t>
      </w:r>
      <w:r>
        <w:rPr>
          <w:spacing w:val="-1"/>
        </w:rPr>
        <w:t xml:space="preserve"> электронных</w:t>
      </w:r>
      <w:r>
        <w:t xml:space="preserve"> </w:t>
      </w:r>
      <w:r>
        <w:rPr>
          <w:spacing w:val="-1"/>
        </w:rPr>
        <w:t>источниках</w:t>
      </w:r>
      <w:r>
        <w:t xml:space="preserve"> и </w:t>
      </w:r>
      <w:r>
        <w:rPr>
          <w:spacing w:val="-1"/>
        </w:rPr>
        <w:t>контролируемом Интернете,</w:t>
      </w:r>
      <w:r>
        <w:rPr>
          <w:spacing w:val="2"/>
        </w:rPr>
        <w:t xml:space="preserve"> </w:t>
      </w: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создавать</w:t>
      </w:r>
      <w:r>
        <w:rPr>
          <w:spacing w:val="67"/>
        </w:rPr>
        <w:t xml:space="preserve"> </w:t>
      </w:r>
      <w:r>
        <w:rPr>
          <w:spacing w:val="-1"/>
        </w:rPr>
        <w:t xml:space="preserve">сообщения </w:t>
      </w:r>
      <w:r>
        <w:t>в</w:t>
      </w:r>
      <w:r>
        <w:rPr>
          <w:spacing w:val="-1"/>
        </w:rPr>
        <w:t xml:space="preserve"> виде</w:t>
      </w:r>
      <w:r>
        <w:t xml:space="preserve"> </w:t>
      </w:r>
      <w:r>
        <w:rPr>
          <w:spacing w:val="-1"/>
        </w:rPr>
        <w:t>текстов,</w:t>
      </w:r>
      <w:r>
        <w:t xml:space="preserve"> </w:t>
      </w:r>
      <w:r>
        <w:rPr>
          <w:spacing w:val="-1"/>
        </w:rP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видеофрагментов,</w:t>
      </w:r>
      <w:r>
        <w:t xml:space="preserve"> </w:t>
      </w:r>
      <w:r>
        <w:rPr>
          <w:spacing w:val="-1"/>
        </w:rPr>
        <w:t>готовить</w:t>
      </w:r>
      <w:r>
        <w:t xml:space="preserve"> и </w:t>
      </w:r>
      <w:r>
        <w:rPr>
          <w:spacing w:val="-1"/>
        </w:rPr>
        <w:t>проводить</w:t>
      </w:r>
      <w:r>
        <w:rPr>
          <w:spacing w:val="-3"/>
        </w:rPr>
        <w:t xml:space="preserve"> </w:t>
      </w:r>
      <w:r>
        <w:rPr>
          <w:spacing w:val="-1"/>
        </w:rPr>
        <w:t>небольшие</w:t>
      </w:r>
      <w:r>
        <w:rPr>
          <w:spacing w:val="75"/>
        </w:rPr>
        <w:t xml:space="preserve"> </w:t>
      </w:r>
      <w:r>
        <w:rPr>
          <w:spacing w:val="-1"/>
        </w:rPr>
        <w:t xml:space="preserve">презентации </w:t>
      </w:r>
      <w:r>
        <w:t>в</w:t>
      </w:r>
      <w:r>
        <w:rPr>
          <w:spacing w:val="-1"/>
        </w:rPr>
        <w:t xml:space="preserve"> поддержку</w:t>
      </w:r>
      <w:r>
        <w:rPr>
          <w:spacing w:val="-3"/>
        </w:rPr>
        <w:t xml:space="preserve"> </w:t>
      </w:r>
      <w:r>
        <w:rPr>
          <w:spacing w:val="-1"/>
        </w:rPr>
        <w:t>собственных</w:t>
      </w:r>
      <w:r>
        <w:t xml:space="preserve"> </w:t>
      </w:r>
      <w:r>
        <w:rPr>
          <w:spacing w:val="-1"/>
        </w:rPr>
        <w:t>сообщений;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  <w:spacing w:before="1" w:line="276" w:lineRule="auto"/>
        <w:ind w:right="174"/>
      </w:pPr>
      <w:r>
        <w:rPr>
          <w:spacing w:val="-1"/>
        </w:rPr>
        <w:t>примут</w:t>
      </w:r>
      <w:r>
        <w:t xml:space="preserve"> и</w:t>
      </w:r>
      <w:r>
        <w:rPr>
          <w:spacing w:val="-1"/>
        </w:rPr>
        <w:t xml:space="preserve"> освоят</w:t>
      </w:r>
      <w:r>
        <w:t xml:space="preserve"> </w:t>
      </w:r>
      <w:r>
        <w:rPr>
          <w:spacing w:val="-1"/>
        </w:rPr>
        <w:t>социальную</w:t>
      </w:r>
      <w:r>
        <w:t xml:space="preserve"> роль </w:t>
      </w:r>
      <w:r>
        <w:rPr>
          <w:spacing w:val="-1"/>
        </w:rPr>
        <w:t>обучающегося,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которой</w:t>
      </w:r>
      <w:r>
        <w:t xml:space="preserve"> </w:t>
      </w:r>
      <w:r>
        <w:rPr>
          <w:spacing w:val="-1"/>
        </w:rPr>
        <w:t>характерно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мотивов</w:t>
      </w:r>
      <w:r>
        <w:rPr>
          <w:spacing w:val="45"/>
        </w:rPr>
        <w:t xml:space="preserve"> </w:t>
      </w:r>
      <w:r>
        <w:rPr>
          <w:spacing w:val="-1"/>
        </w:rPr>
        <w:t xml:space="preserve">учебной деятельности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>смысла</w:t>
      </w:r>
      <w:r>
        <w:t xml:space="preserve"> </w:t>
      </w:r>
      <w:r>
        <w:rPr>
          <w:spacing w:val="-1"/>
        </w:rPr>
        <w:t>учения,</w:t>
      </w:r>
      <w:r>
        <w:t xml:space="preserve"> </w:t>
      </w:r>
      <w:r>
        <w:rPr>
          <w:spacing w:val="-1"/>
        </w:rPr>
        <w:t xml:space="preserve">самостоятельности </w:t>
      </w:r>
      <w:r>
        <w:t xml:space="preserve">и </w:t>
      </w:r>
      <w:r>
        <w:rPr>
          <w:spacing w:val="-1"/>
        </w:rPr>
        <w:t>личной</w:t>
      </w:r>
      <w:r>
        <w:rPr>
          <w:spacing w:val="89"/>
        </w:rPr>
        <w:t xml:space="preserve"> </w:t>
      </w:r>
      <w:r>
        <w:rPr>
          <w:spacing w:val="-1"/>
        </w:rPr>
        <w:t>ответственности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поступки,</w:t>
      </w:r>
      <w:r>
        <w:t xml:space="preserve">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в </w:t>
      </w:r>
      <w:r>
        <w:rPr>
          <w:spacing w:val="-1"/>
        </w:rPr>
        <w:t>информационной</w:t>
      </w:r>
      <w:r>
        <w:rPr>
          <w:spacing w:val="-4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rPr>
          <w:spacing w:val="69"/>
        </w:rPr>
        <w:t xml:space="preserve"> </w:t>
      </w:r>
      <w:r>
        <w:rPr>
          <w:spacing w:val="-1"/>
        </w:rPr>
        <w:t>представлений</w:t>
      </w:r>
      <w:r>
        <w:t xml:space="preserve"> о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нормах,</w:t>
      </w:r>
      <w:r>
        <w:rPr>
          <w:spacing w:val="-2"/>
        </w:rPr>
        <w:t xml:space="preserve"> </w:t>
      </w:r>
      <w:r>
        <w:rPr>
          <w:spacing w:val="-1"/>
        </w:rPr>
        <w:t>социальной</w:t>
      </w:r>
      <w:r>
        <w:rPr>
          <w:spacing w:val="-4"/>
        </w:rPr>
        <w:t xml:space="preserve"> </w:t>
      </w:r>
      <w:r>
        <w:rPr>
          <w:spacing w:val="-1"/>
        </w:rPr>
        <w:t>справедливости</w:t>
      </w:r>
      <w:r>
        <w:t xml:space="preserve"> и</w:t>
      </w:r>
    </w:p>
    <w:p w:rsidR="00DE7CD5" w:rsidRDefault="00DE7CD5" w:rsidP="00681D94">
      <w:pPr>
        <w:pStyle w:val="a3"/>
        <w:numPr>
          <w:ilvl w:val="3"/>
          <w:numId w:val="210"/>
        </w:numPr>
        <w:tabs>
          <w:tab w:val="left" w:pos="838"/>
        </w:tabs>
        <w:kinsoku w:val="0"/>
        <w:overflowPunct w:val="0"/>
      </w:pPr>
      <w:r>
        <w:t>свободе.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214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 xml:space="preserve">изучения </w:t>
      </w:r>
      <w:r>
        <w:t xml:space="preserve">курса </w:t>
      </w:r>
      <w:r>
        <w:rPr>
          <w:spacing w:val="-1"/>
        </w:rPr>
        <w:t>«Окружающий мир»</w:t>
      </w:r>
      <w:r>
        <w:rPr>
          <w:spacing w:val="-3"/>
        </w:rP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67"/>
        </w:rPr>
        <w:t xml:space="preserve"> </w:t>
      </w:r>
      <w:r>
        <w:rPr>
          <w:spacing w:val="-1"/>
        </w:rPr>
        <w:t>образования получат</w:t>
      </w:r>
      <w: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расширить,</w:t>
      </w:r>
      <w:r>
        <w:t xml:space="preserve"> </w:t>
      </w:r>
      <w:r>
        <w:rPr>
          <w:spacing w:val="-1"/>
        </w:rPr>
        <w:t>систематизировать</w:t>
      </w:r>
      <w:r>
        <w:t xml:space="preserve"> и </w:t>
      </w:r>
      <w:r>
        <w:rPr>
          <w:spacing w:val="-1"/>
        </w:rPr>
        <w:t>углубить</w:t>
      </w:r>
      <w:r>
        <w:t xml:space="preserve"> </w:t>
      </w:r>
      <w:r>
        <w:rPr>
          <w:spacing w:val="-1"/>
        </w:rPr>
        <w:t>исходные</w:t>
      </w:r>
      <w:r>
        <w:t xml:space="preserve"> </w:t>
      </w:r>
      <w:r>
        <w:rPr>
          <w:spacing w:val="-1"/>
        </w:rPr>
        <w:t xml:space="preserve">представления </w:t>
      </w:r>
      <w:r>
        <w:t>о</w:t>
      </w:r>
      <w:r>
        <w:rPr>
          <w:spacing w:val="83"/>
        </w:rPr>
        <w:t xml:space="preserve"> </w:t>
      </w:r>
      <w:r>
        <w:rPr>
          <w:spacing w:val="-1"/>
        </w:rPr>
        <w:t>природных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социальных</w:t>
      </w:r>
      <w:r>
        <w:rPr>
          <w:spacing w:val="-2"/>
        </w:rPr>
        <w:t xml:space="preserve"> </w:t>
      </w:r>
      <w:r>
        <w:rPr>
          <w:spacing w:val="-1"/>
        </w:rPr>
        <w:t>объектах</w:t>
      </w:r>
      <w:r>
        <w:t xml:space="preserve"> и </w:t>
      </w:r>
      <w:r>
        <w:rPr>
          <w:spacing w:val="-2"/>
        </w:rPr>
        <w:t>явлениях</w:t>
      </w:r>
      <w: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rPr>
          <w:spacing w:val="-1"/>
        </w:rPr>
        <w:t>компонентах</w:t>
      </w:r>
      <w:r>
        <w:rPr>
          <w:spacing w:val="-3"/>
        </w:rPr>
        <w:t xml:space="preserve"> </w:t>
      </w:r>
      <w:r>
        <w:rPr>
          <w:spacing w:val="-1"/>
        </w:rPr>
        <w:t>единого</w:t>
      </w:r>
      <w:r>
        <w:t xml:space="preserve"> </w:t>
      </w:r>
      <w:r>
        <w:rPr>
          <w:spacing w:val="-1"/>
        </w:rPr>
        <w:t>мира,</w:t>
      </w:r>
      <w:r>
        <w:t xml:space="preserve"> </w:t>
      </w:r>
      <w:r>
        <w:rPr>
          <w:spacing w:val="-1"/>
        </w:rPr>
        <w:t>овладеть</w:t>
      </w:r>
      <w:r>
        <w:t xml:space="preserve"> </w:t>
      </w:r>
      <w:r>
        <w:rPr>
          <w:spacing w:val="-1"/>
        </w:rPr>
        <w:t>основами</w:t>
      </w:r>
      <w:r>
        <w:rPr>
          <w:spacing w:val="101"/>
        </w:rPr>
        <w:t xml:space="preserve"> </w:t>
      </w:r>
      <w:r>
        <w:t>практико</w:t>
      </w:r>
      <w:r>
        <w:rPr>
          <w:spacing w:val="-3"/>
        </w:rPr>
        <w:t xml:space="preserve"> </w:t>
      </w:r>
      <w:r>
        <w:rPr>
          <w:spacing w:val="-1"/>
        </w:rPr>
        <w:t>ориентированных</w:t>
      </w:r>
      <w:r>
        <w:t xml:space="preserve"> </w:t>
      </w:r>
      <w:r>
        <w:rPr>
          <w:spacing w:val="-1"/>
        </w:rPr>
        <w:t>знаний</w:t>
      </w:r>
      <w:r>
        <w:t xml:space="preserve"> о </w:t>
      </w:r>
      <w:r>
        <w:rPr>
          <w:spacing w:val="-1"/>
        </w:rPr>
        <w:t>природе,</w:t>
      </w:r>
      <w:r>
        <w:t xml:space="preserve"> </w:t>
      </w:r>
      <w:r>
        <w:rPr>
          <w:spacing w:val="-1"/>
        </w:rPr>
        <w:t>человеке</w:t>
      </w:r>
      <w:r>
        <w:t xml:space="preserve"> и </w:t>
      </w:r>
      <w:r>
        <w:rPr>
          <w:spacing w:val="-1"/>
        </w:rPr>
        <w:t>обществе,</w:t>
      </w:r>
      <w:r>
        <w:t xml:space="preserve"> </w:t>
      </w:r>
      <w:r>
        <w:rPr>
          <w:spacing w:val="-1"/>
        </w:rPr>
        <w:t>приобрести целостный взгляд</w:t>
      </w:r>
      <w:r>
        <w:t xml:space="preserve"> </w:t>
      </w:r>
      <w:r>
        <w:rPr>
          <w:spacing w:val="-2"/>
        </w:rPr>
        <w:t>на</w:t>
      </w:r>
      <w:r>
        <w:rPr>
          <w:spacing w:val="69"/>
        </w:rPr>
        <w:t xml:space="preserve"> </w:t>
      </w:r>
      <w:r>
        <w:rPr>
          <w:spacing w:val="-1"/>
        </w:rPr>
        <w:t>мир</w:t>
      </w:r>
      <w:r>
        <w:t xml:space="preserve"> в</w:t>
      </w:r>
      <w:r>
        <w:rPr>
          <w:spacing w:val="-1"/>
        </w:rPr>
        <w:t xml:space="preserve"> </w:t>
      </w:r>
      <w:r>
        <w:t xml:space="preserve">его </w:t>
      </w:r>
      <w:r>
        <w:rPr>
          <w:spacing w:val="-1"/>
        </w:rPr>
        <w:t>органичном единстве</w:t>
      </w:r>
      <w:r>
        <w:t xml:space="preserve"> и </w:t>
      </w:r>
      <w:r>
        <w:rPr>
          <w:spacing w:val="-1"/>
        </w:rPr>
        <w:t>разнообразии</w:t>
      </w:r>
      <w:r>
        <w:t xml:space="preserve"> </w:t>
      </w:r>
      <w:r>
        <w:rPr>
          <w:spacing w:val="-1"/>
        </w:rPr>
        <w:t>природы,</w:t>
      </w:r>
      <w:r>
        <w:t xml:space="preserve"> </w:t>
      </w:r>
      <w:r>
        <w:rPr>
          <w:spacing w:val="-1"/>
        </w:rPr>
        <w:t>народов,</w:t>
      </w:r>
      <w:r>
        <w:rPr>
          <w:spacing w:val="-3"/>
        </w:rP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религий.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214"/>
        <w:rPr>
          <w:spacing w:val="-1"/>
        </w:rPr>
        <w:sectPr w:rsidR="00DE7CD5">
          <w:footerReference w:type="default" r:id="rId16"/>
          <w:pgSz w:w="11910" w:h="16840"/>
          <w:pgMar w:top="640" w:right="600" w:bottom="1060" w:left="1160" w:header="0" w:footer="868" w:gutter="0"/>
          <w:pgNumType w:start="3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216"/>
        <w:rPr>
          <w:spacing w:val="-1"/>
        </w:rPr>
      </w:pPr>
      <w:r>
        <w:lastRenderedPageBreak/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 xml:space="preserve">изучения </w:t>
      </w:r>
      <w:r>
        <w:t xml:space="preserve">курса </w:t>
      </w:r>
      <w:r>
        <w:rPr>
          <w:spacing w:val="-1"/>
        </w:rPr>
        <w:t>выпускники</w:t>
      </w:r>
      <w:r>
        <w:t xml:space="preserve"> </w:t>
      </w:r>
      <w:r>
        <w:rPr>
          <w:spacing w:val="-1"/>
        </w:rPr>
        <w:t>заложат</w:t>
      </w:r>
      <w:r>
        <w:rPr>
          <w:spacing w:val="-3"/>
        </w:rPr>
        <w:t xml:space="preserve"> </w:t>
      </w:r>
      <w:r>
        <w:rPr>
          <w:spacing w:val="-1"/>
        </w:rPr>
        <w:t xml:space="preserve">фундамент </w:t>
      </w:r>
      <w:r>
        <w:t>своей</w:t>
      </w:r>
      <w:r>
        <w:rPr>
          <w:spacing w:val="-1"/>
        </w:rPr>
        <w:t xml:space="preserve"> экологической</w:t>
      </w:r>
      <w:r>
        <w:t xml:space="preserve"> и</w:t>
      </w:r>
      <w:r>
        <w:rPr>
          <w:spacing w:val="45"/>
        </w:rPr>
        <w:t xml:space="preserve"> </w:t>
      </w:r>
      <w:r>
        <w:rPr>
          <w:spacing w:val="-1"/>
        </w:rPr>
        <w:t>культурологической</w:t>
      </w:r>
      <w:r>
        <w:rPr>
          <w:spacing w:val="-3"/>
        </w:rPr>
        <w:t xml:space="preserve"> </w:t>
      </w:r>
      <w:r>
        <w:rPr>
          <w:spacing w:val="-1"/>
        </w:rPr>
        <w:t>грамотности,</w:t>
      </w:r>
      <w:r>
        <w:t xml:space="preserve"> </w:t>
      </w:r>
      <w:r>
        <w:rPr>
          <w:spacing w:val="-1"/>
        </w:rPr>
        <w:t>получат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</w:t>
      </w:r>
      <w:r>
        <w:t xml:space="preserve"> </w:t>
      </w:r>
      <w:r>
        <w:rPr>
          <w:spacing w:val="-1"/>
        </w:rPr>
        <w:t>соблюдать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1"/>
        </w:rPr>
        <w:t xml:space="preserve"> мире</w:t>
      </w:r>
    </w:p>
    <w:p w:rsidR="00DE7CD5" w:rsidRDefault="00DE7CD5">
      <w:pPr>
        <w:pStyle w:val="a3"/>
        <w:kinsoku w:val="0"/>
        <w:overflowPunct w:val="0"/>
        <w:spacing w:line="276" w:lineRule="auto"/>
        <w:ind w:right="151"/>
      </w:pPr>
      <w:r>
        <w:rPr>
          <w:spacing w:val="-1"/>
        </w:rPr>
        <w:t>природы</w:t>
      </w:r>
      <w:r>
        <w:t xml:space="preserve"> и </w:t>
      </w:r>
      <w:r>
        <w:rPr>
          <w:spacing w:val="-1"/>
        </w:rPr>
        <w:t>людей,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здорового</w:t>
      </w:r>
      <w:r>
        <w:rPr>
          <w:spacing w:val="-3"/>
        </w:rPr>
        <w:t xml:space="preserve"> </w:t>
      </w:r>
      <w:r>
        <w:rPr>
          <w:spacing w:val="-1"/>
        </w:rPr>
        <w:t>образа</w:t>
      </w:r>
      <w: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освоят</w:t>
      </w:r>
      <w:r>
        <w:t xml:space="preserve"> </w:t>
      </w:r>
      <w:r>
        <w:rPr>
          <w:spacing w:val="-1"/>
        </w:rPr>
        <w:t>элементарные</w:t>
      </w:r>
      <w:r>
        <w:t xml:space="preserve"> </w:t>
      </w:r>
      <w:r>
        <w:rPr>
          <w:spacing w:val="-1"/>
        </w:rPr>
        <w:t>нормы</w:t>
      </w:r>
      <w:r>
        <w:t xml:space="preserve"> </w:t>
      </w:r>
      <w:r>
        <w:rPr>
          <w:spacing w:val="-1"/>
        </w:rPr>
        <w:t>адекватного</w:t>
      </w:r>
      <w:r>
        <w:t xml:space="preserve"> </w:t>
      </w:r>
      <w:r>
        <w:rPr>
          <w:spacing w:val="-1"/>
        </w:rPr>
        <w:t>природо-</w:t>
      </w:r>
      <w:r>
        <w:rPr>
          <w:spacing w:val="-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культуросообразного</w:t>
      </w:r>
      <w: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1"/>
        </w:rPr>
        <w:t xml:space="preserve"> окружающей</w:t>
      </w:r>
      <w:r>
        <w:t xml:space="preserve"> </w:t>
      </w:r>
      <w:r>
        <w:rPr>
          <w:spacing w:val="-1"/>
        </w:rPr>
        <w:t xml:space="preserve">природной </w:t>
      </w:r>
      <w:r>
        <w:t xml:space="preserve">и </w:t>
      </w:r>
      <w:r>
        <w:rPr>
          <w:spacing w:val="-1"/>
        </w:rPr>
        <w:t xml:space="preserve">социальной </w:t>
      </w:r>
      <w:r>
        <w:t>среде.</w:t>
      </w:r>
    </w:p>
    <w:p w:rsidR="00DE7CD5" w:rsidRDefault="00DE7CD5">
      <w:pPr>
        <w:pStyle w:val="5"/>
        <w:kinsoku w:val="0"/>
        <w:overflowPunct w:val="0"/>
        <w:spacing w:before="5"/>
        <w:rPr>
          <w:b w:val="0"/>
          <w:bCs w:val="0"/>
        </w:rPr>
      </w:pPr>
      <w:r>
        <w:rPr>
          <w:spacing w:val="-1"/>
        </w:rPr>
        <w:t>Человек</w:t>
      </w:r>
      <w:r>
        <w:t xml:space="preserve"> и </w:t>
      </w:r>
      <w:r>
        <w:rPr>
          <w:spacing w:val="-1"/>
        </w:rPr>
        <w:t>природа</w:t>
      </w:r>
    </w:p>
    <w:p w:rsidR="00DE7CD5" w:rsidRDefault="00DE7CD5">
      <w:pPr>
        <w:pStyle w:val="6"/>
        <w:kinsoku w:val="0"/>
        <w:overflowPunct w:val="0"/>
        <w:spacing w:before="4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32"/>
        <w:ind w:firstLine="0"/>
        <w:rPr>
          <w:spacing w:val="-1"/>
        </w:rPr>
      </w:pP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объекты</w:t>
      </w:r>
      <w:r>
        <w:t xml:space="preserve"> и </w:t>
      </w:r>
      <w:r>
        <w:rPr>
          <w:spacing w:val="-1"/>
        </w:rPr>
        <w:t>явления</w:t>
      </w:r>
      <w:r>
        <w:rPr>
          <w:spacing w:val="-4"/>
        </w:rPr>
        <w:t xml:space="preserve"> </w:t>
      </w:r>
      <w:r>
        <w:rPr>
          <w:spacing w:val="-1"/>
        </w:rPr>
        <w:t>живой</w:t>
      </w:r>
      <w:r>
        <w:t xml:space="preserve"> и</w:t>
      </w:r>
      <w:r>
        <w:rPr>
          <w:spacing w:val="-1"/>
        </w:rPr>
        <w:t xml:space="preserve"> неживой</w:t>
      </w:r>
      <w:r>
        <w:t xml:space="preserve"> </w:t>
      </w:r>
      <w:r>
        <w:rPr>
          <w:spacing w:val="-1"/>
        </w:rPr>
        <w:t>природы;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37" w:line="275" w:lineRule="auto"/>
        <w:ind w:right="381" w:firstLine="0"/>
        <w:rPr>
          <w:spacing w:val="-1"/>
        </w:rPr>
      </w:pPr>
      <w:r>
        <w:rPr>
          <w:spacing w:val="-1"/>
        </w:rPr>
        <w:t>описывать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предложенного</w:t>
      </w:r>
      <w:r>
        <w:t xml:space="preserve"> плана</w:t>
      </w:r>
      <w:r>
        <w:rPr>
          <w:spacing w:val="-3"/>
        </w:rP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объекты</w:t>
      </w:r>
      <w:r>
        <w:t xml:space="preserve"> и </w:t>
      </w:r>
      <w:r>
        <w:rPr>
          <w:spacing w:val="-1"/>
        </w:rPr>
        <w:t>явления</w:t>
      </w:r>
      <w:r>
        <w:rPr>
          <w:spacing w:val="-4"/>
        </w:rPr>
        <w:t xml:space="preserve"> </w:t>
      </w:r>
      <w:r>
        <w:rPr>
          <w:spacing w:val="-1"/>
        </w:rPr>
        <w:t>живой</w:t>
      </w:r>
      <w:r>
        <w:t xml:space="preserve"> и</w:t>
      </w:r>
      <w:r>
        <w:rPr>
          <w:spacing w:val="-1"/>
        </w:rPr>
        <w:t xml:space="preserve"> неживой</w:t>
      </w:r>
      <w:r>
        <w:t xml:space="preserve"> </w:t>
      </w:r>
      <w:r>
        <w:rPr>
          <w:spacing w:val="-1"/>
        </w:rPr>
        <w:t>природы,</w:t>
      </w:r>
      <w:r>
        <w:rPr>
          <w:spacing w:val="57"/>
        </w:rPr>
        <w:t xml:space="preserve"> </w:t>
      </w:r>
      <w:r>
        <w:rPr>
          <w:spacing w:val="-1"/>
        </w:rPr>
        <w:t>выделять</w:t>
      </w:r>
      <w:r>
        <w:t xml:space="preserve"> их</w:t>
      </w:r>
      <w:r>
        <w:rPr>
          <w:spacing w:val="-3"/>
        </w:rPr>
        <w:t xml:space="preserve"> </w:t>
      </w:r>
      <w:r>
        <w:rPr>
          <w:spacing w:val="-1"/>
        </w:rPr>
        <w:t>существенные</w:t>
      </w:r>
      <w:r>
        <w:t xml:space="preserve"> </w:t>
      </w:r>
      <w:r>
        <w:rPr>
          <w:spacing w:val="-1"/>
        </w:rPr>
        <w:t>признаки;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1" w:line="277" w:lineRule="auto"/>
        <w:ind w:right="1153" w:firstLine="0"/>
        <w:rPr>
          <w:spacing w:val="-1"/>
        </w:rPr>
      </w:pP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объекты</w:t>
      </w:r>
      <w:r>
        <w:rPr>
          <w:spacing w:val="-2"/>
        </w:rPr>
        <w:t xml:space="preserve"> </w:t>
      </w:r>
      <w:r>
        <w:rPr>
          <w:spacing w:val="-1"/>
        </w:rPr>
        <w:t>живой</w:t>
      </w:r>
      <w:r>
        <w:t xml:space="preserve"> и</w:t>
      </w:r>
      <w:r>
        <w:rPr>
          <w:spacing w:val="-1"/>
        </w:rPr>
        <w:t xml:space="preserve"> неживой</w:t>
      </w:r>
      <w:r>
        <w:t xml:space="preserve"> </w:t>
      </w:r>
      <w:r>
        <w:rPr>
          <w:spacing w:val="-1"/>
        </w:rPr>
        <w:t>природы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внешних</w:t>
      </w:r>
      <w:r>
        <w:t xml:space="preserve"> </w:t>
      </w:r>
      <w:r>
        <w:rPr>
          <w:spacing w:val="-1"/>
        </w:rPr>
        <w:t xml:space="preserve">признаков </w:t>
      </w:r>
      <w:r>
        <w:t>или</w:t>
      </w:r>
      <w:r>
        <w:rPr>
          <w:spacing w:val="-1"/>
        </w:rPr>
        <w:t xml:space="preserve"> известных</w:t>
      </w:r>
      <w:r>
        <w:rPr>
          <w:spacing w:val="57"/>
        </w:rPr>
        <w:t xml:space="preserve"> </w:t>
      </w:r>
      <w:r>
        <w:rPr>
          <w:spacing w:val="-1"/>
        </w:rPr>
        <w:t>характерных</w:t>
      </w:r>
      <w:r>
        <w:rPr>
          <w:spacing w:val="-2"/>
        </w:rPr>
        <w:t xml:space="preserve"> </w:t>
      </w:r>
      <w:r>
        <w:rPr>
          <w:spacing w:val="-1"/>
        </w:rPr>
        <w:t xml:space="preserve">свойств </w:t>
      </w:r>
      <w:r>
        <w:t xml:space="preserve">и </w:t>
      </w:r>
      <w:r>
        <w:rPr>
          <w:spacing w:val="-1"/>
        </w:rPr>
        <w:t>проводить</w:t>
      </w:r>
      <w:r>
        <w:t xml:space="preserve"> </w:t>
      </w:r>
      <w:r>
        <w:rPr>
          <w:spacing w:val="-1"/>
        </w:rPr>
        <w:t>простейшую</w:t>
      </w:r>
      <w:r>
        <w:t xml:space="preserve"> </w:t>
      </w:r>
      <w:r>
        <w:rPr>
          <w:spacing w:val="-1"/>
        </w:rPr>
        <w:t>классификацию</w:t>
      </w:r>
      <w:r>
        <w:t xml:space="preserve"> </w:t>
      </w:r>
      <w:r>
        <w:rPr>
          <w:spacing w:val="-1"/>
        </w:rPr>
        <w:t>изученных</w:t>
      </w:r>
      <w:r>
        <w:t xml:space="preserve"> </w:t>
      </w:r>
      <w:r>
        <w:rPr>
          <w:spacing w:val="-1"/>
        </w:rPr>
        <w:t>объектов</w:t>
      </w:r>
      <w:r>
        <w:rPr>
          <w:spacing w:val="-2"/>
        </w:rPr>
        <w:t xml:space="preserve"> </w:t>
      </w:r>
      <w:r>
        <w:rPr>
          <w:spacing w:val="-1"/>
        </w:rPr>
        <w:t>природы;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line="275" w:lineRule="auto"/>
        <w:ind w:right="568" w:firstLine="0"/>
        <w:rPr>
          <w:spacing w:val="-2"/>
        </w:rPr>
      </w:pPr>
      <w:r>
        <w:rPr>
          <w:spacing w:val="-1"/>
        </w:rPr>
        <w:t>проводить</w:t>
      </w:r>
      <w: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 xml:space="preserve">наблюдения </w:t>
      </w:r>
      <w:r>
        <w:t>в</w:t>
      </w:r>
      <w:r>
        <w:rPr>
          <w:spacing w:val="-1"/>
        </w:rPr>
        <w:t xml:space="preserve"> окружающей</w:t>
      </w:r>
      <w:r>
        <w:t xml:space="preserve"> среде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ставить</w:t>
      </w:r>
      <w:r>
        <w:t xml:space="preserve"> </w:t>
      </w:r>
      <w:r>
        <w:rPr>
          <w:spacing w:val="-1"/>
        </w:rPr>
        <w:t>опыты,</w:t>
      </w:r>
      <w:r>
        <w:rPr>
          <w:spacing w:val="-2"/>
        </w:rPr>
        <w:t xml:space="preserve"> </w:t>
      </w:r>
      <w:r>
        <w:rPr>
          <w:spacing w:val="-1"/>
        </w:rPr>
        <w:t>используя простейшее</w:t>
      </w:r>
      <w:r>
        <w:rPr>
          <w:spacing w:val="61"/>
        </w:rPr>
        <w:t xml:space="preserve"> </w:t>
      </w:r>
      <w:r>
        <w:rPr>
          <w:spacing w:val="-1"/>
        </w:rPr>
        <w:t>лабораторное</w:t>
      </w:r>
      <w:r>
        <w:t xml:space="preserve"> </w:t>
      </w:r>
      <w:r>
        <w:rPr>
          <w:spacing w:val="-1"/>
        </w:rPr>
        <w:t>оборудование</w:t>
      </w:r>
      <w:r>
        <w:t xml:space="preserve"> и</w:t>
      </w:r>
      <w:r>
        <w:rPr>
          <w:spacing w:val="-1"/>
        </w:rPr>
        <w:t xml:space="preserve"> измерительные</w:t>
      </w:r>
      <w:r>
        <w:t xml:space="preserve"> </w:t>
      </w:r>
      <w:r>
        <w:rPr>
          <w:spacing w:val="-1"/>
        </w:rPr>
        <w:t>приборы; следовать</w:t>
      </w:r>
      <w:r>
        <w:t xml:space="preserve"> </w:t>
      </w:r>
      <w:r>
        <w:rPr>
          <w:spacing w:val="-1"/>
        </w:rPr>
        <w:t>инструкциям</w:t>
      </w:r>
      <w:r>
        <w:t xml:space="preserve"> и</w:t>
      </w:r>
      <w:r>
        <w:rPr>
          <w:spacing w:val="-1"/>
        </w:rPr>
        <w:t xml:space="preserve"> правилам</w:t>
      </w:r>
      <w:r>
        <w:t xml:space="preserve"> </w:t>
      </w:r>
      <w:r>
        <w:rPr>
          <w:spacing w:val="-1"/>
        </w:rPr>
        <w:t>техники</w:t>
      </w:r>
      <w:r>
        <w:rPr>
          <w:spacing w:val="83"/>
        </w:rPr>
        <w:t xml:space="preserve"> </w:t>
      </w:r>
      <w:r>
        <w:rPr>
          <w:spacing w:val="-1"/>
        </w:rPr>
        <w:t>безопасности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проведении</w:t>
      </w:r>
      <w:r>
        <w:t xml:space="preserve"> </w:t>
      </w:r>
      <w:r>
        <w:rPr>
          <w:spacing w:val="-1"/>
        </w:rPr>
        <w:t>наблюдений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опытов;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2" w:line="276" w:lineRule="auto"/>
        <w:ind w:right="715" w:firstLine="0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естественно-научные</w:t>
      </w:r>
      <w:r>
        <w:t xml:space="preserve"> тексты</w:t>
      </w:r>
      <w:r>
        <w:rPr>
          <w:spacing w:val="-2"/>
        </w:rPr>
        <w:t xml:space="preserve"> </w:t>
      </w:r>
      <w:r>
        <w:t xml:space="preserve">(на </w:t>
      </w:r>
      <w:r>
        <w:rPr>
          <w:spacing w:val="-1"/>
        </w:rPr>
        <w:t>бумажных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электронных</w:t>
      </w:r>
      <w:r>
        <w:t xml:space="preserve"> </w:t>
      </w:r>
      <w:r>
        <w:rPr>
          <w:spacing w:val="-1"/>
        </w:rPr>
        <w:t>носителях,</w:t>
      </w:r>
      <w:r>
        <w:t xml:space="preserve">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в</w:t>
      </w:r>
      <w:r>
        <w:rPr>
          <w:spacing w:val="67"/>
        </w:rPr>
        <w:t xml:space="preserve"> </w:t>
      </w:r>
      <w:r>
        <w:rPr>
          <w:spacing w:val="-1"/>
        </w:rPr>
        <w:t>контролируемом Интернете)</w:t>
      </w:r>
      <w:r>
        <w:t xml:space="preserve"> с </w:t>
      </w:r>
      <w:r>
        <w:rPr>
          <w:spacing w:val="-1"/>
        </w:rPr>
        <w:t>целью</w:t>
      </w:r>
      <w:r>
        <w:rPr>
          <w:spacing w:val="1"/>
        </w:rPr>
        <w:t xml:space="preserve"> </w:t>
      </w:r>
      <w:r>
        <w:rPr>
          <w:spacing w:val="-1"/>
        </w:rPr>
        <w:t>поиска</w:t>
      </w:r>
      <w:r>
        <w:t xml:space="preserve"> и </w:t>
      </w:r>
      <w:r>
        <w:rPr>
          <w:spacing w:val="-1"/>
        </w:rPr>
        <w:t>извлечения информации,</w:t>
      </w:r>
      <w:r>
        <w:rPr>
          <w:spacing w:val="-3"/>
        </w:rPr>
        <w:t xml:space="preserve"> </w:t>
      </w:r>
      <w:r>
        <w:rPr>
          <w:spacing w:val="-1"/>
        </w:rPr>
        <w:t>ответов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вопросы,</w:t>
      </w:r>
      <w:r>
        <w:rPr>
          <w:spacing w:val="73"/>
        </w:rPr>
        <w:t xml:space="preserve"> </w:t>
      </w:r>
      <w:r>
        <w:rPr>
          <w:spacing w:val="-1"/>
        </w:rPr>
        <w:t>объяснений,</w:t>
      </w:r>
      <w:r>
        <w:t xml:space="preserve"> </w:t>
      </w:r>
      <w:r>
        <w:rPr>
          <w:spacing w:val="-1"/>
        </w:rPr>
        <w:t>создания</w:t>
      </w:r>
      <w:r>
        <w:rPr>
          <w:spacing w:val="-3"/>
        </w:rPr>
        <w:t xml:space="preserve"> </w:t>
      </w:r>
      <w:r>
        <w:rPr>
          <w:spacing w:val="-1"/>
        </w:rPr>
        <w:t>собственных</w:t>
      </w:r>
      <w:r>
        <w:t xml:space="preserve"> </w:t>
      </w:r>
      <w:r>
        <w:rPr>
          <w:spacing w:val="-1"/>
        </w:rPr>
        <w:t>устных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письменных</w:t>
      </w:r>
      <w:r>
        <w:t xml:space="preserve"> </w:t>
      </w:r>
      <w:r>
        <w:rPr>
          <w:spacing w:val="-1"/>
        </w:rPr>
        <w:t>высказываний;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line="276" w:lineRule="auto"/>
        <w:ind w:right="500" w:firstLine="0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различные</w:t>
      </w:r>
      <w:r>
        <w:rPr>
          <w:spacing w:val="-2"/>
        </w:rPr>
        <w:t xml:space="preserve"> </w:t>
      </w:r>
      <w:r>
        <w:rPr>
          <w:spacing w:val="-1"/>
        </w:rPr>
        <w:t>справочные</w:t>
      </w:r>
      <w:r>
        <w:t xml:space="preserve"> </w:t>
      </w:r>
      <w:r>
        <w:rPr>
          <w:spacing w:val="-1"/>
        </w:rPr>
        <w:t>издания (словарь</w:t>
      </w:r>
      <w:r>
        <w:t xml:space="preserve"> по </w:t>
      </w:r>
      <w:r>
        <w:rPr>
          <w:spacing w:val="-1"/>
        </w:rPr>
        <w:t>естествознанию,</w:t>
      </w:r>
      <w:r>
        <w:rPr>
          <w:spacing w:val="-2"/>
        </w:rPr>
        <w:t xml:space="preserve"> </w:t>
      </w:r>
      <w:r>
        <w:rPr>
          <w:spacing w:val="-1"/>
        </w:rPr>
        <w:t>определитель</w:t>
      </w:r>
      <w:r>
        <w:t xml:space="preserve"> </w:t>
      </w:r>
      <w:r>
        <w:rPr>
          <w:spacing w:val="-1"/>
        </w:rPr>
        <w:t>растений</w:t>
      </w:r>
      <w:r>
        <w:t xml:space="preserve"> и</w:t>
      </w:r>
      <w:r>
        <w:rPr>
          <w:spacing w:val="85"/>
        </w:rPr>
        <w:t xml:space="preserve"> </w:t>
      </w:r>
      <w:r>
        <w:rPr>
          <w:spacing w:val="-1"/>
        </w:rPr>
        <w:t>животных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иллюстраций,</w:t>
      </w:r>
      <w:r>
        <w:rPr>
          <w:spacing w:val="-3"/>
        </w:rPr>
        <w:t xml:space="preserve"> </w:t>
      </w:r>
      <w:r>
        <w:t>атлас</w:t>
      </w:r>
      <w:r>
        <w:rPr>
          <w:spacing w:val="-2"/>
        </w:rPr>
        <w:t xml:space="preserve"> </w:t>
      </w:r>
      <w:r>
        <w:t>карт, в</w:t>
      </w:r>
      <w:r>
        <w:rPr>
          <w:spacing w:val="-2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компьютерные</w:t>
      </w:r>
      <w:r>
        <w:t xml:space="preserve"> </w:t>
      </w:r>
      <w:r>
        <w:rPr>
          <w:spacing w:val="-1"/>
        </w:rPr>
        <w:t>издания)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поиска</w:t>
      </w:r>
      <w:r>
        <w:rPr>
          <w:spacing w:val="63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line="275" w:lineRule="auto"/>
        <w:ind w:right="636" w:firstLine="0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готовые</w:t>
      </w:r>
      <w:r>
        <w:t xml:space="preserve"> </w:t>
      </w:r>
      <w:r>
        <w:rPr>
          <w:spacing w:val="-1"/>
        </w:rPr>
        <w:t>модели</w:t>
      </w:r>
      <w:r>
        <w:rPr>
          <w:spacing w:val="-3"/>
        </w:rPr>
        <w:t xml:space="preserve"> </w:t>
      </w:r>
      <w:r>
        <w:rPr>
          <w:spacing w:val="-1"/>
        </w:rPr>
        <w:t>(глобус,</w:t>
      </w:r>
      <w:r>
        <w:t xml:space="preserve"> </w:t>
      </w:r>
      <w:r>
        <w:rPr>
          <w:spacing w:val="-1"/>
        </w:rPr>
        <w:t>карту,</w:t>
      </w:r>
      <w:r>
        <w:t xml:space="preserve"> </w:t>
      </w:r>
      <w:r>
        <w:rPr>
          <w:spacing w:val="-1"/>
        </w:rPr>
        <w:t>план)</w:t>
      </w:r>
      <w:r>
        <w:t xml:space="preserve"> для </w:t>
      </w:r>
      <w:r>
        <w:rPr>
          <w:spacing w:val="-1"/>
        </w:rPr>
        <w:t xml:space="preserve">объяснения явлений </w:t>
      </w:r>
      <w:r>
        <w:t>или</w:t>
      </w:r>
      <w:r>
        <w:rPr>
          <w:spacing w:val="-1"/>
        </w:rPr>
        <w:t xml:space="preserve"> описания свойств</w:t>
      </w:r>
      <w:r>
        <w:rPr>
          <w:spacing w:val="77"/>
        </w:rPr>
        <w:t xml:space="preserve"> </w:t>
      </w:r>
      <w:r>
        <w:rPr>
          <w:spacing w:val="-1"/>
        </w:rPr>
        <w:t>объектов;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1" w:line="275" w:lineRule="auto"/>
        <w:ind w:right="810" w:firstLine="0"/>
        <w:rPr>
          <w:spacing w:val="-1"/>
        </w:rPr>
      </w:pPr>
      <w:r>
        <w:rPr>
          <w:spacing w:val="-1"/>
        </w:rPr>
        <w:t>обнаруживать</w:t>
      </w:r>
      <w:r>
        <w:t xml:space="preserve"> </w:t>
      </w:r>
      <w:r>
        <w:rPr>
          <w:spacing w:val="-1"/>
        </w:rPr>
        <w:t>простейшие</w:t>
      </w:r>
      <w:r>
        <w:t xml:space="preserve"> </w:t>
      </w:r>
      <w:r>
        <w:rPr>
          <w:spacing w:val="-1"/>
        </w:rPr>
        <w:t>взаимосвязи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>живой</w:t>
      </w:r>
      <w:r>
        <w:t xml:space="preserve"> и</w:t>
      </w:r>
      <w:r>
        <w:rPr>
          <w:spacing w:val="-1"/>
        </w:rPr>
        <w:t xml:space="preserve"> неживой</w:t>
      </w:r>
      <w:r>
        <w:t xml:space="preserve"> </w:t>
      </w:r>
      <w:r>
        <w:rPr>
          <w:spacing w:val="-1"/>
        </w:rPr>
        <w:t>природой,</w:t>
      </w:r>
      <w:r>
        <w:rPr>
          <w:spacing w:val="-3"/>
        </w:rPr>
        <w:t xml:space="preserve"> </w:t>
      </w:r>
      <w:r>
        <w:rPr>
          <w:spacing w:val="-1"/>
        </w:rPr>
        <w:t>взаимосвязи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живой</w:t>
      </w:r>
      <w:r>
        <w:rPr>
          <w:spacing w:val="73"/>
        </w:rPr>
        <w:t xml:space="preserve"> </w:t>
      </w:r>
      <w:r>
        <w:rPr>
          <w:spacing w:val="-1"/>
        </w:rPr>
        <w:t>природе;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t xml:space="preserve"> их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объяснения необходимости</w:t>
      </w:r>
      <w:r>
        <w:t xml:space="preserve"> </w:t>
      </w:r>
      <w:r>
        <w:rPr>
          <w:spacing w:val="-1"/>
        </w:rPr>
        <w:t>бережного</w:t>
      </w:r>
      <w:r>
        <w:t xml:space="preserve"> </w:t>
      </w:r>
      <w:r>
        <w:rPr>
          <w:spacing w:val="-1"/>
        </w:rPr>
        <w:t xml:space="preserve">отношения </w:t>
      </w:r>
      <w:r>
        <w:t xml:space="preserve">к </w:t>
      </w:r>
      <w:r>
        <w:rPr>
          <w:spacing w:val="-1"/>
        </w:rPr>
        <w:t>природе;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4" w:line="275" w:lineRule="auto"/>
        <w:ind w:right="1101" w:firstLine="0"/>
        <w:rPr>
          <w:spacing w:val="-1"/>
        </w:rPr>
      </w:pPr>
      <w:r>
        <w:rPr>
          <w:spacing w:val="-1"/>
        </w:rPr>
        <w:t>определять</w:t>
      </w:r>
      <w:r>
        <w:rPr>
          <w:spacing w:val="-2"/>
        </w:rP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взаимоотношений</w:t>
      </w:r>
      <w:r>
        <w:t xml:space="preserve"> </w:t>
      </w:r>
      <w:r>
        <w:rPr>
          <w:spacing w:val="-1"/>
        </w:rPr>
        <w:t>человека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природы,</w:t>
      </w:r>
      <w: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примеры</w:t>
      </w:r>
      <w:r>
        <w:t xml:space="preserve"> </w:t>
      </w:r>
      <w:r>
        <w:rPr>
          <w:spacing w:val="-1"/>
        </w:rPr>
        <w:t>влияния этих</w:t>
      </w:r>
      <w:r>
        <w:rPr>
          <w:spacing w:val="63"/>
        </w:rP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природные</w:t>
      </w:r>
      <w:r>
        <w:rPr>
          <w:spacing w:val="-2"/>
        </w:rPr>
        <w:t xml:space="preserve"> </w:t>
      </w:r>
      <w:r>
        <w:rPr>
          <w:spacing w:val="-1"/>
        </w:rPr>
        <w:t>объекты,</w:t>
      </w:r>
      <w:r>
        <w:t xml:space="preserve"> </w:t>
      </w:r>
      <w:r>
        <w:rPr>
          <w:spacing w:val="-1"/>
        </w:rPr>
        <w:t>здоровье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безопасность</w:t>
      </w:r>
      <w:r>
        <w:t xml:space="preserve"> </w:t>
      </w:r>
      <w:r>
        <w:rPr>
          <w:spacing w:val="-1"/>
        </w:rPr>
        <w:t>человека;</w:t>
      </w:r>
    </w:p>
    <w:p w:rsidR="00DE7CD5" w:rsidRDefault="00DE7CD5" w:rsidP="00681D94">
      <w:pPr>
        <w:pStyle w:val="a3"/>
        <w:numPr>
          <w:ilvl w:val="0"/>
          <w:numId w:val="197"/>
        </w:numPr>
        <w:tabs>
          <w:tab w:val="left" w:pos="250"/>
        </w:tabs>
        <w:kinsoku w:val="0"/>
        <w:overflowPunct w:val="0"/>
        <w:spacing w:before="1" w:line="276" w:lineRule="auto"/>
        <w:ind w:right="214" w:firstLine="0"/>
        <w:rPr>
          <w:spacing w:val="-1"/>
        </w:rPr>
      </w:pP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здорового</w:t>
      </w:r>
      <w:r>
        <w:rPr>
          <w:spacing w:val="-3"/>
        </w:rPr>
        <w:t xml:space="preserve"> </w:t>
      </w:r>
      <w:r>
        <w:rPr>
          <w:spacing w:val="-1"/>
        </w:rPr>
        <w:t>образа</w:t>
      </w:r>
      <w: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соблюдения правил</w:t>
      </w:r>
      <w:r>
        <w:t xml:space="preserve">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поведения;</w:t>
      </w:r>
      <w:r>
        <w:rPr>
          <w:spacing w:val="75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знания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строении</w:t>
      </w:r>
      <w:r>
        <w:t xml:space="preserve"> и</w:t>
      </w:r>
      <w:r>
        <w:rPr>
          <w:spacing w:val="-1"/>
        </w:rPr>
        <w:t xml:space="preserve"> функционировании</w:t>
      </w:r>
      <w:r>
        <w:t xml:space="preserve"> </w:t>
      </w:r>
      <w:r>
        <w:rPr>
          <w:spacing w:val="-1"/>
        </w:rPr>
        <w:t>организма</w:t>
      </w:r>
      <w:r>
        <w:t xml:space="preserve"> </w:t>
      </w:r>
      <w:r>
        <w:rPr>
          <w:spacing w:val="-1"/>
        </w:rPr>
        <w:t>человека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 xml:space="preserve">сохранения </w:t>
      </w:r>
      <w:r>
        <w:t xml:space="preserve">и </w:t>
      </w:r>
      <w:r>
        <w:rPr>
          <w:spacing w:val="-1"/>
        </w:rPr>
        <w:t>укрепления</w:t>
      </w:r>
      <w:r>
        <w:rPr>
          <w:spacing w:val="85"/>
        </w:rPr>
        <w:t xml:space="preserve"> </w:t>
      </w:r>
      <w:r>
        <w:t xml:space="preserve">своего </w:t>
      </w:r>
      <w:r>
        <w:rPr>
          <w:spacing w:val="-1"/>
        </w:rPr>
        <w:t>здоровья.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6"/>
        </w:numPr>
        <w:tabs>
          <w:tab w:val="left" w:pos="250"/>
        </w:tabs>
        <w:kinsoku w:val="0"/>
        <w:overflowPunct w:val="0"/>
        <w:spacing w:before="32" w:line="275" w:lineRule="auto"/>
        <w:ind w:right="1051" w:firstLine="0"/>
      </w:pPr>
      <w:r>
        <w:rPr>
          <w:i/>
          <w:iCs/>
          <w:spacing w:val="-1"/>
        </w:rPr>
        <w:t>использовать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проведении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практических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работ инструменты ИКТ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(фото-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видеокамеру,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микрофон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др.)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записи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обработки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информации,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готовить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небольшие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презентации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по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результатам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наблюдений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опытов;</w:t>
      </w:r>
    </w:p>
    <w:p w:rsidR="00DE7CD5" w:rsidRDefault="00DE7CD5" w:rsidP="00681D94">
      <w:pPr>
        <w:pStyle w:val="a3"/>
        <w:numPr>
          <w:ilvl w:val="0"/>
          <w:numId w:val="196"/>
        </w:numPr>
        <w:tabs>
          <w:tab w:val="left" w:pos="250"/>
        </w:tabs>
        <w:kinsoku w:val="0"/>
        <w:overflowPunct w:val="0"/>
        <w:spacing w:before="3" w:line="275" w:lineRule="auto"/>
        <w:ind w:right="991" w:firstLine="0"/>
      </w:pPr>
      <w:r>
        <w:rPr>
          <w:i/>
          <w:iCs/>
          <w:spacing w:val="-1"/>
        </w:rPr>
        <w:t>моделировать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объекты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отдельные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процессы реального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мира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использованием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виртуальных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лабораторий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механизмов,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собранных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из </w:t>
      </w:r>
      <w:r>
        <w:rPr>
          <w:i/>
          <w:iCs/>
          <w:spacing w:val="-1"/>
        </w:rPr>
        <w:t>конструктора;</w:t>
      </w:r>
    </w:p>
    <w:p w:rsidR="00DE7CD5" w:rsidRDefault="00DE7CD5" w:rsidP="00681D94">
      <w:pPr>
        <w:pStyle w:val="a3"/>
        <w:numPr>
          <w:ilvl w:val="0"/>
          <w:numId w:val="196"/>
        </w:numPr>
        <w:tabs>
          <w:tab w:val="left" w:pos="250"/>
        </w:tabs>
        <w:kinsoku w:val="0"/>
        <w:overflowPunct w:val="0"/>
        <w:spacing w:before="2" w:line="276" w:lineRule="auto"/>
        <w:ind w:right="151" w:firstLine="0"/>
      </w:pPr>
      <w:r>
        <w:rPr>
          <w:i/>
          <w:iCs/>
          <w:spacing w:val="-1"/>
        </w:rPr>
        <w:t>осознавать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ценность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природы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необходимость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ответственность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за</w:t>
      </w:r>
      <w:r>
        <w:rPr>
          <w:i/>
          <w:iCs/>
        </w:rPr>
        <w:t xml:space="preserve"> её </w:t>
      </w:r>
      <w:r>
        <w:rPr>
          <w:i/>
          <w:iCs/>
          <w:spacing w:val="-1"/>
        </w:rPr>
        <w:t>сохранение,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соблюдать</w:t>
      </w:r>
      <w:r>
        <w:rPr>
          <w:i/>
          <w:iCs/>
          <w:spacing w:val="77"/>
        </w:rPr>
        <w:t xml:space="preserve"> </w:t>
      </w:r>
      <w:r>
        <w:rPr>
          <w:i/>
          <w:iCs/>
        </w:rPr>
        <w:t>правила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экологичного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школе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быту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(раздельный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сбор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мусора,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экономия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воды </w:t>
      </w:r>
      <w:r>
        <w:rPr>
          <w:i/>
          <w:iCs/>
        </w:rPr>
        <w:t>и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 xml:space="preserve">электроэнергии)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природной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среде;</w:t>
      </w:r>
    </w:p>
    <w:p w:rsidR="00DE7CD5" w:rsidRDefault="00DE7CD5" w:rsidP="00681D94">
      <w:pPr>
        <w:pStyle w:val="a3"/>
        <w:numPr>
          <w:ilvl w:val="0"/>
          <w:numId w:val="196"/>
        </w:numPr>
        <w:tabs>
          <w:tab w:val="left" w:pos="250"/>
        </w:tabs>
        <w:kinsoku w:val="0"/>
        <w:overflowPunct w:val="0"/>
        <w:spacing w:line="275" w:lineRule="auto"/>
        <w:ind w:right="381" w:firstLine="0"/>
      </w:pPr>
      <w:r>
        <w:rPr>
          <w:i/>
          <w:iCs/>
          <w:spacing w:val="-1"/>
        </w:rPr>
        <w:t>пользоваться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простыми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навыками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самоконтроля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самочувствия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для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сохранения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здоровья;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осознанно</w:t>
      </w:r>
      <w:r>
        <w:rPr>
          <w:i/>
          <w:iCs/>
          <w:spacing w:val="75"/>
        </w:rPr>
        <w:t xml:space="preserve"> </w:t>
      </w:r>
      <w:r>
        <w:rPr>
          <w:i/>
          <w:iCs/>
          <w:spacing w:val="-1"/>
        </w:rPr>
        <w:t>соблюдать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режим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дня,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правила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рационального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питания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личной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гигиены;</w:t>
      </w:r>
    </w:p>
    <w:p w:rsidR="00DE7CD5" w:rsidRDefault="00DE7CD5" w:rsidP="00681D94">
      <w:pPr>
        <w:pStyle w:val="a3"/>
        <w:numPr>
          <w:ilvl w:val="0"/>
          <w:numId w:val="196"/>
        </w:numPr>
        <w:tabs>
          <w:tab w:val="left" w:pos="250"/>
        </w:tabs>
        <w:kinsoku w:val="0"/>
        <w:overflowPunct w:val="0"/>
        <w:spacing w:before="1" w:line="275" w:lineRule="auto"/>
        <w:ind w:right="856" w:firstLine="0"/>
      </w:pPr>
      <w:r>
        <w:rPr>
          <w:i/>
          <w:iCs/>
          <w:spacing w:val="-1"/>
        </w:rPr>
        <w:t>выполнять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правила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безопасного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доме,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на </w:t>
      </w:r>
      <w:r>
        <w:rPr>
          <w:i/>
          <w:iCs/>
          <w:spacing w:val="-1"/>
        </w:rPr>
        <w:t>улице,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природной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среде,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оказывать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первую</w:t>
      </w:r>
      <w:r>
        <w:rPr>
          <w:i/>
          <w:iCs/>
          <w:spacing w:val="83"/>
        </w:rPr>
        <w:t xml:space="preserve"> </w:t>
      </w:r>
      <w:r>
        <w:rPr>
          <w:i/>
          <w:iCs/>
          <w:spacing w:val="-1"/>
        </w:rPr>
        <w:t>помощь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несложных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несчастных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случаях;</w:t>
      </w:r>
    </w:p>
    <w:p w:rsidR="00DE7CD5" w:rsidRDefault="00DE7CD5" w:rsidP="00681D94">
      <w:pPr>
        <w:pStyle w:val="a3"/>
        <w:numPr>
          <w:ilvl w:val="0"/>
          <w:numId w:val="196"/>
        </w:numPr>
        <w:tabs>
          <w:tab w:val="left" w:pos="250"/>
        </w:tabs>
        <w:kinsoku w:val="0"/>
        <w:overflowPunct w:val="0"/>
        <w:spacing w:before="3" w:line="275" w:lineRule="auto"/>
        <w:ind w:right="148" w:firstLine="0"/>
      </w:pPr>
      <w:r>
        <w:rPr>
          <w:i/>
          <w:iCs/>
          <w:spacing w:val="-1"/>
        </w:rPr>
        <w:t>планировать,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контролировать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оценивать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учебные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действия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процессе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познания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окружающего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мира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соответствии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поставленной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задачей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условиями</w:t>
      </w:r>
      <w:r>
        <w:rPr>
          <w:i/>
          <w:iCs/>
        </w:rPr>
        <w:t xml:space="preserve"> её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реализации.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Человек</w:t>
      </w:r>
      <w:r>
        <w:t xml:space="preserve"> и </w:t>
      </w:r>
      <w:r>
        <w:rPr>
          <w:spacing w:val="-1"/>
        </w:rPr>
        <w:t>общество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5"/>
        </w:numPr>
        <w:tabs>
          <w:tab w:val="left" w:pos="250"/>
        </w:tabs>
        <w:kinsoku w:val="0"/>
        <w:overflowPunct w:val="0"/>
        <w:spacing w:before="35" w:line="275" w:lineRule="auto"/>
        <w:ind w:right="462" w:firstLine="0"/>
        <w:rPr>
          <w:spacing w:val="-1"/>
        </w:rPr>
      </w:pP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государственную</w:t>
      </w:r>
      <w:r>
        <w:t xml:space="preserve"> </w:t>
      </w:r>
      <w:r>
        <w:rPr>
          <w:spacing w:val="-1"/>
        </w:rPr>
        <w:t>символику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t xml:space="preserve"> и</w:t>
      </w:r>
      <w:r>
        <w:rPr>
          <w:spacing w:val="-1"/>
        </w:rPr>
        <w:t xml:space="preserve"> своего</w:t>
      </w:r>
      <w:r>
        <w:t xml:space="preserve"> </w:t>
      </w:r>
      <w:r>
        <w:rPr>
          <w:spacing w:val="-1"/>
        </w:rPr>
        <w:t>региона;</w:t>
      </w:r>
      <w:r>
        <w:rPr>
          <w:spacing w:val="1"/>
        </w:rPr>
        <w:t xml:space="preserve"> </w:t>
      </w:r>
      <w:r>
        <w:rPr>
          <w:spacing w:val="-1"/>
        </w:rPr>
        <w:t>описывать</w:t>
      </w:r>
      <w:r>
        <w:rPr>
          <w:spacing w:val="69"/>
        </w:rPr>
        <w:t xml:space="preserve"> </w:t>
      </w:r>
      <w:r>
        <w:rPr>
          <w:spacing w:val="-1"/>
        </w:rPr>
        <w:t>достопримечательности</w:t>
      </w:r>
      <w:r>
        <w:t xml:space="preserve"> </w:t>
      </w:r>
      <w:r>
        <w:rPr>
          <w:spacing w:val="-1"/>
        </w:rPr>
        <w:t>столицы</w:t>
      </w:r>
      <w:r>
        <w:t xml:space="preserve"> и </w:t>
      </w:r>
      <w:r>
        <w:rPr>
          <w:spacing w:val="-1"/>
        </w:rP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2"/>
        </w:rPr>
        <w:t xml:space="preserve"> </w:t>
      </w:r>
      <w:r>
        <w:rPr>
          <w:spacing w:val="-1"/>
        </w:rPr>
        <w:t>находить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карте</w:t>
      </w:r>
      <w:r>
        <w:t xml:space="preserve"> </w:t>
      </w:r>
      <w:r>
        <w:rPr>
          <w:spacing w:val="-1"/>
        </w:rPr>
        <w:t>мира</w:t>
      </w:r>
      <w:r>
        <w:t xml:space="preserve"> </w:t>
      </w:r>
      <w:r>
        <w:rPr>
          <w:spacing w:val="-1"/>
        </w:rPr>
        <w:t>Российскую</w:t>
      </w:r>
      <w:r>
        <w:rPr>
          <w:spacing w:val="-2"/>
        </w:rPr>
        <w:t xml:space="preserve"> </w:t>
      </w:r>
      <w:r>
        <w:rPr>
          <w:spacing w:val="-1"/>
        </w:rPr>
        <w:t>Федерацию,</w:t>
      </w:r>
      <w:r>
        <w:t xml:space="preserve"> на</w:t>
      </w:r>
      <w:r>
        <w:rPr>
          <w:spacing w:val="71"/>
        </w:rPr>
        <w:t xml:space="preserve"> </w:t>
      </w:r>
      <w:r>
        <w:t xml:space="preserve">карте </w:t>
      </w:r>
      <w:r>
        <w:rPr>
          <w:spacing w:val="-1"/>
        </w:rPr>
        <w:t>России</w:t>
      </w:r>
      <w:r>
        <w:rPr>
          <w:spacing w:val="-4"/>
        </w:rPr>
        <w:t xml:space="preserve"> </w:t>
      </w:r>
      <w:r>
        <w:rPr>
          <w:spacing w:val="-1"/>
        </w:rPr>
        <w:t>Москву,</w:t>
      </w:r>
      <w:r>
        <w:t xml:space="preserve"> </w:t>
      </w:r>
      <w:r>
        <w:rPr>
          <w:spacing w:val="-1"/>
        </w:rPr>
        <w:t>свой</w:t>
      </w:r>
      <w:r>
        <w:t xml:space="preserve"> регион и</w:t>
      </w:r>
      <w:r>
        <w:rPr>
          <w:spacing w:val="-1"/>
        </w:rPr>
        <w:t xml:space="preserve"> его</w:t>
      </w:r>
      <w:r>
        <w:rPr>
          <w:spacing w:val="2"/>
        </w:rPr>
        <w:t xml:space="preserve"> </w:t>
      </w:r>
      <w:r>
        <w:rPr>
          <w:spacing w:val="-1"/>
        </w:rPr>
        <w:t>главный</w:t>
      </w:r>
      <w:r>
        <w:t xml:space="preserve"> </w:t>
      </w:r>
      <w:r>
        <w:rPr>
          <w:spacing w:val="-1"/>
        </w:rPr>
        <w:t>город;</w:t>
      </w:r>
    </w:p>
    <w:p w:rsidR="00DE7CD5" w:rsidRDefault="00DE7CD5" w:rsidP="00681D94">
      <w:pPr>
        <w:pStyle w:val="a3"/>
        <w:numPr>
          <w:ilvl w:val="0"/>
          <w:numId w:val="195"/>
        </w:numPr>
        <w:tabs>
          <w:tab w:val="left" w:pos="250"/>
        </w:tabs>
        <w:kinsoku w:val="0"/>
        <w:overflowPunct w:val="0"/>
        <w:spacing w:before="1" w:line="275" w:lineRule="auto"/>
        <w:ind w:right="774" w:firstLine="0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прошлое,</w:t>
      </w:r>
      <w:r>
        <w:t xml:space="preserve"> </w:t>
      </w:r>
      <w:r>
        <w:rPr>
          <w:spacing w:val="-1"/>
        </w:rPr>
        <w:t>настоящее,</w:t>
      </w:r>
      <w:r>
        <w:t xml:space="preserve"> </w:t>
      </w:r>
      <w:r>
        <w:rPr>
          <w:spacing w:val="-1"/>
        </w:rPr>
        <w:t>будущее;</w:t>
      </w:r>
      <w:r>
        <w:rPr>
          <w:spacing w:val="1"/>
        </w:rPr>
        <w:t xml:space="preserve"> </w:t>
      </w: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 xml:space="preserve">события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датами,</w:t>
      </w:r>
      <w:r>
        <w:rPr>
          <w:spacing w:val="71"/>
        </w:rPr>
        <w:t xml:space="preserve"> </w:t>
      </w:r>
      <w:r>
        <w:rPr>
          <w:spacing w:val="-1"/>
        </w:rPr>
        <w:t>конкретную</w:t>
      </w:r>
      <w:r>
        <w:t xml:space="preserve"> </w:t>
      </w:r>
      <w:r>
        <w:rPr>
          <w:spacing w:val="-1"/>
        </w:rPr>
        <w:t>дату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веком;</w:t>
      </w:r>
      <w:r>
        <w:rPr>
          <w:spacing w:val="-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место</w:t>
      </w:r>
      <w:r>
        <w:t xml:space="preserve"> </w:t>
      </w:r>
      <w:r>
        <w:rPr>
          <w:spacing w:val="-1"/>
        </w:rPr>
        <w:t>изученных</w:t>
      </w:r>
      <w:r>
        <w:t xml:space="preserve"> </w:t>
      </w:r>
      <w:r>
        <w:rPr>
          <w:spacing w:val="-1"/>
        </w:rPr>
        <w:t xml:space="preserve">событий </w:t>
      </w:r>
      <w:r>
        <w:t xml:space="preserve">на </w:t>
      </w:r>
      <w:r>
        <w:rPr>
          <w:spacing w:val="-1"/>
        </w:rPr>
        <w:t>«ленте</w:t>
      </w:r>
      <w:r>
        <w:t xml:space="preserve"> </w:t>
      </w:r>
      <w:r>
        <w:rPr>
          <w:spacing w:val="-1"/>
        </w:rPr>
        <w:t>времени»;</w:t>
      </w:r>
    </w:p>
    <w:p w:rsidR="00DE7CD5" w:rsidRDefault="00DE7CD5" w:rsidP="00681D94">
      <w:pPr>
        <w:pStyle w:val="a3"/>
        <w:numPr>
          <w:ilvl w:val="0"/>
          <w:numId w:val="195"/>
        </w:numPr>
        <w:tabs>
          <w:tab w:val="left" w:pos="250"/>
        </w:tabs>
        <w:kinsoku w:val="0"/>
        <w:overflowPunct w:val="0"/>
        <w:spacing w:before="1" w:line="275" w:lineRule="auto"/>
        <w:ind w:right="774" w:firstLine="0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195"/>
        </w:numPr>
        <w:tabs>
          <w:tab w:val="left" w:pos="250"/>
        </w:tabs>
        <w:kinsoku w:val="0"/>
        <w:overflowPunct w:val="0"/>
        <w:spacing w:before="43" w:line="276" w:lineRule="auto"/>
        <w:ind w:right="568" w:firstLine="0"/>
        <w:rPr>
          <w:spacing w:val="-1"/>
        </w:rPr>
      </w:pPr>
      <w:r>
        <w:rPr>
          <w:spacing w:val="-1"/>
        </w:rPr>
        <w:lastRenderedPageBreak/>
        <w:t>используя дополнительные</w:t>
      </w:r>
      <w:r>
        <w:t xml:space="preserve"> </w:t>
      </w:r>
      <w:r>
        <w:rPr>
          <w:spacing w:val="-1"/>
        </w:rPr>
        <w:t>источники</w:t>
      </w:r>
      <w:r>
        <w:t xml:space="preserve"> </w:t>
      </w:r>
      <w:r>
        <w:rPr>
          <w:spacing w:val="-1"/>
        </w:rPr>
        <w:t>информации</w:t>
      </w:r>
      <w:r>
        <w:t xml:space="preserve"> (на </w:t>
      </w:r>
      <w:r>
        <w:rPr>
          <w:spacing w:val="-1"/>
        </w:rPr>
        <w:t>бумажных</w:t>
      </w:r>
      <w:r>
        <w:t xml:space="preserve"> и </w:t>
      </w:r>
      <w:r>
        <w:rPr>
          <w:spacing w:val="-1"/>
        </w:rPr>
        <w:t>электронных</w:t>
      </w:r>
      <w:r>
        <w:t xml:space="preserve"> </w:t>
      </w:r>
      <w:r>
        <w:rPr>
          <w:spacing w:val="-1"/>
        </w:rPr>
        <w:t>носителях,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69"/>
        </w:rPr>
        <w:t xml:space="preserve"> </w:t>
      </w:r>
      <w:r>
        <w:rPr>
          <w:spacing w:val="-1"/>
        </w:rPr>
        <w:t>числе</w:t>
      </w:r>
      <w:r>
        <w:t xml:space="preserve"> в </w:t>
      </w:r>
      <w:r>
        <w:rPr>
          <w:spacing w:val="-1"/>
        </w:rPr>
        <w:t>контролируемом Интернете),</w:t>
      </w:r>
      <w:r>
        <w:t xml:space="preserve"> </w:t>
      </w:r>
      <w:r>
        <w:rPr>
          <w:spacing w:val="-1"/>
        </w:rPr>
        <w:t>находить</w:t>
      </w:r>
      <w:r>
        <w:rPr>
          <w:spacing w:val="-2"/>
        </w:rPr>
        <w:t xml:space="preserve"> </w:t>
      </w:r>
      <w:r>
        <w:rPr>
          <w:spacing w:val="-1"/>
        </w:rPr>
        <w:t>факты,</w:t>
      </w:r>
      <w:r>
        <w:t xml:space="preserve"> </w:t>
      </w:r>
      <w:r>
        <w:rPr>
          <w:spacing w:val="-1"/>
        </w:rPr>
        <w:t xml:space="preserve">относящиеся </w:t>
      </w:r>
      <w:r>
        <w:t xml:space="preserve">к </w:t>
      </w:r>
      <w:r>
        <w:rPr>
          <w:spacing w:val="-1"/>
        </w:rPr>
        <w:t>образу</w:t>
      </w:r>
      <w:r>
        <w:rPr>
          <w:spacing w:val="-3"/>
        </w:rP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 xml:space="preserve">обычаям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верованиям</w:t>
      </w:r>
      <w: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-2"/>
        </w:rPr>
        <w:t>предков;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имеющихся</w:t>
      </w:r>
      <w:r>
        <w:t xml:space="preserve"> </w:t>
      </w:r>
      <w:r>
        <w:rPr>
          <w:spacing w:val="-1"/>
        </w:rPr>
        <w:t>знаний отличать</w:t>
      </w:r>
      <w:r>
        <w:t xml:space="preserve"> </w:t>
      </w:r>
      <w:r>
        <w:rPr>
          <w:spacing w:val="-1"/>
        </w:rPr>
        <w:t>реальные</w:t>
      </w:r>
      <w:r>
        <w:rPr>
          <w:spacing w:val="-2"/>
        </w:rP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>факты</w:t>
      </w:r>
      <w:r>
        <w:rPr>
          <w:spacing w:val="-3"/>
        </w:rPr>
        <w:t xml:space="preserve"> </w:t>
      </w:r>
      <w:r>
        <w:t>от</w:t>
      </w:r>
      <w:r>
        <w:rPr>
          <w:spacing w:val="83"/>
        </w:rPr>
        <w:t xml:space="preserve"> </w:t>
      </w:r>
      <w:r>
        <w:rPr>
          <w:spacing w:val="-1"/>
        </w:rPr>
        <w:t>вымыслов;</w:t>
      </w:r>
    </w:p>
    <w:p w:rsidR="00DE7CD5" w:rsidRDefault="00DE7CD5" w:rsidP="00681D94">
      <w:pPr>
        <w:pStyle w:val="a3"/>
        <w:numPr>
          <w:ilvl w:val="0"/>
          <w:numId w:val="195"/>
        </w:numPr>
        <w:tabs>
          <w:tab w:val="left" w:pos="250"/>
        </w:tabs>
        <w:kinsoku w:val="0"/>
        <w:overflowPunct w:val="0"/>
        <w:spacing w:line="276" w:lineRule="auto"/>
        <w:ind w:right="743" w:firstLine="0"/>
        <w:rPr>
          <w:spacing w:val="-1"/>
        </w:rPr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взаимоотношений</w:t>
      </w:r>
      <w:r>
        <w:t xml:space="preserve"> </w:t>
      </w:r>
      <w:r>
        <w:rPr>
          <w:spacing w:val="-1"/>
        </w:rPr>
        <w:t>людей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социальных</w:t>
      </w:r>
      <w:r>
        <w:rPr>
          <w:spacing w:val="-3"/>
        </w:rPr>
        <w:t xml:space="preserve"> </w:t>
      </w:r>
      <w:r>
        <w:rPr>
          <w:spacing w:val="-1"/>
        </w:rPr>
        <w:t>группах</w:t>
      </w:r>
      <w:r>
        <w:t xml:space="preserve"> </w:t>
      </w:r>
      <w:r>
        <w:rPr>
          <w:spacing w:val="-1"/>
        </w:rPr>
        <w:t>(семья,</w:t>
      </w:r>
      <w:r>
        <w:t xml:space="preserve"> </w:t>
      </w:r>
      <w:r>
        <w:rPr>
          <w:spacing w:val="-1"/>
        </w:rPr>
        <w:t>группа</w:t>
      </w:r>
      <w:r>
        <w:rPr>
          <w:spacing w:val="75"/>
        </w:rPr>
        <w:t xml:space="preserve"> </w:t>
      </w:r>
      <w:r>
        <w:rPr>
          <w:spacing w:val="-1"/>
        </w:rPr>
        <w:t>сверстников,</w:t>
      </w:r>
      <w:r>
        <w:t xml:space="preserve"> </w:t>
      </w:r>
      <w:r>
        <w:rPr>
          <w:spacing w:val="-1"/>
        </w:rPr>
        <w:t>этнос),</w:t>
      </w:r>
      <w:r>
        <w:t xml:space="preserve"> в</w:t>
      </w:r>
      <w:r>
        <w:rPr>
          <w:spacing w:val="-1"/>
        </w:rPr>
        <w:t xml:space="preserve"> том</w:t>
      </w:r>
      <w:r>
        <w:t xml:space="preserve"> </w:t>
      </w:r>
      <w:r>
        <w:rPr>
          <w:spacing w:val="-1"/>
        </w:rPr>
        <w:t>числе</w:t>
      </w:r>
      <w:r>
        <w:t xml:space="preserve"> с </w:t>
      </w:r>
      <w:r>
        <w:rPr>
          <w:spacing w:val="-1"/>
        </w:rPr>
        <w:t>позиции развития</w:t>
      </w:r>
      <w:r>
        <w:rPr>
          <w:spacing w:val="-2"/>
        </w:rPr>
        <w:t xml:space="preserve"> </w:t>
      </w:r>
      <w:r>
        <w:rPr>
          <w:spacing w:val="-1"/>
        </w:rPr>
        <w:t>этических</w:t>
      </w:r>
      <w:r>
        <w:t xml:space="preserve"> </w:t>
      </w:r>
      <w:r>
        <w:rPr>
          <w:spacing w:val="-2"/>
        </w:rPr>
        <w:t>чувств,</w:t>
      </w:r>
      <w:r>
        <w:t xml:space="preserve"> </w:t>
      </w:r>
      <w:r>
        <w:rPr>
          <w:spacing w:val="-1"/>
        </w:rPr>
        <w:t>доброжелательности</w:t>
      </w:r>
      <w:r>
        <w:t xml:space="preserve"> и</w:t>
      </w:r>
      <w:r>
        <w:rPr>
          <w:spacing w:val="83"/>
        </w:rPr>
        <w:t xml:space="preserve"> </w:t>
      </w:r>
      <w:r>
        <w:rPr>
          <w:spacing w:val="-1"/>
        </w:rPr>
        <w:t>эмоционально-нравственной отзывчивости,</w:t>
      </w:r>
      <w:r>
        <w:t xml:space="preserve"> </w:t>
      </w:r>
      <w:r>
        <w:rPr>
          <w:spacing w:val="-1"/>
        </w:rPr>
        <w:t>понимания</w:t>
      </w:r>
      <w:r>
        <w:rPr>
          <w:spacing w:val="-2"/>
        </w:rPr>
        <w:t xml:space="preserve"> </w:t>
      </w:r>
      <w:r>
        <w:rPr>
          <w:spacing w:val="-1"/>
        </w:rPr>
        <w:t>чувств других</w:t>
      </w:r>
      <w:r>
        <w:t xml:space="preserve"> </w:t>
      </w:r>
      <w:r>
        <w:rPr>
          <w:spacing w:val="-1"/>
        </w:rPr>
        <w:t>людей</w:t>
      </w:r>
      <w:r>
        <w:t xml:space="preserve"> и</w:t>
      </w:r>
      <w:r>
        <w:rPr>
          <w:spacing w:val="-1"/>
        </w:rPr>
        <w:t xml:space="preserve"> сопереживания им;</w:t>
      </w:r>
    </w:p>
    <w:p w:rsidR="00DE7CD5" w:rsidRDefault="00DE7CD5" w:rsidP="00681D94">
      <w:pPr>
        <w:pStyle w:val="a3"/>
        <w:numPr>
          <w:ilvl w:val="0"/>
          <w:numId w:val="195"/>
        </w:numPr>
        <w:tabs>
          <w:tab w:val="left" w:pos="250"/>
        </w:tabs>
        <w:kinsoku w:val="0"/>
        <w:overflowPunct w:val="0"/>
        <w:spacing w:line="275" w:lineRule="auto"/>
        <w:ind w:right="868" w:firstLine="0"/>
        <w:rPr>
          <w:spacing w:val="-1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различные</w:t>
      </w:r>
      <w:r>
        <w:rPr>
          <w:spacing w:val="-2"/>
        </w:rPr>
        <w:t xml:space="preserve"> </w:t>
      </w:r>
      <w:r>
        <w:rPr>
          <w:spacing w:val="-1"/>
        </w:rPr>
        <w:t>справочные</w:t>
      </w:r>
      <w:r>
        <w:t xml:space="preserve"> </w:t>
      </w:r>
      <w:r>
        <w:rPr>
          <w:spacing w:val="-1"/>
        </w:rPr>
        <w:t>издания (словари,</w:t>
      </w:r>
      <w:r>
        <w:t xml:space="preserve"> </w:t>
      </w:r>
      <w:r>
        <w:rPr>
          <w:spacing w:val="-1"/>
        </w:rPr>
        <w:t>энциклопедии)</w:t>
      </w:r>
      <w:r>
        <w:t xml:space="preserve"> и </w:t>
      </w:r>
      <w:r>
        <w:rPr>
          <w:spacing w:val="-1"/>
        </w:rPr>
        <w:t>детскую</w:t>
      </w:r>
      <w:r>
        <w:t xml:space="preserve"> </w:t>
      </w:r>
      <w:r>
        <w:rPr>
          <w:spacing w:val="-1"/>
        </w:rPr>
        <w:t>литературу</w:t>
      </w:r>
      <w:r>
        <w:rPr>
          <w:spacing w:val="-3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rPr>
          <w:spacing w:val="-1"/>
        </w:rPr>
        <w:t>человеке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обществе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целью</w:t>
      </w:r>
      <w:r>
        <w:rPr>
          <w:spacing w:val="1"/>
        </w:rPr>
        <w:t xml:space="preserve"> </w:t>
      </w:r>
      <w:r>
        <w:rPr>
          <w:spacing w:val="-1"/>
        </w:rPr>
        <w:t>поиска</w:t>
      </w:r>
      <w:r>
        <w:t xml:space="preserve"> </w:t>
      </w:r>
      <w:r>
        <w:rPr>
          <w:spacing w:val="-1"/>
        </w:rPr>
        <w:t>информации,</w:t>
      </w:r>
      <w:r>
        <w:rPr>
          <w:spacing w:val="-3"/>
        </w:rPr>
        <w:t xml:space="preserve"> </w:t>
      </w:r>
      <w:r>
        <w:rPr>
          <w:spacing w:val="-1"/>
        </w:rPr>
        <w:t xml:space="preserve">ответов </w:t>
      </w:r>
      <w:r>
        <w:t xml:space="preserve">на </w:t>
      </w:r>
      <w:r>
        <w:rPr>
          <w:spacing w:val="-1"/>
        </w:rPr>
        <w:t>вопросы,</w:t>
      </w:r>
      <w:r>
        <w:rPr>
          <w:spacing w:val="-2"/>
        </w:rPr>
        <w:t xml:space="preserve"> </w:t>
      </w:r>
      <w:r>
        <w:rPr>
          <w:spacing w:val="-1"/>
        </w:rPr>
        <w:t>объяснений,</w:t>
      </w:r>
      <w:r>
        <w:t xml:space="preserve"> для</w:t>
      </w:r>
      <w:r>
        <w:rPr>
          <w:spacing w:val="-1"/>
        </w:rPr>
        <w:t xml:space="preserve"> создания</w:t>
      </w:r>
      <w:r>
        <w:rPr>
          <w:spacing w:val="81"/>
        </w:rPr>
        <w:t xml:space="preserve"> </w:t>
      </w:r>
      <w:r>
        <w:rPr>
          <w:spacing w:val="-1"/>
        </w:rPr>
        <w:t>собственных</w:t>
      </w:r>
      <w:r>
        <w:t xml:space="preserve"> </w:t>
      </w:r>
      <w:r>
        <w:rPr>
          <w:spacing w:val="-1"/>
        </w:rPr>
        <w:t>устных</w:t>
      </w:r>
      <w:r>
        <w:t xml:space="preserve"> </w:t>
      </w:r>
      <w:r>
        <w:rPr>
          <w:spacing w:val="-1"/>
        </w:rPr>
        <w:t>или</w:t>
      </w:r>
      <w:r>
        <w:rPr>
          <w:spacing w:val="-3"/>
        </w:rPr>
        <w:t xml:space="preserve"> </w:t>
      </w:r>
      <w:r>
        <w:rPr>
          <w:spacing w:val="-1"/>
        </w:rPr>
        <w:t>письменных</w:t>
      </w:r>
      <w:r>
        <w:t xml:space="preserve"> </w:t>
      </w:r>
      <w:r>
        <w:rPr>
          <w:spacing w:val="-1"/>
        </w:rPr>
        <w:t>высказываний.</w:t>
      </w:r>
    </w:p>
    <w:p w:rsidR="00DE7CD5" w:rsidRDefault="00DE7CD5">
      <w:pPr>
        <w:pStyle w:val="6"/>
        <w:kinsoku w:val="0"/>
        <w:overflowPunct w:val="0"/>
        <w:spacing w:before="8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4"/>
        </w:numPr>
        <w:tabs>
          <w:tab w:val="left" w:pos="250"/>
        </w:tabs>
        <w:kinsoku w:val="0"/>
        <w:overflowPunct w:val="0"/>
        <w:spacing w:before="32"/>
        <w:ind w:firstLine="0"/>
      </w:pPr>
      <w:r>
        <w:rPr>
          <w:i/>
          <w:iCs/>
          <w:spacing w:val="-1"/>
        </w:rPr>
        <w:t>осознавать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неразрывную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связь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разнообразными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окружающими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социальными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группами;</w:t>
      </w:r>
    </w:p>
    <w:p w:rsidR="00DE7CD5" w:rsidRDefault="00DE7CD5" w:rsidP="00681D94">
      <w:pPr>
        <w:pStyle w:val="a3"/>
        <w:numPr>
          <w:ilvl w:val="0"/>
          <w:numId w:val="194"/>
        </w:numPr>
        <w:tabs>
          <w:tab w:val="left" w:pos="250"/>
        </w:tabs>
        <w:kinsoku w:val="0"/>
        <w:overflowPunct w:val="0"/>
        <w:spacing w:before="37" w:line="275" w:lineRule="auto"/>
        <w:ind w:right="303" w:firstLine="0"/>
      </w:pPr>
      <w:r>
        <w:rPr>
          <w:i/>
          <w:iCs/>
          <w:spacing w:val="-1"/>
        </w:rPr>
        <w:t>ориентироваться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важнейших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страны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личности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событиях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фактах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прошлого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настоящего;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оценивать</w:t>
      </w:r>
      <w:r>
        <w:rPr>
          <w:i/>
          <w:iCs/>
        </w:rPr>
        <w:t xml:space="preserve"> их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возможное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влияние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будущее,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приобретая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самым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чувство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исторической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перспективы;</w:t>
      </w:r>
    </w:p>
    <w:p w:rsidR="00DE7CD5" w:rsidRDefault="00DE7CD5" w:rsidP="00681D94">
      <w:pPr>
        <w:pStyle w:val="a3"/>
        <w:numPr>
          <w:ilvl w:val="0"/>
          <w:numId w:val="194"/>
        </w:numPr>
        <w:tabs>
          <w:tab w:val="left" w:pos="250"/>
        </w:tabs>
        <w:kinsoku w:val="0"/>
        <w:overflowPunct w:val="0"/>
        <w:spacing w:before="3" w:line="275" w:lineRule="auto"/>
        <w:ind w:right="438" w:firstLine="0"/>
      </w:pPr>
      <w:r>
        <w:rPr>
          <w:i/>
          <w:iCs/>
          <w:spacing w:val="-1"/>
        </w:rPr>
        <w:t>наблюдать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описывать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проявления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богатства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внутреннего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мира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человека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в его </w:t>
      </w:r>
      <w:r>
        <w:rPr>
          <w:i/>
          <w:iCs/>
          <w:spacing w:val="-1"/>
        </w:rPr>
        <w:t>созидательной</w:t>
      </w:r>
      <w:r>
        <w:rPr>
          <w:i/>
          <w:iCs/>
          <w:spacing w:val="79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</w:rPr>
        <w:t xml:space="preserve"> на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благо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семьи,</w:t>
      </w:r>
      <w:r>
        <w:rPr>
          <w:i/>
          <w:iCs/>
        </w:rPr>
        <w:t xml:space="preserve"> 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интересах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образовательного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учреждения,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социума,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этноса,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страны;</w:t>
      </w:r>
    </w:p>
    <w:p w:rsidR="00DE7CD5" w:rsidRDefault="00DE7CD5" w:rsidP="00681D94">
      <w:pPr>
        <w:pStyle w:val="a3"/>
        <w:numPr>
          <w:ilvl w:val="0"/>
          <w:numId w:val="194"/>
        </w:numPr>
        <w:tabs>
          <w:tab w:val="left" w:pos="250"/>
        </w:tabs>
        <w:kinsoku w:val="0"/>
        <w:overflowPunct w:val="0"/>
        <w:spacing w:before="1" w:line="276" w:lineRule="auto"/>
        <w:ind w:right="224" w:firstLine="0"/>
      </w:pPr>
      <w:r>
        <w:rPr>
          <w:i/>
          <w:iCs/>
          <w:spacing w:val="-1"/>
        </w:rPr>
        <w:t>проявлять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уважение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готовность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выполнять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совместно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установленные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договорённости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правила,</w:t>
      </w:r>
      <w:r>
        <w:rPr>
          <w:i/>
          <w:iCs/>
        </w:rPr>
        <w:t xml:space="preserve"> в</w:t>
      </w:r>
      <w:r>
        <w:rPr>
          <w:i/>
          <w:iCs/>
          <w:spacing w:val="75"/>
        </w:rPr>
        <w:t xml:space="preserve"> </w:t>
      </w:r>
      <w:r>
        <w:rPr>
          <w:i/>
          <w:iCs/>
          <w:spacing w:val="-1"/>
        </w:rPr>
        <w:t>том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числе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правила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общения</w:t>
      </w:r>
      <w:r>
        <w:rPr>
          <w:i/>
          <w:iCs/>
        </w:rPr>
        <w:t xml:space="preserve"> со </w:t>
      </w:r>
      <w:r>
        <w:rPr>
          <w:i/>
          <w:iCs/>
          <w:spacing w:val="-1"/>
        </w:rPr>
        <w:t>взрослыми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сверстниками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официальной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обстановке;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участвовать</w:t>
      </w:r>
      <w:r>
        <w:rPr>
          <w:i/>
          <w:iCs/>
        </w:rPr>
        <w:t xml:space="preserve"> в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коллективной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коммуникативной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информационной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образовательной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среде;</w:t>
      </w:r>
    </w:p>
    <w:p w:rsidR="00DE7CD5" w:rsidRDefault="00DE7CD5" w:rsidP="00681D94">
      <w:pPr>
        <w:pStyle w:val="a3"/>
        <w:numPr>
          <w:ilvl w:val="0"/>
          <w:numId w:val="194"/>
        </w:numPr>
        <w:tabs>
          <w:tab w:val="left" w:pos="250"/>
        </w:tabs>
        <w:kinsoku w:val="0"/>
        <w:overflowPunct w:val="0"/>
        <w:spacing w:line="275" w:lineRule="auto"/>
        <w:ind w:right="834" w:firstLine="0"/>
        <w:jc w:val="both"/>
      </w:pPr>
      <w:r>
        <w:rPr>
          <w:i/>
          <w:iCs/>
          <w:spacing w:val="-1"/>
        </w:rPr>
        <w:t>определять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общую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цель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совместной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</w:rPr>
        <w:t xml:space="preserve"> и пути её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достижения;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договариваться</w:t>
      </w:r>
      <w:r>
        <w:rPr>
          <w:i/>
          <w:iCs/>
        </w:rPr>
        <w:t xml:space="preserve"> о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распределении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функций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ролей;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осуществлять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взаимный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контроль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совместной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деятельности;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адекватно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оценивать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собственное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поведение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поведение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окружающих.</w:t>
      </w:r>
    </w:p>
    <w:p w:rsidR="00DE7CD5" w:rsidRDefault="00DE7CD5" w:rsidP="00681D94">
      <w:pPr>
        <w:pStyle w:val="5"/>
        <w:numPr>
          <w:ilvl w:val="2"/>
          <w:numId w:val="210"/>
        </w:numPr>
        <w:tabs>
          <w:tab w:val="left" w:pos="1267"/>
        </w:tabs>
        <w:kinsoku w:val="0"/>
        <w:overflowPunct w:val="0"/>
        <w:spacing w:before="6"/>
        <w:ind w:left="1266" w:right="5242" w:hanging="441"/>
        <w:jc w:val="center"/>
        <w:rPr>
          <w:b w:val="0"/>
          <w:bCs w:val="0"/>
        </w:rPr>
      </w:pPr>
      <w:r>
        <w:rPr>
          <w:spacing w:val="-1"/>
        </w:rPr>
        <w:t>.Изобразительное</w:t>
      </w:r>
      <w:r>
        <w:rPr>
          <w:spacing w:val="-2"/>
        </w:rPr>
        <w:t xml:space="preserve"> </w:t>
      </w:r>
      <w:r>
        <w:rPr>
          <w:spacing w:val="-1"/>
        </w:rPr>
        <w:t>искусство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right="214"/>
        <w:rPr>
          <w:spacing w:val="-1"/>
        </w:rPr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>изучения изобразительного</w:t>
      </w:r>
      <w:r>
        <w:t xml:space="preserve"> </w:t>
      </w:r>
      <w:r>
        <w:rPr>
          <w:spacing w:val="-1"/>
        </w:rPr>
        <w:t>искусства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уровне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 xml:space="preserve">образования </w:t>
      </w:r>
      <w:r>
        <w:t>у</w:t>
      </w:r>
      <w:r>
        <w:rPr>
          <w:spacing w:val="81"/>
        </w:rPr>
        <w:t xml:space="preserve"> </w:t>
      </w:r>
      <w:r>
        <w:rPr>
          <w:spacing w:val="-1"/>
        </w:rPr>
        <w:t>обучающихся:</w:t>
      </w:r>
    </w:p>
    <w:p w:rsidR="00DE7CD5" w:rsidRDefault="00FD6DFE">
      <w:pPr>
        <w:pStyle w:val="a3"/>
        <w:kinsoku w:val="0"/>
        <w:overflowPunct w:val="0"/>
        <w:spacing w:before="1" w:line="276" w:lineRule="auto"/>
        <w:ind w:right="148" w:firstLine="3931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6350</wp:posOffset>
                </wp:positionV>
                <wp:extent cx="2565400" cy="152400"/>
                <wp:effectExtent l="0" t="0" r="0" b="0"/>
                <wp:wrapNone/>
                <wp:docPr id="1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152400"/>
                                  <wp:effectExtent l="0" t="0" r="0" b="0"/>
                                  <wp:docPr id="4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63.85pt;margin-top:.5pt;width:202pt;height:12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2225" cy="152400"/>
                            <wp:effectExtent l="0" t="0" r="0" b="0"/>
                            <wp:docPr id="41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>твенной</w:t>
      </w:r>
      <w:r w:rsidR="00DE7CD5">
        <w:t xml:space="preserve"> </w:t>
      </w:r>
      <w:r w:rsidR="00DE7CD5">
        <w:rPr>
          <w:spacing w:val="-1"/>
        </w:rPr>
        <w:t>культуры:</w:t>
      </w:r>
      <w:r w:rsidR="00DE7CD5">
        <w:rPr>
          <w:spacing w:val="1"/>
        </w:rPr>
        <w:t xml:space="preserve"> </w:t>
      </w:r>
      <w:r w:rsidR="00DE7CD5">
        <w:rPr>
          <w:spacing w:val="-1"/>
        </w:rPr>
        <w:t>представление</w:t>
      </w:r>
      <w:r w:rsidR="00DE7CD5">
        <w:rPr>
          <w:spacing w:val="1"/>
        </w:rPr>
        <w:t xml:space="preserve"> </w:t>
      </w:r>
      <w:r w:rsidR="00DE7CD5">
        <w:t>о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специфике</w:t>
      </w:r>
      <w:r w:rsidR="00DE7CD5">
        <w:rPr>
          <w:spacing w:val="37"/>
        </w:rPr>
        <w:t xml:space="preserve"> </w:t>
      </w:r>
      <w:r w:rsidR="00DE7CD5">
        <w:rPr>
          <w:spacing w:val="-1"/>
        </w:rPr>
        <w:t>изобразительного</w:t>
      </w:r>
      <w:r w:rsidR="00DE7CD5">
        <w:t xml:space="preserve"> </w:t>
      </w:r>
      <w:r w:rsidR="00DE7CD5">
        <w:rPr>
          <w:spacing w:val="-1"/>
        </w:rPr>
        <w:t>искусства,</w:t>
      </w:r>
      <w:r w:rsidR="00DE7CD5">
        <w:t xml:space="preserve"> </w:t>
      </w:r>
      <w:r w:rsidR="00DE7CD5">
        <w:rPr>
          <w:spacing w:val="-1"/>
        </w:rPr>
        <w:t>потребность</w:t>
      </w:r>
      <w:r w:rsidR="00DE7CD5">
        <w:t xml:space="preserve"> в</w:t>
      </w:r>
      <w:r w:rsidR="00DE7CD5">
        <w:rPr>
          <w:spacing w:val="-1"/>
        </w:rPr>
        <w:t xml:space="preserve"> художественном творчестве</w:t>
      </w:r>
      <w:r w:rsidR="00DE7CD5">
        <w:t xml:space="preserve"> и в</w:t>
      </w:r>
      <w:r w:rsidR="00DE7CD5">
        <w:rPr>
          <w:spacing w:val="-1"/>
        </w:rPr>
        <w:t xml:space="preserve"> общении</w:t>
      </w:r>
      <w:r w:rsidR="00DE7CD5">
        <w:t xml:space="preserve"> с </w:t>
      </w:r>
      <w:r w:rsidR="00DE7CD5">
        <w:rPr>
          <w:spacing w:val="-1"/>
        </w:rPr>
        <w:t>искусством,</w:t>
      </w:r>
      <w:r w:rsidR="00DE7CD5">
        <w:rPr>
          <w:spacing w:val="75"/>
        </w:rPr>
        <w:t xml:space="preserve"> </w:t>
      </w:r>
      <w:r w:rsidR="00DE7CD5">
        <w:rPr>
          <w:spacing w:val="-1"/>
        </w:rPr>
        <w:t>первоначальные</w:t>
      </w:r>
      <w:r w:rsidR="00DE7CD5">
        <w:t xml:space="preserve"> </w:t>
      </w:r>
      <w:r w:rsidR="00DE7CD5">
        <w:rPr>
          <w:spacing w:val="-1"/>
        </w:rPr>
        <w:t>понятия</w:t>
      </w:r>
      <w:r w:rsidR="00DE7CD5">
        <w:rPr>
          <w:spacing w:val="-3"/>
        </w:rPr>
        <w:t xml:space="preserve"> </w:t>
      </w:r>
      <w:r w:rsidR="00DE7CD5">
        <w:t xml:space="preserve">о </w:t>
      </w:r>
      <w:r w:rsidR="00DE7CD5">
        <w:rPr>
          <w:spacing w:val="-1"/>
        </w:rPr>
        <w:t>выразительных</w:t>
      </w:r>
      <w:r w:rsidR="00DE7CD5">
        <w:t xml:space="preserve"> </w:t>
      </w:r>
      <w:r w:rsidR="00DE7CD5">
        <w:rPr>
          <w:spacing w:val="-1"/>
        </w:rPr>
        <w:t>возможностях</w:t>
      </w:r>
      <w:r w:rsidR="00DE7CD5">
        <w:t xml:space="preserve"> </w:t>
      </w:r>
      <w:r w:rsidR="00DE7CD5">
        <w:rPr>
          <w:spacing w:val="-1"/>
        </w:rPr>
        <w:t>языка</w:t>
      </w:r>
      <w:r w:rsidR="00DE7CD5">
        <w:t xml:space="preserve"> </w:t>
      </w:r>
      <w:r w:rsidR="00DE7CD5">
        <w:rPr>
          <w:spacing w:val="-1"/>
        </w:rPr>
        <w:t>искусства;</w:t>
      </w:r>
    </w:p>
    <w:p w:rsidR="00DE7CD5" w:rsidRDefault="00FD6DFE">
      <w:pPr>
        <w:pStyle w:val="a3"/>
        <w:kinsoku w:val="0"/>
        <w:overflowPunct w:val="0"/>
        <w:spacing w:line="275" w:lineRule="auto"/>
        <w:ind w:right="500" w:firstLine="2851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5715</wp:posOffset>
                </wp:positionV>
                <wp:extent cx="1879600" cy="152400"/>
                <wp:effectExtent l="0" t="0" r="0" b="0"/>
                <wp:wrapNone/>
                <wp:docPr id="1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6425" cy="152400"/>
                                  <wp:effectExtent l="0" t="0" r="0" b="0"/>
                                  <wp:docPr id="40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left:0;text-align:left;margin-left:63.85pt;margin-top:.45pt;width:148pt;height:12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9rrAIAAKo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6425" cy="152400"/>
                            <wp:effectExtent l="0" t="0" r="0" b="0"/>
                            <wp:docPr id="40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t xml:space="preserve">ое </w:t>
      </w:r>
      <w:r w:rsidR="00DE7CD5">
        <w:rPr>
          <w:spacing w:val="-1"/>
        </w:rPr>
        <w:t>мышление,</w:t>
      </w:r>
      <w:r w:rsidR="00DE7CD5">
        <w:t xml:space="preserve"> </w:t>
      </w:r>
      <w:r w:rsidR="00DE7CD5">
        <w:rPr>
          <w:spacing w:val="-1"/>
        </w:rPr>
        <w:t>наблюдательность</w:t>
      </w:r>
      <w:r w:rsidR="00DE7CD5">
        <w:t xml:space="preserve"> и </w:t>
      </w:r>
      <w:r w:rsidR="00DE7CD5">
        <w:rPr>
          <w:spacing w:val="-1"/>
        </w:rPr>
        <w:t>воображение,</w:t>
      </w:r>
      <w:r w:rsidR="00DE7CD5">
        <w:t xml:space="preserve"> </w:t>
      </w:r>
      <w:r w:rsidR="00DE7CD5">
        <w:rPr>
          <w:spacing w:val="-1"/>
        </w:rPr>
        <w:t>учебно-творческие</w:t>
      </w:r>
      <w:r w:rsidR="00DE7CD5">
        <w:rPr>
          <w:spacing w:val="39"/>
        </w:rPr>
        <w:t xml:space="preserve"> </w:t>
      </w:r>
      <w:r w:rsidR="00DE7CD5">
        <w:rPr>
          <w:spacing w:val="-1"/>
        </w:rPr>
        <w:t>способности,</w:t>
      </w:r>
      <w:r w:rsidR="00DE7CD5">
        <w:t xml:space="preserve"> </w:t>
      </w:r>
      <w:r w:rsidR="00DE7CD5">
        <w:rPr>
          <w:spacing w:val="-1"/>
        </w:rPr>
        <w:t>эстетические</w:t>
      </w:r>
      <w:r w:rsidR="00DE7CD5">
        <w:t xml:space="preserve"> </w:t>
      </w:r>
      <w:r w:rsidR="00DE7CD5">
        <w:rPr>
          <w:spacing w:val="-1"/>
        </w:rPr>
        <w:t>чувства,</w:t>
      </w:r>
      <w:r w:rsidR="00DE7CD5">
        <w:rPr>
          <w:spacing w:val="1"/>
        </w:rPr>
        <w:t xml:space="preserve"> </w:t>
      </w:r>
      <w:r w:rsidR="00DE7CD5">
        <w:rPr>
          <w:spacing w:val="-1"/>
        </w:rPr>
        <w:t>формироваться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основы</w:t>
      </w:r>
      <w:r w:rsidR="00DE7CD5">
        <w:t xml:space="preserve"> </w:t>
      </w:r>
      <w:r w:rsidR="00DE7CD5">
        <w:rPr>
          <w:spacing w:val="-1"/>
        </w:rPr>
        <w:t>анализа</w:t>
      </w:r>
      <w:r w:rsidR="00DE7CD5">
        <w:t xml:space="preserve"> </w:t>
      </w:r>
      <w:r w:rsidR="00DE7CD5">
        <w:rPr>
          <w:spacing w:val="-1"/>
        </w:rPr>
        <w:t>произведения искусства;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будут</w:t>
      </w:r>
      <w:r w:rsidR="00DE7CD5">
        <w:rPr>
          <w:spacing w:val="83"/>
        </w:rPr>
        <w:t xml:space="preserve"> </w:t>
      </w:r>
      <w:r w:rsidR="00DE7CD5">
        <w:rPr>
          <w:spacing w:val="-1"/>
        </w:rPr>
        <w:t>проявляться</w:t>
      </w:r>
      <w:r w:rsidR="00DE7CD5">
        <w:t xml:space="preserve"> </w:t>
      </w:r>
      <w:r w:rsidR="00DE7CD5">
        <w:rPr>
          <w:spacing w:val="-1"/>
        </w:rPr>
        <w:t>эмоционально-ценностное</w:t>
      </w:r>
      <w:r w:rsidR="00DE7CD5">
        <w:t xml:space="preserve"> </w:t>
      </w:r>
      <w:r w:rsidR="00DE7CD5">
        <w:rPr>
          <w:spacing w:val="-1"/>
        </w:rPr>
        <w:t>отношение</w:t>
      </w:r>
      <w:r w:rsidR="00DE7CD5">
        <w:rPr>
          <w:spacing w:val="-2"/>
        </w:rPr>
        <w:t xml:space="preserve"> </w:t>
      </w:r>
      <w:r w:rsidR="00DE7CD5">
        <w:t xml:space="preserve">к </w:t>
      </w:r>
      <w:r w:rsidR="00DE7CD5">
        <w:rPr>
          <w:spacing w:val="-1"/>
        </w:rPr>
        <w:t>миру,</w:t>
      </w:r>
      <w:r w:rsidR="00DE7CD5">
        <w:t xml:space="preserve"> </w:t>
      </w:r>
      <w:r w:rsidR="00DE7CD5">
        <w:rPr>
          <w:spacing w:val="-1"/>
        </w:rPr>
        <w:t>явлениям</w:t>
      </w:r>
      <w:r w:rsidR="00DE7CD5">
        <w:t xml:space="preserve"> </w:t>
      </w:r>
      <w:r w:rsidR="00DE7CD5">
        <w:rPr>
          <w:spacing w:val="-1"/>
        </w:rPr>
        <w:t xml:space="preserve">действительности </w:t>
      </w:r>
      <w:r w:rsidR="00DE7CD5">
        <w:t>и</w:t>
      </w:r>
      <w:r w:rsidR="00DE7CD5">
        <w:rPr>
          <w:spacing w:val="73"/>
        </w:rPr>
        <w:t xml:space="preserve"> </w:t>
      </w:r>
      <w:r w:rsidR="00DE7CD5">
        <w:rPr>
          <w:spacing w:val="-1"/>
        </w:rPr>
        <w:t>художественный</w:t>
      </w:r>
      <w:r w:rsidR="00DE7CD5">
        <w:t xml:space="preserve"> </w:t>
      </w:r>
      <w:r w:rsidR="00DE7CD5">
        <w:rPr>
          <w:spacing w:val="-2"/>
        </w:rPr>
        <w:t>вкус;</w:t>
      </w:r>
    </w:p>
    <w:p w:rsidR="00DE7CD5" w:rsidRDefault="00FD6DFE">
      <w:pPr>
        <w:pStyle w:val="a3"/>
        <w:kinsoku w:val="0"/>
        <w:overflowPunct w:val="0"/>
        <w:spacing w:before="3" w:line="276" w:lineRule="auto"/>
        <w:ind w:right="214" w:firstLine="3310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7620</wp:posOffset>
                </wp:positionV>
                <wp:extent cx="2171700" cy="152400"/>
                <wp:effectExtent l="0" t="0" r="0" b="0"/>
                <wp:wrapNone/>
                <wp:docPr id="1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1700" cy="152400"/>
                                  <wp:effectExtent l="0" t="0" r="0" b="0"/>
                                  <wp:docPr id="39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63.85pt;margin-top:.6pt;width:171pt;height:1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1700" cy="152400"/>
                            <wp:effectExtent l="0" t="0" r="0" b="0"/>
                            <wp:docPr id="39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>-нравственных</w:t>
      </w:r>
      <w:r w:rsidR="00DE7CD5">
        <w:t xml:space="preserve"> </w:t>
      </w:r>
      <w:r w:rsidR="00DE7CD5">
        <w:rPr>
          <w:spacing w:val="-1"/>
        </w:rPr>
        <w:t>ценностей</w:t>
      </w:r>
      <w:r w:rsidR="00DE7CD5">
        <w:t xml:space="preserve"> </w:t>
      </w:r>
      <w:r w:rsidR="00DE7CD5">
        <w:rPr>
          <w:spacing w:val="-1"/>
        </w:rPr>
        <w:t xml:space="preserve">личности </w:t>
      </w:r>
      <w:r w:rsidR="00DE7CD5">
        <w:t>–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способности оценивать</w:t>
      </w:r>
      <w:r w:rsidR="00DE7CD5">
        <w:t xml:space="preserve"> и</w:t>
      </w:r>
      <w:r w:rsidR="00DE7CD5">
        <w:rPr>
          <w:spacing w:val="59"/>
        </w:rPr>
        <w:t xml:space="preserve"> </w:t>
      </w:r>
      <w:r w:rsidR="00DE7CD5">
        <w:rPr>
          <w:spacing w:val="-1"/>
        </w:rPr>
        <w:t>выстраивать</w:t>
      </w:r>
      <w:r w:rsidR="00DE7CD5">
        <w:t xml:space="preserve"> на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основе</w:t>
      </w:r>
      <w:r w:rsidR="00DE7CD5">
        <w:t xml:space="preserve"> </w:t>
      </w:r>
      <w:r w:rsidR="00DE7CD5">
        <w:rPr>
          <w:spacing w:val="-1"/>
        </w:rPr>
        <w:t>традиционных</w:t>
      </w:r>
      <w:r w:rsidR="00DE7CD5">
        <w:t xml:space="preserve"> </w:t>
      </w:r>
      <w:r w:rsidR="00DE7CD5">
        <w:rPr>
          <w:spacing w:val="-1"/>
        </w:rPr>
        <w:t>моральных</w:t>
      </w:r>
      <w:r w:rsidR="00DE7CD5">
        <w:t xml:space="preserve"> </w:t>
      </w:r>
      <w:r w:rsidR="00DE7CD5">
        <w:rPr>
          <w:spacing w:val="-1"/>
        </w:rPr>
        <w:t>норм</w:t>
      </w:r>
      <w:r w:rsidR="00DE7CD5">
        <w:t xml:space="preserve"> и</w:t>
      </w:r>
      <w:r w:rsidR="00DE7CD5">
        <w:rPr>
          <w:spacing w:val="-1"/>
        </w:rPr>
        <w:t xml:space="preserve"> нравственных</w:t>
      </w:r>
      <w:r w:rsidR="00DE7CD5">
        <w:t xml:space="preserve"> </w:t>
      </w:r>
      <w:r w:rsidR="00DE7CD5">
        <w:rPr>
          <w:spacing w:val="-1"/>
        </w:rPr>
        <w:t>идеалов,</w:t>
      </w:r>
      <w:r w:rsidR="00DE7CD5">
        <w:t xml:space="preserve"> </w:t>
      </w:r>
      <w:r w:rsidR="00DE7CD5">
        <w:rPr>
          <w:spacing w:val="-1"/>
        </w:rPr>
        <w:t>воплощенных</w:t>
      </w:r>
      <w:r w:rsidR="00DE7CD5">
        <w:rPr>
          <w:spacing w:val="1"/>
        </w:rPr>
        <w:t xml:space="preserve"> </w:t>
      </w:r>
      <w:r w:rsidR="00DE7CD5">
        <w:t>в</w:t>
      </w:r>
      <w:r w:rsidR="00DE7CD5">
        <w:rPr>
          <w:spacing w:val="69"/>
        </w:rPr>
        <w:t xml:space="preserve"> </w:t>
      </w:r>
      <w:r w:rsidR="00DE7CD5">
        <w:rPr>
          <w:spacing w:val="-1"/>
        </w:rPr>
        <w:t>искусстве,</w:t>
      </w:r>
      <w:r w:rsidR="00DE7CD5">
        <w:t xml:space="preserve"> </w:t>
      </w:r>
      <w:r w:rsidR="00DE7CD5">
        <w:rPr>
          <w:spacing w:val="-1"/>
        </w:rPr>
        <w:t>отношение</w:t>
      </w:r>
      <w:r w:rsidR="00DE7CD5">
        <w:t xml:space="preserve"> к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себе,</w:t>
      </w:r>
      <w:r w:rsidR="00DE7CD5">
        <w:rPr>
          <w:spacing w:val="1"/>
        </w:rPr>
        <w:t xml:space="preserve"> </w:t>
      </w:r>
      <w:r w:rsidR="00DE7CD5">
        <w:rPr>
          <w:spacing w:val="-1"/>
        </w:rPr>
        <w:t>другим людям,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обществу,</w:t>
      </w:r>
      <w:r w:rsidR="00DE7CD5">
        <w:t xml:space="preserve"> </w:t>
      </w:r>
      <w:r w:rsidR="00DE7CD5">
        <w:rPr>
          <w:spacing w:val="-1"/>
        </w:rPr>
        <w:t>государству,</w:t>
      </w:r>
      <w:r w:rsidR="00DE7CD5">
        <w:t xml:space="preserve"> </w:t>
      </w:r>
      <w:r w:rsidR="00DE7CD5">
        <w:rPr>
          <w:spacing w:val="-1"/>
        </w:rPr>
        <w:t>Отечеству,</w:t>
      </w:r>
      <w:r w:rsidR="00DE7CD5">
        <w:t xml:space="preserve"> миру</w:t>
      </w:r>
      <w:r w:rsidR="00DE7CD5">
        <w:rPr>
          <w:spacing w:val="-3"/>
        </w:rPr>
        <w:t xml:space="preserve"> </w:t>
      </w:r>
      <w:r w:rsidR="00DE7CD5">
        <w:t>в</w:t>
      </w:r>
      <w:r w:rsidR="00DE7CD5">
        <w:rPr>
          <w:spacing w:val="-1"/>
        </w:rPr>
        <w:t xml:space="preserve"> </w:t>
      </w:r>
      <w:r w:rsidR="00DE7CD5">
        <w:t>целом;</w:t>
      </w:r>
      <w:r w:rsidR="00DE7CD5">
        <w:rPr>
          <w:spacing w:val="57"/>
        </w:rPr>
        <w:t xml:space="preserve"> </w:t>
      </w:r>
      <w:r w:rsidR="00DE7CD5">
        <w:rPr>
          <w:spacing w:val="-1"/>
        </w:rPr>
        <w:t>устойчивое</w:t>
      </w:r>
      <w:r w:rsidR="00DE7CD5">
        <w:t xml:space="preserve"> </w:t>
      </w:r>
      <w:r w:rsidR="00DE7CD5">
        <w:rPr>
          <w:spacing w:val="-1"/>
        </w:rPr>
        <w:t>представление</w:t>
      </w:r>
      <w:r w:rsidR="00DE7CD5">
        <w:t xml:space="preserve"> о </w:t>
      </w:r>
      <w:r w:rsidR="00DE7CD5">
        <w:rPr>
          <w:spacing w:val="-1"/>
        </w:rPr>
        <w:t>добре</w:t>
      </w:r>
      <w:r w:rsidR="00DE7CD5">
        <w:t xml:space="preserve"> и </w:t>
      </w:r>
      <w:r w:rsidR="00DE7CD5">
        <w:rPr>
          <w:spacing w:val="-1"/>
        </w:rPr>
        <w:t>зле,</w:t>
      </w:r>
      <w:r w:rsidR="00DE7CD5">
        <w:t xml:space="preserve"> </w:t>
      </w:r>
      <w:r w:rsidR="00DE7CD5">
        <w:rPr>
          <w:spacing w:val="-1"/>
        </w:rPr>
        <w:t>должном</w:t>
      </w:r>
      <w:r w:rsidR="00DE7CD5">
        <w:rPr>
          <w:spacing w:val="-4"/>
        </w:rPr>
        <w:t xml:space="preserve"> </w:t>
      </w:r>
      <w:r w:rsidR="00DE7CD5">
        <w:t xml:space="preserve">и </w:t>
      </w:r>
      <w:r w:rsidR="00DE7CD5">
        <w:rPr>
          <w:spacing w:val="-1"/>
        </w:rPr>
        <w:t>недопустимом,</w:t>
      </w:r>
      <w:r w:rsidR="00DE7CD5">
        <w:t xml:space="preserve"> </w:t>
      </w:r>
      <w:r w:rsidR="00DE7CD5">
        <w:rPr>
          <w:spacing w:val="-1"/>
        </w:rPr>
        <w:t>которые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станут</w:t>
      </w:r>
      <w:r w:rsidR="00DE7CD5">
        <w:t xml:space="preserve"> базой</w:t>
      </w:r>
      <w:r w:rsidR="00DE7CD5">
        <w:rPr>
          <w:spacing w:val="69"/>
        </w:rPr>
        <w:t xml:space="preserve"> </w:t>
      </w:r>
      <w:r w:rsidR="00DE7CD5">
        <w:rPr>
          <w:spacing w:val="-1"/>
        </w:rPr>
        <w:t>самостоятельных</w:t>
      </w:r>
      <w:r w:rsidR="00DE7CD5">
        <w:t xml:space="preserve"> </w:t>
      </w:r>
      <w:r w:rsidR="00DE7CD5">
        <w:rPr>
          <w:spacing w:val="-1"/>
        </w:rPr>
        <w:t xml:space="preserve">поступков </w:t>
      </w:r>
      <w:r w:rsidR="00DE7CD5">
        <w:t xml:space="preserve">и </w:t>
      </w:r>
      <w:r w:rsidR="00DE7CD5">
        <w:rPr>
          <w:spacing w:val="-1"/>
        </w:rPr>
        <w:t xml:space="preserve">действий </w:t>
      </w:r>
      <w:r w:rsidR="00DE7CD5">
        <w:t xml:space="preserve">на </w:t>
      </w:r>
      <w:r w:rsidR="00DE7CD5">
        <w:rPr>
          <w:spacing w:val="-1"/>
        </w:rPr>
        <w:t>основе</w:t>
      </w:r>
      <w:r w:rsidR="00DE7CD5">
        <w:rPr>
          <w:spacing w:val="-5"/>
        </w:rPr>
        <w:t xml:space="preserve"> </w:t>
      </w:r>
      <w:r w:rsidR="00DE7CD5">
        <w:rPr>
          <w:spacing w:val="-1"/>
        </w:rPr>
        <w:t>морального</w:t>
      </w:r>
      <w:r w:rsidR="00DE7CD5">
        <w:t xml:space="preserve"> </w:t>
      </w:r>
      <w:r w:rsidR="00DE7CD5">
        <w:rPr>
          <w:spacing w:val="-1"/>
        </w:rPr>
        <w:t>выбора,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 xml:space="preserve">понимания </w:t>
      </w:r>
      <w:r>
        <w:t xml:space="preserve">и </w:t>
      </w:r>
      <w:r>
        <w:rPr>
          <w:spacing w:val="-1"/>
        </w:rPr>
        <w:t>поддержания нравственных</w:t>
      </w:r>
      <w:r>
        <w:t xml:space="preserve"> </w:t>
      </w:r>
      <w:r>
        <w:rPr>
          <w:spacing w:val="-1"/>
        </w:rPr>
        <w:t>устоев,</w:t>
      </w:r>
      <w:r>
        <w:t xml:space="preserve"> </w:t>
      </w:r>
      <w:r>
        <w:rPr>
          <w:spacing w:val="-1"/>
        </w:rPr>
        <w:t>нашедших</w:t>
      </w:r>
      <w:r>
        <w:t xml:space="preserve"> </w:t>
      </w:r>
      <w:r>
        <w:rPr>
          <w:spacing w:val="-1"/>
        </w:rPr>
        <w:t>отражение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искусстве,</w:t>
      </w:r>
      <w:r>
        <w:t xml:space="preserve"> </w:t>
      </w:r>
      <w:r>
        <w:rPr>
          <w:spacing w:val="-1"/>
        </w:rPr>
        <w:t>любви,</w:t>
      </w:r>
      <w:r>
        <w:rPr>
          <w:spacing w:val="75"/>
        </w:rPr>
        <w:t xml:space="preserve"> </w:t>
      </w:r>
      <w:r>
        <w:rPr>
          <w:spacing w:val="-1"/>
        </w:rPr>
        <w:t>взаимопомощи,</w:t>
      </w:r>
      <w:r>
        <w:t xml:space="preserve"> </w:t>
      </w:r>
      <w:r>
        <w:rPr>
          <w:spacing w:val="-1"/>
        </w:rPr>
        <w:t>уважении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родителям,</w:t>
      </w:r>
      <w:r>
        <w:t xml:space="preserve"> </w:t>
      </w:r>
      <w:r>
        <w:rPr>
          <w:spacing w:val="-1"/>
        </w:rPr>
        <w:t>заботе</w:t>
      </w:r>
      <w:r>
        <w:t xml:space="preserve"> о</w:t>
      </w:r>
      <w:r>
        <w:rPr>
          <w:spacing w:val="1"/>
        </w:rPr>
        <w:t xml:space="preserve"> </w:t>
      </w:r>
      <w:r>
        <w:rPr>
          <w:spacing w:val="-1"/>
        </w:rPr>
        <w:t>младших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старших,</w:t>
      </w:r>
      <w:r>
        <w:t xml:space="preserve"> </w:t>
      </w:r>
      <w:r>
        <w:rPr>
          <w:spacing w:val="-1"/>
        </w:rPr>
        <w:t>ответственности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другого</w:t>
      </w:r>
      <w:r>
        <w:rPr>
          <w:spacing w:val="75"/>
        </w:rPr>
        <w:t xml:space="preserve"> </w:t>
      </w:r>
      <w:r>
        <w:rPr>
          <w:spacing w:val="-1"/>
        </w:rPr>
        <w:t>человека;</w:t>
      </w:r>
    </w:p>
    <w:p w:rsidR="00DE7CD5" w:rsidRDefault="00FD6DFE">
      <w:pPr>
        <w:pStyle w:val="a3"/>
        <w:kinsoku w:val="0"/>
        <w:overflowPunct w:val="0"/>
        <w:spacing w:before="1" w:line="276" w:lineRule="auto"/>
        <w:ind w:right="790" w:firstLine="3727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6350</wp:posOffset>
                </wp:positionV>
                <wp:extent cx="2438400" cy="152400"/>
                <wp:effectExtent l="0" t="0" r="0" b="0"/>
                <wp:wrapNone/>
                <wp:docPr id="1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875" cy="152400"/>
                                  <wp:effectExtent l="0" t="0" r="0" b="0"/>
                                  <wp:docPr id="3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left:0;text-align:left;margin-left:63.85pt;margin-top:.5pt;width:192pt;height:12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8875" cy="152400"/>
                            <wp:effectExtent l="0" t="0" r="0" b="0"/>
                            <wp:docPr id="3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t>к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реализации</w:t>
      </w:r>
      <w:r w:rsidR="00DE7CD5">
        <w:t xml:space="preserve"> </w:t>
      </w:r>
      <w:r w:rsidR="00DE7CD5">
        <w:rPr>
          <w:spacing w:val="-1"/>
        </w:rPr>
        <w:t>своего</w:t>
      </w:r>
      <w:r w:rsidR="00DE7CD5">
        <w:t xml:space="preserve"> </w:t>
      </w:r>
      <w:r w:rsidR="00DE7CD5">
        <w:rPr>
          <w:spacing w:val="-1"/>
        </w:rPr>
        <w:t>творческого</w:t>
      </w:r>
      <w:r w:rsidR="00DE7CD5">
        <w:rPr>
          <w:spacing w:val="1"/>
        </w:rPr>
        <w:t xml:space="preserve"> </w:t>
      </w:r>
      <w:r w:rsidR="00DE7CD5">
        <w:rPr>
          <w:spacing w:val="-1"/>
        </w:rPr>
        <w:t>потенциала</w:t>
      </w:r>
      <w:r w:rsidR="00DE7CD5">
        <w:t xml:space="preserve"> в </w:t>
      </w:r>
      <w:r w:rsidR="00DE7CD5">
        <w:rPr>
          <w:spacing w:val="-1"/>
        </w:rPr>
        <w:t xml:space="preserve">духовной </w:t>
      </w:r>
      <w:r w:rsidR="00DE7CD5">
        <w:t>и</w:t>
      </w:r>
      <w:r w:rsidR="00DE7CD5">
        <w:rPr>
          <w:spacing w:val="41"/>
        </w:rPr>
        <w:t xml:space="preserve"> </w:t>
      </w:r>
      <w:r w:rsidR="00DE7CD5">
        <w:rPr>
          <w:spacing w:val="-1"/>
        </w:rPr>
        <w:t>художественно-продуктивной деятельности,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разовьется</w:t>
      </w:r>
      <w:r w:rsidR="00DE7CD5">
        <w:t xml:space="preserve"> </w:t>
      </w:r>
      <w:r w:rsidR="00DE7CD5">
        <w:rPr>
          <w:spacing w:val="-1"/>
        </w:rPr>
        <w:t>трудолюбие,</w:t>
      </w:r>
      <w:r w:rsidR="00DE7CD5">
        <w:t xml:space="preserve"> </w:t>
      </w:r>
      <w:r w:rsidR="00DE7CD5">
        <w:rPr>
          <w:spacing w:val="-1"/>
        </w:rPr>
        <w:t>оптимизм,</w:t>
      </w:r>
      <w:r w:rsidR="00DE7CD5">
        <w:t xml:space="preserve"> </w:t>
      </w:r>
      <w:r w:rsidR="00DE7CD5">
        <w:rPr>
          <w:spacing w:val="-1"/>
        </w:rPr>
        <w:t>способность</w:t>
      </w:r>
      <w:r w:rsidR="00DE7CD5">
        <w:t xml:space="preserve"> к</w:t>
      </w:r>
      <w:r w:rsidR="00DE7CD5">
        <w:rPr>
          <w:spacing w:val="83"/>
        </w:rPr>
        <w:t xml:space="preserve"> </w:t>
      </w:r>
      <w:r w:rsidR="00DE7CD5">
        <w:rPr>
          <w:spacing w:val="-1"/>
        </w:rPr>
        <w:t>преодолению</w:t>
      </w:r>
      <w:r w:rsidR="00DE7CD5">
        <w:t xml:space="preserve"> </w:t>
      </w:r>
      <w:r w:rsidR="00DE7CD5">
        <w:rPr>
          <w:spacing w:val="-1"/>
        </w:rPr>
        <w:t>трудностей,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открытость</w:t>
      </w:r>
      <w:r w:rsidR="00DE7CD5">
        <w:t xml:space="preserve"> </w:t>
      </w:r>
      <w:r w:rsidR="00DE7CD5">
        <w:rPr>
          <w:spacing w:val="-1"/>
        </w:rPr>
        <w:t>миру,</w:t>
      </w:r>
      <w:r w:rsidR="00DE7CD5">
        <w:t xml:space="preserve"> </w:t>
      </w:r>
      <w:r w:rsidR="00DE7CD5">
        <w:rPr>
          <w:spacing w:val="-1"/>
        </w:rPr>
        <w:t>диалогичность;</w:t>
      </w:r>
    </w:p>
    <w:p w:rsidR="00DE7CD5" w:rsidRDefault="00FD6DFE">
      <w:pPr>
        <w:pStyle w:val="a3"/>
        <w:kinsoku w:val="0"/>
        <w:overflowPunct w:val="0"/>
        <w:spacing w:line="276" w:lineRule="auto"/>
        <w:ind w:right="159" w:firstLine="3612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5715</wp:posOffset>
                </wp:positionV>
                <wp:extent cx="2362200" cy="152400"/>
                <wp:effectExtent l="0" t="0" r="0" b="0"/>
                <wp:wrapNone/>
                <wp:docPr id="1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2200" cy="152400"/>
                                  <wp:effectExtent l="0" t="0" r="0" b="0"/>
                                  <wp:docPr id="37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63.85pt;margin-top:.45pt;width:186pt;height:12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62200" cy="152400"/>
                            <wp:effectExtent l="0" t="0" r="0" b="0"/>
                            <wp:docPr id="37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t xml:space="preserve">и </w:t>
      </w:r>
      <w:r w:rsidR="00DE7CD5">
        <w:rPr>
          <w:spacing w:val="-1"/>
        </w:rPr>
        <w:t>принятие</w:t>
      </w:r>
      <w:r w:rsidR="00DE7CD5">
        <w:t xml:space="preserve"> </w:t>
      </w:r>
      <w:r w:rsidR="00DE7CD5">
        <w:rPr>
          <w:spacing w:val="-1"/>
        </w:rPr>
        <w:t>традиций,</w:t>
      </w:r>
      <w:r w:rsidR="00DE7CD5">
        <w:t xml:space="preserve"> </w:t>
      </w:r>
      <w:r w:rsidR="00DE7CD5">
        <w:rPr>
          <w:spacing w:val="-1"/>
        </w:rPr>
        <w:t>самобытных</w:t>
      </w:r>
      <w:r w:rsidR="00DE7CD5">
        <w:t xml:space="preserve"> </w:t>
      </w:r>
      <w:r w:rsidR="00DE7CD5">
        <w:rPr>
          <w:spacing w:val="-1"/>
        </w:rPr>
        <w:t>культурных</w:t>
      </w:r>
      <w:r w:rsidR="00DE7CD5">
        <w:t xml:space="preserve"> </w:t>
      </w:r>
      <w:r w:rsidR="00DE7CD5">
        <w:rPr>
          <w:spacing w:val="-1"/>
        </w:rPr>
        <w:t>ценностей,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форм</w:t>
      </w:r>
      <w:r w:rsidR="00DE7CD5">
        <w:rPr>
          <w:spacing w:val="41"/>
        </w:rPr>
        <w:t xml:space="preserve"> </w:t>
      </w:r>
      <w:r w:rsidR="00DE7CD5">
        <w:rPr>
          <w:spacing w:val="-1"/>
        </w:rPr>
        <w:t>культурно-исторической,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 xml:space="preserve">социальной </w:t>
      </w:r>
      <w:r w:rsidR="00DE7CD5">
        <w:t>и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духовной</w:t>
      </w:r>
      <w:r w:rsidR="00DE7CD5">
        <w:t xml:space="preserve"> </w:t>
      </w:r>
      <w:r w:rsidR="00DE7CD5">
        <w:rPr>
          <w:spacing w:val="-1"/>
        </w:rPr>
        <w:t xml:space="preserve">жизни </w:t>
      </w:r>
      <w:r w:rsidR="00DE7CD5">
        <w:t>родного</w:t>
      </w:r>
      <w:r w:rsidR="00DE7CD5">
        <w:rPr>
          <w:spacing w:val="-2"/>
        </w:rPr>
        <w:t xml:space="preserve"> </w:t>
      </w:r>
      <w:r w:rsidR="00DE7CD5">
        <w:t xml:space="preserve">края, </w:t>
      </w:r>
      <w:r w:rsidR="00DE7CD5">
        <w:rPr>
          <w:spacing w:val="-1"/>
        </w:rPr>
        <w:t>наполнятся</w:t>
      </w:r>
      <w:r w:rsidR="00DE7CD5">
        <w:t xml:space="preserve"> </w:t>
      </w:r>
      <w:r w:rsidR="00DE7CD5">
        <w:rPr>
          <w:spacing w:val="-1"/>
        </w:rPr>
        <w:t>конкретным</w:t>
      </w:r>
      <w:r w:rsidR="00DE7CD5">
        <w:rPr>
          <w:spacing w:val="69"/>
        </w:rPr>
        <w:t xml:space="preserve"> </w:t>
      </w:r>
      <w:r w:rsidR="00DE7CD5">
        <w:rPr>
          <w:spacing w:val="-1"/>
        </w:rPr>
        <w:t>содержанием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понятия</w:t>
      </w:r>
      <w:r w:rsidR="00DE7CD5">
        <w:rPr>
          <w:spacing w:val="2"/>
        </w:rPr>
        <w:t xml:space="preserve"> </w:t>
      </w:r>
      <w:r w:rsidR="00DE7CD5">
        <w:rPr>
          <w:spacing w:val="-1"/>
        </w:rPr>
        <w:t>«Отечество»,</w:t>
      </w:r>
      <w:r w:rsidR="00DE7CD5">
        <w:rPr>
          <w:spacing w:val="2"/>
        </w:rPr>
        <w:t xml:space="preserve"> </w:t>
      </w:r>
      <w:r w:rsidR="00DE7CD5">
        <w:rPr>
          <w:spacing w:val="-1"/>
        </w:rPr>
        <w:t>«родная</w:t>
      </w:r>
      <w:r w:rsidR="00DE7CD5">
        <w:t xml:space="preserve"> </w:t>
      </w:r>
      <w:r w:rsidR="00DE7CD5">
        <w:rPr>
          <w:spacing w:val="-1"/>
        </w:rPr>
        <w:t>земля»,</w:t>
      </w:r>
      <w:r w:rsidR="00DE7CD5">
        <w:rPr>
          <w:spacing w:val="2"/>
        </w:rPr>
        <w:t xml:space="preserve"> </w:t>
      </w:r>
      <w:r w:rsidR="00DE7CD5">
        <w:rPr>
          <w:spacing w:val="-1"/>
        </w:rPr>
        <w:t>«моя</w:t>
      </w:r>
      <w:r w:rsidR="00DE7CD5">
        <w:rPr>
          <w:spacing w:val="-2"/>
        </w:rPr>
        <w:t xml:space="preserve"> </w:t>
      </w:r>
      <w:r w:rsidR="00DE7CD5">
        <w:t>семья</w:t>
      </w:r>
      <w:r w:rsidR="00DE7CD5">
        <w:rPr>
          <w:spacing w:val="-1"/>
        </w:rPr>
        <w:t xml:space="preserve"> </w:t>
      </w:r>
      <w:r w:rsidR="00DE7CD5">
        <w:t xml:space="preserve">и </w:t>
      </w:r>
      <w:r w:rsidR="00DE7CD5">
        <w:rPr>
          <w:spacing w:val="-1"/>
        </w:rPr>
        <w:t>род»,</w:t>
      </w:r>
      <w:r w:rsidR="00DE7CD5">
        <w:rPr>
          <w:spacing w:val="2"/>
        </w:rPr>
        <w:t xml:space="preserve"> </w:t>
      </w:r>
      <w:r w:rsidR="00DE7CD5">
        <w:rPr>
          <w:spacing w:val="-1"/>
        </w:rPr>
        <w:t>«мой дом»,</w:t>
      </w:r>
      <w:r w:rsidR="00DE7CD5">
        <w:t xml:space="preserve"> </w:t>
      </w:r>
      <w:r w:rsidR="00DE7CD5">
        <w:rPr>
          <w:spacing w:val="-1"/>
        </w:rPr>
        <w:t>разовьется</w:t>
      </w:r>
      <w:r w:rsidR="00DE7CD5">
        <w:t xml:space="preserve"> </w:t>
      </w:r>
      <w:r w:rsidR="00DE7CD5">
        <w:rPr>
          <w:spacing w:val="-1"/>
        </w:rPr>
        <w:t>принятие</w:t>
      </w:r>
      <w:r w:rsidR="00DE7CD5">
        <w:rPr>
          <w:spacing w:val="63"/>
        </w:rPr>
        <w:t xml:space="preserve"> </w:t>
      </w:r>
      <w:r w:rsidR="00DE7CD5">
        <w:rPr>
          <w:spacing w:val="-1"/>
        </w:rPr>
        <w:t>культуры</w:t>
      </w:r>
      <w:r w:rsidR="00DE7CD5">
        <w:t xml:space="preserve"> и </w:t>
      </w:r>
      <w:r w:rsidR="00DE7CD5">
        <w:rPr>
          <w:spacing w:val="-1"/>
        </w:rPr>
        <w:t>духовных</w:t>
      </w:r>
      <w:r w:rsidR="00DE7CD5">
        <w:t xml:space="preserve"> </w:t>
      </w:r>
      <w:r w:rsidR="00DE7CD5">
        <w:rPr>
          <w:spacing w:val="-1"/>
        </w:rPr>
        <w:t>традиций многонационального</w:t>
      </w:r>
      <w:r w:rsidR="00DE7CD5">
        <w:t xml:space="preserve"> </w:t>
      </w:r>
      <w:r w:rsidR="00DE7CD5">
        <w:rPr>
          <w:spacing w:val="-1"/>
        </w:rPr>
        <w:t>народа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</w:pP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</w:t>
      </w:r>
      <w:r>
        <w:rPr>
          <w:spacing w:val="-1"/>
        </w:rPr>
        <w:t>зародится</w:t>
      </w:r>
      <w:r>
        <w:t xml:space="preserve"> </w:t>
      </w:r>
      <w:r>
        <w:rPr>
          <w:spacing w:val="-1"/>
        </w:rPr>
        <w:t>целостный,</w:t>
      </w:r>
      <w:r>
        <w:rPr>
          <w:spacing w:val="-3"/>
        </w:rPr>
        <w:t xml:space="preserve"> </w:t>
      </w:r>
      <w:r>
        <w:rPr>
          <w:spacing w:val="-1"/>
        </w:rPr>
        <w:t>социально</w:t>
      </w:r>
      <w:r>
        <w:t xml:space="preserve"> </w:t>
      </w:r>
      <w:r>
        <w:rPr>
          <w:spacing w:val="-1"/>
        </w:rPr>
        <w:t>ориентированный</w:t>
      </w:r>
      <w:r>
        <w:rPr>
          <w:spacing w:val="-2"/>
        </w:rPr>
        <w:t xml:space="preserve"> </w:t>
      </w:r>
      <w:r>
        <w:rPr>
          <w:spacing w:val="-1"/>
        </w:rPr>
        <w:t>взгляд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мир</w:t>
      </w:r>
      <w:r>
        <w:t xml:space="preserve"> в</w:t>
      </w:r>
      <w:r>
        <w:rPr>
          <w:spacing w:val="-1"/>
        </w:rPr>
        <w:t xml:space="preserve"> его</w:t>
      </w:r>
      <w:r>
        <w:rPr>
          <w:spacing w:val="83"/>
        </w:rPr>
        <w:t xml:space="preserve"> </w:t>
      </w:r>
      <w:r>
        <w:rPr>
          <w:spacing w:val="-1"/>
        </w:rPr>
        <w:t>органическом</w:t>
      </w:r>
      <w:r>
        <w:t xml:space="preserve"> </w:t>
      </w:r>
      <w:r>
        <w:rPr>
          <w:spacing w:val="-1"/>
        </w:rPr>
        <w:t>единстве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разнообразии природы,</w:t>
      </w:r>
      <w:r>
        <w:t xml:space="preserve"> </w:t>
      </w:r>
      <w:r>
        <w:rPr>
          <w:spacing w:val="-1"/>
        </w:rPr>
        <w:t>народов,</w:t>
      </w:r>
      <w:r>
        <w:rPr>
          <w:spacing w:val="1"/>
        </w:rP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религий;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FD6DFE">
      <w:pPr>
        <w:pStyle w:val="a3"/>
        <w:kinsoku w:val="0"/>
        <w:overflowPunct w:val="0"/>
        <w:spacing w:before="63" w:line="276" w:lineRule="auto"/>
        <w:ind w:right="148" w:firstLine="5175"/>
        <w:rPr>
          <w:spacing w:val="-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45720</wp:posOffset>
                </wp:positionV>
                <wp:extent cx="3352800" cy="152400"/>
                <wp:effectExtent l="0" t="0" r="0" b="0"/>
                <wp:wrapNone/>
                <wp:docPr id="10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2800" cy="152400"/>
                                  <wp:effectExtent l="0" t="0" r="0" b="0"/>
                                  <wp:docPr id="35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left:0;text-align:left;margin-left:63.85pt;margin-top:3.6pt;width:264pt;height:1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2800" cy="152400"/>
                            <wp:effectExtent l="0" t="0" r="0" b="0"/>
                            <wp:docPr id="35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>дентичности,</w:t>
      </w:r>
      <w:r w:rsidR="00DE7CD5">
        <w:t xml:space="preserve"> </w:t>
      </w:r>
      <w:r w:rsidR="00DE7CD5">
        <w:rPr>
          <w:spacing w:val="-2"/>
        </w:rPr>
        <w:t>чувства</w:t>
      </w:r>
      <w:r w:rsidR="00DE7CD5">
        <w:t xml:space="preserve"> </w:t>
      </w:r>
      <w:r w:rsidR="00DE7CD5">
        <w:rPr>
          <w:spacing w:val="-1"/>
        </w:rPr>
        <w:t>сопричастности</w:t>
      </w:r>
      <w:r w:rsidR="00DE7CD5">
        <w:t xml:space="preserve"> и</w:t>
      </w:r>
      <w:r w:rsidR="00DE7CD5">
        <w:rPr>
          <w:spacing w:val="-4"/>
        </w:rPr>
        <w:t xml:space="preserve"> </w:t>
      </w:r>
      <w:r w:rsidR="00DE7CD5">
        <w:rPr>
          <w:spacing w:val="-1"/>
        </w:rPr>
        <w:t>гордости</w:t>
      </w:r>
      <w:r w:rsidR="00DE7CD5">
        <w:rPr>
          <w:spacing w:val="51"/>
        </w:rPr>
        <w:t xml:space="preserve"> </w:t>
      </w:r>
      <w:r w:rsidR="00DE7CD5">
        <w:rPr>
          <w:spacing w:val="-1"/>
        </w:rPr>
        <w:t>за</w:t>
      </w:r>
      <w:r w:rsidR="00DE7CD5">
        <w:t xml:space="preserve"> свою </w:t>
      </w:r>
      <w:r w:rsidR="00DE7CD5">
        <w:rPr>
          <w:spacing w:val="-1"/>
        </w:rPr>
        <w:t>Родину,</w:t>
      </w:r>
      <w:r w:rsidR="00DE7CD5">
        <w:t xml:space="preserve"> </w:t>
      </w:r>
      <w:r w:rsidR="00DE7CD5">
        <w:rPr>
          <w:spacing w:val="-1"/>
        </w:rPr>
        <w:t xml:space="preserve">российский </w:t>
      </w:r>
      <w:r w:rsidR="00DE7CD5">
        <w:t xml:space="preserve">народ и </w:t>
      </w:r>
      <w:r w:rsidR="00DE7CD5">
        <w:rPr>
          <w:spacing w:val="-1"/>
        </w:rPr>
        <w:t>историю</w:t>
      </w:r>
      <w:r w:rsidR="00DE7CD5">
        <w:t xml:space="preserve"> </w:t>
      </w:r>
      <w:r w:rsidR="00DE7CD5">
        <w:rPr>
          <w:spacing w:val="-1"/>
        </w:rPr>
        <w:t>России,</w:t>
      </w:r>
      <w:r w:rsidR="00DE7CD5">
        <w:t xml:space="preserve"> </w:t>
      </w:r>
      <w:r w:rsidR="00DE7CD5">
        <w:rPr>
          <w:spacing w:val="-1"/>
        </w:rPr>
        <w:t>появится</w:t>
      </w:r>
      <w:r w:rsidR="00DE7CD5">
        <w:t xml:space="preserve"> </w:t>
      </w:r>
      <w:r w:rsidR="00DE7CD5">
        <w:rPr>
          <w:spacing w:val="-1"/>
        </w:rPr>
        <w:t>осознание</w:t>
      </w:r>
      <w:r w:rsidR="00DE7CD5">
        <w:t xml:space="preserve"> </w:t>
      </w:r>
      <w:r w:rsidR="00DE7CD5">
        <w:rPr>
          <w:spacing w:val="-1"/>
        </w:rPr>
        <w:t>своей</w:t>
      </w:r>
      <w:r w:rsidR="00DE7CD5">
        <w:t xml:space="preserve"> </w:t>
      </w:r>
      <w:r w:rsidR="00DE7CD5">
        <w:rPr>
          <w:spacing w:val="-1"/>
        </w:rPr>
        <w:t>этнической</w:t>
      </w:r>
      <w:r w:rsidR="00DE7CD5">
        <w:t xml:space="preserve"> и</w:t>
      </w:r>
      <w:r w:rsidR="00DE7CD5">
        <w:rPr>
          <w:spacing w:val="51"/>
        </w:rPr>
        <w:t xml:space="preserve"> </w:t>
      </w:r>
      <w:r w:rsidR="00DE7CD5">
        <w:rPr>
          <w:spacing w:val="-1"/>
        </w:rPr>
        <w:t>национальной принадлежности,</w:t>
      </w:r>
      <w:r w:rsidR="00DE7CD5">
        <w:t xml:space="preserve"> </w:t>
      </w:r>
      <w:r w:rsidR="00DE7CD5">
        <w:rPr>
          <w:spacing w:val="-1"/>
        </w:rPr>
        <w:t>ответственности</w:t>
      </w:r>
      <w:r w:rsidR="00DE7CD5">
        <w:t xml:space="preserve"> </w:t>
      </w:r>
      <w:r w:rsidR="00DE7CD5">
        <w:rPr>
          <w:spacing w:val="-1"/>
        </w:rPr>
        <w:t>за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общее</w:t>
      </w:r>
      <w:r w:rsidR="00DE7CD5">
        <w:t xml:space="preserve"> </w:t>
      </w:r>
      <w:r w:rsidR="00DE7CD5">
        <w:rPr>
          <w:spacing w:val="-1"/>
        </w:rPr>
        <w:t>благополучие.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Обучающиеся:</w:t>
      </w:r>
    </w:p>
    <w:p w:rsidR="00DE7CD5" w:rsidRDefault="00FD6DFE">
      <w:pPr>
        <w:pStyle w:val="a3"/>
        <w:kinsoku w:val="0"/>
        <w:overflowPunct w:val="0"/>
        <w:spacing w:before="37" w:line="276" w:lineRule="auto"/>
        <w:ind w:right="224" w:firstLine="4262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29210</wp:posOffset>
                </wp:positionV>
                <wp:extent cx="2781300" cy="152400"/>
                <wp:effectExtent l="0" t="0" r="0" b="0"/>
                <wp:wrapNone/>
                <wp:docPr id="10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1775" cy="152400"/>
                                  <wp:effectExtent l="0" t="0" r="0" b="0"/>
                                  <wp:docPr id="33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63.85pt;margin-top:2.3pt;width:219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VergIAAKo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1775" cy="152400"/>
                            <wp:effectExtent l="0" t="0" r="0" b="0"/>
                            <wp:docPr id="33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t>ыками</w:t>
      </w:r>
      <w:r w:rsidR="00DE7CD5">
        <w:rPr>
          <w:spacing w:val="-1"/>
        </w:rPr>
        <w:t xml:space="preserve"> </w:t>
      </w:r>
      <w:r w:rsidR="00DE7CD5">
        <w:t>в</w:t>
      </w:r>
      <w:r w:rsidR="00DE7CD5">
        <w:rPr>
          <w:spacing w:val="-1"/>
        </w:rPr>
        <w:t xml:space="preserve"> восприятии</w:t>
      </w:r>
      <w:r w:rsidR="00DE7CD5">
        <w:t xml:space="preserve"> </w:t>
      </w:r>
      <w:r w:rsidR="00DE7CD5">
        <w:rPr>
          <w:spacing w:val="-1"/>
        </w:rPr>
        <w:t>произведений</w:t>
      </w:r>
      <w:r w:rsidR="00DE7CD5">
        <w:t xml:space="preserve"> </w:t>
      </w:r>
      <w:r w:rsidR="00DE7CD5">
        <w:rPr>
          <w:spacing w:val="-1"/>
        </w:rPr>
        <w:t>пластических</w:t>
      </w:r>
      <w:r w:rsidR="00DE7CD5">
        <w:t xml:space="preserve"> </w:t>
      </w:r>
      <w:r w:rsidR="00DE7CD5">
        <w:rPr>
          <w:spacing w:val="-1"/>
        </w:rPr>
        <w:t>искусств</w:t>
      </w:r>
      <w:r w:rsidR="00DE7CD5">
        <w:rPr>
          <w:spacing w:val="31"/>
        </w:rPr>
        <w:t xml:space="preserve"> </w:t>
      </w:r>
      <w:r w:rsidR="00DE7CD5">
        <w:t>и в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различных</w:t>
      </w:r>
      <w:r w:rsidR="00DE7CD5">
        <w:t xml:space="preserve"> </w:t>
      </w:r>
      <w:r w:rsidR="00DE7CD5">
        <w:rPr>
          <w:spacing w:val="-1"/>
        </w:rPr>
        <w:t>видах</w:t>
      </w:r>
      <w:r w:rsidR="00DE7CD5">
        <w:t xml:space="preserve"> </w:t>
      </w:r>
      <w:r w:rsidR="00DE7CD5">
        <w:rPr>
          <w:spacing w:val="-1"/>
        </w:rPr>
        <w:t>художественной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деятельности:</w:t>
      </w:r>
      <w:r w:rsidR="00DE7CD5">
        <w:rPr>
          <w:spacing w:val="1"/>
        </w:rPr>
        <w:t xml:space="preserve"> </w:t>
      </w:r>
      <w:r w:rsidR="00DE7CD5">
        <w:rPr>
          <w:spacing w:val="-1"/>
        </w:rPr>
        <w:t>графике</w:t>
      </w:r>
      <w:r w:rsidR="00DE7CD5">
        <w:t xml:space="preserve"> </w:t>
      </w:r>
      <w:r w:rsidR="00DE7CD5">
        <w:rPr>
          <w:spacing w:val="-1"/>
        </w:rPr>
        <w:t>(рисунке),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живописи,</w:t>
      </w:r>
      <w:r w:rsidR="00DE7CD5">
        <w:t xml:space="preserve"> </w:t>
      </w:r>
      <w:r w:rsidR="00DE7CD5">
        <w:rPr>
          <w:spacing w:val="-1"/>
        </w:rPr>
        <w:t>скульптуре,</w:t>
      </w:r>
      <w:r w:rsidR="00DE7CD5">
        <w:rPr>
          <w:spacing w:val="75"/>
        </w:rPr>
        <w:t xml:space="preserve"> </w:t>
      </w:r>
      <w:r w:rsidR="00DE7CD5">
        <w:rPr>
          <w:spacing w:val="-1"/>
        </w:rPr>
        <w:t>архитектуре,</w:t>
      </w:r>
      <w:r w:rsidR="00DE7CD5">
        <w:t xml:space="preserve"> </w:t>
      </w:r>
      <w:r w:rsidR="00DE7CD5">
        <w:rPr>
          <w:spacing w:val="-1"/>
        </w:rPr>
        <w:t>художественном</w:t>
      </w:r>
      <w:r w:rsidR="00DE7CD5">
        <w:t xml:space="preserve"> </w:t>
      </w:r>
      <w:r w:rsidR="00DE7CD5">
        <w:rPr>
          <w:spacing w:val="-1"/>
        </w:rPr>
        <w:t>конструировании,</w:t>
      </w:r>
      <w:r w:rsidR="00DE7CD5">
        <w:t xml:space="preserve"> </w:t>
      </w:r>
      <w:r w:rsidR="00DE7CD5">
        <w:rPr>
          <w:spacing w:val="-1"/>
        </w:rPr>
        <w:t>декоративно-прикладном искусстве;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</w:pPr>
      <w:r>
        <w:rPr>
          <w:spacing w:val="-1"/>
        </w:rPr>
        <w:t>смогут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образную</w:t>
      </w:r>
      <w:r>
        <w:t xml:space="preserve"> </w:t>
      </w:r>
      <w:r>
        <w:rPr>
          <w:spacing w:val="-1"/>
        </w:rPr>
        <w:t>природу</w:t>
      </w:r>
      <w:r>
        <w:rPr>
          <w:spacing w:val="-2"/>
        </w:rPr>
        <w:t xml:space="preserve"> </w:t>
      </w:r>
      <w:r>
        <w:rPr>
          <w:spacing w:val="-1"/>
        </w:rPr>
        <w:t>искусства;</w:t>
      </w:r>
      <w:r>
        <w:rPr>
          <w:spacing w:val="1"/>
        </w:rPr>
        <w:t xml:space="preserve"> </w:t>
      </w:r>
      <w:r>
        <w:rPr>
          <w:spacing w:val="-1"/>
        </w:rPr>
        <w:t>давать</w:t>
      </w:r>
      <w:r>
        <w:t xml:space="preserve"> </w:t>
      </w:r>
      <w:r>
        <w:rPr>
          <w:spacing w:val="-1"/>
        </w:rPr>
        <w:t>эстетическую</w:t>
      </w:r>
      <w:r>
        <w:t xml:space="preserve"> </w:t>
      </w:r>
      <w:r>
        <w:rPr>
          <w:spacing w:val="-1"/>
        </w:rPr>
        <w:t>оценку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свое</w:t>
      </w:r>
      <w:r>
        <w:rPr>
          <w:spacing w:val="-2"/>
        </w:rPr>
        <w:t xml:space="preserve"> </w:t>
      </w:r>
      <w:r>
        <w:rPr>
          <w:spacing w:val="-1"/>
        </w:rPr>
        <w:t>отношение</w:t>
      </w:r>
      <w:r>
        <w:rPr>
          <w:spacing w:val="87"/>
        </w:rPr>
        <w:t xml:space="preserve"> </w:t>
      </w:r>
      <w:r>
        <w:t xml:space="preserve">к </w:t>
      </w:r>
      <w:r>
        <w:rPr>
          <w:spacing w:val="-1"/>
        </w:rPr>
        <w:t>событиям</w:t>
      </w:r>
      <w:r>
        <w:t xml:space="preserve"> и</w:t>
      </w:r>
      <w:r>
        <w:rPr>
          <w:spacing w:val="-1"/>
        </w:rPr>
        <w:t xml:space="preserve"> явлениям</w:t>
      </w:r>
      <w:r>
        <w:t xml:space="preserve">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мира,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природе,</w:t>
      </w:r>
      <w:r>
        <w:t xml:space="preserve"> </w:t>
      </w:r>
      <w:r>
        <w:rPr>
          <w:spacing w:val="-1"/>
        </w:rPr>
        <w:t>человеку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обществу;</w:t>
      </w:r>
      <w:r>
        <w:rPr>
          <w:spacing w:val="1"/>
        </w:rPr>
        <w:t xml:space="preserve"> </w:t>
      </w:r>
      <w:r>
        <w:rPr>
          <w:spacing w:val="-1"/>
        </w:rPr>
        <w:t>воплощать</w:t>
      </w:r>
      <w:r>
        <w:rPr>
          <w:spacing w:val="45"/>
        </w:rPr>
        <w:t xml:space="preserve"> </w:t>
      </w:r>
      <w:r>
        <w:rPr>
          <w:spacing w:val="-1"/>
        </w:rPr>
        <w:t>художественные</w:t>
      </w:r>
      <w:r>
        <w:t xml:space="preserve"> </w:t>
      </w:r>
      <w:r>
        <w:rPr>
          <w:spacing w:val="-1"/>
        </w:rPr>
        <w:t>образы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различных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rPr>
          <w:spacing w:val="-1"/>
        </w:rPr>
        <w:t>художественно-творческой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FD6DFE">
      <w:pPr>
        <w:pStyle w:val="a3"/>
        <w:kinsoku w:val="0"/>
        <w:overflowPunct w:val="0"/>
        <w:spacing w:before="3" w:line="275" w:lineRule="auto"/>
        <w:ind w:right="103" w:firstLine="5888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7620</wp:posOffset>
                </wp:positionV>
                <wp:extent cx="3810000" cy="152400"/>
                <wp:effectExtent l="0" t="0" r="0" b="0"/>
                <wp:wrapNone/>
                <wp:docPr id="1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00475" cy="152400"/>
                                  <wp:effectExtent l="0" t="0" r="9525" b="0"/>
                                  <wp:docPr id="32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047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3" style="position:absolute;left:0;text-align:left;margin-left:63.85pt;margin-top:.6pt;width:300pt;height:12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00475" cy="152400"/>
                            <wp:effectExtent l="0" t="0" r="9525" b="0"/>
                            <wp:docPr id="32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047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 xml:space="preserve">дставления </w:t>
      </w:r>
      <w:r w:rsidR="00DE7CD5">
        <w:t>о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пластических</w:t>
      </w:r>
      <w:r w:rsidR="00DE7CD5">
        <w:t xml:space="preserve"> </w:t>
      </w:r>
      <w:r w:rsidR="00DE7CD5">
        <w:rPr>
          <w:spacing w:val="-1"/>
        </w:rPr>
        <w:t>искусствах</w:t>
      </w:r>
      <w:r w:rsidR="00DE7CD5">
        <w:rPr>
          <w:spacing w:val="-2"/>
        </w:rPr>
        <w:t xml:space="preserve"> </w:t>
      </w:r>
      <w:r w:rsidR="00DE7CD5">
        <w:t>для</w:t>
      </w:r>
      <w:r w:rsidR="00DE7CD5">
        <w:rPr>
          <w:spacing w:val="27"/>
        </w:rPr>
        <w:t xml:space="preserve"> </w:t>
      </w:r>
      <w:r w:rsidR="00DE7CD5">
        <w:rPr>
          <w:spacing w:val="-1"/>
        </w:rPr>
        <w:t>выполнения учебных</w:t>
      </w:r>
      <w:r w:rsidR="00DE7CD5">
        <w:t xml:space="preserve"> и </w:t>
      </w:r>
      <w:r w:rsidR="00DE7CD5">
        <w:rPr>
          <w:spacing w:val="-1"/>
        </w:rPr>
        <w:t>художественно-</w:t>
      </w:r>
      <w:r w:rsidR="00DE7CD5">
        <w:rPr>
          <w:spacing w:val="-4"/>
        </w:rPr>
        <w:t xml:space="preserve"> </w:t>
      </w:r>
      <w:r w:rsidR="00DE7CD5">
        <w:rPr>
          <w:spacing w:val="-1"/>
        </w:rPr>
        <w:t>практических</w:t>
      </w:r>
      <w:r w:rsidR="00DE7CD5">
        <w:t xml:space="preserve"> </w:t>
      </w:r>
      <w:r w:rsidR="00DE7CD5">
        <w:rPr>
          <w:spacing w:val="-1"/>
        </w:rPr>
        <w:t>задач,</w:t>
      </w:r>
      <w:r w:rsidR="00DE7CD5">
        <w:t xml:space="preserve"> </w:t>
      </w:r>
      <w:r w:rsidR="00DE7CD5">
        <w:rPr>
          <w:spacing w:val="-1"/>
        </w:rPr>
        <w:t xml:space="preserve">познакомятся </w:t>
      </w:r>
      <w:r w:rsidR="00DE7CD5">
        <w:t>с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возможностями</w:t>
      </w:r>
      <w:r w:rsidR="00DE7CD5">
        <w:rPr>
          <w:spacing w:val="83"/>
        </w:rPr>
        <w:t xml:space="preserve"> </w:t>
      </w:r>
      <w:r w:rsidR="00DE7CD5">
        <w:rPr>
          <w:spacing w:val="-1"/>
        </w:rPr>
        <w:t xml:space="preserve">использования </w:t>
      </w:r>
      <w:r w:rsidR="00DE7CD5">
        <w:t>в</w:t>
      </w:r>
      <w:r w:rsidR="00DE7CD5">
        <w:rPr>
          <w:spacing w:val="-1"/>
        </w:rPr>
        <w:t xml:space="preserve"> творчестве</w:t>
      </w:r>
      <w:r w:rsidR="00DE7CD5">
        <w:t xml:space="preserve"> </w:t>
      </w:r>
      <w:r w:rsidR="00DE7CD5">
        <w:rPr>
          <w:spacing w:val="-1"/>
        </w:rPr>
        <w:t>различных</w:t>
      </w:r>
      <w:r w:rsidR="00DE7CD5">
        <w:t xml:space="preserve"> </w:t>
      </w:r>
      <w:r w:rsidR="00DE7CD5">
        <w:rPr>
          <w:spacing w:val="-1"/>
        </w:rPr>
        <w:t>ИКТ-средств;</w:t>
      </w:r>
    </w:p>
    <w:p w:rsidR="00DE7CD5" w:rsidRDefault="00FD6DFE">
      <w:pPr>
        <w:pStyle w:val="a3"/>
        <w:kinsoku w:val="0"/>
        <w:overflowPunct w:val="0"/>
        <w:spacing w:before="1" w:line="276" w:lineRule="auto"/>
        <w:ind w:right="148" w:firstLine="8243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6350</wp:posOffset>
                </wp:positionV>
                <wp:extent cx="5295900" cy="152400"/>
                <wp:effectExtent l="0" t="0" r="0" b="0"/>
                <wp:wrapNone/>
                <wp:docPr id="10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5900" cy="152400"/>
                                  <wp:effectExtent l="0" t="0" r="0" b="0"/>
                                  <wp:docPr id="31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63.85pt;margin-top:.5pt;width:417pt;height:12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95900" cy="152400"/>
                            <wp:effectExtent l="0" t="0" r="0" b="0"/>
                            <wp:docPr id="31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>ог,</w:t>
      </w:r>
      <w:r w:rsidR="00DE7CD5">
        <w:t xml:space="preserve"> </w:t>
      </w:r>
      <w:r w:rsidR="00DE7CD5">
        <w:rPr>
          <w:spacing w:val="-1"/>
        </w:rPr>
        <w:t>участвовать</w:t>
      </w:r>
      <w:r w:rsidR="00DE7CD5">
        <w:t xml:space="preserve"> в</w:t>
      </w:r>
      <w:r w:rsidR="00DE7CD5">
        <w:rPr>
          <w:spacing w:val="24"/>
        </w:rPr>
        <w:t xml:space="preserve"> </w:t>
      </w:r>
      <w:r w:rsidR="00DE7CD5">
        <w:rPr>
          <w:spacing w:val="-1"/>
        </w:rPr>
        <w:t>обсуждении</w:t>
      </w:r>
      <w:r w:rsidR="00DE7CD5">
        <w:t xml:space="preserve"> </w:t>
      </w:r>
      <w:r w:rsidR="00DE7CD5">
        <w:rPr>
          <w:spacing w:val="-1"/>
        </w:rPr>
        <w:t>значимых</w:t>
      </w:r>
      <w:r w:rsidR="00DE7CD5">
        <w:t xml:space="preserve"> </w:t>
      </w:r>
      <w:r w:rsidR="00DE7CD5">
        <w:rPr>
          <w:spacing w:val="-1"/>
        </w:rPr>
        <w:t>для человека</w:t>
      </w:r>
      <w:r w:rsidR="00DE7CD5">
        <w:t xml:space="preserve"> </w:t>
      </w:r>
      <w:r w:rsidR="00DE7CD5">
        <w:rPr>
          <w:spacing w:val="-1"/>
        </w:rPr>
        <w:t>явлений</w:t>
      </w:r>
      <w:r w:rsidR="00DE7CD5">
        <w:t xml:space="preserve"> </w:t>
      </w:r>
      <w:r w:rsidR="00DE7CD5">
        <w:rPr>
          <w:spacing w:val="-1"/>
        </w:rPr>
        <w:t>жизни</w:t>
      </w:r>
      <w:r w:rsidR="00DE7CD5">
        <w:t xml:space="preserve"> и</w:t>
      </w:r>
      <w:r w:rsidR="00DE7CD5">
        <w:rPr>
          <w:spacing w:val="-1"/>
        </w:rPr>
        <w:t xml:space="preserve"> искусства,</w:t>
      </w:r>
      <w:r w:rsidR="00DE7CD5">
        <w:t xml:space="preserve"> </w:t>
      </w:r>
      <w:r w:rsidR="00DE7CD5">
        <w:rPr>
          <w:spacing w:val="-1"/>
        </w:rPr>
        <w:t>будут</w:t>
      </w:r>
      <w:r w:rsidR="00DE7CD5">
        <w:t xml:space="preserve"> способны </w:t>
      </w:r>
      <w:r w:rsidR="00DE7CD5">
        <w:rPr>
          <w:spacing w:val="-1"/>
        </w:rPr>
        <w:t>вставать</w:t>
      </w:r>
      <w:r w:rsidR="00DE7CD5">
        <w:t xml:space="preserve"> </w:t>
      </w:r>
      <w:r w:rsidR="00DE7CD5">
        <w:rPr>
          <w:spacing w:val="-2"/>
        </w:rPr>
        <w:t>на</w:t>
      </w:r>
      <w:r w:rsidR="00DE7CD5">
        <w:t xml:space="preserve"> </w:t>
      </w:r>
      <w:r w:rsidR="00DE7CD5">
        <w:rPr>
          <w:spacing w:val="-1"/>
        </w:rPr>
        <w:t>позицию</w:t>
      </w:r>
      <w:r w:rsidR="00DE7CD5">
        <w:rPr>
          <w:spacing w:val="57"/>
        </w:rPr>
        <w:t xml:space="preserve"> </w:t>
      </w:r>
      <w:r w:rsidR="00DE7CD5">
        <w:rPr>
          <w:spacing w:val="-1"/>
        </w:rPr>
        <w:t>другого</w:t>
      </w:r>
      <w:r w:rsidR="00DE7CD5">
        <w:t xml:space="preserve"> </w:t>
      </w:r>
      <w:r w:rsidR="00DE7CD5">
        <w:rPr>
          <w:spacing w:val="-1"/>
        </w:rPr>
        <w:t>человека;</w:t>
      </w: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10225" cy="152400"/>
            <wp:effectExtent l="0" t="0" r="0" b="0"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45" w:line="276" w:lineRule="auto"/>
        <w:ind w:right="148"/>
        <w:rPr>
          <w:spacing w:val="-1"/>
        </w:rPr>
      </w:pPr>
      <w:r>
        <w:rPr>
          <w:spacing w:val="-1"/>
        </w:rPr>
        <w:t xml:space="preserve">представления </w:t>
      </w:r>
      <w:r>
        <w:t xml:space="preserve">об </w:t>
      </w:r>
      <w:r>
        <w:rPr>
          <w:spacing w:val="-1"/>
        </w:rPr>
        <w:t>изобразительном искусстве</w:t>
      </w:r>
      <w:r>
        <w:t xml:space="preserve"> для </w:t>
      </w:r>
      <w:r>
        <w:rPr>
          <w:spacing w:val="-1"/>
        </w:rPr>
        <w:t>выполнения учебных</w:t>
      </w:r>
      <w:r>
        <w:t xml:space="preserve"> и </w:t>
      </w:r>
      <w:r>
        <w:rPr>
          <w:spacing w:val="-1"/>
        </w:rPr>
        <w:t>художественно-практических</w:t>
      </w:r>
      <w:r>
        <w:rPr>
          <w:spacing w:val="73"/>
        </w:rPr>
        <w:t xml:space="preserve"> </w:t>
      </w:r>
      <w:r>
        <w:rPr>
          <w:spacing w:val="-1"/>
        </w:rPr>
        <w:t>задач,</w:t>
      </w:r>
      <w:r>
        <w:t xml:space="preserve"> </w:t>
      </w:r>
      <w:r>
        <w:rPr>
          <w:spacing w:val="-1"/>
        </w:rPr>
        <w:t>действовать</w:t>
      </w:r>
      <w: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разрешении</w:t>
      </w:r>
      <w:r>
        <w:rPr>
          <w:spacing w:val="-3"/>
        </w:rPr>
        <w:t xml:space="preserve"> </w:t>
      </w:r>
      <w:r>
        <w:rPr>
          <w:spacing w:val="-1"/>
        </w:rPr>
        <w:t>проблемно-творческих</w:t>
      </w:r>
      <w:r>
        <w:t xml:space="preserve"> </w:t>
      </w:r>
      <w:r>
        <w:rPr>
          <w:spacing w:val="-2"/>
        </w:rPr>
        <w:t>ситуаций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повседневной</w:t>
      </w:r>
      <w:r>
        <w:rPr>
          <w:spacing w:val="105"/>
        </w:rPr>
        <w:t xml:space="preserve"> </w:t>
      </w:r>
      <w:r>
        <w:rPr>
          <w:spacing w:val="-1"/>
        </w:rPr>
        <w:t>жизни.</w:t>
      </w:r>
    </w:p>
    <w:p w:rsidR="00DE7CD5" w:rsidRDefault="00DE7CD5">
      <w:pPr>
        <w:pStyle w:val="5"/>
        <w:kinsoku w:val="0"/>
        <w:overflowPunct w:val="0"/>
        <w:spacing w:before="5" w:line="275" w:lineRule="auto"/>
        <w:ind w:right="2296" w:firstLine="708"/>
        <w:rPr>
          <w:b w:val="0"/>
          <w:bCs w:val="0"/>
        </w:rPr>
      </w:pPr>
      <w:r>
        <w:rPr>
          <w:spacing w:val="-1"/>
        </w:rPr>
        <w:t>Восприятие</w:t>
      </w:r>
      <w:r>
        <w:t xml:space="preserve"> </w:t>
      </w:r>
      <w:r>
        <w:rPr>
          <w:spacing w:val="-1"/>
        </w:rPr>
        <w:t>искусства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41"/>
        </w:rPr>
        <w:t xml:space="preserve"> </w:t>
      </w: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3"/>
        </w:numPr>
        <w:tabs>
          <w:tab w:val="left" w:pos="413"/>
        </w:tabs>
        <w:kinsoku w:val="0"/>
        <w:overflowPunct w:val="0"/>
        <w:spacing w:line="276" w:lineRule="auto"/>
        <w:ind w:right="103" w:firstLine="0"/>
        <w:jc w:val="both"/>
        <w:rPr>
          <w:spacing w:val="-1"/>
        </w:rPr>
      </w:pPr>
      <w:r>
        <w:rPr>
          <w:spacing w:val="-1"/>
        </w:rPr>
        <w:t>различать</w:t>
      </w:r>
      <w:r>
        <w:rPr>
          <w:spacing w:val="53"/>
        </w:rPr>
        <w:t xml:space="preserve"> </w:t>
      </w:r>
      <w:r>
        <w:rPr>
          <w:spacing w:val="-1"/>
        </w:rPr>
        <w:t>основные</w:t>
      </w:r>
      <w:r>
        <w:rPr>
          <w:spacing w:val="50"/>
        </w:rPr>
        <w:t xml:space="preserve"> </w:t>
      </w:r>
      <w:r>
        <w:rPr>
          <w:spacing w:val="-1"/>
        </w:rPr>
        <w:t>виды</w:t>
      </w:r>
      <w:r>
        <w:rPr>
          <w:spacing w:val="54"/>
        </w:rPr>
        <w:t xml:space="preserve"> </w:t>
      </w:r>
      <w:r>
        <w:rPr>
          <w:spacing w:val="-1"/>
        </w:rPr>
        <w:t>художественной</w:t>
      </w:r>
      <w:r>
        <w:rPr>
          <w:spacing w:val="52"/>
        </w:rPr>
        <w:t xml:space="preserve"> </w:t>
      </w:r>
      <w:r>
        <w:rPr>
          <w:spacing w:val="-1"/>
        </w:rPr>
        <w:t>деятельности</w:t>
      </w:r>
      <w:r>
        <w:rPr>
          <w:spacing w:val="49"/>
        </w:rPr>
        <w:t xml:space="preserve"> </w:t>
      </w:r>
      <w:r>
        <w:rPr>
          <w:spacing w:val="-1"/>
        </w:rPr>
        <w:t>(рисунок,</w:t>
      </w:r>
      <w:r>
        <w:rPr>
          <w:spacing w:val="53"/>
        </w:rPr>
        <w:t xml:space="preserve"> </w:t>
      </w:r>
      <w:r>
        <w:rPr>
          <w:spacing w:val="-1"/>
        </w:rPr>
        <w:t>живопись,</w:t>
      </w:r>
      <w:r>
        <w:rPr>
          <w:spacing w:val="53"/>
        </w:rPr>
        <w:t xml:space="preserve"> </w:t>
      </w:r>
      <w:r>
        <w:rPr>
          <w:spacing w:val="-1"/>
        </w:rPr>
        <w:t>скульптура,</w:t>
      </w:r>
      <w:r>
        <w:rPr>
          <w:spacing w:val="85"/>
        </w:rPr>
        <w:t xml:space="preserve"> </w:t>
      </w:r>
      <w:r>
        <w:rPr>
          <w:spacing w:val="-1"/>
        </w:rPr>
        <w:t>художественное</w:t>
      </w:r>
      <w:r>
        <w:rPr>
          <w:spacing w:val="43"/>
        </w:rPr>
        <w:t xml:space="preserve"> </w:t>
      </w:r>
      <w:r>
        <w:rPr>
          <w:spacing w:val="-1"/>
        </w:rPr>
        <w:t>конструирование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дизайн,</w:t>
      </w:r>
      <w:r>
        <w:rPr>
          <w:spacing w:val="43"/>
        </w:rPr>
        <w:t xml:space="preserve"> </w:t>
      </w:r>
      <w:r>
        <w:rPr>
          <w:spacing w:val="-1"/>
        </w:rPr>
        <w:t>декоративно-прикладное</w:t>
      </w:r>
      <w:r>
        <w:rPr>
          <w:spacing w:val="45"/>
        </w:rPr>
        <w:t xml:space="preserve"> </w:t>
      </w:r>
      <w:r>
        <w:rPr>
          <w:spacing w:val="-1"/>
        </w:rPr>
        <w:t>искусство)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rPr>
          <w:spacing w:val="-1"/>
        </w:rPr>
        <w:t>художественно-</w:t>
      </w:r>
      <w:r>
        <w:rPr>
          <w:spacing w:val="25"/>
        </w:rPr>
        <w:t xml:space="preserve"> </w:t>
      </w:r>
      <w:r>
        <w:rPr>
          <w:spacing w:val="-1"/>
        </w:rPr>
        <w:t>творческой</w:t>
      </w:r>
      <w:r>
        <w:rPr>
          <w:spacing w:val="28"/>
        </w:rPr>
        <w:t xml:space="preserve"> </w:t>
      </w:r>
      <w:r>
        <w:rPr>
          <w:spacing w:val="-1"/>
        </w:rPr>
        <w:t>деятельности,</w:t>
      </w:r>
      <w:r>
        <w:rPr>
          <w:spacing w:val="28"/>
        </w:rPr>
        <w:t xml:space="preserve"> </w:t>
      </w:r>
      <w:r>
        <w:rPr>
          <w:spacing w:val="-1"/>
        </w:rPr>
        <w:t>используя</w:t>
      </w:r>
      <w:r>
        <w:rPr>
          <w:spacing w:val="28"/>
        </w:rPr>
        <w:t xml:space="preserve"> </w:t>
      </w:r>
      <w:r>
        <w:rPr>
          <w:spacing w:val="-1"/>
        </w:rPr>
        <w:t>различные</w:t>
      </w:r>
      <w:r>
        <w:rPr>
          <w:spacing w:val="29"/>
        </w:rPr>
        <w:t xml:space="preserve"> </w:t>
      </w:r>
      <w:r>
        <w:rPr>
          <w:spacing w:val="-1"/>
        </w:rPr>
        <w:t>художественные</w:t>
      </w:r>
      <w:r>
        <w:rPr>
          <w:spacing w:val="29"/>
        </w:rPr>
        <w:t xml:space="preserve"> </w:t>
      </w:r>
      <w:r>
        <w:rPr>
          <w:spacing w:val="-1"/>
        </w:rPr>
        <w:t>материалы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приёмы</w:t>
      </w:r>
      <w:r>
        <w:rPr>
          <w:spacing w:val="8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ними</w:t>
      </w:r>
      <w:r>
        <w:t xml:space="preserve"> для</w:t>
      </w:r>
      <w:r>
        <w:rPr>
          <w:spacing w:val="-1"/>
        </w:rPr>
        <w:t xml:space="preserve"> передачи</w:t>
      </w:r>
      <w:r>
        <w:t xml:space="preserve"> </w:t>
      </w:r>
      <w:r>
        <w:rPr>
          <w:spacing w:val="-1"/>
        </w:rPr>
        <w:t>собственного</w:t>
      </w:r>
      <w:r>
        <w:t xml:space="preserve"> </w:t>
      </w:r>
      <w:r>
        <w:rPr>
          <w:spacing w:val="-1"/>
        </w:rPr>
        <w:t>замысла;</w:t>
      </w:r>
    </w:p>
    <w:p w:rsidR="00DE7CD5" w:rsidRDefault="00DE7CD5" w:rsidP="00681D94">
      <w:pPr>
        <w:pStyle w:val="a3"/>
        <w:numPr>
          <w:ilvl w:val="0"/>
          <w:numId w:val="193"/>
        </w:numPr>
        <w:tabs>
          <w:tab w:val="left" w:pos="250"/>
        </w:tabs>
        <w:kinsoku w:val="0"/>
        <w:overflowPunct w:val="0"/>
        <w:ind w:left="249" w:hanging="132"/>
        <w:jc w:val="both"/>
        <w:rPr>
          <w:spacing w:val="-1"/>
        </w:rPr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виды</w:t>
      </w:r>
      <w:r>
        <w:t xml:space="preserve"> и </w:t>
      </w:r>
      <w:r>
        <w:rPr>
          <w:spacing w:val="-1"/>
        </w:rPr>
        <w:t>жанры</w:t>
      </w:r>
      <w:r>
        <w:t xml:space="preserve"> </w:t>
      </w:r>
      <w:r>
        <w:rPr>
          <w:spacing w:val="-1"/>
        </w:rPr>
        <w:t>пластических</w:t>
      </w:r>
      <w:r>
        <w:rPr>
          <w:spacing w:val="-3"/>
        </w:rPr>
        <w:t xml:space="preserve"> </w:t>
      </w:r>
      <w:r>
        <w:rPr>
          <w:spacing w:val="-1"/>
        </w:rPr>
        <w:t>искусств,</w:t>
      </w:r>
      <w:r>
        <w:t xml:space="preserve"> </w:t>
      </w:r>
      <w:r>
        <w:rPr>
          <w:spacing w:val="-1"/>
        </w:rPr>
        <w:t>понимать</w:t>
      </w:r>
      <w:r>
        <w:t xml:space="preserve"> их </w:t>
      </w:r>
      <w:r>
        <w:rPr>
          <w:spacing w:val="-1"/>
        </w:rPr>
        <w:t>специфику;</w:t>
      </w:r>
    </w:p>
    <w:p w:rsidR="00DE7CD5" w:rsidRDefault="00DE7CD5" w:rsidP="00681D94">
      <w:pPr>
        <w:pStyle w:val="a3"/>
        <w:numPr>
          <w:ilvl w:val="0"/>
          <w:numId w:val="193"/>
        </w:numPr>
        <w:tabs>
          <w:tab w:val="left" w:pos="338"/>
        </w:tabs>
        <w:kinsoku w:val="0"/>
        <w:overflowPunct w:val="0"/>
        <w:spacing w:before="37" w:line="276" w:lineRule="auto"/>
        <w:ind w:right="104" w:firstLine="0"/>
        <w:jc w:val="both"/>
        <w:rPr>
          <w:spacing w:val="-1"/>
        </w:rPr>
      </w:pPr>
      <w:r>
        <w:rPr>
          <w:spacing w:val="-1"/>
        </w:rPr>
        <w:t>эмоционально-ценностно</w:t>
      </w:r>
      <w:r>
        <w:rPr>
          <w:spacing w:val="33"/>
        </w:rPr>
        <w:t xml:space="preserve"> </w:t>
      </w:r>
      <w:r>
        <w:rPr>
          <w:spacing w:val="-1"/>
        </w:rPr>
        <w:t>относиться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природе,</w:t>
      </w:r>
      <w:r>
        <w:rPr>
          <w:spacing w:val="33"/>
        </w:rPr>
        <w:t xml:space="preserve"> </w:t>
      </w:r>
      <w:r>
        <w:rPr>
          <w:spacing w:val="-1"/>
        </w:rPr>
        <w:t>человеку,</w:t>
      </w:r>
      <w:r>
        <w:rPr>
          <w:spacing w:val="33"/>
        </w:rPr>
        <w:t xml:space="preserve"> </w:t>
      </w:r>
      <w:r>
        <w:rPr>
          <w:spacing w:val="-2"/>
        </w:rPr>
        <w:t>обществу;</w:t>
      </w:r>
      <w:r>
        <w:rPr>
          <w:spacing w:val="34"/>
        </w:rPr>
        <w:t xml:space="preserve"> </w:t>
      </w:r>
      <w:r>
        <w:rPr>
          <w:spacing w:val="-1"/>
        </w:rPr>
        <w:t>различать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передавать</w:t>
      </w:r>
      <w:r>
        <w:rPr>
          <w:spacing w:val="3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28"/>
        </w:rPr>
        <w:t xml:space="preserve"> </w:t>
      </w:r>
      <w:r>
        <w:rPr>
          <w:spacing w:val="-1"/>
        </w:rPr>
        <w:t>деятельности</w:t>
      </w:r>
      <w:r>
        <w:rPr>
          <w:spacing w:val="28"/>
        </w:rPr>
        <w:t xml:space="preserve"> </w:t>
      </w:r>
      <w:r>
        <w:rPr>
          <w:spacing w:val="-1"/>
        </w:rPr>
        <w:t>характер,</w:t>
      </w:r>
      <w:r>
        <w:rPr>
          <w:spacing w:val="26"/>
        </w:rPr>
        <w:t xml:space="preserve"> </w:t>
      </w:r>
      <w:r>
        <w:rPr>
          <w:spacing w:val="-1"/>
        </w:rPr>
        <w:t>эмоциональные</w:t>
      </w:r>
      <w:r>
        <w:rPr>
          <w:spacing w:val="26"/>
        </w:rPr>
        <w:t xml:space="preserve"> </w:t>
      </w:r>
      <w:r>
        <w:rPr>
          <w:spacing w:val="-1"/>
        </w:rPr>
        <w:t>состояния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rPr>
          <w:spacing w:val="-1"/>
        </w:rP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spacing w:val="-1"/>
        </w:rPr>
        <w:t>ним</w:t>
      </w:r>
      <w:r>
        <w:rPr>
          <w:spacing w:val="77"/>
        </w:rPr>
        <w:t xml:space="preserve"> </w:t>
      </w:r>
      <w:r>
        <w:rPr>
          <w:spacing w:val="-1"/>
        </w:rPr>
        <w:t>средствами</w:t>
      </w:r>
      <w:r>
        <w:rPr>
          <w:spacing w:val="-3"/>
        </w:rPr>
        <w:t xml:space="preserve"> </w:t>
      </w:r>
      <w:r>
        <w:rPr>
          <w:spacing w:val="-1"/>
        </w:rPr>
        <w:t>художественного</w:t>
      </w:r>
      <w:r>
        <w:t xml:space="preserve"> </w:t>
      </w:r>
      <w:r>
        <w:rPr>
          <w:spacing w:val="-1"/>
        </w:rPr>
        <w:t>образного</w:t>
      </w:r>
      <w:r>
        <w:t xml:space="preserve"> </w:t>
      </w:r>
      <w:r>
        <w:rPr>
          <w:spacing w:val="-1"/>
        </w:rPr>
        <w:t>языка;</w:t>
      </w:r>
    </w:p>
    <w:p w:rsidR="00DE7CD5" w:rsidRDefault="00DE7CD5" w:rsidP="00681D94">
      <w:pPr>
        <w:pStyle w:val="a3"/>
        <w:numPr>
          <w:ilvl w:val="0"/>
          <w:numId w:val="193"/>
        </w:numPr>
        <w:tabs>
          <w:tab w:val="left" w:pos="250"/>
        </w:tabs>
        <w:kinsoku w:val="0"/>
        <w:overflowPunct w:val="0"/>
        <w:spacing w:line="276" w:lineRule="auto"/>
        <w:ind w:right="2896" w:firstLine="0"/>
        <w:rPr>
          <w:spacing w:val="-1"/>
        </w:rPr>
      </w:pPr>
      <w:r>
        <w:rPr>
          <w:spacing w:val="-1"/>
        </w:rPr>
        <w:t>узнавать,</w:t>
      </w:r>
      <w:r>
        <w:t xml:space="preserve"> </w:t>
      </w:r>
      <w:r>
        <w:rPr>
          <w:spacing w:val="-1"/>
        </w:rPr>
        <w:t>воспринимать,</w:t>
      </w:r>
      <w:r>
        <w:t xml:space="preserve"> </w:t>
      </w:r>
      <w:r>
        <w:rPr>
          <w:spacing w:val="-1"/>
        </w:rPr>
        <w:t>описывать</w:t>
      </w:r>
      <w:r>
        <w:t xml:space="preserve"> и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шедевры</w:t>
      </w:r>
      <w:r>
        <w:rPr>
          <w:spacing w:val="49"/>
        </w:rPr>
        <w:t xml:space="preserve"> </w:t>
      </w:r>
      <w:r>
        <w:t xml:space="preserve">своего </w:t>
      </w:r>
      <w:r>
        <w:rPr>
          <w:spacing w:val="-1"/>
        </w:rPr>
        <w:t>национального,</w:t>
      </w:r>
      <w:r>
        <w:t xml:space="preserve"> </w:t>
      </w:r>
      <w:r>
        <w:rPr>
          <w:spacing w:val="-1"/>
        </w:rPr>
        <w:t>российского</w:t>
      </w:r>
      <w:r>
        <w:t xml:space="preserve"> и </w:t>
      </w:r>
      <w:r>
        <w:rPr>
          <w:spacing w:val="-1"/>
        </w:rPr>
        <w:t>мирового</w:t>
      </w:r>
      <w:r>
        <w:t xml:space="preserve"> </w:t>
      </w:r>
      <w:r>
        <w:rPr>
          <w:spacing w:val="-1"/>
        </w:rPr>
        <w:t>искусства,</w:t>
      </w:r>
      <w:r>
        <w:t xml:space="preserve"> </w:t>
      </w:r>
      <w:r>
        <w:rPr>
          <w:spacing w:val="-1"/>
        </w:rPr>
        <w:t>изображающие</w:t>
      </w:r>
      <w:r>
        <w:rPr>
          <w:spacing w:val="37"/>
        </w:rPr>
        <w:t xml:space="preserve"> </w:t>
      </w:r>
      <w:r>
        <w:rPr>
          <w:spacing w:val="-1"/>
        </w:rPr>
        <w:t>природу,</w:t>
      </w:r>
      <w:r>
        <w:t xml:space="preserve"> </w:t>
      </w:r>
      <w:r>
        <w:rPr>
          <w:spacing w:val="-1"/>
        </w:rPr>
        <w:t>человека,</w:t>
      </w:r>
      <w: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1"/>
        </w:rPr>
        <w:t>стороны</w:t>
      </w:r>
      <w:r>
        <w:t xml:space="preserve"> </w:t>
      </w:r>
      <w:r>
        <w:rPr>
          <w:spacing w:val="-1"/>
        </w:rPr>
        <w:t>(разнообразие,</w:t>
      </w:r>
      <w:r>
        <w:t xml:space="preserve"> </w:t>
      </w:r>
      <w:r>
        <w:rPr>
          <w:spacing w:val="-1"/>
        </w:rPr>
        <w:t>красоту,</w:t>
      </w:r>
      <w:r>
        <w:t xml:space="preserve"> </w:t>
      </w:r>
      <w:r>
        <w:rPr>
          <w:spacing w:val="-1"/>
        </w:rPr>
        <w:t>трагизм</w:t>
      </w:r>
      <w:r>
        <w:t xml:space="preserve"> и</w:t>
      </w:r>
      <w:r>
        <w:rPr>
          <w:spacing w:val="-1"/>
        </w:rPr>
        <w:t xml:space="preserve"> </w:t>
      </w:r>
      <w:r>
        <w:t>т.</w:t>
      </w:r>
      <w:r>
        <w:rPr>
          <w:spacing w:val="69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жизненных</w:t>
      </w:r>
      <w:r>
        <w:t xml:space="preserve"> </w:t>
      </w:r>
      <w:r>
        <w:rPr>
          <w:spacing w:val="-1"/>
        </w:rPr>
        <w:t>явлений;</w:t>
      </w:r>
    </w:p>
    <w:p w:rsidR="00DE7CD5" w:rsidRDefault="00DE7CD5" w:rsidP="00681D94">
      <w:pPr>
        <w:pStyle w:val="a3"/>
        <w:numPr>
          <w:ilvl w:val="0"/>
          <w:numId w:val="193"/>
        </w:numPr>
        <w:tabs>
          <w:tab w:val="left" w:pos="333"/>
        </w:tabs>
        <w:kinsoku w:val="0"/>
        <w:overflowPunct w:val="0"/>
        <w:spacing w:line="276" w:lineRule="auto"/>
        <w:ind w:right="105" w:firstLine="0"/>
        <w:jc w:val="both"/>
        <w:rPr>
          <w:spacing w:val="-1"/>
        </w:rPr>
      </w:pPr>
      <w:r>
        <w:rPr>
          <w:spacing w:val="-1"/>
        </w:rPr>
        <w:t>приводить</w:t>
      </w:r>
      <w:r>
        <w:rPr>
          <w:spacing w:val="28"/>
        </w:rPr>
        <w:t xml:space="preserve"> </w:t>
      </w:r>
      <w:r>
        <w:rPr>
          <w:spacing w:val="-1"/>
        </w:rPr>
        <w:t>примеры</w:t>
      </w:r>
      <w:r>
        <w:rPr>
          <w:spacing w:val="27"/>
        </w:rPr>
        <w:t xml:space="preserve"> </w:t>
      </w:r>
      <w:r>
        <w:rPr>
          <w:spacing w:val="-1"/>
        </w:rPr>
        <w:t>ведущих</w:t>
      </w:r>
      <w:r>
        <w:rPr>
          <w:spacing w:val="28"/>
        </w:rPr>
        <w:t xml:space="preserve"> </w:t>
      </w:r>
      <w:r>
        <w:rPr>
          <w:spacing w:val="-1"/>
        </w:rPr>
        <w:t>художественных</w:t>
      </w:r>
      <w:r>
        <w:rPr>
          <w:spacing w:val="26"/>
        </w:rPr>
        <w:t xml:space="preserve"> </w:t>
      </w:r>
      <w:r>
        <w:rPr>
          <w:spacing w:val="-1"/>
        </w:rPr>
        <w:t>музеев</w:t>
      </w:r>
      <w:r>
        <w:rPr>
          <w:spacing w:val="27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художественных</w:t>
      </w:r>
      <w:r>
        <w:rPr>
          <w:spacing w:val="29"/>
        </w:rPr>
        <w:t xml:space="preserve"> </w:t>
      </w:r>
      <w:r>
        <w:rPr>
          <w:spacing w:val="-1"/>
        </w:rPr>
        <w:t>музеев</w:t>
      </w:r>
      <w:r>
        <w:rPr>
          <w:spacing w:val="27"/>
        </w:rPr>
        <w:t xml:space="preserve"> </w:t>
      </w:r>
      <w:r>
        <w:rPr>
          <w:spacing w:val="-1"/>
        </w:rPr>
        <w:t>своего</w:t>
      </w:r>
      <w:r>
        <w:rPr>
          <w:spacing w:val="47"/>
        </w:rPr>
        <w:t xml:space="preserve"> </w:t>
      </w:r>
      <w:r>
        <w:rPr>
          <w:spacing w:val="-1"/>
        </w:rPr>
        <w:t>региона,</w:t>
      </w:r>
      <w:r>
        <w:t xml:space="preserve"> </w:t>
      </w:r>
      <w:r>
        <w:rPr>
          <w:spacing w:val="-1"/>
        </w:rPr>
        <w:t>показывать</w:t>
      </w:r>
      <w:r>
        <w:t xml:space="preserve"> на </w:t>
      </w:r>
      <w:r>
        <w:rPr>
          <w:spacing w:val="-1"/>
        </w:rPr>
        <w:t>примерах</w:t>
      </w:r>
      <w:r>
        <w:t xml:space="preserve"> их </w:t>
      </w:r>
      <w:r>
        <w:rPr>
          <w:spacing w:val="-1"/>
        </w:rPr>
        <w:t>роль</w:t>
      </w:r>
      <w:r>
        <w:t xml:space="preserve"> и </w:t>
      </w:r>
      <w:r>
        <w:rPr>
          <w:spacing w:val="-1"/>
        </w:rPr>
        <w:t>назначение.</w:t>
      </w:r>
    </w:p>
    <w:p w:rsidR="00DE7CD5" w:rsidRDefault="00DE7CD5">
      <w:pPr>
        <w:pStyle w:val="5"/>
        <w:kinsoku w:val="0"/>
        <w:overflowPunct w:val="0"/>
        <w:spacing w:before="5"/>
        <w:jc w:val="both"/>
        <w:rPr>
          <w:b w:val="0"/>
          <w:b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-2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2"/>
        </w:numPr>
        <w:tabs>
          <w:tab w:val="left" w:pos="264"/>
        </w:tabs>
        <w:kinsoku w:val="0"/>
        <w:overflowPunct w:val="0"/>
        <w:spacing w:before="35" w:line="275" w:lineRule="auto"/>
        <w:ind w:right="105" w:firstLine="0"/>
        <w:jc w:val="both"/>
      </w:pPr>
      <w:r>
        <w:rPr>
          <w:i/>
          <w:iCs/>
          <w:spacing w:val="-1"/>
        </w:rPr>
        <w:t>воспринимать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произведения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изобразительного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искусства;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участвовать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обсуждении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их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содержания</w:t>
      </w:r>
      <w:r>
        <w:rPr>
          <w:i/>
          <w:iCs/>
          <w:spacing w:val="81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выразительных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средств;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различать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сюжет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содержание</w:t>
      </w:r>
      <w:r>
        <w:rPr>
          <w:i/>
          <w:iCs/>
        </w:rPr>
        <w:t xml:space="preserve"> 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знакомых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произведениях;</w:t>
      </w:r>
    </w:p>
    <w:p w:rsidR="00DE7CD5" w:rsidRDefault="00DE7CD5" w:rsidP="00681D94">
      <w:pPr>
        <w:pStyle w:val="a3"/>
        <w:numPr>
          <w:ilvl w:val="0"/>
          <w:numId w:val="192"/>
        </w:numPr>
        <w:tabs>
          <w:tab w:val="left" w:pos="274"/>
        </w:tabs>
        <w:kinsoku w:val="0"/>
        <w:overflowPunct w:val="0"/>
        <w:spacing w:before="1" w:line="275" w:lineRule="auto"/>
        <w:ind w:right="100" w:firstLine="0"/>
        <w:jc w:val="both"/>
      </w:pPr>
      <w:r>
        <w:rPr>
          <w:i/>
          <w:iCs/>
          <w:spacing w:val="-1"/>
        </w:rPr>
        <w:t>видеть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проявления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прекрасного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произведениях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искусства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(картины,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архитектура,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скульптура</w:t>
      </w:r>
      <w:r>
        <w:rPr>
          <w:i/>
          <w:iCs/>
          <w:spacing w:val="2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т.</w:t>
      </w:r>
      <w:r>
        <w:rPr>
          <w:i/>
          <w:iCs/>
          <w:spacing w:val="89"/>
        </w:rPr>
        <w:t xml:space="preserve"> </w:t>
      </w:r>
      <w:r>
        <w:rPr>
          <w:i/>
          <w:iCs/>
          <w:spacing w:val="-1"/>
        </w:rPr>
        <w:t>д.),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природе,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улице,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быту;</w:t>
      </w:r>
    </w:p>
    <w:p w:rsidR="00DE7CD5" w:rsidRDefault="00DE7CD5" w:rsidP="00681D94">
      <w:pPr>
        <w:pStyle w:val="a3"/>
        <w:numPr>
          <w:ilvl w:val="0"/>
          <w:numId w:val="192"/>
        </w:numPr>
        <w:tabs>
          <w:tab w:val="left" w:pos="362"/>
        </w:tabs>
        <w:kinsoku w:val="0"/>
        <w:overflowPunct w:val="0"/>
        <w:spacing w:before="1" w:line="277" w:lineRule="auto"/>
        <w:ind w:right="107" w:firstLine="0"/>
        <w:jc w:val="both"/>
      </w:pPr>
      <w:r>
        <w:rPr>
          <w:i/>
          <w:iCs/>
          <w:spacing w:val="-1"/>
        </w:rPr>
        <w:t>высказывать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аргументированное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суждение</w:t>
      </w:r>
      <w:r>
        <w:rPr>
          <w:i/>
          <w:iCs/>
        </w:rPr>
        <w:t xml:space="preserve"> о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художественных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произведениях,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изображающих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природу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человека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различных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эмоциональных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состояниях.</w:t>
      </w:r>
    </w:p>
    <w:p w:rsidR="00DE7CD5" w:rsidRDefault="00DE7CD5">
      <w:pPr>
        <w:pStyle w:val="5"/>
        <w:kinsoku w:val="0"/>
        <w:overflowPunct w:val="0"/>
        <w:spacing w:before="4"/>
        <w:ind w:left="825"/>
        <w:rPr>
          <w:b w:val="0"/>
          <w:bCs w:val="0"/>
        </w:rPr>
      </w:pPr>
      <w:r>
        <w:rPr>
          <w:spacing w:val="-1"/>
        </w:rPr>
        <w:t>Азбука</w:t>
      </w:r>
      <w:r>
        <w:t xml:space="preserve"> </w:t>
      </w:r>
      <w:r>
        <w:rPr>
          <w:spacing w:val="-1"/>
        </w:rPr>
        <w:t>искусства.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говорит искусство?</w:t>
      </w:r>
    </w:p>
    <w:p w:rsidR="00DE7CD5" w:rsidRDefault="00DE7CD5">
      <w:pPr>
        <w:pStyle w:val="a3"/>
        <w:kinsoku w:val="0"/>
        <w:overflowPunct w:val="0"/>
        <w:spacing w:before="37"/>
        <w:jc w:val="both"/>
      </w:pPr>
      <w:r>
        <w:rPr>
          <w:b/>
          <w:bCs/>
          <w:spacing w:val="-1"/>
        </w:rPr>
        <w:t>Выпускник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250"/>
        </w:tabs>
        <w:kinsoku w:val="0"/>
        <w:overflowPunct w:val="0"/>
        <w:spacing w:before="32"/>
        <w:ind w:firstLine="0"/>
        <w:jc w:val="both"/>
        <w:rPr>
          <w:spacing w:val="-1"/>
        </w:rPr>
      </w:pP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rPr>
          <w:spacing w:val="-1"/>
        </w:rPr>
        <w:t xml:space="preserve">композиции </w:t>
      </w:r>
      <w:r>
        <w:t xml:space="preserve">на </w:t>
      </w:r>
      <w:r>
        <w:rPr>
          <w:spacing w:val="-1"/>
        </w:rPr>
        <w:t>заданную</w:t>
      </w:r>
      <w:r>
        <w:t xml:space="preserve"> </w:t>
      </w:r>
      <w:r>
        <w:rPr>
          <w:spacing w:val="-1"/>
        </w:rPr>
        <w:t>тему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плоскости</w:t>
      </w:r>
      <w:r>
        <w:t xml:space="preserve">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пространстве;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259"/>
        </w:tabs>
        <w:kinsoku w:val="0"/>
        <w:overflowPunct w:val="0"/>
        <w:spacing w:before="40" w:line="275" w:lineRule="auto"/>
        <w:ind w:right="100" w:firstLine="0"/>
        <w:jc w:val="both"/>
        <w:rPr>
          <w:spacing w:val="-1"/>
        </w:rPr>
      </w:pPr>
      <w:r>
        <w:rPr>
          <w:spacing w:val="-1"/>
        </w:rPr>
        <w:t>использовать</w:t>
      </w:r>
      <w:r>
        <w:rPr>
          <w:spacing w:val="9"/>
        </w:rPr>
        <w:t xml:space="preserve"> </w:t>
      </w:r>
      <w:r>
        <w:rPr>
          <w:spacing w:val="-1"/>
        </w:rPr>
        <w:t>выразительные</w:t>
      </w:r>
      <w:r>
        <w:rPr>
          <w:spacing w:val="9"/>
        </w:rPr>
        <w:t xml:space="preserve"> </w:t>
      </w:r>
      <w:r>
        <w:rPr>
          <w:spacing w:val="-1"/>
        </w:rPr>
        <w:t>средства</w:t>
      </w:r>
      <w:r>
        <w:rPr>
          <w:spacing w:val="9"/>
        </w:rPr>
        <w:t xml:space="preserve"> </w:t>
      </w:r>
      <w:r>
        <w:rPr>
          <w:spacing w:val="-1"/>
        </w:rPr>
        <w:t>изобразительного</w:t>
      </w:r>
      <w:r>
        <w:rPr>
          <w:spacing w:val="10"/>
        </w:rPr>
        <w:t xml:space="preserve"> </w:t>
      </w:r>
      <w:r>
        <w:rPr>
          <w:spacing w:val="-1"/>
        </w:rPr>
        <w:t>искусства:</w:t>
      </w:r>
      <w:r>
        <w:rPr>
          <w:spacing w:val="10"/>
        </w:rPr>
        <w:t xml:space="preserve"> </w:t>
      </w:r>
      <w:r>
        <w:rPr>
          <w:spacing w:val="-1"/>
        </w:rPr>
        <w:t>композицию,</w:t>
      </w:r>
      <w:r>
        <w:rPr>
          <w:spacing w:val="9"/>
        </w:rPr>
        <w:t xml:space="preserve"> </w:t>
      </w:r>
      <w:r>
        <w:rPr>
          <w:spacing w:val="-1"/>
        </w:rPr>
        <w:t>форму,</w:t>
      </w:r>
      <w:r>
        <w:rPr>
          <w:spacing w:val="9"/>
        </w:rPr>
        <w:t xml:space="preserve"> </w:t>
      </w:r>
      <w:r>
        <w:rPr>
          <w:spacing w:val="-1"/>
        </w:rPr>
        <w:t>ритм,</w:t>
      </w:r>
      <w:r>
        <w:rPr>
          <w:spacing w:val="9"/>
        </w:rPr>
        <w:t xml:space="preserve"> </w:t>
      </w:r>
      <w:r>
        <w:rPr>
          <w:spacing w:val="-1"/>
        </w:rPr>
        <w:t>линию,</w:t>
      </w:r>
      <w:r>
        <w:rPr>
          <w:spacing w:val="87"/>
        </w:rPr>
        <w:t xml:space="preserve"> </w:t>
      </w:r>
      <w:r>
        <w:rPr>
          <w:spacing w:val="-1"/>
        </w:rPr>
        <w:t>цвет,</w:t>
      </w:r>
      <w:r>
        <w:rPr>
          <w:spacing w:val="43"/>
        </w:rPr>
        <w:t xml:space="preserve"> </w:t>
      </w:r>
      <w:r>
        <w:t>объём,</w:t>
      </w:r>
      <w:r>
        <w:rPr>
          <w:spacing w:val="41"/>
        </w:rPr>
        <w:t xml:space="preserve"> </w:t>
      </w:r>
      <w:r>
        <w:rPr>
          <w:spacing w:val="-1"/>
        </w:rPr>
        <w:t>фактуру;</w:t>
      </w:r>
      <w:r>
        <w:rPr>
          <w:spacing w:val="44"/>
        </w:rPr>
        <w:t xml:space="preserve"> </w:t>
      </w:r>
      <w:r>
        <w:rPr>
          <w:spacing w:val="-1"/>
        </w:rPr>
        <w:t>различные</w:t>
      </w:r>
      <w:r>
        <w:rPr>
          <w:spacing w:val="43"/>
        </w:rPr>
        <w:t xml:space="preserve"> </w:t>
      </w:r>
      <w:r>
        <w:rPr>
          <w:spacing w:val="-1"/>
        </w:rPr>
        <w:t>художественные</w:t>
      </w:r>
      <w:r>
        <w:rPr>
          <w:spacing w:val="44"/>
        </w:rPr>
        <w:t xml:space="preserve"> </w:t>
      </w:r>
      <w:r>
        <w:rPr>
          <w:spacing w:val="-1"/>
        </w:rPr>
        <w:t>материалы</w:t>
      </w:r>
      <w:r>
        <w:rPr>
          <w:spacing w:val="4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-1"/>
        </w:rPr>
        <w:t>воплощения</w:t>
      </w:r>
      <w:r>
        <w:rPr>
          <w:spacing w:val="42"/>
        </w:rPr>
        <w:t xml:space="preserve"> </w:t>
      </w:r>
      <w:r>
        <w:rPr>
          <w:spacing w:val="-1"/>
        </w:rPr>
        <w:t>собственного</w:t>
      </w:r>
      <w:r>
        <w:rPr>
          <w:spacing w:val="81"/>
        </w:rPr>
        <w:t xml:space="preserve"> </w:t>
      </w:r>
      <w:r>
        <w:rPr>
          <w:spacing w:val="-1"/>
        </w:rPr>
        <w:t>художественно-</w:t>
      </w:r>
      <w:r>
        <w:rPr>
          <w:spacing w:val="-4"/>
        </w:rPr>
        <w:t xml:space="preserve"> </w:t>
      </w:r>
      <w:r>
        <w:rPr>
          <w:spacing w:val="-1"/>
        </w:rPr>
        <w:t>творческого</w:t>
      </w:r>
      <w:r>
        <w:t xml:space="preserve"> </w:t>
      </w:r>
      <w:r>
        <w:rPr>
          <w:spacing w:val="-1"/>
        </w:rPr>
        <w:t>замысла;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377"/>
        </w:tabs>
        <w:kinsoku w:val="0"/>
        <w:overflowPunct w:val="0"/>
        <w:spacing w:before="1" w:line="275" w:lineRule="auto"/>
        <w:ind w:right="103" w:firstLine="0"/>
        <w:jc w:val="both"/>
        <w:rPr>
          <w:spacing w:val="-1"/>
        </w:rPr>
      </w:pPr>
      <w:r>
        <w:rPr>
          <w:spacing w:val="-1"/>
        </w:rPr>
        <w:t>различать</w:t>
      </w:r>
      <w:r>
        <w:rPr>
          <w:spacing w:val="17"/>
        </w:rPr>
        <w:t xml:space="preserve"> </w:t>
      </w:r>
      <w:r>
        <w:rPr>
          <w:spacing w:val="-1"/>
        </w:rPr>
        <w:t>основные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составные,</w:t>
      </w:r>
      <w:r>
        <w:rPr>
          <w:spacing w:val="17"/>
        </w:rPr>
        <w:t xml:space="preserve"> </w:t>
      </w:r>
      <w:r>
        <w:rPr>
          <w:spacing w:val="-1"/>
        </w:rPr>
        <w:t>тёплые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холодные</w:t>
      </w:r>
      <w:r>
        <w:rPr>
          <w:spacing w:val="17"/>
        </w:rPr>
        <w:t xml:space="preserve"> </w:t>
      </w:r>
      <w:r>
        <w:rPr>
          <w:spacing w:val="-1"/>
        </w:rPr>
        <w:t>цвета;</w:t>
      </w:r>
      <w:r>
        <w:rPr>
          <w:spacing w:val="18"/>
        </w:rPr>
        <w:t xml:space="preserve"> </w:t>
      </w:r>
      <w:r>
        <w:rPr>
          <w:spacing w:val="-1"/>
        </w:rPr>
        <w:t>изменять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rPr>
          <w:spacing w:val="-1"/>
        </w:rPr>
        <w:t>эмоциональную</w:t>
      </w:r>
      <w:r>
        <w:rPr>
          <w:spacing w:val="67"/>
        </w:rPr>
        <w:t xml:space="preserve"> </w:t>
      </w:r>
      <w:r>
        <w:rPr>
          <w:spacing w:val="-1"/>
        </w:rPr>
        <w:t>напряжённость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помощью</w:t>
      </w:r>
      <w:r>
        <w:rPr>
          <w:spacing w:val="53"/>
        </w:rPr>
        <w:t xml:space="preserve"> </w:t>
      </w:r>
      <w:r>
        <w:rPr>
          <w:spacing w:val="-1"/>
        </w:rPr>
        <w:t>смешивания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белой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чёрной</w:t>
      </w:r>
      <w:r>
        <w:rPr>
          <w:spacing w:val="52"/>
        </w:rPr>
        <w:t xml:space="preserve"> </w:t>
      </w:r>
      <w:r>
        <w:rPr>
          <w:spacing w:val="-1"/>
        </w:rPr>
        <w:t>красками;</w:t>
      </w:r>
      <w:r>
        <w:rPr>
          <w:spacing w:val="53"/>
        </w:rPr>
        <w:t xml:space="preserve"> </w:t>
      </w:r>
      <w:r>
        <w:rPr>
          <w:spacing w:val="-1"/>
        </w:rPr>
        <w:t>использовать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rPr>
          <w:spacing w:val="-1"/>
        </w:rPr>
        <w:t>передачи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377"/>
        </w:tabs>
        <w:kinsoku w:val="0"/>
        <w:overflowPunct w:val="0"/>
        <w:spacing w:before="1" w:line="275" w:lineRule="auto"/>
        <w:ind w:right="103" w:firstLine="0"/>
        <w:jc w:val="both"/>
        <w:rPr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jc w:val="both"/>
        <w:rPr>
          <w:spacing w:val="-1"/>
        </w:rPr>
      </w:pPr>
      <w:r>
        <w:rPr>
          <w:spacing w:val="-1"/>
        </w:rPr>
        <w:lastRenderedPageBreak/>
        <w:t>художественного</w:t>
      </w:r>
      <w:r>
        <w:t xml:space="preserve"> </w:t>
      </w:r>
      <w:r>
        <w:rPr>
          <w:spacing w:val="-1"/>
        </w:rPr>
        <w:t>замысла</w:t>
      </w:r>
      <w:r>
        <w:t xml:space="preserve"> в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учебно-творческой</w:t>
      </w:r>
      <w:r>
        <w:rPr>
          <w:spacing w:val="-3"/>
        </w:rP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305"/>
        </w:tabs>
        <w:kinsoku w:val="0"/>
        <w:overflowPunct w:val="0"/>
        <w:spacing w:before="40" w:line="275" w:lineRule="auto"/>
        <w:ind w:right="103" w:firstLine="0"/>
        <w:jc w:val="both"/>
        <w:rPr>
          <w:spacing w:val="-1"/>
        </w:rPr>
      </w:pPr>
      <w:r>
        <w:rPr>
          <w:spacing w:val="-1"/>
        </w:rPr>
        <w:t>создавать</w:t>
      </w:r>
      <w:r>
        <w:rPr>
          <w:spacing w:val="55"/>
        </w:rPr>
        <w:t xml:space="preserve"> </w:t>
      </w:r>
      <w:r>
        <w:rPr>
          <w:spacing w:val="-1"/>
        </w:rPr>
        <w:t>средствами</w:t>
      </w:r>
      <w:r>
        <w:rPr>
          <w:spacing w:val="52"/>
        </w:rPr>
        <w:t xml:space="preserve"> </w:t>
      </w:r>
      <w:r>
        <w:rPr>
          <w:spacing w:val="-1"/>
        </w:rPr>
        <w:t>живописи,</w:t>
      </w:r>
      <w:r>
        <w:rPr>
          <w:spacing w:val="54"/>
        </w:rPr>
        <w:t xml:space="preserve"> </w:t>
      </w:r>
      <w:r>
        <w:rPr>
          <w:spacing w:val="-1"/>
        </w:rPr>
        <w:t>графики,</w:t>
      </w:r>
      <w:r>
        <w:rPr>
          <w:spacing w:val="54"/>
        </w:rPr>
        <w:t xml:space="preserve"> </w:t>
      </w:r>
      <w:r>
        <w:rPr>
          <w:spacing w:val="-1"/>
        </w:rPr>
        <w:t>скульптуры,</w:t>
      </w:r>
      <w:r>
        <w:t xml:space="preserve"> </w:t>
      </w:r>
      <w:r>
        <w:rPr>
          <w:spacing w:val="-1"/>
        </w:rPr>
        <w:t>декоративно-</w:t>
      </w:r>
      <w:r>
        <w:rPr>
          <w:spacing w:val="51"/>
        </w:rPr>
        <w:t xml:space="preserve"> </w:t>
      </w:r>
      <w:r>
        <w:rPr>
          <w:spacing w:val="-1"/>
        </w:rPr>
        <w:t>прикладного</w:t>
      </w:r>
      <w:r>
        <w:t xml:space="preserve"> </w:t>
      </w:r>
      <w:r>
        <w:rPr>
          <w:spacing w:val="-1"/>
        </w:rPr>
        <w:t>искусства</w:t>
      </w:r>
      <w:r>
        <w:t xml:space="preserve"> </w:t>
      </w:r>
      <w:r>
        <w:rPr>
          <w:spacing w:val="-1"/>
        </w:rPr>
        <w:t>образ</w:t>
      </w:r>
      <w:r>
        <w:rPr>
          <w:spacing w:val="91"/>
        </w:rPr>
        <w:t xml:space="preserve"> </w:t>
      </w:r>
      <w:r>
        <w:rPr>
          <w:spacing w:val="-1"/>
        </w:rPr>
        <w:t>человека:</w:t>
      </w:r>
      <w:r>
        <w:rPr>
          <w:spacing w:val="15"/>
        </w:rPr>
        <w:t xml:space="preserve"> </w:t>
      </w:r>
      <w:r>
        <w:rPr>
          <w:spacing w:val="-1"/>
        </w:rPr>
        <w:t>передавать</w:t>
      </w:r>
      <w:r>
        <w:rPr>
          <w:spacing w:val="14"/>
        </w:rPr>
        <w:t xml:space="preserve"> </w:t>
      </w:r>
      <w:r>
        <w:rPr>
          <w:spacing w:val="-2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плоскости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объёме</w:t>
      </w:r>
      <w:r>
        <w:rPr>
          <w:spacing w:val="14"/>
        </w:rPr>
        <w:t xml:space="preserve"> </w:t>
      </w:r>
      <w:r>
        <w:rPr>
          <w:spacing w:val="-1"/>
        </w:rPr>
        <w:t>пропорции</w:t>
      </w:r>
      <w:r>
        <w:rPr>
          <w:spacing w:val="13"/>
        </w:rPr>
        <w:t xml:space="preserve"> </w:t>
      </w:r>
      <w:r>
        <w:rPr>
          <w:spacing w:val="-1"/>
        </w:rPr>
        <w:t>лица,</w:t>
      </w:r>
      <w:r>
        <w:rPr>
          <w:spacing w:val="14"/>
        </w:rPr>
        <w:t xml:space="preserve"> </w:t>
      </w:r>
      <w:r>
        <w:rPr>
          <w:spacing w:val="-1"/>
        </w:rPr>
        <w:t>фигуры;</w:t>
      </w:r>
      <w:r>
        <w:rPr>
          <w:spacing w:val="15"/>
        </w:rPr>
        <w:t xml:space="preserve"> </w:t>
      </w:r>
      <w:r>
        <w:rPr>
          <w:spacing w:val="-1"/>
        </w:rPr>
        <w:t>передавать</w:t>
      </w:r>
      <w:r>
        <w:rPr>
          <w:spacing w:val="14"/>
        </w:rPr>
        <w:t xml:space="preserve"> </w:t>
      </w:r>
      <w:r>
        <w:rPr>
          <w:spacing w:val="-1"/>
        </w:rPr>
        <w:t>характерные</w:t>
      </w:r>
      <w:r>
        <w:rPr>
          <w:spacing w:val="15"/>
        </w:rPr>
        <w:t xml:space="preserve"> </w:t>
      </w:r>
      <w:r>
        <w:rPr>
          <w:spacing w:val="-1"/>
        </w:rPr>
        <w:t>черты</w:t>
      </w:r>
      <w:r>
        <w:rPr>
          <w:spacing w:val="85"/>
        </w:rPr>
        <w:t xml:space="preserve"> </w:t>
      </w:r>
      <w:r>
        <w:rPr>
          <w:spacing w:val="-1"/>
        </w:rPr>
        <w:t>внешнего</w:t>
      </w:r>
      <w:r>
        <w:t xml:space="preserve"> </w:t>
      </w:r>
      <w:r>
        <w:rPr>
          <w:spacing w:val="-1"/>
        </w:rPr>
        <w:t>облика,</w:t>
      </w:r>
      <w:r>
        <w:t xml:space="preserve"> </w:t>
      </w:r>
      <w:r>
        <w:rPr>
          <w:spacing w:val="-1"/>
        </w:rPr>
        <w:t>одежды,</w:t>
      </w:r>
      <w:r>
        <w:t xml:space="preserve"> </w:t>
      </w:r>
      <w:r>
        <w:rPr>
          <w:spacing w:val="-1"/>
        </w:rPr>
        <w:t>украшений</w:t>
      </w:r>
      <w:r>
        <w:t xml:space="preserve"> </w:t>
      </w:r>
      <w:r>
        <w:rPr>
          <w:spacing w:val="-1"/>
        </w:rPr>
        <w:t>человека;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259"/>
        </w:tabs>
        <w:kinsoku w:val="0"/>
        <w:overflowPunct w:val="0"/>
        <w:spacing w:before="1" w:line="276" w:lineRule="auto"/>
        <w:ind w:right="105" w:firstLine="0"/>
        <w:jc w:val="both"/>
        <w:rPr>
          <w:spacing w:val="-1"/>
        </w:rPr>
      </w:pPr>
      <w:r>
        <w:rPr>
          <w:spacing w:val="-1"/>
        </w:rPr>
        <w:t>наблюдать,</w:t>
      </w:r>
      <w:r>
        <w:rPr>
          <w:spacing w:val="9"/>
        </w:rPr>
        <w:t xml:space="preserve"> </w:t>
      </w:r>
      <w:r>
        <w:rPr>
          <w:spacing w:val="-1"/>
        </w:rPr>
        <w:t>сравнивать,</w:t>
      </w:r>
      <w:r>
        <w:rPr>
          <w:spacing w:val="7"/>
        </w:rPr>
        <w:t xml:space="preserve"> </w:t>
      </w:r>
      <w:r>
        <w:rPr>
          <w:spacing w:val="-1"/>
        </w:rPr>
        <w:t>сопоставлять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анализировать</w:t>
      </w:r>
      <w:r>
        <w:rPr>
          <w:spacing w:val="9"/>
        </w:rPr>
        <w:t xml:space="preserve"> </w:t>
      </w:r>
      <w:r>
        <w:rPr>
          <w:spacing w:val="-1"/>
        </w:rPr>
        <w:t>пространственную</w:t>
      </w:r>
      <w:r>
        <w:rPr>
          <w:spacing w:val="9"/>
        </w:rPr>
        <w:t xml:space="preserve"> </w:t>
      </w:r>
      <w:r>
        <w:rPr>
          <w:spacing w:val="-1"/>
        </w:rPr>
        <w:t>форму</w:t>
      </w:r>
      <w:r>
        <w:rPr>
          <w:spacing w:val="6"/>
        </w:rPr>
        <w:t xml:space="preserve"> </w:t>
      </w:r>
      <w:r>
        <w:t>предмета;</w:t>
      </w:r>
      <w:r>
        <w:rPr>
          <w:spacing w:val="10"/>
        </w:rPr>
        <w:t xml:space="preserve"> </w:t>
      </w:r>
      <w:r>
        <w:rPr>
          <w:spacing w:val="-1"/>
        </w:rPr>
        <w:t>изображать</w:t>
      </w:r>
      <w:r>
        <w:rPr>
          <w:spacing w:val="79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rPr>
          <w:spacing w:val="-1"/>
        </w:rPr>
        <w:t>различной</w:t>
      </w:r>
      <w:r>
        <w:rPr>
          <w:spacing w:val="8"/>
        </w:rPr>
        <w:t xml:space="preserve"> </w:t>
      </w:r>
      <w:r>
        <w:rPr>
          <w:spacing w:val="-1"/>
        </w:rPr>
        <w:t>формы;</w:t>
      </w:r>
      <w:r>
        <w:rPr>
          <w:spacing w:val="10"/>
        </w:rPr>
        <w:t xml:space="preserve"> </w:t>
      </w:r>
      <w:r>
        <w:rPr>
          <w:spacing w:val="-1"/>
        </w:rPr>
        <w:t>использовать</w:t>
      </w:r>
      <w:r>
        <w:rPr>
          <w:spacing w:val="9"/>
        </w:rPr>
        <w:t xml:space="preserve"> </w:t>
      </w:r>
      <w:r>
        <w:rPr>
          <w:spacing w:val="-1"/>
        </w:rPr>
        <w:t>простые</w:t>
      </w:r>
      <w:r>
        <w:rPr>
          <w:spacing w:val="10"/>
        </w:rPr>
        <w:t xml:space="preserve"> </w:t>
      </w:r>
      <w:r>
        <w:rPr>
          <w:spacing w:val="-1"/>
        </w:rPr>
        <w:t>формы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создания</w:t>
      </w:r>
      <w:r>
        <w:rPr>
          <w:spacing w:val="9"/>
        </w:rPr>
        <w:t xml:space="preserve"> </w:t>
      </w:r>
      <w:r>
        <w:rPr>
          <w:spacing w:val="-1"/>
        </w:rPr>
        <w:t>выразительных</w:t>
      </w:r>
      <w:r>
        <w:rPr>
          <w:spacing w:val="7"/>
        </w:rPr>
        <w:t xml:space="preserve"> </w:t>
      </w:r>
      <w:r>
        <w:rPr>
          <w:spacing w:val="-1"/>
        </w:rPr>
        <w:t>образов</w:t>
      </w:r>
      <w:r>
        <w:rPr>
          <w:spacing w:val="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живописи,</w:t>
      </w:r>
      <w:r>
        <w:t xml:space="preserve"> </w:t>
      </w:r>
      <w:r>
        <w:rPr>
          <w:spacing w:val="-1"/>
        </w:rPr>
        <w:t>скульптуре,</w:t>
      </w:r>
      <w:r>
        <w:t xml:space="preserve"> </w:t>
      </w:r>
      <w:r>
        <w:rPr>
          <w:spacing w:val="-1"/>
        </w:rPr>
        <w:t>графике,</w:t>
      </w:r>
      <w:r>
        <w:t xml:space="preserve"> </w:t>
      </w:r>
      <w:r>
        <w:rPr>
          <w:spacing w:val="-1"/>
        </w:rPr>
        <w:t>художественном</w:t>
      </w:r>
      <w:r>
        <w:t xml:space="preserve"> </w:t>
      </w:r>
      <w:r>
        <w:rPr>
          <w:spacing w:val="-1"/>
        </w:rPr>
        <w:t>конструировании;</w:t>
      </w:r>
    </w:p>
    <w:p w:rsidR="00DE7CD5" w:rsidRDefault="00DE7CD5" w:rsidP="00681D94">
      <w:pPr>
        <w:pStyle w:val="a3"/>
        <w:numPr>
          <w:ilvl w:val="0"/>
          <w:numId w:val="191"/>
        </w:numPr>
        <w:tabs>
          <w:tab w:val="left" w:pos="310"/>
        </w:tabs>
        <w:kinsoku w:val="0"/>
        <w:overflowPunct w:val="0"/>
        <w:spacing w:line="276" w:lineRule="auto"/>
        <w:ind w:right="103" w:firstLine="0"/>
        <w:jc w:val="both"/>
        <w:rPr>
          <w:spacing w:val="-1"/>
        </w:rPr>
      </w:pPr>
      <w:r>
        <w:rPr>
          <w:spacing w:val="-1"/>
        </w:rPr>
        <w:t>использовать</w:t>
      </w:r>
      <w:r>
        <w:rPr>
          <w:spacing w:val="5"/>
        </w:rPr>
        <w:t xml:space="preserve"> </w:t>
      </w:r>
      <w:r>
        <w:rPr>
          <w:spacing w:val="-1"/>
        </w:rPr>
        <w:t>декоративные</w:t>
      </w:r>
      <w:r>
        <w:rPr>
          <w:spacing w:val="5"/>
        </w:rPr>
        <w:t xml:space="preserve"> </w:t>
      </w:r>
      <w:r>
        <w:rPr>
          <w:spacing w:val="-1"/>
        </w:rPr>
        <w:t>элементы,</w:t>
      </w:r>
      <w:r>
        <w:rPr>
          <w:spacing w:val="4"/>
        </w:rPr>
        <w:t xml:space="preserve"> </w:t>
      </w:r>
      <w:r>
        <w:rPr>
          <w:spacing w:val="-1"/>
        </w:rPr>
        <w:t>геометрические,</w:t>
      </w:r>
      <w:r>
        <w:rPr>
          <w:spacing w:val="4"/>
        </w:rPr>
        <w:t xml:space="preserve"> </w:t>
      </w:r>
      <w:r>
        <w:rPr>
          <w:spacing w:val="-1"/>
        </w:rPr>
        <w:t>растительные</w:t>
      </w:r>
      <w:r>
        <w:rPr>
          <w:spacing w:val="5"/>
        </w:rPr>
        <w:t xml:space="preserve"> </w:t>
      </w:r>
      <w:r>
        <w:rPr>
          <w:spacing w:val="-1"/>
        </w:rPr>
        <w:t>узоры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rPr>
          <w:spacing w:val="-1"/>
        </w:rPr>
        <w:t>украшения</w:t>
      </w:r>
      <w:r>
        <w:rPr>
          <w:spacing w:val="4"/>
        </w:rPr>
        <w:t xml:space="preserve"> </w:t>
      </w:r>
      <w:r>
        <w:rPr>
          <w:spacing w:val="-1"/>
        </w:rPr>
        <w:t>своих</w:t>
      </w:r>
      <w:r>
        <w:rPr>
          <w:spacing w:val="81"/>
        </w:rPr>
        <w:t xml:space="preserve"> </w:t>
      </w:r>
      <w:r>
        <w:rPr>
          <w:spacing w:val="-1"/>
        </w:rP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1"/>
        </w:rPr>
        <w:t xml:space="preserve"> </w:t>
      </w:r>
      <w:r>
        <w:rPr>
          <w:spacing w:val="-1"/>
        </w:rPr>
        <w:t>быта;</w:t>
      </w:r>
      <w:r>
        <w:rPr>
          <w:spacing w:val="3"/>
        </w:rPr>
        <w:t xml:space="preserve"> </w:t>
      </w:r>
      <w:r>
        <w:rPr>
          <w:spacing w:val="-1"/>
        </w:rPr>
        <w:t>использовать</w:t>
      </w:r>
      <w:r>
        <w:rPr>
          <w:spacing w:val="2"/>
        </w:rPr>
        <w:t xml:space="preserve"> </w:t>
      </w:r>
      <w:r>
        <w:rPr>
          <w:spacing w:val="-1"/>
        </w:rP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стилизацию</w:t>
      </w:r>
      <w:r>
        <w:rPr>
          <w:spacing w:val="2"/>
        </w:rPr>
        <w:t xml:space="preserve"> </w:t>
      </w:r>
      <w:r>
        <w:rPr>
          <w:spacing w:val="-1"/>
        </w:rP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1"/>
        </w:rPr>
        <w:t>создания</w:t>
      </w:r>
      <w:r>
        <w:rPr>
          <w:spacing w:val="1"/>
        </w:rPr>
        <w:t xml:space="preserve"> </w:t>
      </w:r>
      <w:r>
        <w:rPr>
          <w:spacing w:val="-1"/>
        </w:rPr>
        <w:t>орнамента;</w:t>
      </w:r>
      <w:r>
        <w:rPr>
          <w:spacing w:val="2"/>
        </w:rPr>
        <w:t xml:space="preserve"> </w:t>
      </w:r>
      <w:r>
        <w:rPr>
          <w:spacing w:val="-1"/>
        </w:rPr>
        <w:t>передавать</w:t>
      </w:r>
      <w:r>
        <w:rPr>
          <w:spacing w:val="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-1"/>
        </w:rPr>
        <w:t>собственной</w:t>
      </w:r>
      <w:r>
        <w:rPr>
          <w:spacing w:val="42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42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rPr>
          <w:spacing w:val="-1"/>
        </w:rPr>
        <w:t>специфику</w:t>
      </w:r>
      <w:r>
        <w:rPr>
          <w:spacing w:val="40"/>
        </w:rPr>
        <w:t xml:space="preserve"> </w:t>
      </w:r>
      <w:r>
        <w:rPr>
          <w:spacing w:val="-1"/>
        </w:rPr>
        <w:t>стилистики</w:t>
      </w:r>
      <w:r>
        <w:rPr>
          <w:spacing w:val="42"/>
        </w:rPr>
        <w:t xml:space="preserve"> </w:t>
      </w:r>
      <w:r>
        <w:rPr>
          <w:spacing w:val="-1"/>
        </w:rPr>
        <w:t>произведений</w:t>
      </w:r>
      <w:r>
        <w:rPr>
          <w:spacing w:val="42"/>
        </w:rPr>
        <w:t xml:space="preserve"> </w:t>
      </w:r>
      <w:r>
        <w:rPr>
          <w:spacing w:val="-1"/>
        </w:rPr>
        <w:t>народных</w:t>
      </w:r>
      <w:r>
        <w:rPr>
          <w:spacing w:val="105"/>
        </w:rP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 xml:space="preserve">промыслов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(с</w:t>
      </w:r>
      <w:r>
        <w:t xml:space="preserve"> </w:t>
      </w:r>
      <w:r>
        <w:rPr>
          <w:spacing w:val="-1"/>
        </w:rPr>
        <w:t>учётом местных</w:t>
      </w:r>
      <w:r>
        <w:t xml:space="preserve"> </w:t>
      </w:r>
      <w:r>
        <w:rPr>
          <w:spacing w:val="-1"/>
        </w:rPr>
        <w:t>условий).</w:t>
      </w:r>
    </w:p>
    <w:p w:rsidR="00DE7CD5" w:rsidRDefault="00DE7CD5">
      <w:pPr>
        <w:pStyle w:val="6"/>
        <w:kinsoku w:val="0"/>
        <w:overflowPunct w:val="0"/>
        <w:spacing w:before="5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90"/>
        </w:numPr>
        <w:tabs>
          <w:tab w:val="left" w:pos="305"/>
        </w:tabs>
        <w:kinsoku w:val="0"/>
        <w:overflowPunct w:val="0"/>
        <w:spacing w:before="32" w:line="276" w:lineRule="auto"/>
        <w:ind w:right="99" w:firstLine="0"/>
        <w:jc w:val="both"/>
      </w:pPr>
      <w:r>
        <w:rPr>
          <w:i/>
          <w:iCs/>
          <w:spacing w:val="-1"/>
        </w:rPr>
        <w:t>пользоваться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средствами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выразительности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языка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1"/>
        </w:rPr>
        <w:t>живописи,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графики,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скульптуры,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декоративно-</w:t>
      </w:r>
      <w:r>
        <w:rPr>
          <w:i/>
          <w:iCs/>
          <w:spacing w:val="95"/>
        </w:rPr>
        <w:t xml:space="preserve"> </w:t>
      </w:r>
      <w:r>
        <w:rPr>
          <w:i/>
          <w:iCs/>
          <w:spacing w:val="-1"/>
        </w:rPr>
        <w:t>прикладного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искусства,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художественного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конструирования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собственной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художественно-творческой</w:t>
      </w:r>
      <w:r>
        <w:rPr>
          <w:i/>
          <w:iCs/>
          <w:spacing w:val="87"/>
        </w:rPr>
        <w:t xml:space="preserve"> </w:t>
      </w:r>
      <w:r>
        <w:rPr>
          <w:i/>
          <w:iCs/>
          <w:spacing w:val="-1"/>
        </w:rPr>
        <w:t>деятельности;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передавать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разнообразные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эмоциональные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состояния,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используя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различные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оттенки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цвета, при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создании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живописных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композиций</w:t>
      </w:r>
      <w:r>
        <w:rPr>
          <w:i/>
          <w:iCs/>
        </w:rPr>
        <w:t xml:space="preserve"> на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заданные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темы;</w:t>
      </w:r>
    </w:p>
    <w:p w:rsidR="00DE7CD5" w:rsidRDefault="00DE7CD5" w:rsidP="00681D94">
      <w:pPr>
        <w:pStyle w:val="a3"/>
        <w:numPr>
          <w:ilvl w:val="0"/>
          <w:numId w:val="190"/>
        </w:numPr>
        <w:tabs>
          <w:tab w:val="left" w:pos="317"/>
        </w:tabs>
        <w:kinsoku w:val="0"/>
        <w:overflowPunct w:val="0"/>
        <w:spacing w:line="275" w:lineRule="auto"/>
        <w:ind w:right="106" w:firstLine="0"/>
        <w:jc w:val="both"/>
      </w:pPr>
      <w:r>
        <w:rPr>
          <w:i/>
          <w:iCs/>
          <w:spacing w:val="-1"/>
        </w:rPr>
        <w:t>моделировать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новые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формы,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различные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ситуации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путём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трансформации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известного,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создавать</w:t>
      </w:r>
      <w:r>
        <w:rPr>
          <w:i/>
          <w:iCs/>
          <w:spacing w:val="57"/>
        </w:rPr>
        <w:t xml:space="preserve"> </w:t>
      </w:r>
      <w:r>
        <w:rPr>
          <w:i/>
          <w:iCs/>
        </w:rPr>
        <w:t>новые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образы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2"/>
        </w:rPr>
        <w:t>природы,</w:t>
      </w:r>
      <w:r>
        <w:rPr>
          <w:i/>
          <w:iCs/>
          <w:spacing w:val="50"/>
        </w:rPr>
        <w:t xml:space="preserve"> </w:t>
      </w:r>
      <w:r>
        <w:rPr>
          <w:i/>
          <w:iCs/>
        </w:rPr>
        <w:t>человека,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фантастического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существа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0"/>
        </w:rPr>
        <w:t xml:space="preserve"> </w:t>
      </w:r>
      <w:r>
        <w:rPr>
          <w:i/>
          <w:iCs/>
        </w:rPr>
        <w:t>построек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средствами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изобразительного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искусства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компьютерной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графики;</w:t>
      </w:r>
    </w:p>
    <w:p w:rsidR="00DE7CD5" w:rsidRDefault="00DE7CD5" w:rsidP="00681D94">
      <w:pPr>
        <w:pStyle w:val="a3"/>
        <w:numPr>
          <w:ilvl w:val="0"/>
          <w:numId w:val="190"/>
        </w:numPr>
        <w:tabs>
          <w:tab w:val="left" w:pos="262"/>
        </w:tabs>
        <w:kinsoku w:val="0"/>
        <w:overflowPunct w:val="0"/>
        <w:spacing w:before="3" w:line="275" w:lineRule="auto"/>
        <w:ind w:right="101" w:firstLine="0"/>
        <w:jc w:val="both"/>
      </w:pPr>
      <w:r>
        <w:rPr>
          <w:i/>
          <w:iCs/>
          <w:spacing w:val="-1"/>
        </w:rPr>
        <w:t>выполнять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простые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рисунки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орнаментальные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композиции,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используя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язык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компьютерной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графики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программе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Paint.</w:t>
      </w:r>
    </w:p>
    <w:p w:rsidR="00DE7CD5" w:rsidRDefault="00DE7CD5">
      <w:pPr>
        <w:pStyle w:val="5"/>
        <w:kinsoku w:val="0"/>
        <w:overflowPunct w:val="0"/>
        <w:spacing w:before="6"/>
        <w:ind w:left="825"/>
        <w:rPr>
          <w:b w:val="0"/>
          <w:bCs w:val="0"/>
        </w:rPr>
      </w:pPr>
      <w:r>
        <w:rPr>
          <w:spacing w:val="-1"/>
        </w:rPr>
        <w:t>Значимые</w:t>
      </w:r>
      <w:r>
        <w:t xml:space="preserve"> </w:t>
      </w:r>
      <w:r>
        <w:rPr>
          <w:spacing w:val="-1"/>
        </w:rPr>
        <w:t>темы</w:t>
      </w:r>
      <w:r>
        <w:t xml:space="preserve"> </w:t>
      </w:r>
      <w:r>
        <w:rPr>
          <w:spacing w:val="-1"/>
        </w:rPr>
        <w:t>искусства.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чём</w:t>
      </w:r>
      <w:r>
        <w:t xml:space="preserve"> </w:t>
      </w:r>
      <w:r>
        <w:rPr>
          <w:spacing w:val="-1"/>
        </w:rPr>
        <w:t>говорит искусство?</w:t>
      </w:r>
    </w:p>
    <w:p w:rsidR="00DE7CD5" w:rsidRDefault="00DE7CD5">
      <w:pPr>
        <w:pStyle w:val="6"/>
        <w:kinsoku w:val="0"/>
        <w:overflowPunct w:val="0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89"/>
        </w:numPr>
        <w:tabs>
          <w:tab w:val="left" w:pos="341"/>
        </w:tabs>
        <w:kinsoku w:val="0"/>
        <w:overflowPunct w:val="0"/>
        <w:spacing w:before="32" w:line="278" w:lineRule="auto"/>
        <w:ind w:right="101" w:firstLine="0"/>
        <w:jc w:val="both"/>
        <w:rPr>
          <w:spacing w:val="-1"/>
        </w:rPr>
      </w:pPr>
      <w:r>
        <w:rPr>
          <w:spacing w:val="-1"/>
        </w:rPr>
        <w:t>осознавать</w:t>
      </w:r>
      <w:r>
        <w:rPr>
          <w:spacing w:val="33"/>
        </w:rPr>
        <w:t xml:space="preserve"> </w:t>
      </w:r>
      <w:r>
        <w:rPr>
          <w:spacing w:val="-1"/>
        </w:rPr>
        <w:t>значимые</w:t>
      </w:r>
      <w:r>
        <w:rPr>
          <w:spacing w:val="32"/>
        </w:rPr>
        <w:t xml:space="preserve"> </w:t>
      </w:r>
      <w:r>
        <w:rPr>
          <w:spacing w:val="-1"/>
        </w:rPr>
        <w:t>темы</w:t>
      </w:r>
      <w:r>
        <w:rPr>
          <w:spacing w:val="36"/>
        </w:rPr>
        <w:t xml:space="preserve"> </w:t>
      </w:r>
      <w:r>
        <w:rPr>
          <w:spacing w:val="-1"/>
        </w:rPr>
        <w:t>искусства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отражать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собственной</w:t>
      </w:r>
      <w:r>
        <w:rPr>
          <w:spacing w:val="33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87"/>
        </w:rP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189"/>
        </w:numPr>
        <w:tabs>
          <w:tab w:val="left" w:pos="343"/>
        </w:tabs>
        <w:kinsoku w:val="0"/>
        <w:overflowPunct w:val="0"/>
        <w:spacing w:line="276" w:lineRule="auto"/>
        <w:ind w:right="104" w:firstLine="0"/>
        <w:jc w:val="both"/>
        <w:rPr>
          <w:spacing w:val="-1"/>
        </w:rPr>
      </w:pPr>
      <w:r>
        <w:rPr>
          <w:spacing w:val="-1"/>
        </w:rPr>
        <w:t>выбирать</w:t>
      </w:r>
      <w:r>
        <w:rPr>
          <w:spacing w:val="37"/>
        </w:rPr>
        <w:t xml:space="preserve"> </w:t>
      </w:r>
      <w:r>
        <w:rPr>
          <w:spacing w:val="-1"/>
        </w:rPr>
        <w:t>художественные</w:t>
      </w:r>
      <w:r>
        <w:rPr>
          <w:spacing w:val="39"/>
        </w:rPr>
        <w:t xml:space="preserve"> </w:t>
      </w:r>
      <w:r>
        <w:rPr>
          <w:spacing w:val="-1"/>
        </w:rPr>
        <w:t>материалы,</w:t>
      </w:r>
      <w:r>
        <w:rPr>
          <w:spacing w:val="36"/>
        </w:rPr>
        <w:t xml:space="preserve"> </w:t>
      </w:r>
      <w:r>
        <w:rPr>
          <w:spacing w:val="-1"/>
        </w:rPr>
        <w:t>средства</w:t>
      </w:r>
      <w:r>
        <w:rPr>
          <w:spacing w:val="39"/>
        </w:rPr>
        <w:t xml:space="preserve"> </w:t>
      </w:r>
      <w:r>
        <w:rPr>
          <w:spacing w:val="-1"/>
        </w:rPr>
        <w:t>художественной</w:t>
      </w:r>
      <w:r>
        <w:rPr>
          <w:spacing w:val="38"/>
        </w:rPr>
        <w:t xml:space="preserve"> </w:t>
      </w:r>
      <w:r>
        <w:rPr>
          <w:spacing w:val="-1"/>
        </w:rPr>
        <w:t>выразительности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создания</w:t>
      </w:r>
      <w:r>
        <w:rPr>
          <w:spacing w:val="83"/>
        </w:rPr>
        <w:t xml:space="preserve"> </w:t>
      </w:r>
      <w:r>
        <w:rPr>
          <w:spacing w:val="-1"/>
        </w:rPr>
        <w:t>образов</w:t>
      </w:r>
      <w:r>
        <w:rPr>
          <w:spacing w:val="1"/>
        </w:rPr>
        <w:t xml:space="preserve"> </w:t>
      </w:r>
      <w:r>
        <w:rPr>
          <w:spacing w:val="-1"/>
        </w:rPr>
        <w:t>природы,</w:t>
      </w:r>
      <w:r>
        <w:rPr>
          <w:spacing w:val="2"/>
        </w:rPr>
        <w:t xml:space="preserve"> </w:t>
      </w:r>
      <w:r>
        <w:rPr>
          <w:spacing w:val="-1"/>
        </w:rPr>
        <w:t>человека,</w:t>
      </w:r>
      <w:r>
        <w:rPr>
          <w:spacing w:val="2"/>
        </w:rPr>
        <w:t xml:space="preserve"> </w:t>
      </w:r>
      <w:r>
        <w:rPr>
          <w:spacing w:val="-1"/>
        </w:rP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передачи</w:t>
      </w:r>
      <w:r>
        <w:rPr>
          <w:spacing w:val="5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rPr>
          <w:spacing w:val="-1"/>
        </w:rP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ним;</w:t>
      </w:r>
      <w:r>
        <w:rPr>
          <w:spacing w:val="3"/>
        </w:rPr>
        <w:t xml:space="preserve"> </w:t>
      </w:r>
      <w:r>
        <w:t xml:space="preserve">решать </w:t>
      </w:r>
      <w:r>
        <w:rPr>
          <w:spacing w:val="2"/>
        </w:rPr>
        <w:t xml:space="preserve"> </w:t>
      </w:r>
      <w:r>
        <w:rPr>
          <w:spacing w:val="-1"/>
        </w:rPr>
        <w:t>художественные</w:t>
      </w:r>
      <w:r>
        <w:rPr>
          <w:spacing w:val="75"/>
        </w:rPr>
        <w:t xml:space="preserve"> </w:t>
      </w:r>
      <w:r>
        <w:rPr>
          <w:spacing w:val="-1"/>
        </w:rPr>
        <w:t>задачи</w:t>
      </w:r>
      <w:r>
        <w:rPr>
          <w:spacing w:val="35"/>
        </w:rPr>
        <w:t xml:space="preserve"> </w:t>
      </w:r>
      <w:r>
        <w:rPr>
          <w:spacing w:val="-1"/>
        </w:rPr>
        <w:t>(передавать</w:t>
      </w:r>
      <w:r>
        <w:rPr>
          <w:spacing w:val="36"/>
        </w:rPr>
        <w:t xml:space="preserve"> </w:t>
      </w:r>
      <w:r>
        <w:rPr>
          <w:spacing w:val="-1"/>
        </w:rPr>
        <w:t>характер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намерения</w:t>
      </w:r>
      <w:r>
        <w:rPr>
          <w:spacing w:val="35"/>
        </w:rPr>
        <w:t xml:space="preserve"> </w:t>
      </w:r>
      <w:r>
        <w:rPr>
          <w:spacing w:val="-1"/>
        </w:rPr>
        <w:t>объекта</w:t>
      </w:r>
      <w:r>
        <w:rPr>
          <w:spacing w:val="37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-1"/>
        </w:rPr>
        <w:t>природы,</w:t>
      </w:r>
      <w:r>
        <w:rPr>
          <w:spacing w:val="35"/>
        </w:rPr>
        <w:t xml:space="preserve"> </w:t>
      </w:r>
      <w:r>
        <w:rPr>
          <w:spacing w:val="-1"/>
        </w:rPr>
        <w:t>человека,</w:t>
      </w:r>
      <w:r>
        <w:rPr>
          <w:spacing w:val="34"/>
        </w:rPr>
        <w:t xml:space="preserve"> </w:t>
      </w:r>
      <w:r>
        <w:rPr>
          <w:spacing w:val="-1"/>
        </w:rPr>
        <w:t>сказочного</w:t>
      </w:r>
      <w:r>
        <w:rPr>
          <w:spacing w:val="36"/>
        </w:rPr>
        <w:t xml:space="preserve"> </w:t>
      </w:r>
      <w:r>
        <w:rPr>
          <w:spacing w:val="-1"/>
        </w:rPr>
        <w:t>героя,</w:t>
      </w:r>
      <w:r>
        <w:rPr>
          <w:spacing w:val="35"/>
        </w:rPr>
        <w:t xml:space="preserve"> </w:t>
      </w:r>
      <w:r>
        <w:rPr>
          <w:spacing w:val="-1"/>
        </w:rPr>
        <w:t>предмета,</w:t>
      </w:r>
      <w:r>
        <w:rPr>
          <w:spacing w:val="93"/>
        </w:rPr>
        <w:t xml:space="preserve"> </w:t>
      </w:r>
      <w:r>
        <w:rPr>
          <w:spacing w:val="-1"/>
        </w:rPr>
        <w:t>явления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т.</w:t>
      </w:r>
      <w:r>
        <w:rPr>
          <w:spacing w:val="35"/>
        </w:rPr>
        <w:t xml:space="preserve"> </w:t>
      </w:r>
      <w:r>
        <w:t>д.</w:t>
      </w:r>
      <w:r>
        <w:rPr>
          <w:spacing w:val="37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живописи,</w:t>
      </w:r>
      <w:r>
        <w:rPr>
          <w:spacing w:val="35"/>
        </w:rPr>
        <w:t xml:space="preserve"> </w:t>
      </w:r>
      <w:r>
        <w:rPr>
          <w:spacing w:val="-1"/>
        </w:rPr>
        <w:t>графике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скульптуре,</w:t>
      </w:r>
      <w:r>
        <w:rPr>
          <w:spacing w:val="36"/>
        </w:rPr>
        <w:t xml:space="preserve"> </w:t>
      </w:r>
      <w:r>
        <w:rPr>
          <w:spacing w:val="-1"/>
        </w:rPr>
        <w:t>выражая</w:t>
      </w:r>
      <w:r>
        <w:rPr>
          <w:spacing w:val="35"/>
        </w:rPr>
        <w:t xml:space="preserve"> </w:t>
      </w:r>
      <w:r>
        <w:t>своё</w:t>
      </w:r>
      <w:r>
        <w:rPr>
          <w:spacing w:val="33"/>
        </w:rPr>
        <w:t xml:space="preserve"> </w:t>
      </w:r>
      <w:r>
        <w:rPr>
          <w:spacing w:val="-1"/>
        </w:rP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качествам</w:t>
      </w:r>
      <w:r>
        <w:rPr>
          <w:spacing w:val="35"/>
        </w:rPr>
        <w:t xml:space="preserve"> </w:t>
      </w:r>
      <w:r>
        <w:rPr>
          <w:spacing w:val="-1"/>
        </w:rPr>
        <w:t>данного</w:t>
      </w:r>
      <w:r>
        <w:rPr>
          <w:spacing w:val="61"/>
        </w:rPr>
        <w:t xml:space="preserve"> </w:t>
      </w:r>
      <w:r>
        <w:rPr>
          <w:spacing w:val="-1"/>
        </w:rPr>
        <w:t>объекта)</w:t>
      </w:r>
      <w:r>
        <w:t xml:space="preserve"> с </w:t>
      </w:r>
      <w:r>
        <w:rPr>
          <w:spacing w:val="-1"/>
        </w:rPr>
        <w:t>опорой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перспективы,</w:t>
      </w:r>
      <w:r>
        <w:t xml:space="preserve"> </w:t>
      </w:r>
      <w:r>
        <w:rPr>
          <w:spacing w:val="-1"/>
        </w:rPr>
        <w:t>цветоведения,</w:t>
      </w:r>
      <w:r>
        <w:t xml:space="preserve"> </w:t>
      </w:r>
      <w:r>
        <w:rPr>
          <w:spacing w:val="-1"/>
        </w:rPr>
        <w:t>усвоенные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действия.</w:t>
      </w:r>
    </w:p>
    <w:p w:rsidR="00DE7CD5" w:rsidRDefault="00DE7CD5">
      <w:pPr>
        <w:pStyle w:val="6"/>
        <w:kinsoku w:val="0"/>
        <w:overflowPunct w:val="0"/>
        <w:spacing w:before="5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88"/>
        </w:numPr>
        <w:tabs>
          <w:tab w:val="left" w:pos="250"/>
        </w:tabs>
        <w:kinsoku w:val="0"/>
        <w:overflowPunct w:val="0"/>
        <w:spacing w:before="32"/>
        <w:ind w:firstLine="0"/>
        <w:jc w:val="both"/>
      </w:pPr>
      <w:r>
        <w:rPr>
          <w:i/>
          <w:iCs/>
        </w:rPr>
        <w:t>видеть,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чувствовать</w:t>
      </w:r>
      <w:r>
        <w:rPr>
          <w:i/>
          <w:iCs/>
        </w:rPr>
        <w:t xml:space="preserve"> и</w:t>
      </w:r>
      <w:r>
        <w:rPr>
          <w:i/>
          <w:iCs/>
          <w:spacing w:val="-5"/>
        </w:rPr>
        <w:t xml:space="preserve"> </w:t>
      </w:r>
      <w:r>
        <w:rPr>
          <w:i/>
          <w:iCs/>
          <w:spacing w:val="-1"/>
        </w:rPr>
        <w:t>изображать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красоту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разнообразие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природы,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человека,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зданий,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предметов;</w:t>
      </w:r>
    </w:p>
    <w:p w:rsidR="00DE7CD5" w:rsidRDefault="00DE7CD5" w:rsidP="00681D94">
      <w:pPr>
        <w:pStyle w:val="a3"/>
        <w:numPr>
          <w:ilvl w:val="0"/>
          <w:numId w:val="188"/>
        </w:numPr>
        <w:tabs>
          <w:tab w:val="left" w:pos="305"/>
        </w:tabs>
        <w:kinsoku w:val="0"/>
        <w:overflowPunct w:val="0"/>
        <w:spacing w:before="37" w:line="277" w:lineRule="auto"/>
        <w:ind w:right="108" w:firstLine="0"/>
        <w:jc w:val="both"/>
      </w:pPr>
      <w:r>
        <w:rPr>
          <w:i/>
          <w:iCs/>
          <w:spacing w:val="-1"/>
        </w:rPr>
        <w:t>понимать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передавать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художественной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работе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разницу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представлений</w:t>
      </w:r>
      <w:r>
        <w:rPr>
          <w:i/>
          <w:iCs/>
        </w:rPr>
        <w:t xml:space="preserve"> о </w:t>
      </w:r>
      <w:r>
        <w:rPr>
          <w:i/>
          <w:iCs/>
          <w:spacing w:val="-1"/>
        </w:rPr>
        <w:t>красоте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человека</w:t>
      </w:r>
      <w:r>
        <w:rPr>
          <w:i/>
          <w:iCs/>
          <w:spacing w:val="5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разных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культурах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мира;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проявлять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терпимость</w:t>
      </w:r>
      <w:r>
        <w:rPr>
          <w:i/>
          <w:iCs/>
        </w:rPr>
        <w:t xml:space="preserve"> к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другим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вкусам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мнениям;</w:t>
      </w:r>
    </w:p>
    <w:p w:rsidR="00DE7CD5" w:rsidRDefault="00DE7CD5" w:rsidP="00681D94">
      <w:pPr>
        <w:pStyle w:val="a3"/>
        <w:numPr>
          <w:ilvl w:val="0"/>
          <w:numId w:val="188"/>
        </w:numPr>
        <w:tabs>
          <w:tab w:val="left" w:pos="250"/>
        </w:tabs>
        <w:kinsoku w:val="0"/>
        <w:overflowPunct w:val="0"/>
        <w:spacing w:line="252" w:lineRule="exact"/>
        <w:ind w:left="249" w:hanging="132"/>
        <w:jc w:val="both"/>
      </w:pPr>
      <w:r>
        <w:rPr>
          <w:i/>
          <w:iCs/>
          <w:spacing w:val="-1"/>
        </w:rPr>
        <w:t>изображать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пейзажи,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натюрморты,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портреты,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выражая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своё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отношение</w:t>
      </w:r>
      <w:r>
        <w:rPr>
          <w:i/>
          <w:iCs/>
        </w:rPr>
        <w:t xml:space="preserve"> к </w:t>
      </w:r>
      <w:r>
        <w:rPr>
          <w:i/>
          <w:iCs/>
          <w:spacing w:val="-1"/>
        </w:rPr>
        <w:t>ним;</w:t>
      </w:r>
    </w:p>
    <w:p w:rsidR="00DE7CD5" w:rsidRDefault="00DE7CD5" w:rsidP="00681D94">
      <w:pPr>
        <w:pStyle w:val="a3"/>
        <w:numPr>
          <w:ilvl w:val="0"/>
          <w:numId w:val="188"/>
        </w:numPr>
        <w:tabs>
          <w:tab w:val="left" w:pos="382"/>
        </w:tabs>
        <w:kinsoku w:val="0"/>
        <w:overflowPunct w:val="0"/>
        <w:spacing w:before="38" w:line="275" w:lineRule="auto"/>
        <w:ind w:right="108" w:firstLine="0"/>
        <w:jc w:val="both"/>
      </w:pPr>
      <w:r>
        <w:rPr>
          <w:i/>
          <w:iCs/>
          <w:spacing w:val="-1"/>
        </w:rPr>
        <w:t>изображать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многофигурные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композиции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значимые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жизненные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темы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участвовать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коллективных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работах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эти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темы.</w:t>
      </w:r>
    </w:p>
    <w:p w:rsidR="00DE7CD5" w:rsidRDefault="00DE7CD5">
      <w:pPr>
        <w:pStyle w:val="5"/>
        <w:kinsoku w:val="0"/>
        <w:overflowPunct w:val="0"/>
        <w:spacing w:before="8"/>
        <w:ind w:left="825"/>
        <w:rPr>
          <w:b w:val="0"/>
          <w:bCs w:val="0"/>
        </w:rPr>
      </w:pPr>
      <w:r>
        <w:rPr>
          <w:spacing w:val="-1"/>
        </w:rPr>
        <w:t>1.2.9.Музыка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01"/>
        <w:jc w:val="both"/>
        <w:rPr>
          <w:spacing w:val="-1"/>
        </w:rPr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результате</w:t>
      </w:r>
      <w:r>
        <w:rPr>
          <w:spacing w:val="14"/>
        </w:rPr>
        <w:t xml:space="preserve"> </w:t>
      </w:r>
      <w:r>
        <w:rPr>
          <w:spacing w:val="-1"/>
        </w:rPr>
        <w:t>изучения</w:t>
      </w:r>
      <w:r>
        <w:rPr>
          <w:spacing w:val="16"/>
        </w:rPr>
        <w:t xml:space="preserve"> </w:t>
      </w:r>
      <w:r>
        <w:rPr>
          <w:spacing w:val="-1"/>
        </w:rPr>
        <w:t>музыки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ступени</w:t>
      </w:r>
      <w:r>
        <w:rPr>
          <w:spacing w:val="14"/>
        </w:rPr>
        <w:t xml:space="preserve"> </w:t>
      </w:r>
      <w:r>
        <w:rPr>
          <w:spacing w:val="-1"/>
        </w:rPr>
        <w:t>начального</w:t>
      </w:r>
      <w:r>
        <w:rPr>
          <w:spacing w:val="12"/>
        </w:rPr>
        <w:t xml:space="preserve"> </w:t>
      </w:r>
      <w:r>
        <w:rPr>
          <w:spacing w:val="-1"/>
        </w:rPr>
        <w:t>общего</w:t>
      </w:r>
      <w:r>
        <w:rPr>
          <w:spacing w:val="12"/>
        </w:rPr>
        <w:t xml:space="preserve"> </w:t>
      </w:r>
      <w:r>
        <w:rPr>
          <w:spacing w:val="-1"/>
        </w:rPr>
        <w:t>образования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обучающихся</w:t>
      </w:r>
      <w:r>
        <w:rPr>
          <w:spacing w:val="14"/>
        </w:rPr>
        <w:t xml:space="preserve"> </w:t>
      </w:r>
      <w:r>
        <w:rPr>
          <w:spacing w:val="-1"/>
        </w:rPr>
        <w:t>будут</w:t>
      </w:r>
      <w:r>
        <w:rPr>
          <w:spacing w:val="89"/>
        </w:rPr>
        <w:t xml:space="preserve"> </w:t>
      </w:r>
      <w:r>
        <w:rPr>
          <w:spacing w:val="-1"/>
        </w:rPr>
        <w:t>сформированы</w:t>
      </w:r>
      <w:r>
        <w:rPr>
          <w:spacing w:val="48"/>
        </w:rPr>
        <w:t xml:space="preserve"> </w:t>
      </w:r>
      <w:r>
        <w:rPr>
          <w:spacing w:val="-1"/>
        </w:rPr>
        <w:t>основы</w:t>
      </w:r>
      <w:r>
        <w:rPr>
          <w:spacing w:val="46"/>
        </w:rPr>
        <w:t xml:space="preserve"> </w:t>
      </w:r>
      <w:r>
        <w:rPr>
          <w:spacing w:val="-1"/>
        </w:rPr>
        <w:t>музыкальной</w:t>
      </w:r>
      <w:r>
        <w:rPr>
          <w:spacing w:val="47"/>
        </w:rPr>
        <w:t xml:space="preserve"> </w:t>
      </w:r>
      <w:r>
        <w:rPr>
          <w:spacing w:val="-1"/>
        </w:rPr>
        <w:t>культуры</w:t>
      </w:r>
      <w:r>
        <w:rPr>
          <w:spacing w:val="46"/>
        </w:rPr>
        <w:t xml:space="preserve"> </w:t>
      </w:r>
      <w:r>
        <w:rPr>
          <w:spacing w:val="-1"/>
        </w:rPr>
        <w:t>через</w:t>
      </w:r>
      <w:r>
        <w:rPr>
          <w:spacing w:val="47"/>
        </w:rPr>
        <w:t xml:space="preserve"> </w:t>
      </w:r>
      <w:r>
        <w:rPr>
          <w:spacing w:val="-1"/>
        </w:rPr>
        <w:t>эмоционально</w:t>
      </w:r>
      <w:r>
        <w:rPr>
          <w:spacing w:val="45"/>
        </w:rPr>
        <w:t xml:space="preserve"> </w:t>
      </w:r>
      <w:r>
        <w:rPr>
          <w:spacing w:val="-1"/>
        </w:rPr>
        <w:t>активное</w:t>
      </w:r>
      <w:r>
        <w:rPr>
          <w:spacing w:val="48"/>
        </w:rPr>
        <w:t xml:space="preserve"> </w:t>
      </w:r>
      <w:r>
        <w:rPr>
          <w:spacing w:val="-1"/>
        </w:rPr>
        <w:t>восприятие;</w:t>
      </w:r>
      <w:r>
        <w:rPr>
          <w:spacing w:val="47"/>
        </w:rPr>
        <w:t xml:space="preserve"> </w:t>
      </w:r>
      <w:r>
        <w:rPr>
          <w:spacing w:val="-1"/>
        </w:rPr>
        <w:t>развит</w:t>
      </w:r>
      <w:r>
        <w:rPr>
          <w:spacing w:val="67"/>
        </w:rPr>
        <w:t xml:space="preserve"> </w:t>
      </w:r>
      <w:r>
        <w:rPr>
          <w:spacing w:val="-1"/>
        </w:rPr>
        <w:t>художественный</w:t>
      </w:r>
      <w:r>
        <w:rPr>
          <w:spacing w:val="2"/>
        </w:rPr>
        <w:t xml:space="preserve"> </w:t>
      </w:r>
      <w:r>
        <w:rPr>
          <w:spacing w:val="-1"/>
        </w:rPr>
        <w:t>вкус,</w:t>
      </w:r>
      <w:r>
        <w:rPr>
          <w:spacing w:val="3"/>
        </w:rPr>
        <w:t xml:space="preserve"> </w:t>
      </w:r>
      <w:r>
        <w:rPr>
          <w:spacing w:val="-1"/>
        </w:rP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музыкальному</w:t>
      </w:r>
      <w:r>
        <w:t xml:space="preserve"> </w:t>
      </w:r>
      <w:r>
        <w:rPr>
          <w:spacing w:val="-1"/>
        </w:rPr>
        <w:t>искусству</w:t>
      </w:r>
      <w:r>
        <w:t xml:space="preserve"> и</w:t>
      </w:r>
      <w:r>
        <w:rPr>
          <w:spacing w:val="4"/>
        </w:rPr>
        <w:t xml:space="preserve"> </w:t>
      </w:r>
      <w:r>
        <w:rPr>
          <w:spacing w:val="-1"/>
        </w:rPr>
        <w:t>музыкальной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  <w:r>
        <w:rPr>
          <w:spacing w:val="3"/>
        </w:rPr>
        <w:t xml:space="preserve"> </w:t>
      </w:r>
      <w:r>
        <w:rPr>
          <w:spacing w:val="-1"/>
        </w:rPr>
        <w:t>воспитаны</w:t>
      </w:r>
      <w:r>
        <w:rPr>
          <w:spacing w:val="91"/>
        </w:rPr>
        <w:t xml:space="preserve"> </w:t>
      </w:r>
      <w:r>
        <w:rPr>
          <w:spacing w:val="-1"/>
        </w:rPr>
        <w:t>нравственные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эстетические</w:t>
      </w:r>
      <w:r>
        <w:rPr>
          <w:spacing w:val="2"/>
        </w:rPr>
        <w:t xml:space="preserve"> </w:t>
      </w:r>
      <w:r>
        <w:rPr>
          <w:spacing w:val="-1"/>
        </w:rPr>
        <w:t>чувства:</w:t>
      </w:r>
      <w:r>
        <w:rPr>
          <w:spacing w:val="3"/>
        </w:rPr>
        <w:t xml:space="preserve"> </w:t>
      </w:r>
      <w:r>
        <w:rPr>
          <w:spacing w:val="-1"/>
        </w:rPr>
        <w:t>любовь</w:t>
      </w:r>
      <w:r>
        <w:rPr>
          <w:spacing w:val="2"/>
        </w:rPr>
        <w:t xml:space="preserve"> </w:t>
      </w:r>
      <w:r>
        <w:t>к Родине,</w:t>
      </w:r>
      <w:r>
        <w:rPr>
          <w:spacing w:val="3"/>
        </w:rPr>
        <w:t xml:space="preserve"> </w:t>
      </w:r>
      <w:r>
        <w:rPr>
          <w:spacing w:val="-1"/>
        </w:rPr>
        <w:t>гордость</w:t>
      </w:r>
      <w:r>
        <w:rPr>
          <w:spacing w:val="2"/>
        </w:rPr>
        <w:t xml:space="preserve"> </w:t>
      </w:r>
      <w:r>
        <w:rPr>
          <w:spacing w:val="-1"/>
        </w:rPr>
        <w:t>за</w:t>
      </w:r>
      <w:r>
        <w:rPr>
          <w:spacing w:val="3"/>
        </w:rPr>
        <w:t xml:space="preserve"> </w:t>
      </w:r>
      <w:r>
        <w:rPr>
          <w:spacing w:val="-1"/>
        </w:rPr>
        <w:t>достижения</w:t>
      </w:r>
      <w:r>
        <w:rPr>
          <w:spacing w:val="1"/>
        </w:rPr>
        <w:t xml:space="preserve"> </w:t>
      </w:r>
      <w:r>
        <w:rPr>
          <w:spacing w:val="-1"/>
        </w:rPr>
        <w:t>отечественного</w:t>
      </w:r>
      <w:r>
        <w:rPr>
          <w:spacing w:val="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мирового</w:t>
      </w:r>
      <w:r>
        <w:rPr>
          <w:spacing w:val="16"/>
        </w:rPr>
        <w:t xml:space="preserve"> </w:t>
      </w:r>
      <w:r>
        <w:rPr>
          <w:spacing w:val="-1"/>
        </w:rPr>
        <w:t>музыкального</w:t>
      </w:r>
      <w:r>
        <w:rPr>
          <w:spacing w:val="16"/>
        </w:rPr>
        <w:t xml:space="preserve"> </w:t>
      </w:r>
      <w:r>
        <w:rPr>
          <w:spacing w:val="-1"/>
        </w:rPr>
        <w:t>искусства,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уважение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духовным</w:t>
      </w:r>
      <w:r>
        <w:rPr>
          <w:spacing w:val="16"/>
        </w:rPr>
        <w:t xml:space="preserve"> </w:t>
      </w:r>
      <w:r>
        <w:rPr>
          <w:spacing w:val="-1"/>
        </w:rPr>
        <w:t>традициям</w:t>
      </w:r>
      <w:r>
        <w:rPr>
          <w:spacing w:val="16"/>
        </w:rPr>
        <w:t xml:space="preserve"> </w:t>
      </w:r>
      <w:r>
        <w:rPr>
          <w:spacing w:val="-1"/>
        </w:rPr>
        <w:t>России,</w:t>
      </w:r>
      <w:r>
        <w:rPr>
          <w:spacing w:val="16"/>
        </w:rPr>
        <w:t xml:space="preserve"> </w:t>
      </w:r>
      <w:r>
        <w:rPr>
          <w:spacing w:val="-1"/>
        </w:rPr>
        <w:t>музыкальной</w:t>
      </w:r>
      <w:r>
        <w:rPr>
          <w:spacing w:val="89"/>
        </w:rPr>
        <w:t xml:space="preserve"> </w:t>
      </w:r>
      <w:r>
        <w:rPr>
          <w:spacing w:val="-1"/>
        </w:rPr>
        <w:t>культуре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rPr>
          <w:spacing w:val="-1"/>
        </w:rPr>
        <w:t>народов;</w:t>
      </w:r>
      <w:r>
        <w:rPr>
          <w:spacing w:val="46"/>
        </w:rPr>
        <w:t xml:space="preserve"> </w:t>
      </w:r>
      <w:r>
        <w:rPr>
          <w:spacing w:val="-2"/>
        </w:rPr>
        <w:t>начнут</w:t>
      </w:r>
      <w:r>
        <w:rPr>
          <w:spacing w:val="45"/>
        </w:rPr>
        <w:t xml:space="preserve"> </w:t>
      </w:r>
      <w:r>
        <w:rPr>
          <w:spacing w:val="-1"/>
        </w:rPr>
        <w:t>развиваться</w:t>
      </w:r>
      <w:r>
        <w:rPr>
          <w:spacing w:val="45"/>
        </w:rPr>
        <w:t xml:space="preserve"> </w:t>
      </w:r>
      <w:r>
        <w:rPr>
          <w:spacing w:val="-1"/>
        </w:rPr>
        <w:t>образное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ассоциативное</w:t>
      </w:r>
      <w:r>
        <w:rPr>
          <w:spacing w:val="43"/>
        </w:rPr>
        <w:t xml:space="preserve"> </w:t>
      </w:r>
      <w:r>
        <w:rPr>
          <w:spacing w:val="-1"/>
        </w:rPr>
        <w:t>мышление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воображение,</w:t>
      </w:r>
      <w:r>
        <w:rPr>
          <w:spacing w:val="95"/>
        </w:rPr>
        <w:t xml:space="preserve"> </w:t>
      </w:r>
      <w:r>
        <w:rPr>
          <w:spacing w:val="-1"/>
        </w:rPr>
        <w:t>музыкальная</w:t>
      </w:r>
      <w:r>
        <w:rPr>
          <w:spacing w:val="18"/>
        </w:rPr>
        <w:t xml:space="preserve"> </w:t>
      </w:r>
      <w:r>
        <w:rPr>
          <w:spacing w:val="-1"/>
        </w:rPr>
        <w:t>память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слух,</w:t>
      </w:r>
      <w:r>
        <w:rPr>
          <w:spacing w:val="19"/>
        </w:rPr>
        <w:t xml:space="preserve"> </w:t>
      </w:r>
      <w:r>
        <w:rPr>
          <w:spacing w:val="-1"/>
        </w:rPr>
        <w:t>певческий</w:t>
      </w:r>
      <w:r>
        <w:rPr>
          <w:spacing w:val="18"/>
        </w:rPr>
        <w:t xml:space="preserve"> </w:t>
      </w:r>
      <w:r>
        <w:rPr>
          <w:spacing w:val="-1"/>
        </w:rPr>
        <w:t>голос,</w:t>
      </w:r>
      <w:r>
        <w:rPr>
          <w:spacing w:val="17"/>
        </w:rPr>
        <w:t xml:space="preserve"> </w:t>
      </w:r>
      <w:r>
        <w:rPr>
          <w:spacing w:val="-1"/>
        </w:rPr>
        <w:t>учебно-творческие</w:t>
      </w:r>
      <w:r>
        <w:rPr>
          <w:spacing w:val="19"/>
        </w:rPr>
        <w:t xml:space="preserve"> </w:t>
      </w:r>
      <w:r>
        <w:rPr>
          <w:spacing w:val="-1"/>
        </w:rPr>
        <w:t>способности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различных</w:t>
      </w:r>
      <w:r>
        <w:rPr>
          <w:spacing w:val="19"/>
        </w:rPr>
        <w:t xml:space="preserve"> </w:t>
      </w:r>
      <w:r>
        <w:rPr>
          <w:spacing w:val="-1"/>
        </w:rPr>
        <w:t>видах</w:t>
      </w:r>
      <w:r>
        <w:rPr>
          <w:spacing w:val="97"/>
        </w:rPr>
        <w:t xml:space="preserve"> </w:t>
      </w:r>
      <w:r>
        <w:rPr>
          <w:spacing w:val="-1"/>
        </w:rPr>
        <w:t>музыкальной деятельности.</w:t>
      </w:r>
    </w:p>
    <w:p w:rsidR="00DE7CD5" w:rsidRDefault="00DE7CD5">
      <w:pPr>
        <w:pStyle w:val="5"/>
        <w:kinsoku w:val="0"/>
        <w:overflowPunct w:val="0"/>
        <w:spacing w:before="8"/>
        <w:ind w:left="825"/>
        <w:rPr>
          <w:b w:val="0"/>
          <w:bCs w:val="0"/>
        </w:rPr>
      </w:pPr>
      <w:r>
        <w:rPr>
          <w:spacing w:val="-1"/>
        </w:rPr>
        <w:t>Музыка</w:t>
      </w:r>
      <w:r>
        <w:t xml:space="preserve"> в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человека</w:t>
      </w:r>
    </w:p>
    <w:p w:rsidR="00DE7CD5" w:rsidRDefault="00DE7CD5">
      <w:pPr>
        <w:pStyle w:val="6"/>
        <w:kinsoku w:val="0"/>
        <w:overflowPunct w:val="0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</w:t>
      </w:r>
      <w:r>
        <w:rPr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87"/>
        </w:numPr>
        <w:tabs>
          <w:tab w:val="left" w:pos="300"/>
        </w:tabs>
        <w:kinsoku w:val="0"/>
        <w:overflowPunct w:val="0"/>
        <w:spacing w:before="32" w:line="275" w:lineRule="auto"/>
        <w:ind w:right="102" w:firstLine="0"/>
        <w:jc w:val="both"/>
        <w:rPr>
          <w:spacing w:val="-1"/>
        </w:rPr>
      </w:pPr>
      <w:r>
        <w:rPr>
          <w:spacing w:val="-1"/>
        </w:rPr>
        <w:t>воспринимать</w:t>
      </w:r>
      <w:r>
        <w:rPr>
          <w:spacing w:val="50"/>
        </w:rPr>
        <w:t xml:space="preserve"> </w:t>
      </w:r>
      <w:r>
        <w:rPr>
          <w:spacing w:val="-1"/>
        </w:rPr>
        <w:t>музыку</w:t>
      </w:r>
      <w:r>
        <w:rPr>
          <w:spacing w:val="50"/>
        </w:rPr>
        <w:t xml:space="preserve"> </w:t>
      </w:r>
      <w:r>
        <w:rPr>
          <w:spacing w:val="-1"/>
        </w:rPr>
        <w:t>различных</w:t>
      </w:r>
      <w:r>
        <w:rPr>
          <w:spacing w:val="50"/>
        </w:rPr>
        <w:t xml:space="preserve"> </w:t>
      </w:r>
      <w:r>
        <w:rPr>
          <w:spacing w:val="-1"/>
        </w:rPr>
        <w:t>жанров;</w:t>
      </w:r>
      <w:r>
        <w:rPr>
          <w:spacing w:val="51"/>
        </w:rPr>
        <w:t xml:space="preserve"> </w:t>
      </w:r>
      <w:r>
        <w:rPr>
          <w:spacing w:val="-1"/>
        </w:rPr>
        <w:t>размышлять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музыкальных</w:t>
      </w:r>
      <w:r>
        <w:rPr>
          <w:spacing w:val="48"/>
        </w:rPr>
        <w:t xml:space="preserve"> </w:t>
      </w:r>
      <w:r>
        <w:rPr>
          <w:spacing w:val="-1"/>
        </w:rPr>
        <w:t>произведениях</w:t>
      </w:r>
      <w:r>
        <w:rPr>
          <w:spacing w:val="50"/>
        </w:rPr>
        <w:t xml:space="preserve"> </w:t>
      </w:r>
      <w:r>
        <w:rPr>
          <w:spacing w:val="-1"/>
        </w:rPr>
        <w:t>как</w:t>
      </w:r>
      <w:r>
        <w:rPr>
          <w:spacing w:val="50"/>
        </w:rPr>
        <w:t xml:space="preserve"> </w:t>
      </w:r>
      <w:r>
        <w:rPr>
          <w:spacing w:val="-1"/>
        </w:rPr>
        <w:t>способе</w:t>
      </w:r>
      <w:r>
        <w:rPr>
          <w:spacing w:val="75"/>
        </w:rPr>
        <w:t xml:space="preserve"> </w:t>
      </w:r>
      <w:r>
        <w:rPr>
          <w:spacing w:val="-1"/>
        </w:rPr>
        <w:t>выражения</w:t>
      </w:r>
      <w:r>
        <w:rPr>
          <w:spacing w:val="28"/>
        </w:rPr>
        <w:t xml:space="preserve"> </w:t>
      </w:r>
      <w:r>
        <w:rPr>
          <w:spacing w:val="-1"/>
        </w:rPr>
        <w:t>чувств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мыслей</w:t>
      </w:r>
      <w:r>
        <w:rPr>
          <w:spacing w:val="30"/>
        </w:rPr>
        <w:t xml:space="preserve"> </w:t>
      </w:r>
      <w:r>
        <w:rPr>
          <w:spacing w:val="-1"/>
        </w:rPr>
        <w:t>человека;</w:t>
      </w:r>
      <w:r>
        <w:rPr>
          <w:spacing w:val="29"/>
        </w:rPr>
        <w:t xml:space="preserve"> </w:t>
      </w:r>
      <w:r>
        <w:rPr>
          <w:spacing w:val="-1"/>
        </w:rPr>
        <w:t>эмоционально,</w:t>
      </w:r>
      <w:r>
        <w:rPr>
          <w:spacing w:val="28"/>
        </w:rPr>
        <w:t xml:space="preserve"> </w:t>
      </w:r>
      <w:r>
        <w:rPr>
          <w:spacing w:val="-1"/>
        </w:rPr>
        <w:t>эстетически</w:t>
      </w:r>
      <w:r>
        <w:rPr>
          <w:spacing w:val="28"/>
        </w:rPr>
        <w:t xml:space="preserve"> </w:t>
      </w:r>
      <w:r>
        <w:rPr>
          <w:spacing w:val="-1"/>
        </w:rPr>
        <w:t>откликаться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искусство,</w:t>
      </w:r>
      <w:r>
        <w:rPr>
          <w:spacing w:val="28"/>
        </w:rPr>
        <w:t xml:space="preserve"> </w:t>
      </w:r>
      <w:r>
        <w:rPr>
          <w:spacing w:val="-1"/>
        </w:rPr>
        <w:t>выражая</w:t>
      </w:r>
      <w:r>
        <w:rPr>
          <w:spacing w:val="75"/>
        </w:rPr>
        <w:t xml:space="preserve"> </w:t>
      </w:r>
      <w:r>
        <w:t xml:space="preserve">своё </w:t>
      </w:r>
      <w:r>
        <w:rPr>
          <w:spacing w:val="-1"/>
        </w:rPr>
        <w:t>отношение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нему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различных</w:t>
      </w:r>
      <w:r>
        <w:t xml:space="preserve"> </w:t>
      </w:r>
      <w:r>
        <w:rPr>
          <w:spacing w:val="-1"/>
        </w:rPr>
        <w:t>видах</w:t>
      </w:r>
      <w:r>
        <w:rPr>
          <w:spacing w:val="-2"/>
        </w:rPr>
        <w:t xml:space="preserve"> </w:t>
      </w:r>
      <w:r>
        <w:rPr>
          <w:spacing w:val="-1"/>
        </w:rPr>
        <w:t>музыкально-творческой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187"/>
        </w:numPr>
        <w:tabs>
          <w:tab w:val="left" w:pos="300"/>
        </w:tabs>
        <w:kinsoku w:val="0"/>
        <w:overflowPunct w:val="0"/>
        <w:spacing w:before="32" w:line="275" w:lineRule="auto"/>
        <w:ind w:right="102" w:firstLine="0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187"/>
        </w:numPr>
        <w:tabs>
          <w:tab w:val="left" w:pos="312"/>
        </w:tabs>
        <w:kinsoku w:val="0"/>
        <w:overflowPunct w:val="0"/>
        <w:spacing w:before="43" w:line="276" w:lineRule="auto"/>
        <w:ind w:right="104" w:firstLine="0"/>
        <w:jc w:val="both"/>
        <w:rPr>
          <w:spacing w:val="-1"/>
        </w:rPr>
      </w:pPr>
      <w:r>
        <w:rPr>
          <w:spacing w:val="-1"/>
        </w:rPr>
        <w:lastRenderedPageBreak/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музыкально-поэтическом</w:t>
      </w:r>
      <w:r>
        <w:rPr>
          <w:spacing w:val="6"/>
        </w:rPr>
        <w:t xml:space="preserve"> </w:t>
      </w:r>
      <w:r>
        <w:rPr>
          <w:spacing w:val="-1"/>
        </w:rPr>
        <w:t>творчестве,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многообразии</w:t>
      </w:r>
      <w:r>
        <w:rPr>
          <w:spacing w:val="6"/>
        </w:rPr>
        <w:t xml:space="preserve"> </w:t>
      </w:r>
      <w:r>
        <w:rPr>
          <w:spacing w:val="-1"/>
        </w:rPr>
        <w:t>музыкального</w:t>
      </w:r>
      <w:r>
        <w:rPr>
          <w:spacing w:val="5"/>
        </w:rPr>
        <w:t xml:space="preserve"> </w:t>
      </w:r>
      <w:r>
        <w:rPr>
          <w:spacing w:val="-1"/>
        </w:rPr>
        <w:t>фольклора</w:t>
      </w:r>
      <w:r>
        <w:rPr>
          <w:spacing w:val="69"/>
        </w:rPr>
        <w:t xml:space="preserve"> </w:t>
      </w:r>
      <w:r>
        <w:rPr>
          <w:spacing w:val="-1"/>
        </w:rPr>
        <w:t>России,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rPr>
          <w:spacing w:val="-1"/>
        </w:rPr>
        <w:t>числе</w:t>
      </w:r>
      <w:r>
        <w:rPr>
          <w:spacing w:val="51"/>
        </w:rPr>
        <w:t xml:space="preserve"> </w:t>
      </w:r>
      <w:r>
        <w:rPr>
          <w:spacing w:val="-1"/>
        </w:rPr>
        <w:t>родного</w:t>
      </w:r>
      <w:r>
        <w:rPr>
          <w:spacing w:val="51"/>
        </w:rPr>
        <w:t xml:space="preserve"> </w:t>
      </w:r>
      <w:r>
        <w:t>края;</w:t>
      </w:r>
      <w:r>
        <w:rPr>
          <w:spacing w:val="51"/>
        </w:rPr>
        <w:t xml:space="preserve"> </w:t>
      </w:r>
      <w:r>
        <w:rPr>
          <w:spacing w:val="-1"/>
        </w:rPr>
        <w:t>сопоставлять</w:t>
      </w:r>
      <w:r>
        <w:rPr>
          <w:spacing w:val="52"/>
        </w:rPr>
        <w:t xml:space="preserve"> </w:t>
      </w:r>
      <w:r>
        <w:rPr>
          <w:spacing w:val="-1"/>
        </w:rPr>
        <w:t>различные</w:t>
      </w:r>
      <w:r>
        <w:rPr>
          <w:spacing w:val="52"/>
        </w:rPr>
        <w:t xml:space="preserve"> </w:t>
      </w:r>
      <w:r>
        <w:rPr>
          <w:spacing w:val="-1"/>
        </w:rPr>
        <w:t>образцы</w:t>
      </w:r>
      <w:r>
        <w:rPr>
          <w:spacing w:val="52"/>
        </w:rPr>
        <w:t xml:space="preserve"> </w:t>
      </w:r>
      <w:r>
        <w:rPr>
          <w:spacing w:val="-1"/>
        </w:rPr>
        <w:t>народной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профессиональной</w:t>
      </w:r>
      <w:r>
        <w:rPr>
          <w:spacing w:val="85"/>
        </w:rPr>
        <w:t xml:space="preserve"> </w:t>
      </w:r>
      <w:r>
        <w:rPr>
          <w:spacing w:val="-1"/>
        </w:rPr>
        <w:t>музыки;</w:t>
      </w:r>
      <w:r>
        <w:t xml:space="preserve"> </w:t>
      </w:r>
      <w:r>
        <w:rPr>
          <w:spacing w:val="-1"/>
        </w:rPr>
        <w:t>ценить</w:t>
      </w:r>
      <w:r>
        <w:t xml:space="preserve"> </w:t>
      </w:r>
      <w:r>
        <w:rPr>
          <w:spacing w:val="-1"/>
        </w:rPr>
        <w:t>отечественные</w:t>
      </w:r>
      <w:r>
        <w:t xml:space="preserve"> </w:t>
      </w:r>
      <w:r>
        <w:rPr>
          <w:spacing w:val="-1"/>
        </w:rPr>
        <w:t>народные</w:t>
      </w:r>
      <w:r>
        <w:t xml:space="preserve"> </w:t>
      </w:r>
      <w:r>
        <w:rPr>
          <w:spacing w:val="-1"/>
        </w:rPr>
        <w:t>музыкальные</w:t>
      </w:r>
      <w:r>
        <w:t xml:space="preserve"> </w:t>
      </w:r>
      <w:r>
        <w:rPr>
          <w:spacing w:val="-1"/>
        </w:rPr>
        <w:t>традиции;</w:t>
      </w:r>
    </w:p>
    <w:p w:rsidR="00DE7CD5" w:rsidRDefault="00DE7CD5" w:rsidP="00681D94">
      <w:pPr>
        <w:pStyle w:val="a3"/>
        <w:numPr>
          <w:ilvl w:val="0"/>
          <w:numId w:val="187"/>
        </w:numPr>
        <w:tabs>
          <w:tab w:val="left" w:pos="386"/>
        </w:tabs>
        <w:kinsoku w:val="0"/>
        <w:overflowPunct w:val="0"/>
        <w:spacing w:line="278" w:lineRule="auto"/>
        <w:ind w:right="148" w:firstLine="0"/>
      </w:pPr>
      <w:r>
        <w:rPr>
          <w:spacing w:val="-1"/>
        </w:rPr>
        <w:t>воплощать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художественно-образное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содержание</w:t>
      </w:r>
      <w:r>
        <w:t xml:space="preserve">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rPr>
          <w:spacing w:val="-1"/>
        </w:rPr>
        <w:t>интонационно-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мелодические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особенности</w:t>
      </w:r>
      <w:r>
        <w:rPr>
          <w:spacing w:val="79"/>
        </w:rPr>
        <w:t xml:space="preserve"> </w:t>
      </w:r>
      <w:r>
        <w:rPr>
          <w:spacing w:val="-1"/>
        </w:rPr>
        <w:t>профессионального</w:t>
      </w:r>
      <w:r>
        <w:t xml:space="preserve"> и </w:t>
      </w:r>
      <w:r>
        <w:rPr>
          <w:spacing w:val="-1"/>
        </w:rPr>
        <w:t>народного</w:t>
      </w:r>
      <w:r>
        <w:t xml:space="preserve"> </w:t>
      </w:r>
      <w:r>
        <w:rPr>
          <w:spacing w:val="-1"/>
        </w:rPr>
        <w:t>творчества</w:t>
      </w:r>
      <w:r>
        <w:t xml:space="preserve"> (в</w:t>
      </w:r>
      <w:r>
        <w:rPr>
          <w:spacing w:val="-1"/>
        </w:rPr>
        <w:t xml:space="preserve"> пении,</w:t>
      </w:r>
      <w:r>
        <w:t xml:space="preserve"> слове, </w:t>
      </w:r>
      <w:r>
        <w:rPr>
          <w:spacing w:val="-1"/>
        </w:rPr>
        <w:t>движении,</w:t>
      </w:r>
      <w:r>
        <w:t xml:space="preserve"> </w:t>
      </w:r>
      <w:r>
        <w:rPr>
          <w:spacing w:val="-2"/>
        </w:rPr>
        <w:t>играх,</w:t>
      </w:r>
      <w:r>
        <w:t xml:space="preserve"> </w:t>
      </w:r>
      <w:r>
        <w:rPr>
          <w:spacing w:val="-1"/>
        </w:rPr>
        <w:t>действах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др.).</w:t>
      </w:r>
      <w:r>
        <w:rPr>
          <w:spacing w:val="77"/>
        </w:rPr>
        <w:t xml:space="preserve"> </w:t>
      </w:r>
      <w:r>
        <w:rPr>
          <w:b/>
          <w:bCs/>
          <w:i/>
          <w:iCs/>
          <w:spacing w:val="-1"/>
        </w:rPr>
        <w:t>Выпускник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получит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  <w:spacing w:val="-1"/>
        </w:rPr>
        <w:t>возможность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научиться</w:t>
      </w:r>
      <w:r>
        <w:rPr>
          <w:b/>
          <w:bCs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86"/>
        </w:numPr>
        <w:tabs>
          <w:tab w:val="left" w:pos="365"/>
        </w:tabs>
        <w:kinsoku w:val="0"/>
        <w:overflowPunct w:val="0"/>
        <w:spacing w:line="275" w:lineRule="auto"/>
        <w:ind w:right="148" w:firstLine="0"/>
      </w:pPr>
      <w:r>
        <w:rPr>
          <w:i/>
          <w:iCs/>
          <w:spacing w:val="-1"/>
        </w:rPr>
        <w:t>реализовывать</w:t>
      </w:r>
      <w:r>
        <w:rPr>
          <w:i/>
          <w:iCs/>
        </w:rPr>
        <w:t xml:space="preserve">  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творческий</w:t>
      </w:r>
      <w:r>
        <w:rPr>
          <w:i/>
          <w:iCs/>
        </w:rPr>
        <w:t xml:space="preserve">  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потенциал,</w:t>
      </w:r>
      <w:r>
        <w:rPr>
          <w:i/>
          <w:iCs/>
        </w:rPr>
        <w:t xml:space="preserve">  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осуществляя</w:t>
      </w:r>
      <w:r>
        <w:rPr>
          <w:i/>
          <w:iCs/>
        </w:rPr>
        <w:t xml:space="preserve">  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собственные</w:t>
      </w:r>
      <w:r>
        <w:rPr>
          <w:i/>
          <w:iCs/>
        </w:rPr>
        <w:t xml:space="preserve">  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музыкально-исполнительские</w:t>
      </w:r>
      <w:r>
        <w:rPr>
          <w:i/>
          <w:iCs/>
          <w:spacing w:val="97"/>
        </w:rPr>
        <w:t xml:space="preserve"> </w:t>
      </w:r>
      <w:r>
        <w:rPr>
          <w:i/>
          <w:iCs/>
          <w:spacing w:val="-1"/>
        </w:rPr>
        <w:t>замыслы</w:t>
      </w:r>
      <w:r>
        <w:rPr>
          <w:i/>
          <w:iCs/>
        </w:rPr>
        <w:t xml:space="preserve"> в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различных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видах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186"/>
        </w:numPr>
        <w:tabs>
          <w:tab w:val="left" w:pos="360"/>
        </w:tabs>
        <w:kinsoku w:val="0"/>
        <w:overflowPunct w:val="0"/>
        <w:spacing w:before="1" w:line="275" w:lineRule="auto"/>
        <w:ind w:right="151" w:firstLine="0"/>
      </w:pPr>
      <w:r>
        <w:rPr>
          <w:i/>
          <w:iCs/>
          <w:spacing w:val="-1"/>
        </w:rPr>
        <w:t>организовывать</w:t>
      </w:r>
      <w:r>
        <w:rPr>
          <w:i/>
          <w:iCs/>
        </w:rPr>
        <w:t xml:space="preserve"> 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культурный</w:t>
      </w:r>
      <w:r>
        <w:rPr>
          <w:i/>
          <w:iCs/>
        </w:rPr>
        <w:t xml:space="preserve"> 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1"/>
        </w:rPr>
        <w:t>досуг,</w:t>
      </w:r>
      <w:r>
        <w:rPr>
          <w:i/>
          <w:iCs/>
        </w:rPr>
        <w:t xml:space="preserve"> 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самостоятельную</w:t>
      </w:r>
      <w:r>
        <w:rPr>
          <w:i/>
          <w:iCs/>
        </w:rPr>
        <w:t xml:space="preserve"> 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музыкально-</w:t>
      </w:r>
      <w:r>
        <w:rPr>
          <w:i/>
          <w:iCs/>
        </w:rPr>
        <w:t xml:space="preserve"> 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1"/>
        </w:rPr>
        <w:t>творческую</w:t>
      </w:r>
      <w:r>
        <w:rPr>
          <w:i/>
          <w:iCs/>
        </w:rPr>
        <w:t xml:space="preserve"> 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деятельность;</w:t>
      </w:r>
      <w:r>
        <w:rPr>
          <w:i/>
          <w:iCs/>
          <w:spacing w:val="77"/>
        </w:rPr>
        <w:t xml:space="preserve"> </w:t>
      </w:r>
      <w:r>
        <w:rPr>
          <w:i/>
          <w:iCs/>
          <w:spacing w:val="-1"/>
        </w:rPr>
        <w:t>музицировать.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00"/>
      </w:pP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t xml:space="preserve"> у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rPr>
          <w:spacing w:val="-1"/>
        </w:rPr>
        <w:t>будут</w:t>
      </w:r>
      <w:r>
        <w:t xml:space="preserve"> </w:t>
      </w:r>
      <w:r>
        <w:rPr>
          <w:spacing w:val="-1"/>
        </w:rPr>
        <w:t>сформированы</w:t>
      </w:r>
      <w:r>
        <w:t xml:space="preserve"> </w:t>
      </w:r>
      <w:r>
        <w:rPr>
          <w:spacing w:val="-1"/>
        </w:rPr>
        <w:t>готовность</w:t>
      </w:r>
      <w:r>
        <w:t xml:space="preserve"> к </w:t>
      </w:r>
      <w:r>
        <w:rPr>
          <w:spacing w:val="-1"/>
        </w:rPr>
        <w:t>саморазвитию,</w:t>
      </w:r>
      <w:r>
        <w:rPr>
          <w:spacing w:val="89"/>
        </w:rPr>
        <w:t xml:space="preserve"> </w:t>
      </w:r>
      <w:r>
        <w:rPr>
          <w:spacing w:val="-1"/>
        </w:rPr>
        <w:t xml:space="preserve">мотивация </w:t>
      </w:r>
      <w:r>
        <w:t xml:space="preserve">к </w:t>
      </w:r>
      <w:r>
        <w:rPr>
          <w:spacing w:val="-1"/>
        </w:rPr>
        <w:t>обучению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познанию;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ценности</w:t>
      </w:r>
      <w:r>
        <w:t xml:space="preserve"> </w:t>
      </w:r>
      <w:r>
        <w:rPr>
          <w:spacing w:val="-1"/>
        </w:rPr>
        <w:t>отечественных</w:t>
      </w:r>
      <w:r>
        <w:t xml:space="preserve"> </w:t>
      </w:r>
      <w:r>
        <w:rPr>
          <w:spacing w:val="-1"/>
        </w:rPr>
        <w:t>национально-культурных</w:t>
      </w:r>
      <w:r>
        <w:rPr>
          <w:spacing w:val="69"/>
        </w:rPr>
        <w:t xml:space="preserve"> </w:t>
      </w:r>
      <w:r>
        <w:rPr>
          <w:spacing w:val="-1"/>
        </w:rPr>
        <w:t>традиций,</w:t>
      </w:r>
      <w: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этнической</w:t>
      </w:r>
      <w:r>
        <w:t xml:space="preserve"> и</w:t>
      </w:r>
      <w:r>
        <w:rPr>
          <w:spacing w:val="-1"/>
        </w:rPr>
        <w:t xml:space="preserve"> национальной принадлежности,</w:t>
      </w:r>
      <w:r>
        <w:t xml:space="preserve"> </w:t>
      </w:r>
      <w:r>
        <w:rPr>
          <w:spacing w:val="-1"/>
        </w:rPr>
        <w:t>уважение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истории</w:t>
      </w:r>
      <w:r>
        <w:t xml:space="preserve"> и</w:t>
      </w:r>
      <w:r>
        <w:rPr>
          <w:spacing w:val="67"/>
        </w:rPr>
        <w:t xml:space="preserve"> </w:t>
      </w:r>
      <w:r>
        <w:rPr>
          <w:spacing w:val="-1"/>
        </w:rPr>
        <w:t>духовным традициям</w:t>
      </w:r>
      <w:r>
        <w:t xml:space="preserve"> </w:t>
      </w:r>
      <w:r>
        <w:rPr>
          <w:spacing w:val="-1"/>
        </w:rPr>
        <w:t>России,</w:t>
      </w:r>
      <w:r>
        <w:t xml:space="preserve"> </w:t>
      </w:r>
      <w:r>
        <w:rPr>
          <w:spacing w:val="-1"/>
        </w:rPr>
        <w:t>музыкальной</w:t>
      </w:r>
      <w:r>
        <w:rPr>
          <w:spacing w:val="-4"/>
        </w:rPr>
        <w:t xml:space="preserve"> </w:t>
      </w:r>
      <w:r>
        <w:rPr>
          <w:spacing w:val="-1"/>
        </w:rPr>
        <w:t>культуре</w:t>
      </w:r>
      <w:r>
        <w:t xml:space="preserve"> ее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48"/>
        <w:rPr>
          <w:spacing w:val="-1"/>
        </w:rPr>
      </w:pP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rPr>
          <w:spacing w:val="-1"/>
        </w:rPr>
        <w:t>музыки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жизни человека</w:t>
      </w:r>
      <w:r>
        <w:t xml:space="preserve"> и </w:t>
      </w:r>
      <w:r>
        <w:rPr>
          <w:spacing w:val="-1"/>
        </w:rPr>
        <w:t>общества,</w:t>
      </w:r>
      <w:r>
        <w:t xml:space="preserve"> </w:t>
      </w:r>
      <w:r>
        <w:rPr>
          <w:spacing w:val="-1"/>
        </w:rPr>
        <w:t>духовно-</w:t>
      </w:r>
      <w:r>
        <w:rPr>
          <w:spacing w:val="-4"/>
        </w:rPr>
        <w:t xml:space="preserve"> </w:t>
      </w:r>
      <w:r>
        <w:rPr>
          <w:spacing w:val="-1"/>
        </w:rPr>
        <w:t>нравственном</w:t>
      </w:r>
      <w:r>
        <w:t xml:space="preserve"> </w:t>
      </w:r>
      <w:r>
        <w:rPr>
          <w:spacing w:val="-1"/>
        </w:rPr>
        <w:t>развитии</w:t>
      </w:r>
      <w:r>
        <w:rPr>
          <w:spacing w:val="83"/>
        </w:rPr>
        <w:t xml:space="preserve"> </w:t>
      </w:r>
      <w:r>
        <w:rPr>
          <w:spacing w:val="-1"/>
        </w:rPr>
        <w:t>человека.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t xml:space="preserve"> </w:t>
      </w:r>
      <w:r>
        <w:rPr>
          <w:spacing w:val="-1"/>
        </w:rPr>
        <w:t>приобретения собственного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музыкально-творческой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85"/>
        </w:rP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научатся</w:t>
      </w:r>
      <w:r>
        <w:t xml:space="preserve"> </w:t>
      </w: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музыку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составную</w:t>
      </w:r>
      <w:r>
        <w:t xml:space="preserve"> и </w:t>
      </w:r>
      <w:r>
        <w:rPr>
          <w:spacing w:val="-1"/>
        </w:rPr>
        <w:t>неотъемлемую</w:t>
      </w:r>
      <w:r>
        <w:t xml:space="preserve"> </w:t>
      </w:r>
      <w:r>
        <w:rPr>
          <w:spacing w:val="-1"/>
        </w:rPr>
        <w:t>часть</w:t>
      </w:r>
      <w:r>
        <w:t xml:space="preserve">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мира,</w:t>
      </w:r>
      <w:r>
        <w:rPr>
          <w:spacing w:val="57"/>
        </w:rPr>
        <w:t xml:space="preserve"> </w:t>
      </w:r>
      <w:r>
        <w:rPr>
          <w:spacing w:val="-1"/>
        </w:rPr>
        <w:t>постигать</w:t>
      </w:r>
      <w:r>
        <w:t xml:space="preserve"> и </w:t>
      </w:r>
      <w:r>
        <w:rPr>
          <w:spacing w:val="-1"/>
        </w:rPr>
        <w:t>осмысливать</w:t>
      </w:r>
      <w:r>
        <w:rPr>
          <w:spacing w:val="-3"/>
        </w:rPr>
        <w:t xml:space="preserve"> </w:t>
      </w:r>
      <w:r>
        <w:rPr>
          <w:spacing w:val="-1"/>
        </w:rPr>
        <w:t>явления</w:t>
      </w:r>
      <w:r>
        <w:rPr>
          <w:spacing w:val="-2"/>
        </w:rPr>
        <w:t xml:space="preserve"> </w:t>
      </w:r>
      <w:r>
        <w:rPr>
          <w:spacing w:val="-1"/>
        </w:rPr>
        <w:t>музыкальной культуры,</w:t>
      </w:r>
      <w:r>
        <w:t xml:space="preserve"> </w:t>
      </w:r>
      <w:r>
        <w:rPr>
          <w:spacing w:val="-1"/>
        </w:rPr>
        <w:t>выражать</w:t>
      </w:r>
      <w:r>
        <w:t xml:space="preserve"> </w:t>
      </w:r>
      <w:r>
        <w:rPr>
          <w:spacing w:val="-1"/>
        </w:rPr>
        <w:t>свои</w:t>
      </w:r>
    </w:p>
    <w:p w:rsidR="00DE7CD5" w:rsidRDefault="00DE7CD5">
      <w:pPr>
        <w:pStyle w:val="a3"/>
        <w:kinsoku w:val="0"/>
        <w:overflowPunct w:val="0"/>
        <w:spacing w:line="276" w:lineRule="auto"/>
        <w:ind w:right="214"/>
        <w:rPr>
          <w:spacing w:val="-1"/>
        </w:rPr>
      </w:pPr>
      <w:r>
        <w:t xml:space="preserve">мысли и </w:t>
      </w:r>
      <w:r>
        <w:rPr>
          <w:spacing w:val="-2"/>
        </w:rPr>
        <w:t>чувства,</w:t>
      </w:r>
      <w:r>
        <w:t xml:space="preserve"> </w:t>
      </w:r>
      <w:r>
        <w:rPr>
          <w:spacing w:val="-1"/>
        </w:rPr>
        <w:t>обусловленные</w:t>
      </w:r>
      <w:r>
        <w:t xml:space="preserve"> </w:t>
      </w:r>
      <w:r>
        <w:rPr>
          <w:spacing w:val="-1"/>
        </w:rPr>
        <w:t>восприятием</w:t>
      </w:r>
      <w:r>
        <w:t xml:space="preserve"> </w:t>
      </w:r>
      <w:r>
        <w:rPr>
          <w:spacing w:val="-1"/>
        </w:rPr>
        <w:t>музыкальных</w:t>
      </w:r>
      <w:r>
        <w:t xml:space="preserve"> </w:t>
      </w:r>
      <w:r>
        <w:rPr>
          <w:spacing w:val="-1"/>
        </w:rPr>
        <w:t>произведений,</w:t>
      </w:r>
      <w:r>
        <w:rPr>
          <w:spacing w:val="-3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музыкальные</w:t>
      </w:r>
      <w:r>
        <w:rPr>
          <w:spacing w:val="83"/>
        </w:rPr>
        <w:t xml:space="preserve"> </w:t>
      </w:r>
      <w:r>
        <w:rPr>
          <w:spacing w:val="-1"/>
        </w:rPr>
        <w:t>образы</w:t>
      </w:r>
      <w:r>
        <w:t xml:space="preserve"> при</w:t>
      </w:r>
      <w:r>
        <w:rPr>
          <w:spacing w:val="-3"/>
        </w:rPr>
        <w:t xml:space="preserve"> </w:t>
      </w:r>
      <w:r>
        <w:rPr>
          <w:spacing w:val="-1"/>
        </w:rPr>
        <w:t>создании</w:t>
      </w:r>
      <w:r>
        <w:t xml:space="preserve"> </w:t>
      </w:r>
      <w:r>
        <w:rPr>
          <w:spacing w:val="-1"/>
        </w:rPr>
        <w:t>театрализованных</w:t>
      </w:r>
      <w:r>
        <w:t xml:space="preserve"> и </w:t>
      </w:r>
      <w:r>
        <w:rPr>
          <w:spacing w:val="-1"/>
        </w:rPr>
        <w:t>музыкально-пластических</w:t>
      </w:r>
      <w:r>
        <w:t xml:space="preserve"> </w:t>
      </w:r>
      <w:r>
        <w:rPr>
          <w:spacing w:val="-1"/>
        </w:rPr>
        <w:t>композиций,</w:t>
      </w:r>
      <w:r>
        <w:t xml:space="preserve"> </w:t>
      </w:r>
      <w:r>
        <w:rPr>
          <w:spacing w:val="-1"/>
        </w:rPr>
        <w:t>исполнении</w:t>
      </w:r>
      <w:r>
        <w:t xml:space="preserve"> </w:t>
      </w:r>
      <w:r>
        <w:rPr>
          <w:spacing w:val="-1"/>
        </w:rPr>
        <w:t>вокально-</w:t>
      </w:r>
      <w:r>
        <w:rPr>
          <w:spacing w:val="77"/>
        </w:rPr>
        <w:t xml:space="preserve"> </w:t>
      </w:r>
      <w:r>
        <w:rPr>
          <w:spacing w:val="-1"/>
        </w:rPr>
        <w:t>хоровых</w:t>
      </w:r>
      <w:r>
        <w:t xml:space="preserve"> и </w:t>
      </w:r>
      <w:r>
        <w:rPr>
          <w:spacing w:val="-1"/>
        </w:rPr>
        <w:t>инструментальных</w:t>
      </w:r>
      <w:r>
        <w:t xml:space="preserve"> </w:t>
      </w:r>
      <w:r>
        <w:rPr>
          <w:spacing w:val="-1"/>
        </w:rPr>
        <w:t>произведений,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импровизации.</w:t>
      </w:r>
    </w:p>
    <w:p w:rsidR="00DE7CD5" w:rsidRDefault="00DE7CD5">
      <w:pPr>
        <w:pStyle w:val="5"/>
        <w:kinsoku w:val="0"/>
        <w:overflowPunct w:val="0"/>
        <w:spacing w:before="5"/>
        <w:rPr>
          <w:b w:val="0"/>
          <w:bCs w:val="0"/>
        </w:rPr>
      </w:pP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закономерности</w:t>
      </w:r>
      <w:r>
        <w:t xml:space="preserve"> </w:t>
      </w:r>
      <w:r>
        <w:rPr>
          <w:spacing w:val="-1"/>
        </w:rPr>
        <w:t>музыкального</w:t>
      </w:r>
      <w:r>
        <w:t xml:space="preserve"> </w:t>
      </w:r>
      <w:r>
        <w:rPr>
          <w:spacing w:val="-1"/>
        </w:rPr>
        <w:t>искусства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278"/>
        </w:tabs>
        <w:kinsoku w:val="0"/>
        <w:overflowPunct w:val="0"/>
        <w:spacing w:before="32" w:line="276" w:lineRule="auto"/>
        <w:ind w:right="105" w:firstLine="0"/>
        <w:jc w:val="both"/>
        <w:rPr>
          <w:spacing w:val="-1"/>
        </w:rPr>
      </w:pPr>
      <w:r>
        <w:rPr>
          <w:spacing w:val="-1"/>
        </w:rPr>
        <w:t>соотносить</w:t>
      </w:r>
      <w:r>
        <w:rPr>
          <w:spacing w:val="28"/>
        </w:rPr>
        <w:t xml:space="preserve"> </w:t>
      </w:r>
      <w:r>
        <w:rPr>
          <w:spacing w:val="-1"/>
        </w:rPr>
        <w:t>выразительные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изобразительные</w:t>
      </w:r>
      <w:r>
        <w:rPr>
          <w:spacing w:val="27"/>
        </w:rPr>
        <w:t xml:space="preserve"> </w:t>
      </w:r>
      <w:r>
        <w:rPr>
          <w:spacing w:val="-1"/>
        </w:rPr>
        <w:t>интонации;</w:t>
      </w:r>
      <w:r>
        <w:rPr>
          <w:spacing w:val="29"/>
        </w:rPr>
        <w:t xml:space="preserve"> </w:t>
      </w:r>
      <w:r>
        <w:rPr>
          <w:spacing w:val="-1"/>
        </w:rPr>
        <w:t>узнавать</w:t>
      </w:r>
      <w:r>
        <w:rPr>
          <w:spacing w:val="28"/>
        </w:rPr>
        <w:t xml:space="preserve"> </w:t>
      </w:r>
      <w:r>
        <w:rPr>
          <w:spacing w:val="-1"/>
        </w:rPr>
        <w:t>характерные</w:t>
      </w:r>
      <w:r>
        <w:rPr>
          <w:spacing w:val="29"/>
        </w:rPr>
        <w:t xml:space="preserve"> </w:t>
      </w:r>
      <w:r>
        <w:rPr>
          <w:spacing w:val="-1"/>
        </w:rPr>
        <w:t>черты</w:t>
      </w:r>
      <w:r>
        <w:rPr>
          <w:spacing w:val="29"/>
        </w:rPr>
        <w:t xml:space="preserve"> </w:t>
      </w:r>
      <w:r>
        <w:rPr>
          <w:spacing w:val="-1"/>
        </w:rPr>
        <w:t>музыкальной</w:t>
      </w:r>
      <w:r>
        <w:rPr>
          <w:spacing w:val="85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rPr>
          <w:spacing w:val="-1"/>
        </w:rPr>
        <w:t>разных</w:t>
      </w:r>
      <w:r>
        <w:rPr>
          <w:spacing w:val="12"/>
        </w:rPr>
        <w:t xml:space="preserve"> </w:t>
      </w:r>
      <w:r>
        <w:rPr>
          <w:spacing w:val="-1"/>
        </w:rPr>
        <w:t>композиторов;</w:t>
      </w:r>
      <w:r>
        <w:rPr>
          <w:spacing w:val="15"/>
        </w:rPr>
        <w:t xml:space="preserve"> </w:t>
      </w:r>
      <w:r>
        <w:rPr>
          <w:spacing w:val="-1"/>
        </w:rPr>
        <w:t>воплощать</w:t>
      </w:r>
      <w:r>
        <w:rPr>
          <w:spacing w:val="14"/>
        </w:rPr>
        <w:t xml:space="preserve"> </w:t>
      </w:r>
      <w:r>
        <w:rPr>
          <w:spacing w:val="-1"/>
        </w:rPr>
        <w:t>особенности</w:t>
      </w:r>
      <w:r>
        <w:rPr>
          <w:spacing w:val="13"/>
        </w:rPr>
        <w:t xml:space="preserve"> </w:t>
      </w:r>
      <w:r>
        <w:rPr>
          <w:spacing w:val="-1"/>
        </w:rPr>
        <w:t>музыки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исполнительской</w:t>
      </w:r>
      <w:r>
        <w:rPr>
          <w:spacing w:val="13"/>
        </w:rPr>
        <w:t xml:space="preserve"> </w:t>
      </w:r>
      <w:r>
        <w:rPr>
          <w:spacing w:val="-1"/>
        </w:rP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основе</w:t>
      </w:r>
      <w:r>
        <w:rPr>
          <w:spacing w:val="73"/>
        </w:rPr>
        <w:t xml:space="preserve"> </w:t>
      </w:r>
      <w:r>
        <w:rPr>
          <w:spacing w:val="-1"/>
        </w:rPr>
        <w:t>полученных</w:t>
      </w:r>
      <w:r>
        <w:t xml:space="preserve"> </w:t>
      </w:r>
      <w:r>
        <w:rPr>
          <w:spacing w:val="-1"/>
        </w:rPr>
        <w:t>знаний;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324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наблюдать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процессом</w:t>
      </w:r>
      <w:r>
        <w:t xml:space="preserve"> </w:t>
      </w:r>
      <w:r>
        <w:rPr>
          <w:spacing w:val="20"/>
        </w:rPr>
        <w:t xml:space="preserve"> </w:t>
      </w:r>
      <w:r>
        <w:t xml:space="preserve">и </w:t>
      </w:r>
      <w:r>
        <w:rPr>
          <w:spacing w:val="18"/>
        </w:rPr>
        <w:t xml:space="preserve"> </w:t>
      </w:r>
      <w:r>
        <w:rPr>
          <w:spacing w:val="-1"/>
        </w:rPr>
        <w:t>результатом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музыкального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18"/>
        </w:rPr>
        <w:t xml:space="preserve"> </w:t>
      </w:r>
      <w:r>
        <w:t xml:space="preserve">на </w:t>
      </w:r>
      <w:r>
        <w:rPr>
          <w:spacing w:val="19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сходства</w:t>
      </w:r>
      <w:r>
        <w:t xml:space="preserve"> </w:t>
      </w:r>
      <w:r>
        <w:rPr>
          <w:spacing w:val="19"/>
        </w:rPr>
        <w:t xml:space="preserve"> </w:t>
      </w:r>
      <w:r>
        <w:t xml:space="preserve">и </w:t>
      </w:r>
      <w:r>
        <w:rPr>
          <w:spacing w:val="18"/>
        </w:rPr>
        <w:t xml:space="preserve"> </w:t>
      </w:r>
      <w:r>
        <w:rPr>
          <w:spacing w:val="-1"/>
        </w:rPr>
        <w:t>различий</w:t>
      </w:r>
      <w:r>
        <w:rPr>
          <w:spacing w:val="91"/>
        </w:rPr>
        <w:t xml:space="preserve"> </w:t>
      </w:r>
      <w:r>
        <w:rPr>
          <w:spacing w:val="-1"/>
        </w:rPr>
        <w:t>интонаций,</w:t>
      </w:r>
      <w:r>
        <w:t xml:space="preserve"> </w:t>
      </w:r>
      <w:r>
        <w:rPr>
          <w:spacing w:val="-1"/>
        </w:rPr>
        <w:t>тем,</w:t>
      </w:r>
      <w:r>
        <w:t xml:space="preserve"> </w:t>
      </w:r>
      <w:r>
        <w:rPr>
          <w:spacing w:val="-1"/>
        </w:rPr>
        <w:t>образов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художественный</w:t>
      </w:r>
      <w:r>
        <w:t xml:space="preserve"> </w:t>
      </w:r>
      <w:r>
        <w:rPr>
          <w:spacing w:val="-1"/>
        </w:rPr>
        <w:t>смысл</w:t>
      </w:r>
      <w:r>
        <w:t xml:space="preserve"> </w:t>
      </w:r>
      <w:r>
        <w:rPr>
          <w:spacing w:val="-1"/>
        </w:rPr>
        <w:t>различных</w:t>
      </w:r>
      <w:r>
        <w:rPr>
          <w:spacing w:val="-2"/>
        </w:rPr>
        <w:t xml:space="preserve"> </w:t>
      </w:r>
      <w:r>
        <w:t xml:space="preserve">форм </w:t>
      </w:r>
      <w:r>
        <w:rPr>
          <w:spacing w:val="-1"/>
        </w:rPr>
        <w:t>построения музыки;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454"/>
          <w:tab w:val="left" w:pos="1599"/>
          <w:tab w:val="left" w:pos="1976"/>
          <w:tab w:val="left" w:pos="4023"/>
          <w:tab w:val="left" w:pos="4385"/>
          <w:tab w:val="left" w:pos="5491"/>
          <w:tab w:val="left" w:pos="7089"/>
          <w:tab w:val="left" w:pos="8732"/>
          <w:tab w:val="left" w:pos="9917"/>
        </w:tabs>
        <w:kinsoku w:val="0"/>
        <w:overflowPunct w:val="0"/>
        <w:spacing w:before="3" w:line="275" w:lineRule="auto"/>
        <w:ind w:right="108" w:firstLine="0"/>
        <w:rPr>
          <w:spacing w:val="-1"/>
        </w:rPr>
      </w:pPr>
      <w:r>
        <w:t>общаться</w:t>
      </w:r>
      <w:r>
        <w:tab/>
        <w:t>и</w:t>
      </w:r>
      <w:r>
        <w:tab/>
      </w:r>
      <w:r>
        <w:rPr>
          <w:spacing w:val="-1"/>
        </w:rPr>
        <w:t>взаимодействовать</w:t>
      </w:r>
      <w:r>
        <w:rPr>
          <w:spacing w:val="-1"/>
        </w:rPr>
        <w:tab/>
      </w:r>
      <w:r>
        <w:t>в</w:t>
      </w:r>
      <w:r>
        <w:tab/>
      </w:r>
      <w:r>
        <w:rPr>
          <w:spacing w:val="-1"/>
        </w:rPr>
        <w:t>процессе</w:t>
      </w:r>
      <w:r>
        <w:rPr>
          <w:spacing w:val="-1"/>
        </w:rPr>
        <w:tab/>
        <w:t>ансамблевого,</w:t>
      </w:r>
      <w:r>
        <w:rPr>
          <w:spacing w:val="-1"/>
        </w:rPr>
        <w:tab/>
      </w:r>
      <w:r>
        <w:rPr>
          <w:spacing w:val="-1"/>
          <w:w w:val="95"/>
        </w:rPr>
        <w:t>коллективного</w:t>
      </w:r>
      <w:r>
        <w:rPr>
          <w:spacing w:val="-1"/>
          <w:w w:val="95"/>
        </w:rPr>
        <w:tab/>
      </w:r>
      <w:r>
        <w:rPr>
          <w:spacing w:val="-1"/>
        </w:rPr>
        <w:t>(хорового</w:t>
      </w:r>
      <w:r>
        <w:rPr>
          <w:spacing w:val="-1"/>
        </w:rPr>
        <w:tab/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инструментального)</w:t>
      </w:r>
      <w:r>
        <w:t xml:space="preserve"> </w:t>
      </w:r>
      <w:r>
        <w:rPr>
          <w:spacing w:val="-1"/>
        </w:rPr>
        <w:t>воплощения различных</w:t>
      </w:r>
      <w: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>образов.</w:t>
      </w:r>
    </w:p>
    <w:p w:rsidR="00DE7CD5" w:rsidRDefault="00DE7CD5">
      <w:pPr>
        <w:pStyle w:val="6"/>
        <w:kinsoku w:val="0"/>
        <w:overflowPunct w:val="0"/>
        <w:spacing w:before="6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302"/>
        </w:tabs>
        <w:kinsoku w:val="0"/>
        <w:overflowPunct w:val="0"/>
        <w:spacing w:before="32" w:line="276" w:lineRule="auto"/>
        <w:ind w:right="101" w:firstLine="0"/>
        <w:jc w:val="both"/>
        <w:rPr>
          <w:spacing w:val="-1"/>
        </w:rPr>
      </w:pPr>
      <w:r>
        <w:rPr>
          <w:spacing w:val="-1"/>
        </w:rPr>
        <w:t>реализовывать</w:t>
      </w:r>
      <w:r>
        <w:rPr>
          <w:spacing w:val="52"/>
        </w:rPr>
        <w:t xml:space="preserve"> </w:t>
      </w:r>
      <w:r>
        <w:rPr>
          <w:spacing w:val="-1"/>
        </w:rPr>
        <w:t>собственные</w:t>
      </w:r>
      <w:r>
        <w:rPr>
          <w:spacing w:val="53"/>
        </w:rPr>
        <w:t xml:space="preserve"> </w:t>
      </w:r>
      <w:r>
        <w:rPr>
          <w:spacing w:val="-1"/>
        </w:rPr>
        <w:t>творческие</w:t>
      </w:r>
      <w:r>
        <w:rPr>
          <w:spacing w:val="50"/>
        </w:rPr>
        <w:t xml:space="preserve"> </w:t>
      </w:r>
      <w:r>
        <w:rPr>
          <w:spacing w:val="-1"/>
        </w:rPr>
        <w:t>замыслы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различных</w:t>
      </w:r>
      <w:r>
        <w:rPr>
          <w:spacing w:val="50"/>
        </w:rPr>
        <w:t xml:space="preserve"> </w:t>
      </w:r>
      <w:r>
        <w:rPr>
          <w:spacing w:val="-1"/>
        </w:rPr>
        <w:t>видах</w:t>
      </w:r>
      <w:r>
        <w:rPr>
          <w:spacing w:val="50"/>
        </w:rPr>
        <w:t xml:space="preserve"> </w:t>
      </w:r>
      <w:r>
        <w:rPr>
          <w:spacing w:val="-1"/>
        </w:rPr>
        <w:t>музыкальной</w:t>
      </w:r>
      <w:r>
        <w:rPr>
          <w:spacing w:val="49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rPr>
          <w:spacing w:val="-1"/>
        </w:rPr>
        <w:t>пении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интерпретации</w:t>
      </w:r>
      <w:r>
        <w:rPr>
          <w:spacing w:val="26"/>
        </w:rPr>
        <w:t xml:space="preserve"> </w:t>
      </w:r>
      <w:r>
        <w:rPr>
          <w:spacing w:val="-1"/>
        </w:rPr>
        <w:t>музыки,</w:t>
      </w:r>
      <w:r>
        <w:rPr>
          <w:spacing w:val="26"/>
        </w:rPr>
        <w:t xml:space="preserve"> </w:t>
      </w:r>
      <w:r>
        <w:t>игре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детских</w:t>
      </w:r>
      <w:r>
        <w:rPr>
          <w:spacing w:val="26"/>
        </w:rPr>
        <w:t xml:space="preserve"> </w:t>
      </w:r>
      <w:r>
        <w:rPr>
          <w:spacing w:val="-1"/>
        </w:rPr>
        <w:t>элементарных</w:t>
      </w:r>
      <w:r>
        <w:rPr>
          <w:spacing w:val="24"/>
        </w:rPr>
        <w:t xml:space="preserve"> </w:t>
      </w:r>
      <w:r>
        <w:rPr>
          <w:spacing w:val="-1"/>
        </w:rPr>
        <w:t>музыкальных</w:t>
      </w:r>
      <w:r>
        <w:rPr>
          <w:spacing w:val="31"/>
        </w:rPr>
        <w:t xml:space="preserve"> </w:t>
      </w:r>
      <w:r>
        <w:rPr>
          <w:spacing w:val="-1"/>
        </w:rPr>
        <w:t>инструментах,</w:t>
      </w:r>
      <w:r>
        <w:rPr>
          <w:spacing w:val="61"/>
        </w:rPr>
        <w:t xml:space="preserve"> </w:t>
      </w:r>
      <w:r>
        <w:rPr>
          <w:spacing w:val="-1"/>
        </w:rPr>
        <w:t>музыкально-</w:t>
      </w:r>
      <w:r>
        <w:rPr>
          <w:spacing w:val="-4"/>
        </w:rPr>
        <w:t xml:space="preserve"> </w:t>
      </w:r>
      <w:r>
        <w:rPr>
          <w:spacing w:val="-1"/>
        </w:rPr>
        <w:t>пластическом</w:t>
      </w:r>
      <w:r>
        <w:t xml:space="preserve"> </w:t>
      </w:r>
      <w:r>
        <w:rPr>
          <w:spacing w:val="-1"/>
        </w:rPr>
        <w:t>движении</w:t>
      </w:r>
      <w:r>
        <w:t xml:space="preserve"> и</w:t>
      </w:r>
      <w:r>
        <w:rPr>
          <w:spacing w:val="-1"/>
        </w:rPr>
        <w:t xml:space="preserve"> импровизации);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283"/>
        </w:tabs>
        <w:kinsoku w:val="0"/>
        <w:overflowPunct w:val="0"/>
        <w:spacing w:line="276" w:lineRule="auto"/>
        <w:ind w:right="151" w:firstLine="0"/>
      </w:pPr>
      <w:r>
        <w:rPr>
          <w:spacing w:val="-1"/>
        </w:rPr>
        <w:t>использовать</w:t>
      </w:r>
      <w:r>
        <w:rPr>
          <w:spacing w:val="33"/>
        </w:rPr>
        <w:t xml:space="preserve"> </w:t>
      </w:r>
      <w:r>
        <w:t>систему</w:t>
      </w:r>
      <w:r>
        <w:rPr>
          <w:spacing w:val="30"/>
        </w:rPr>
        <w:t xml:space="preserve"> </w:t>
      </w:r>
      <w:r>
        <w:rPr>
          <w:spacing w:val="-1"/>
        </w:rPr>
        <w:t>графических</w:t>
      </w:r>
      <w:r>
        <w:rPr>
          <w:spacing w:val="33"/>
        </w:rPr>
        <w:t xml:space="preserve"> </w:t>
      </w:r>
      <w:r>
        <w:rPr>
          <w:spacing w:val="-1"/>
        </w:rPr>
        <w:t>знаков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ориентации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нотном</w:t>
      </w:r>
      <w:r>
        <w:rPr>
          <w:spacing w:val="32"/>
        </w:rPr>
        <w:t xml:space="preserve"> </w:t>
      </w:r>
      <w:r>
        <w:rPr>
          <w:spacing w:val="-1"/>
        </w:rPr>
        <w:t>письме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rPr>
          <w:spacing w:val="-1"/>
        </w:rPr>
        <w:t>пении</w:t>
      </w:r>
      <w:r>
        <w:rPr>
          <w:spacing w:val="32"/>
        </w:rPr>
        <w:t xml:space="preserve"> </w:t>
      </w:r>
      <w:r>
        <w:rPr>
          <w:spacing w:val="-1"/>
        </w:rPr>
        <w:t>простейших</w:t>
      </w:r>
      <w:r>
        <w:rPr>
          <w:spacing w:val="91"/>
        </w:rPr>
        <w:t xml:space="preserve"> </w:t>
      </w:r>
      <w:r>
        <w:t>мелодий;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384"/>
        </w:tabs>
        <w:kinsoku w:val="0"/>
        <w:overflowPunct w:val="0"/>
        <w:spacing w:before="1" w:line="277" w:lineRule="auto"/>
        <w:ind w:right="148" w:firstLine="0"/>
        <w:rPr>
          <w:spacing w:val="-2"/>
        </w:rPr>
      </w:pPr>
      <w:r>
        <w:rPr>
          <w:spacing w:val="-1"/>
        </w:rPr>
        <w:t>владеть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певческим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голосом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как</w:t>
      </w:r>
      <w:r>
        <w:t xml:space="preserve">  </w:t>
      </w:r>
      <w:r>
        <w:rPr>
          <w:spacing w:val="25"/>
        </w:rPr>
        <w:t xml:space="preserve"> </w:t>
      </w:r>
      <w:r>
        <w:rPr>
          <w:spacing w:val="-1"/>
        </w:rPr>
        <w:t>инструментом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духовного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самовыражения</w:t>
      </w:r>
      <w:r>
        <w:t xml:space="preserve">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rPr>
          <w:spacing w:val="-1"/>
        </w:rPr>
        <w:t>участвовать</w:t>
      </w:r>
      <w:r>
        <w:t xml:space="preserve">  </w:t>
      </w:r>
      <w:r>
        <w:rPr>
          <w:spacing w:val="2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rPr>
          <w:spacing w:val="-1"/>
        </w:rPr>
        <w:t>коллективной творческой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воплощении</w:t>
      </w:r>
      <w:r>
        <w:t xml:space="preserve"> </w:t>
      </w:r>
      <w:r>
        <w:rPr>
          <w:spacing w:val="-1"/>
        </w:rPr>
        <w:t>заинтересовавших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1"/>
        </w:rPr>
        <w:t>музыкальных</w:t>
      </w:r>
      <w:r>
        <w:t xml:space="preserve"> </w:t>
      </w:r>
      <w:r>
        <w:rPr>
          <w:spacing w:val="-2"/>
        </w:rPr>
        <w:t>образов.</w:t>
      </w:r>
    </w:p>
    <w:p w:rsidR="00DE7CD5" w:rsidRDefault="00DE7CD5">
      <w:pPr>
        <w:pStyle w:val="5"/>
        <w:kinsoku w:val="0"/>
        <w:overflowPunct w:val="0"/>
        <w:spacing w:before="4"/>
        <w:ind w:left="825"/>
        <w:rPr>
          <w:b w:val="0"/>
          <w:bCs w:val="0"/>
        </w:rPr>
      </w:pPr>
      <w:r>
        <w:rPr>
          <w:spacing w:val="-1"/>
        </w:rPr>
        <w:t>Музыкальная</w:t>
      </w:r>
      <w:r>
        <w:rPr>
          <w:spacing w:val="-2"/>
        </w:rPr>
        <w:t xml:space="preserve"> </w:t>
      </w:r>
      <w:r>
        <w:rPr>
          <w:spacing w:val="-1"/>
        </w:rPr>
        <w:t>картина</w:t>
      </w:r>
      <w:r>
        <w:rPr>
          <w:spacing w:val="-3"/>
        </w:rPr>
        <w:t xml:space="preserve"> </w:t>
      </w:r>
      <w:r>
        <w:t>мира</w:t>
      </w:r>
    </w:p>
    <w:p w:rsidR="00DE7CD5" w:rsidRDefault="00DE7CD5">
      <w:pPr>
        <w:pStyle w:val="6"/>
        <w:kinsoku w:val="0"/>
        <w:overflowPunct w:val="0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307"/>
        </w:tabs>
        <w:kinsoku w:val="0"/>
        <w:overflowPunct w:val="0"/>
        <w:spacing w:before="32" w:line="275" w:lineRule="auto"/>
        <w:ind w:right="151" w:firstLine="0"/>
        <w:rPr>
          <w:spacing w:val="-1"/>
        </w:rPr>
      </w:pPr>
      <w:r>
        <w:rPr>
          <w:spacing w:val="-1"/>
        </w:rPr>
        <w:t>исполнять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музыкальные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произведения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t xml:space="preserve">  форм 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жанров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(пение,</w:t>
      </w:r>
      <w:r>
        <w:t xml:space="preserve">  </w:t>
      </w:r>
      <w:r>
        <w:rPr>
          <w:spacing w:val="-1"/>
        </w:rPr>
        <w:t>драматизация,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музыкально-</w:t>
      </w:r>
      <w:r>
        <w:rPr>
          <w:spacing w:val="75"/>
        </w:rPr>
        <w:t xml:space="preserve"> </w:t>
      </w:r>
      <w:r>
        <w:rPr>
          <w:spacing w:val="-1"/>
        </w:rPr>
        <w:t>пластическое</w:t>
      </w:r>
      <w:r>
        <w:rPr>
          <w:spacing w:val="-2"/>
        </w:rPr>
        <w:t xml:space="preserve"> </w:t>
      </w:r>
      <w:r>
        <w:rPr>
          <w:spacing w:val="-1"/>
        </w:rPr>
        <w:t>движение,</w:t>
      </w:r>
      <w:r>
        <w:rPr>
          <w:spacing w:val="-2"/>
        </w:rPr>
        <w:t xml:space="preserve"> </w:t>
      </w:r>
      <w:r>
        <w:rPr>
          <w:spacing w:val="-1"/>
        </w:rPr>
        <w:t>инструментальное</w:t>
      </w:r>
      <w:r>
        <w:t xml:space="preserve"> </w:t>
      </w:r>
      <w:r>
        <w:rPr>
          <w:spacing w:val="-1"/>
        </w:rPr>
        <w:t>музицирование,</w:t>
      </w:r>
      <w:r>
        <w:t xml:space="preserve"> </w:t>
      </w:r>
      <w:r>
        <w:rPr>
          <w:spacing w:val="-1"/>
        </w:rPr>
        <w:t xml:space="preserve">импровизация </w:t>
      </w:r>
      <w:r>
        <w:t xml:space="preserve">и </w:t>
      </w:r>
      <w:r>
        <w:rPr>
          <w:spacing w:val="-1"/>
        </w:rPr>
        <w:t>др.);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307"/>
        </w:tabs>
        <w:kinsoku w:val="0"/>
        <w:overflowPunct w:val="0"/>
        <w:spacing w:before="3" w:line="275" w:lineRule="auto"/>
        <w:ind w:right="151" w:firstLine="0"/>
        <w:rPr>
          <w:spacing w:val="-1"/>
        </w:rPr>
      </w:pPr>
      <w:r>
        <w:rPr>
          <w:spacing w:val="-1"/>
        </w:rPr>
        <w:t>определять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музыки,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сопоставлять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музыкальные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образы</w:t>
      </w:r>
      <w:r>
        <w:t xml:space="preserve"> </w:t>
      </w:r>
      <w:r>
        <w:rPr>
          <w:spacing w:val="2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rPr>
          <w:spacing w:val="-1"/>
        </w:rPr>
        <w:t>звучании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музыкальных</w:t>
      </w:r>
      <w:r>
        <w:rPr>
          <w:spacing w:val="103"/>
        </w:rPr>
        <w:t xml:space="preserve"> </w:t>
      </w:r>
      <w:r>
        <w:rPr>
          <w:spacing w:val="-1"/>
        </w:rPr>
        <w:t>инструментов,</w:t>
      </w:r>
      <w:r>
        <w:t xml:space="preserve">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и </w:t>
      </w:r>
      <w:r>
        <w:rPr>
          <w:spacing w:val="-1"/>
        </w:rPr>
        <w:t>современных</w:t>
      </w:r>
      <w:r>
        <w:t xml:space="preserve"> </w:t>
      </w:r>
      <w:r>
        <w:rPr>
          <w:spacing w:val="-1"/>
        </w:rPr>
        <w:t>электронных;</w:t>
      </w:r>
    </w:p>
    <w:p w:rsidR="00DE7CD5" w:rsidRDefault="00DE7CD5" w:rsidP="00681D94">
      <w:pPr>
        <w:pStyle w:val="a3"/>
        <w:numPr>
          <w:ilvl w:val="0"/>
          <w:numId w:val="185"/>
        </w:numPr>
        <w:tabs>
          <w:tab w:val="left" w:pos="264"/>
        </w:tabs>
        <w:kinsoku w:val="0"/>
        <w:overflowPunct w:val="0"/>
        <w:spacing w:before="1" w:line="275" w:lineRule="auto"/>
        <w:ind w:right="151" w:firstLine="0"/>
        <w:rPr>
          <w:spacing w:val="-1"/>
        </w:rPr>
      </w:pPr>
      <w:r>
        <w:rPr>
          <w:spacing w:val="-1"/>
        </w:rPr>
        <w:t>оценивать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соотносить</w:t>
      </w:r>
      <w:r>
        <w:rPr>
          <w:spacing w:val="11"/>
        </w:rPr>
        <w:t xml:space="preserve"> </w:t>
      </w:r>
      <w:r>
        <w:rPr>
          <w:spacing w:val="-1"/>
        </w:rPr>
        <w:t>музыкальный</w:t>
      </w:r>
      <w:r>
        <w:rPr>
          <w:spacing w:val="13"/>
        </w:rPr>
        <w:t xml:space="preserve"> </w:t>
      </w:r>
      <w:r>
        <w:rPr>
          <w:spacing w:val="-1"/>
        </w:rPr>
        <w:t>язык</w:t>
      </w:r>
      <w:r>
        <w:rPr>
          <w:spacing w:val="14"/>
        </w:rPr>
        <w:t xml:space="preserve"> </w:t>
      </w:r>
      <w:r>
        <w:rPr>
          <w:spacing w:val="-1"/>
        </w:rPr>
        <w:t>народного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профессионального</w:t>
      </w:r>
      <w:r>
        <w:rPr>
          <w:spacing w:val="14"/>
        </w:rPr>
        <w:t xml:space="preserve"> </w:t>
      </w:r>
      <w:r>
        <w:rPr>
          <w:spacing w:val="-1"/>
        </w:rPr>
        <w:t>музыкального</w:t>
      </w:r>
      <w:r>
        <w:rPr>
          <w:spacing w:val="14"/>
        </w:rPr>
        <w:t xml:space="preserve"> </w:t>
      </w:r>
      <w:r>
        <w:rPr>
          <w:spacing w:val="-1"/>
        </w:rPr>
        <w:t>творчества</w:t>
      </w:r>
      <w:r>
        <w:rPr>
          <w:spacing w:val="77"/>
        </w:rP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стран</w:t>
      </w:r>
      <w:r>
        <w:t xml:space="preserve"> </w:t>
      </w:r>
      <w:r>
        <w:rPr>
          <w:spacing w:val="-1"/>
        </w:rPr>
        <w:t>мира.</w:t>
      </w:r>
    </w:p>
    <w:p w:rsidR="00DE7CD5" w:rsidRDefault="00DE7CD5">
      <w:pPr>
        <w:pStyle w:val="6"/>
        <w:kinsoku w:val="0"/>
        <w:overflowPunct w:val="0"/>
        <w:spacing w:before="9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84"/>
        </w:numPr>
        <w:tabs>
          <w:tab w:val="left" w:pos="302"/>
        </w:tabs>
        <w:kinsoku w:val="0"/>
        <w:overflowPunct w:val="0"/>
        <w:spacing w:before="32" w:line="275" w:lineRule="auto"/>
        <w:ind w:right="151" w:firstLine="0"/>
      </w:pPr>
      <w:r>
        <w:rPr>
          <w:i/>
          <w:iCs/>
          <w:spacing w:val="-1"/>
        </w:rPr>
        <w:t>адекватно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оценивать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явления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музыкальной</w:t>
      </w:r>
      <w:r>
        <w:rPr>
          <w:i/>
          <w:iCs/>
        </w:rPr>
        <w:t xml:space="preserve">  </w:t>
      </w:r>
      <w:r>
        <w:rPr>
          <w:i/>
          <w:iCs/>
          <w:spacing w:val="-1"/>
        </w:rPr>
        <w:t>культуры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проявлять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инициативу</w:t>
      </w:r>
      <w:r>
        <w:rPr>
          <w:i/>
          <w:iCs/>
          <w:spacing w:val="5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выборе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образцов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профессионального</w:t>
      </w:r>
      <w:r>
        <w:rPr>
          <w:i/>
          <w:iCs/>
        </w:rPr>
        <w:t xml:space="preserve"> 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музыкально-поэтического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творчества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народов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мира;</w:t>
      </w:r>
    </w:p>
    <w:p w:rsidR="00DE7CD5" w:rsidRDefault="00DE7CD5" w:rsidP="00681D94">
      <w:pPr>
        <w:pStyle w:val="a3"/>
        <w:numPr>
          <w:ilvl w:val="0"/>
          <w:numId w:val="184"/>
        </w:numPr>
        <w:tabs>
          <w:tab w:val="left" w:pos="338"/>
        </w:tabs>
        <w:kinsoku w:val="0"/>
        <w:overflowPunct w:val="0"/>
        <w:spacing w:before="1" w:line="275" w:lineRule="auto"/>
        <w:ind w:right="148" w:firstLine="0"/>
      </w:pPr>
      <w:r>
        <w:rPr>
          <w:i/>
          <w:iCs/>
          <w:spacing w:val="-1"/>
        </w:rPr>
        <w:t>оказывать</w:t>
      </w:r>
      <w:r>
        <w:rPr>
          <w:i/>
          <w:iCs/>
        </w:rPr>
        <w:t xml:space="preserve"> 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помощь</w:t>
      </w:r>
      <w:r>
        <w:rPr>
          <w:i/>
          <w:iCs/>
        </w:rPr>
        <w:t xml:space="preserve"> 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 xml:space="preserve">в 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организации</w:t>
      </w:r>
      <w:r>
        <w:rPr>
          <w:i/>
          <w:iCs/>
        </w:rPr>
        <w:t xml:space="preserve"> 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проведении</w:t>
      </w:r>
      <w:r>
        <w:rPr>
          <w:i/>
          <w:iCs/>
        </w:rPr>
        <w:t xml:space="preserve"> 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школьных</w:t>
      </w:r>
      <w:r>
        <w:rPr>
          <w:i/>
          <w:iCs/>
        </w:rPr>
        <w:t xml:space="preserve"> 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культурно-</w:t>
      </w:r>
      <w:r>
        <w:rPr>
          <w:i/>
          <w:iCs/>
        </w:rPr>
        <w:t xml:space="preserve"> 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массовых</w:t>
      </w:r>
      <w:r>
        <w:rPr>
          <w:i/>
          <w:iCs/>
        </w:rPr>
        <w:t xml:space="preserve"> 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мероприятий;</w:t>
      </w:r>
      <w:r>
        <w:rPr>
          <w:i/>
          <w:iCs/>
          <w:spacing w:val="79"/>
        </w:rPr>
        <w:t xml:space="preserve"> </w:t>
      </w:r>
      <w:r>
        <w:rPr>
          <w:i/>
          <w:iCs/>
          <w:spacing w:val="-1"/>
        </w:rPr>
        <w:t>представлять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широкой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публике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результаты собственной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музыкально-творческой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деятельности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(пение,</w:t>
      </w:r>
    </w:p>
    <w:p w:rsidR="00DE7CD5" w:rsidRDefault="00DE7CD5" w:rsidP="00681D94">
      <w:pPr>
        <w:pStyle w:val="a3"/>
        <w:numPr>
          <w:ilvl w:val="0"/>
          <w:numId w:val="184"/>
        </w:numPr>
        <w:tabs>
          <w:tab w:val="left" w:pos="338"/>
        </w:tabs>
        <w:kinsoku w:val="0"/>
        <w:overflowPunct w:val="0"/>
        <w:spacing w:before="1" w:line="275" w:lineRule="auto"/>
        <w:ind w:right="148" w:firstLine="0"/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201"/>
        <w:jc w:val="both"/>
      </w:pPr>
      <w:r>
        <w:rPr>
          <w:i/>
          <w:iCs/>
          <w:spacing w:val="-1"/>
        </w:rPr>
        <w:lastRenderedPageBreak/>
        <w:t>инструментальное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музицирование,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драматизация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др.);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собирать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музыкальные</w:t>
      </w:r>
      <w:r>
        <w:rPr>
          <w:i/>
          <w:iCs/>
          <w:spacing w:val="19"/>
        </w:rPr>
        <w:t xml:space="preserve"> </w:t>
      </w:r>
      <w:r>
        <w:rPr>
          <w:i/>
          <w:iCs/>
        </w:rPr>
        <w:t>коллекции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(фонотека,</w:t>
      </w:r>
      <w:r>
        <w:rPr>
          <w:i/>
          <w:iCs/>
          <w:spacing w:val="69"/>
        </w:rPr>
        <w:t xml:space="preserve"> </w:t>
      </w:r>
      <w:r>
        <w:rPr>
          <w:i/>
          <w:iCs/>
          <w:spacing w:val="-1"/>
        </w:rPr>
        <w:t>видеотека).</w:t>
      </w:r>
    </w:p>
    <w:p w:rsidR="00DE7CD5" w:rsidRDefault="00DE7CD5">
      <w:pPr>
        <w:pStyle w:val="5"/>
        <w:kinsoku w:val="0"/>
        <w:overflowPunct w:val="0"/>
        <w:spacing w:before="4"/>
        <w:ind w:left="825"/>
        <w:rPr>
          <w:b w:val="0"/>
          <w:bCs w:val="0"/>
        </w:rPr>
      </w:pPr>
      <w:r>
        <w:rPr>
          <w:spacing w:val="-1"/>
        </w:rPr>
        <w:t>1.2.10.Технология</w:t>
      </w:r>
    </w:p>
    <w:p w:rsidR="00DE7CD5" w:rsidRDefault="00DE7CD5">
      <w:pPr>
        <w:pStyle w:val="a3"/>
        <w:kinsoku w:val="0"/>
        <w:overflowPunct w:val="0"/>
        <w:spacing w:before="33" w:line="276" w:lineRule="auto"/>
        <w:ind w:right="200"/>
        <w:jc w:val="both"/>
        <w:rPr>
          <w:spacing w:val="-1"/>
        </w:rPr>
      </w:pPr>
      <w:r>
        <w:t>В</w:t>
      </w:r>
      <w:r>
        <w:rPr>
          <w:spacing w:val="35"/>
        </w:rPr>
        <w:t xml:space="preserve"> </w:t>
      </w:r>
      <w:r>
        <w:rPr>
          <w:spacing w:val="-1"/>
        </w:rPr>
        <w:t>результате</w:t>
      </w:r>
      <w:r>
        <w:rPr>
          <w:spacing w:val="35"/>
        </w:rPr>
        <w:t xml:space="preserve"> </w:t>
      </w:r>
      <w:r>
        <w:rPr>
          <w:spacing w:val="-1"/>
        </w:rPr>
        <w:t>изучения</w:t>
      </w:r>
      <w:r>
        <w:rPr>
          <w:spacing w:val="35"/>
        </w:rPr>
        <w:t xml:space="preserve"> </w:t>
      </w:r>
      <w:r>
        <w:rPr>
          <w:spacing w:val="-1"/>
        </w:rPr>
        <w:t>курса</w:t>
      </w:r>
      <w:r>
        <w:rPr>
          <w:spacing w:val="36"/>
        </w:rPr>
        <w:t xml:space="preserve"> </w:t>
      </w:r>
      <w:r>
        <w:rPr>
          <w:spacing w:val="-1"/>
        </w:rPr>
        <w:t>«Технология»</w:t>
      </w:r>
      <w:r>
        <w:rPr>
          <w:spacing w:val="31"/>
        </w:rPr>
        <w:t xml:space="preserve"> </w:t>
      </w:r>
      <w:r>
        <w:rPr>
          <w:spacing w:val="-1"/>
        </w:rPr>
        <w:t>обучающиеся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ступени</w:t>
      </w:r>
      <w:r>
        <w:rPr>
          <w:spacing w:val="35"/>
        </w:rPr>
        <w:t xml:space="preserve"> </w:t>
      </w:r>
      <w:r>
        <w:rPr>
          <w:spacing w:val="-1"/>
        </w:rPr>
        <w:t>начального</w:t>
      </w:r>
      <w:r>
        <w:rPr>
          <w:spacing w:val="34"/>
        </w:rPr>
        <w:t xml:space="preserve"> </w:t>
      </w:r>
      <w:r>
        <w:rPr>
          <w:spacing w:val="-1"/>
        </w:rPr>
        <w:t>общего</w:t>
      </w:r>
      <w:r>
        <w:rPr>
          <w:spacing w:val="33"/>
        </w:rPr>
        <w:t xml:space="preserve"> </w:t>
      </w:r>
      <w:r>
        <w:rPr>
          <w:spacing w:val="-1"/>
        </w:rPr>
        <w:t>образования</w:t>
      </w:r>
      <w:r>
        <w:rPr>
          <w:spacing w:val="95"/>
        </w:rPr>
        <w:t xml:space="preserve"> </w:t>
      </w:r>
      <w:r>
        <w:rPr>
          <w:spacing w:val="-1"/>
        </w:rPr>
        <w:t>получат</w:t>
      </w:r>
      <w:r>
        <w:rPr>
          <w:spacing w:val="26"/>
        </w:rPr>
        <w:t xml:space="preserve"> </w:t>
      </w:r>
      <w:r>
        <w:rPr>
          <w:spacing w:val="-1"/>
        </w:rPr>
        <w:t>начальные</w:t>
      </w:r>
      <w:r>
        <w:rPr>
          <w:spacing w:val="26"/>
        </w:rPr>
        <w:t xml:space="preserve"> </w:t>
      </w:r>
      <w:r>
        <w:rPr>
          <w:spacing w:val="-1"/>
        </w:rP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материальной</w:t>
      </w:r>
      <w:r>
        <w:rPr>
          <w:spacing w:val="25"/>
        </w:rPr>
        <w:t xml:space="preserve"> </w:t>
      </w:r>
      <w:r>
        <w:rPr>
          <w:spacing w:val="-1"/>
        </w:rPr>
        <w:t>культуре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rPr>
          <w:spacing w:val="-1"/>
        </w:rPr>
        <w:t>продукте</w:t>
      </w:r>
      <w:r>
        <w:rPr>
          <w:spacing w:val="26"/>
        </w:rPr>
        <w:t xml:space="preserve"> </w:t>
      </w:r>
      <w:r>
        <w:rPr>
          <w:spacing w:val="-1"/>
        </w:rPr>
        <w:t>творческой</w:t>
      </w:r>
      <w:r>
        <w:rPr>
          <w:spacing w:val="26"/>
        </w:rPr>
        <w:t xml:space="preserve"> </w:t>
      </w:r>
      <w:r>
        <w:rPr>
          <w:spacing w:val="-1"/>
        </w:rPr>
        <w:t>предметно-</w:t>
      </w:r>
      <w:r>
        <w:rPr>
          <w:spacing w:val="79"/>
        </w:rPr>
        <w:t xml:space="preserve"> </w:t>
      </w:r>
      <w:r>
        <w:rPr>
          <w:spacing w:val="-1"/>
        </w:rPr>
        <w:t>преобразующей</w:t>
      </w:r>
      <w:r>
        <w:rPr>
          <w:spacing w:val="14"/>
        </w:rPr>
        <w:t xml:space="preserve"> </w:t>
      </w:r>
      <w:r>
        <w:rPr>
          <w:spacing w:val="-1"/>
        </w:rPr>
        <w:t>деятельности</w:t>
      </w:r>
      <w:r>
        <w:rPr>
          <w:spacing w:val="13"/>
        </w:rPr>
        <w:t xml:space="preserve"> </w:t>
      </w:r>
      <w:r>
        <w:rPr>
          <w:spacing w:val="-1"/>
        </w:rPr>
        <w:t>человека,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предметном</w:t>
      </w:r>
      <w:r>
        <w:rPr>
          <w:spacing w:val="13"/>
        </w:rPr>
        <w:t xml:space="preserve"> </w:t>
      </w:r>
      <w:r>
        <w:rPr>
          <w:spacing w:val="-1"/>
        </w:rPr>
        <w:t>мире</w:t>
      </w:r>
      <w:r>
        <w:rPr>
          <w:spacing w:val="12"/>
        </w:rPr>
        <w:t xml:space="preserve"> </w:t>
      </w:r>
      <w:r>
        <w:rPr>
          <w:spacing w:val="-1"/>
        </w:rPr>
        <w:t>как</w:t>
      </w:r>
      <w:r>
        <w:rPr>
          <w:spacing w:val="14"/>
        </w:rPr>
        <w:t xml:space="preserve"> </w:t>
      </w:r>
      <w:r>
        <w:rPr>
          <w:spacing w:val="-1"/>
        </w:rPr>
        <w:t>основной</w:t>
      </w:r>
      <w:r>
        <w:rPr>
          <w:spacing w:val="13"/>
        </w:rPr>
        <w:t xml:space="preserve"> </w:t>
      </w:r>
      <w:r>
        <w:rPr>
          <w:spacing w:val="-1"/>
        </w:rPr>
        <w:t>среде</w:t>
      </w:r>
      <w:r>
        <w:rPr>
          <w:spacing w:val="12"/>
        </w:rPr>
        <w:t xml:space="preserve"> </w:t>
      </w:r>
      <w:r>
        <w:rPr>
          <w:spacing w:val="-1"/>
        </w:rPr>
        <w:t>обитания</w:t>
      </w:r>
      <w:r>
        <w:rPr>
          <w:spacing w:val="10"/>
        </w:rPr>
        <w:t xml:space="preserve"> </w:t>
      </w:r>
      <w:r>
        <w:rPr>
          <w:spacing w:val="-1"/>
        </w:rPr>
        <w:t>современного</w:t>
      </w:r>
      <w:r>
        <w:rPr>
          <w:spacing w:val="89"/>
        </w:rPr>
        <w:t xml:space="preserve"> </w:t>
      </w:r>
      <w:r>
        <w:rPr>
          <w:spacing w:val="-1"/>
        </w:rPr>
        <w:t>человека.</w:t>
      </w:r>
    </w:p>
    <w:p w:rsidR="00DE7CD5" w:rsidRDefault="00FD6DFE">
      <w:pPr>
        <w:pStyle w:val="a3"/>
        <w:kinsoku w:val="0"/>
        <w:overflowPunct w:val="0"/>
        <w:spacing w:line="275" w:lineRule="auto"/>
        <w:ind w:right="204" w:firstLine="5333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5715</wp:posOffset>
                </wp:positionV>
                <wp:extent cx="3454400" cy="152400"/>
                <wp:effectExtent l="0" t="0" r="0" b="0"/>
                <wp:wrapNone/>
                <wp:docPr id="10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8050" cy="152400"/>
                                  <wp:effectExtent l="0" t="0" r="0" b="0"/>
                                  <wp:docPr id="30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63.85pt;margin-top:.45pt;width:272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8050" cy="152400"/>
                            <wp:effectExtent l="0" t="0" r="0" b="0"/>
                            <wp:docPr id="30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>ее</w:t>
      </w:r>
      <w:r w:rsidR="00DE7CD5">
        <w:t xml:space="preserve"> </w:t>
      </w:r>
      <w:r w:rsidR="00DE7CD5">
        <w:rPr>
          <w:spacing w:val="-1"/>
        </w:rPr>
        <w:t>важных</w:t>
      </w:r>
      <w:r w:rsidR="00DE7CD5">
        <w:t xml:space="preserve"> </w:t>
      </w:r>
      <w:r w:rsidR="00DE7CD5">
        <w:rPr>
          <w:spacing w:val="-1"/>
        </w:rPr>
        <w:t>правилах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дизайна,</w:t>
      </w:r>
      <w:r w:rsidR="00DE7CD5">
        <w:t xml:space="preserve"> </w:t>
      </w:r>
      <w:r w:rsidR="00DE7CD5">
        <w:rPr>
          <w:spacing w:val="-1"/>
        </w:rPr>
        <w:t>которые</w:t>
      </w:r>
      <w:r w:rsidR="00DE7CD5">
        <w:rPr>
          <w:spacing w:val="35"/>
        </w:rPr>
        <w:t xml:space="preserve"> </w:t>
      </w:r>
      <w:r w:rsidR="00DE7CD5">
        <w:rPr>
          <w:spacing w:val="-1"/>
        </w:rPr>
        <w:t>необходимо</w:t>
      </w:r>
      <w:r w:rsidR="00DE7CD5">
        <w:t xml:space="preserve"> </w:t>
      </w:r>
      <w:r w:rsidR="00DE7CD5">
        <w:rPr>
          <w:spacing w:val="-1"/>
        </w:rPr>
        <w:t>учитывать</w:t>
      </w:r>
      <w:r w:rsidR="00DE7CD5">
        <w:t xml:space="preserve"> при</w:t>
      </w:r>
      <w:r w:rsidR="00DE7CD5">
        <w:rPr>
          <w:spacing w:val="-1"/>
        </w:rPr>
        <w:t xml:space="preserve"> создании</w:t>
      </w:r>
      <w:r w:rsidR="00DE7CD5">
        <w:t xml:space="preserve"> </w:t>
      </w:r>
      <w:r w:rsidR="00DE7CD5">
        <w:rPr>
          <w:spacing w:val="-1"/>
        </w:rPr>
        <w:t>предметов</w:t>
      </w:r>
      <w:r w:rsidR="00DE7CD5">
        <w:rPr>
          <w:spacing w:val="-2"/>
        </w:rPr>
        <w:t xml:space="preserve"> </w:t>
      </w:r>
      <w:r w:rsidR="00DE7CD5">
        <w:rPr>
          <w:spacing w:val="-1"/>
        </w:rPr>
        <w:t>материальной</w:t>
      </w:r>
      <w:r w:rsidR="00DE7CD5">
        <w:rPr>
          <w:spacing w:val="-4"/>
        </w:rPr>
        <w:t xml:space="preserve"> </w:t>
      </w:r>
      <w:r w:rsidR="00DE7CD5">
        <w:rPr>
          <w:spacing w:val="-1"/>
        </w:rPr>
        <w:t>культуры;</w:t>
      </w: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62700" cy="152400"/>
            <wp:effectExtent l="0" t="0" r="0" b="0"/>
            <wp:docPr id="5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line="200" w:lineRule="atLeast"/>
        <w:rPr>
          <w:sz w:val="20"/>
          <w:szCs w:val="20"/>
        </w:rPr>
        <w:sectPr w:rsidR="00DE7CD5">
          <w:pgSz w:w="11910" w:h="16840"/>
          <w:pgMar w:top="640" w:right="500" w:bottom="1060" w:left="1160" w:header="0" w:footer="868" w:gutter="0"/>
          <w:cols w:space="720" w:equalWidth="0">
            <w:col w:w="102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9"/>
        <w:rPr>
          <w:spacing w:val="-1"/>
        </w:rPr>
      </w:pPr>
      <w:r>
        <w:rPr>
          <w:spacing w:val="-1"/>
        </w:rPr>
        <w:lastRenderedPageBreak/>
        <w:t>развития;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sz w:val="29"/>
          <w:szCs w:val="29"/>
        </w:rPr>
      </w:pPr>
      <w:r>
        <w:rPr>
          <w:sz w:val="24"/>
          <w:szCs w:val="24"/>
        </w:rPr>
        <w:br w:type="column"/>
      </w:r>
    </w:p>
    <w:p w:rsidR="00DE7CD5" w:rsidRDefault="00FD6DFE">
      <w:pPr>
        <w:pStyle w:val="a3"/>
        <w:kinsoku w:val="0"/>
        <w:overflowPunct w:val="0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5715</wp:posOffset>
                </wp:positionV>
                <wp:extent cx="3175000" cy="152400"/>
                <wp:effectExtent l="0" t="0" r="0" b="0"/>
                <wp:wrapNone/>
                <wp:docPr id="10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1825" cy="152400"/>
                                  <wp:effectExtent l="0" t="0" r="0" b="0"/>
                                  <wp:docPr id="29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63.85pt;margin-top:.45pt;width:250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71825" cy="152400"/>
                            <wp:effectExtent l="0" t="0" r="0" b="0"/>
                            <wp:docPr id="29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</w:rPr>
        <w:t>умения</w:t>
      </w:r>
      <w:r w:rsidR="00DE7CD5">
        <w:rPr>
          <w:spacing w:val="-2"/>
        </w:rPr>
        <w:t xml:space="preserve"> </w:t>
      </w:r>
      <w:r w:rsidR="00DE7CD5">
        <w:t xml:space="preserve">для </w:t>
      </w:r>
      <w:r w:rsidR="00DE7CD5">
        <w:rPr>
          <w:spacing w:val="-1"/>
        </w:rPr>
        <w:t>творческой</w:t>
      </w:r>
      <w:r w:rsidR="00DE7CD5">
        <w:rPr>
          <w:spacing w:val="-3"/>
        </w:rPr>
        <w:t xml:space="preserve"> </w:t>
      </w:r>
      <w:r w:rsidR="00DE7CD5">
        <w:rPr>
          <w:spacing w:val="-1"/>
        </w:rPr>
        <w:t>самореализации</w:t>
      </w:r>
      <w:r w:rsidR="00DE7CD5">
        <w:t xml:space="preserve"> </w:t>
      </w:r>
      <w:r w:rsidR="00DE7CD5">
        <w:rPr>
          <w:spacing w:val="-1"/>
        </w:rPr>
        <w:t>при</w:t>
      </w:r>
    </w:p>
    <w:p w:rsidR="00DE7CD5" w:rsidRDefault="00DE7CD5">
      <w:pPr>
        <w:pStyle w:val="a3"/>
        <w:kinsoku w:val="0"/>
        <w:overflowPunct w:val="0"/>
        <w:rPr>
          <w:spacing w:val="-1"/>
        </w:rPr>
        <w:sectPr w:rsidR="00DE7CD5">
          <w:type w:val="continuous"/>
          <w:pgSz w:w="11910" w:h="16840"/>
          <w:pgMar w:top="960" w:right="500" w:bottom="280" w:left="1160" w:header="720" w:footer="720" w:gutter="0"/>
          <w:cols w:num="2" w:space="720" w:equalWidth="0">
            <w:col w:w="1009" w:space="3892"/>
            <w:col w:w="5349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37" w:line="275" w:lineRule="auto"/>
        <w:ind w:right="166"/>
        <w:rPr>
          <w:spacing w:val="-1"/>
        </w:rPr>
      </w:pPr>
      <w:r>
        <w:rPr>
          <w:spacing w:val="-1"/>
        </w:rPr>
        <w:lastRenderedPageBreak/>
        <w:t>оформлении</w:t>
      </w:r>
      <w: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-1"/>
        </w:rPr>
        <w:t>дома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классной комнаты,</w:t>
      </w:r>
      <w:r>
        <w:t xml:space="preserve"> при</w:t>
      </w:r>
      <w:r>
        <w:rPr>
          <w:spacing w:val="-3"/>
        </w:rPr>
        <w:t xml:space="preserve"> </w:t>
      </w:r>
      <w:r>
        <w:rPr>
          <w:spacing w:val="-1"/>
        </w:rPr>
        <w:t xml:space="preserve">изготовлении подарков близким </w:t>
      </w:r>
      <w:r>
        <w:t xml:space="preserve">и </w:t>
      </w:r>
      <w:r>
        <w:rPr>
          <w:spacing w:val="-1"/>
        </w:rPr>
        <w:t>друзьям,</w:t>
      </w:r>
      <w:r>
        <w:rPr>
          <w:spacing w:val="75"/>
        </w:rPr>
        <w:t xml:space="preserve"> </w:t>
      </w:r>
      <w:r>
        <w:rPr>
          <w:spacing w:val="-1"/>
        </w:rPr>
        <w:t>игрушечных</w:t>
      </w:r>
      <w:r>
        <w:t xml:space="preserve"> </w:t>
      </w:r>
      <w:r>
        <w:rPr>
          <w:spacing w:val="-1"/>
        </w:rPr>
        <w:t>моделей,</w:t>
      </w:r>
      <w:r>
        <w:rPr>
          <w:spacing w:val="-3"/>
        </w:rPr>
        <w:t xml:space="preserve"> </w:t>
      </w:r>
      <w:r>
        <w:rPr>
          <w:spacing w:val="-1"/>
        </w:rPr>
        <w:t>художественно-декоративных</w:t>
      </w:r>
      <w:r>
        <w:t xml:space="preserve"> и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изделий.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66" w:firstLine="110"/>
        <w:rPr>
          <w:spacing w:val="-1"/>
        </w:rPr>
      </w:pPr>
      <w:r>
        <w:rPr>
          <w:spacing w:val="-1"/>
        </w:rPr>
        <w:t>Решение</w:t>
      </w:r>
      <w:r>
        <w:rPr>
          <w:spacing w:val="-2"/>
        </w:rPr>
        <w:t xml:space="preserve"> </w:t>
      </w:r>
      <w:r>
        <w:rPr>
          <w:spacing w:val="-1"/>
        </w:rPr>
        <w:t>конструкторских,</w:t>
      </w:r>
      <w:r>
        <w:t xml:space="preserve"> </w:t>
      </w:r>
      <w:r>
        <w:rPr>
          <w:spacing w:val="-1"/>
        </w:rPr>
        <w:t>художественно-конструкторских</w:t>
      </w:r>
      <w:r>
        <w:t xml:space="preserve"> и </w:t>
      </w:r>
      <w:r>
        <w:rPr>
          <w:spacing w:val="-1"/>
        </w:rPr>
        <w:t>технологических</w:t>
      </w:r>
      <w:r>
        <w:t xml:space="preserve"> </w:t>
      </w:r>
      <w:r>
        <w:rPr>
          <w:spacing w:val="-1"/>
        </w:rPr>
        <w:t>задач заложит развитие</w:t>
      </w:r>
      <w:r>
        <w:rPr>
          <w:spacing w:val="81"/>
        </w:rPr>
        <w:t xml:space="preserve"> </w:t>
      </w:r>
      <w:r>
        <w:t>основ</w:t>
      </w:r>
      <w:r>
        <w:rPr>
          <w:spacing w:val="-1"/>
        </w:rPr>
        <w:t xml:space="preserve"> творческой</w:t>
      </w:r>
      <w:r>
        <w:rPr>
          <w:spacing w:val="-3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конструкторско-технологического</w:t>
      </w:r>
      <w:r>
        <w:t xml:space="preserve"> </w:t>
      </w:r>
      <w:r>
        <w:rPr>
          <w:spacing w:val="-1"/>
        </w:rPr>
        <w:t>мышления,</w:t>
      </w:r>
      <w:r>
        <w:t xml:space="preserve"> </w:t>
      </w:r>
      <w:r>
        <w:rPr>
          <w:spacing w:val="-1"/>
        </w:rPr>
        <w:t>пространственного</w:t>
      </w:r>
      <w:r>
        <w:rPr>
          <w:spacing w:val="77"/>
        </w:rPr>
        <w:t xml:space="preserve"> </w:t>
      </w:r>
      <w:r>
        <w:rPr>
          <w:spacing w:val="-1"/>
        </w:rPr>
        <w:t>воображения,</w:t>
      </w:r>
      <w:r>
        <w:t xml:space="preserve"> </w:t>
      </w:r>
      <w:r>
        <w:rPr>
          <w:spacing w:val="-1"/>
        </w:rPr>
        <w:t>эстетических</w:t>
      </w:r>
      <w:r>
        <w:t xml:space="preserve"> </w:t>
      </w:r>
      <w:r>
        <w:rPr>
          <w:spacing w:val="-1"/>
        </w:rPr>
        <w:t>представлений,</w:t>
      </w:r>
      <w:r>
        <w:t xml:space="preserve"> </w:t>
      </w:r>
      <w:r>
        <w:rPr>
          <w:spacing w:val="-1"/>
        </w:rPr>
        <w:t>формирования внутреннего</w:t>
      </w:r>
    </w:p>
    <w:p w:rsidR="00DE7CD5" w:rsidRDefault="00DE7CD5">
      <w:pPr>
        <w:pStyle w:val="a3"/>
        <w:kinsoku w:val="0"/>
        <w:overflowPunct w:val="0"/>
        <w:jc w:val="both"/>
        <w:rPr>
          <w:spacing w:val="-1"/>
        </w:rPr>
      </w:pPr>
      <w:r>
        <w:t xml:space="preserve">плана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мелкой</w:t>
      </w:r>
      <w:r>
        <w:t xml:space="preserve"> </w:t>
      </w:r>
      <w:r>
        <w:rPr>
          <w:spacing w:val="-1"/>
        </w:rPr>
        <w:t>моторики</w:t>
      </w:r>
      <w:r>
        <w:t xml:space="preserve"> </w:t>
      </w:r>
      <w:r>
        <w:rPr>
          <w:spacing w:val="-1"/>
        </w:rPr>
        <w:t>рук.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203"/>
        <w:jc w:val="both"/>
      </w:pP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rPr>
          <w:spacing w:val="-1"/>
        </w:rPr>
        <w:t>преобразовательной</w:t>
      </w:r>
      <w:r>
        <w:rPr>
          <w:spacing w:val="50"/>
        </w:rPr>
        <w:t xml:space="preserve"> </w:t>
      </w:r>
      <w:r>
        <w:rPr>
          <w:spacing w:val="-1"/>
        </w:rPr>
        <w:t>творческой</w:t>
      </w:r>
      <w:r>
        <w:rPr>
          <w:spacing w:val="49"/>
        </w:rPr>
        <w:t xml:space="preserve"> </w:t>
      </w:r>
      <w:r>
        <w:rPr>
          <w:spacing w:val="-1"/>
        </w:rPr>
        <w:t>деятельности</w:t>
      </w:r>
      <w:r>
        <w:rPr>
          <w:spacing w:val="49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rPr>
          <w:spacing w:val="-1"/>
        </w:rPr>
        <w:t>обучающихся</w:t>
      </w:r>
      <w:r>
        <w:rPr>
          <w:spacing w:val="49"/>
        </w:rPr>
        <w:t xml:space="preserve"> </w:t>
      </w:r>
      <w:r>
        <w:rPr>
          <w:spacing w:val="-2"/>
        </w:rPr>
        <w:t>будут</w:t>
      </w:r>
      <w:r>
        <w:rPr>
          <w:spacing w:val="49"/>
        </w:rPr>
        <w:t xml:space="preserve"> </w:t>
      </w:r>
      <w:r>
        <w:rPr>
          <w:spacing w:val="-1"/>
        </w:rPr>
        <w:t>заложены</w:t>
      </w:r>
      <w:r>
        <w:rPr>
          <w:spacing w:val="50"/>
        </w:rPr>
        <w:t xml:space="preserve"> </w:t>
      </w:r>
      <w:r>
        <w:rPr>
          <w:spacing w:val="-1"/>
        </w:rPr>
        <w:t>основы</w:t>
      </w:r>
      <w:r>
        <w:rPr>
          <w:spacing w:val="48"/>
        </w:rPr>
        <w:t xml:space="preserve"> </w:t>
      </w:r>
      <w:r>
        <w:rPr>
          <w:spacing w:val="-1"/>
        </w:rPr>
        <w:t>таких</w:t>
      </w:r>
      <w:r>
        <w:rPr>
          <w:spacing w:val="69"/>
        </w:rPr>
        <w:t xml:space="preserve"> </w:t>
      </w:r>
      <w:r>
        <w:rPr>
          <w:spacing w:val="-1"/>
        </w:rPr>
        <w:t>социально</w:t>
      </w:r>
      <w:r>
        <w:rPr>
          <w:spacing w:val="40"/>
        </w:rPr>
        <w:t xml:space="preserve"> </w:t>
      </w:r>
      <w:r>
        <w:rPr>
          <w:spacing w:val="-1"/>
        </w:rPr>
        <w:t>ценных</w:t>
      </w:r>
      <w:r>
        <w:rPr>
          <w:spacing w:val="41"/>
        </w:rPr>
        <w:t xml:space="preserve"> </w:t>
      </w:r>
      <w:r>
        <w:rPr>
          <w:spacing w:val="-1"/>
        </w:rPr>
        <w:t>личностных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нравственных</w:t>
      </w:r>
      <w:r>
        <w:rPr>
          <w:spacing w:val="41"/>
        </w:rPr>
        <w:t xml:space="preserve"> </w:t>
      </w:r>
      <w:r>
        <w:rPr>
          <w:spacing w:val="-1"/>
        </w:rPr>
        <w:t>качеств,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rPr>
          <w:spacing w:val="-1"/>
        </w:rPr>
        <w:t>трудолюбие,</w:t>
      </w:r>
      <w:r>
        <w:rPr>
          <w:spacing w:val="41"/>
        </w:rPr>
        <w:t xml:space="preserve"> </w:t>
      </w:r>
      <w:r>
        <w:rPr>
          <w:spacing w:val="-1"/>
        </w:rPr>
        <w:t>организованность,</w:t>
      </w:r>
      <w:r>
        <w:rPr>
          <w:spacing w:val="79"/>
        </w:rPr>
        <w:t xml:space="preserve"> </w:t>
      </w:r>
      <w:r>
        <w:rPr>
          <w:spacing w:val="-1"/>
        </w:rPr>
        <w:t>добросовестное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ответственное</w:t>
      </w:r>
      <w:r>
        <w:rPr>
          <w:spacing w:val="48"/>
        </w:rPr>
        <w:t xml:space="preserve"> </w:t>
      </w:r>
      <w:r>
        <w:rPr>
          <w:spacing w:val="-1"/>
        </w:rP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-1"/>
        </w:rPr>
        <w:t>делу,</w:t>
      </w:r>
      <w:r>
        <w:rPr>
          <w:spacing w:val="47"/>
        </w:rPr>
        <w:t xml:space="preserve"> </w:t>
      </w:r>
      <w:r>
        <w:rPr>
          <w:spacing w:val="-1"/>
        </w:rPr>
        <w:t>инициативность,</w:t>
      </w:r>
      <w:r>
        <w:rPr>
          <w:spacing w:val="47"/>
        </w:rPr>
        <w:t xml:space="preserve"> </w:t>
      </w:r>
      <w:r>
        <w:rPr>
          <w:spacing w:val="-1"/>
        </w:rPr>
        <w:t>любознательность,</w:t>
      </w:r>
      <w:r>
        <w:rPr>
          <w:spacing w:val="47"/>
        </w:rPr>
        <w:t xml:space="preserve"> </w:t>
      </w:r>
      <w:r>
        <w:rPr>
          <w:spacing w:val="-1"/>
        </w:rPr>
        <w:t>потребность</w:t>
      </w:r>
      <w:r>
        <w:rPr>
          <w:spacing w:val="93"/>
        </w:rPr>
        <w:t xml:space="preserve"> </w:t>
      </w:r>
      <w:r>
        <w:rPr>
          <w:spacing w:val="-1"/>
        </w:rPr>
        <w:t>помогать</w:t>
      </w:r>
      <w:r>
        <w:rPr>
          <w:spacing w:val="-3"/>
        </w:rPr>
        <w:t xml:space="preserve"> </w:t>
      </w:r>
      <w:r>
        <w:rPr>
          <w:spacing w:val="-1"/>
        </w:rPr>
        <w:t>другим,</w:t>
      </w:r>
      <w:r>
        <w:t xml:space="preserve"> </w:t>
      </w:r>
      <w:r>
        <w:rPr>
          <w:spacing w:val="-1"/>
        </w:rPr>
        <w:t>уважение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чужому</w:t>
      </w:r>
      <w:r>
        <w:rPr>
          <w:spacing w:val="-3"/>
        </w:rPr>
        <w:t xml:space="preserve">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 xml:space="preserve">и результатам </w:t>
      </w:r>
      <w:r>
        <w:rPr>
          <w:spacing w:val="-1"/>
        </w:rPr>
        <w:t>труда,</w:t>
      </w:r>
      <w:r>
        <w:rPr>
          <w:spacing w:val="-3"/>
        </w:rPr>
        <w:t xml:space="preserve"> </w:t>
      </w:r>
      <w:r>
        <w:rPr>
          <w:spacing w:val="-1"/>
        </w:rP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DE7CD5" w:rsidRDefault="00DE7CD5">
      <w:pPr>
        <w:pStyle w:val="5"/>
        <w:tabs>
          <w:tab w:val="left" w:pos="2950"/>
          <w:tab w:val="left" w:pos="3420"/>
          <w:tab w:val="left" w:pos="5222"/>
          <w:tab w:val="left" w:pos="6945"/>
          <w:tab w:val="left" w:pos="8087"/>
          <w:tab w:val="left" w:pos="9423"/>
        </w:tabs>
        <w:kinsoku w:val="0"/>
        <w:overflowPunct w:val="0"/>
        <w:spacing w:before="5" w:line="275" w:lineRule="auto"/>
        <w:ind w:right="204" w:firstLine="708"/>
        <w:rPr>
          <w:b w:val="0"/>
          <w:bCs w:val="0"/>
        </w:rPr>
      </w:pPr>
      <w:r>
        <w:rPr>
          <w:spacing w:val="-1"/>
        </w:rPr>
        <w:t>Общекультурные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общетрудовые</w:t>
      </w:r>
      <w:r>
        <w:rPr>
          <w:spacing w:val="-1"/>
        </w:rPr>
        <w:tab/>
        <w:t>компетенции.</w:t>
      </w:r>
      <w:r>
        <w:rPr>
          <w:spacing w:val="-1"/>
        </w:rPr>
        <w:tab/>
        <w:t>Основы</w:t>
      </w:r>
      <w:r>
        <w:rPr>
          <w:spacing w:val="-1"/>
        </w:rPr>
        <w:tab/>
        <w:t>культуры</w:t>
      </w:r>
      <w:r>
        <w:rPr>
          <w:spacing w:val="-1"/>
        </w:rPr>
        <w:tab/>
        <w:t>труда,</w:t>
      </w:r>
      <w:r>
        <w:rPr>
          <w:spacing w:val="63"/>
        </w:rPr>
        <w:t xml:space="preserve"> </w:t>
      </w:r>
      <w:r>
        <w:rPr>
          <w:spacing w:val="-1"/>
        </w:rPr>
        <w:t>самообслуживание</w:t>
      </w:r>
    </w:p>
    <w:p w:rsidR="00DE7CD5" w:rsidRDefault="00DE7CD5">
      <w:pPr>
        <w:pStyle w:val="6"/>
        <w:kinsoku w:val="0"/>
        <w:overflowPunct w:val="0"/>
        <w:spacing w:before="4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83"/>
        </w:numPr>
        <w:tabs>
          <w:tab w:val="left" w:pos="346"/>
        </w:tabs>
        <w:kinsoku w:val="0"/>
        <w:overflowPunct w:val="0"/>
        <w:spacing w:before="32" w:line="275" w:lineRule="auto"/>
        <w:ind w:right="199" w:firstLine="0"/>
        <w:jc w:val="both"/>
        <w:rPr>
          <w:spacing w:val="-1"/>
        </w:rPr>
      </w:pPr>
      <w:r>
        <w:rPr>
          <w:spacing w:val="-1"/>
        </w:rPr>
        <w:t>иметь</w:t>
      </w:r>
      <w:r>
        <w:rPr>
          <w:spacing w:val="41"/>
        </w:rPr>
        <w:t xml:space="preserve"> </w:t>
      </w:r>
      <w:r>
        <w:rPr>
          <w:spacing w:val="-1"/>
        </w:rP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наиболее</w:t>
      </w:r>
      <w:r>
        <w:rPr>
          <w:spacing w:val="41"/>
        </w:rPr>
        <w:t xml:space="preserve"> </w:t>
      </w:r>
      <w:r>
        <w:rPr>
          <w:spacing w:val="-1"/>
        </w:rPr>
        <w:t>распространённых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своём</w:t>
      </w:r>
      <w:r>
        <w:rPr>
          <w:spacing w:val="40"/>
        </w:rPr>
        <w:t xml:space="preserve"> </w:t>
      </w:r>
      <w:r>
        <w:rPr>
          <w:spacing w:val="-1"/>
        </w:rPr>
        <w:t>регионе</w:t>
      </w:r>
      <w:r>
        <w:rPr>
          <w:spacing w:val="39"/>
        </w:rPr>
        <w:t xml:space="preserve"> </w:t>
      </w:r>
      <w:r>
        <w:rPr>
          <w:spacing w:val="-1"/>
        </w:rPr>
        <w:t>традиционных</w:t>
      </w:r>
      <w:r>
        <w:rPr>
          <w:spacing w:val="44"/>
        </w:rPr>
        <w:t xml:space="preserve"> </w:t>
      </w:r>
      <w:r>
        <w:rPr>
          <w:spacing w:val="-1"/>
        </w:rPr>
        <w:t>народных</w:t>
      </w:r>
      <w:r>
        <w:rPr>
          <w:spacing w:val="73"/>
        </w:rPr>
        <w:t xml:space="preserve"> </w:t>
      </w:r>
      <w:r>
        <w:rPr>
          <w:spacing w:val="-1"/>
        </w:rPr>
        <w:t>промыслах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ремёслах,</w:t>
      </w:r>
      <w:r>
        <w:rPr>
          <w:spacing w:val="36"/>
        </w:rPr>
        <w:t xml:space="preserve"> </w:t>
      </w:r>
      <w:r>
        <w:rPr>
          <w:spacing w:val="-1"/>
        </w:rPr>
        <w:t>современных</w:t>
      </w:r>
      <w:r>
        <w:rPr>
          <w:spacing w:val="39"/>
        </w:rPr>
        <w:t xml:space="preserve"> </w:t>
      </w:r>
      <w:r>
        <w:rPr>
          <w:spacing w:val="-1"/>
        </w:rPr>
        <w:t>профессиях</w:t>
      </w:r>
      <w:r>
        <w:rPr>
          <w:spacing w:val="38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rPr>
          <w:spacing w:val="-1"/>
        </w:rPr>
        <w:t>числе</w:t>
      </w:r>
      <w:r>
        <w:rPr>
          <w:spacing w:val="39"/>
        </w:rPr>
        <w:t xml:space="preserve"> </w:t>
      </w:r>
      <w:r>
        <w:rPr>
          <w:spacing w:val="-1"/>
        </w:rPr>
        <w:t>профессиях</w:t>
      </w:r>
      <w:r>
        <w:rPr>
          <w:spacing w:val="38"/>
        </w:rPr>
        <w:t xml:space="preserve"> </w:t>
      </w:r>
      <w:r>
        <w:rPr>
          <w:spacing w:val="-1"/>
        </w:rPr>
        <w:t>своих</w:t>
      </w:r>
      <w:r>
        <w:rPr>
          <w:spacing w:val="38"/>
        </w:rPr>
        <w:t xml:space="preserve"> </w:t>
      </w:r>
      <w:r>
        <w:rPr>
          <w:spacing w:val="-1"/>
        </w:rPr>
        <w:t>родителей)</w:t>
      </w:r>
      <w:r>
        <w:rPr>
          <w:spacing w:val="37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rPr>
          <w:spacing w:val="-1"/>
        </w:rPr>
        <w:t>описывать</w:t>
      </w:r>
      <w:r>
        <w:t xml:space="preserve"> их </w:t>
      </w:r>
      <w:r>
        <w:rPr>
          <w:spacing w:val="-1"/>
        </w:rPr>
        <w:t>особенности;</w:t>
      </w:r>
    </w:p>
    <w:p w:rsidR="00DE7CD5" w:rsidRDefault="00DE7CD5" w:rsidP="00681D94">
      <w:pPr>
        <w:pStyle w:val="a3"/>
        <w:numPr>
          <w:ilvl w:val="0"/>
          <w:numId w:val="183"/>
        </w:numPr>
        <w:tabs>
          <w:tab w:val="left" w:pos="283"/>
        </w:tabs>
        <w:kinsoku w:val="0"/>
        <w:overflowPunct w:val="0"/>
        <w:spacing w:before="3" w:line="275" w:lineRule="auto"/>
        <w:ind w:right="199" w:firstLine="0"/>
        <w:jc w:val="both"/>
        <w:rPr>
          <w:spacing w:val="-1"/>
        </w:rPr>
      </w:pPr>
      <w:r>
        <w:rPr>
          <w:spacing w:val="-1"/>
        </w:rPr>
        <w:t>понимать</w:t>
      </w:r>
      <w:r>
        <w:rPr>
          <w:spacing w:val="33"/>
        </w:rPr>
        <w:t xml:space="preserve"> </w:t>
      </w:r>
      <w:r>
        <w:rPr>
          <w:spacing w:val="-1"/>
        </w:rPr>
        <w:t>общие</w:t>
      </w:r>
      <w:r>
        <w:rPr>
          <w:spacing w:val="33"/>
        </w:rPr>
        <w:t xml:space="preserve"> </w:t>
      </w:r>
      <w:r>
        <w:rPr>
          <w:spacing w:val="-1"/>
        </w:rPr>
        <w:t>правила</w:t>
      </w:r>
      <w:r>
        <w:rPr>
          <w:spacing w:val="34"/>
        </w:rPr>
        <w:t xml:space="preserve"> </w:t>
      </w:r>
      <w:r>
        <w:rPr>
          <w:spacing w:val="-1"/>
        </w:rPr>
        <w:t>создания</w:t>
      </w:r>
      <w:r>
        <w:rPr>
          <w:spacing w:val="32"/>
        </w:rPr>
        <w:t xml:space="preserve"> </w:t>
      </w:r>
      <w:r>
        <w:rPr>
          <w:spacing w:val="-1"/>
        </w:rPr>
        <w:t>предметов</w:t>
      </w:r>
      <w:r>
        <w:rPr>
          <w:spacing w:val="32"/>
        </w:rPr>
        <w:t xml:space="preserve"> </w:t>
      </w:r>
      <w:r>
        <w:rPr>
          <w:spacing w:val="-1"/>
        </w:rPr>
        <w:t>рукотворного</w:t>
      </w:r>
      <w:r>
        <w:rPr>
          <w:spacing w:val="33"/>
        </w:rPr>
        <w:t xml:space="preserve"> </w:t>
      </w:r>
      <w:r>
        <w:rPr>
          <w:spacing w:val="-1"/>
        </w:rPr>
        <w:t>мира:</w:t>
      </w:r>
      <w:r>
        <w:rPr>
          <w:spacing w:val="34"/>
        </w:rPr>
        <w:t xml:space="preserve"> </w:t>
      </w:r>
      <w:r>
        <w:rPr>
          <w:spacing w:val="-1"/>
        </w:rPr>
        <w:t>соответствие</w:t>
      </w:r>
      <w:r>
        <w:rPr>
          <w:spacing w:val="33"/>
        </w:rPr>
        <w:t xml:space="preserve"> </w:t>
      </w:r>
      <w:r>
        <w:rPr>
          <w:spacing w:val="-1"/>
        </w:rPr>
        <w:t>изделия</w:t>
      </w:r>
      <w:r>
        <w:rPr>
          <w:spacing w:val="30"/>
        </w:rPr>
        <w:t xml:space="preserve"> </w:t>
      </w:r>
      <w:r>
        <w:rPr>
          <w:spacing w:val="-1"/>
        </w:rPr>
        <w:t>обстановке,</w:t>
      </w:r>
      <w:r>
        <w:rPr>
          <w:spacing w:val="77"/>
        </w:rPr>
        <w:t xml:space="preserve"> </w:t>
      </w:r>
      <w:r>
        <w:rPr>
          <w:spacing w:val="-1"/>
        </w:rPr>
        <w:t>удобство</w:t>
      </w:r>
      <w:r>
        <w:rPr>
          <w:spacing w:val="14"/>
        </w:rPr>
        <w:t xml:space="preserve"> </w:t>
      </w:r>
      <w:r>
        <w:rPr>
          <w:spacing w:val="-1"/>
        </w:rPr>
        <w:t>(функциональность),</w:t>
      </w:r>
      <w:r>
        <w:rPr>
          <w:spacing w:val="11"/>
        </w:rPr>
        <w:t xml:space="preserve"> </w:t>
      </w:r>
      <w:r>
        <w:rPr>
          <w:spacing w:val="-1"/>
        </w:rPr>
        <w:t>прочность,</w:t>
      </w:r>
      <w:r>
        <w:rPr>
          <w:spacing w:val="11"/>
        </w:rPr>
        <w:t xml:space="preserve"> </w:t>
      </w:r>
      <w:r>
        <w:rPr>
          <w:spacing w:val="-1"/>
        </w:rPr>
        <w:t>эстетическую</w:t>
      </w:r>
      <w:r>
        <w:rPr>
          <w:spacing w:val="14"/>
        </w:rPr>
        <w:t xml:space="preserve"> </w:t>
      </w:r>
      <w:r>
        <w:rPr>
          <w:spacing w:val="-1"/>
        </w:rPr>
        <w:t>выразительность</w:t>
      </w:r>
      <w:r>
        <w:rPr>
          <w:spacing w:val="14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руководствоваться</w:t>
      </w:r>
      <w:r>
        <w:rPr>
          <w:spacing w:val="11"/>
        </w:rPr>
        <w:t xml:space="preserve"> </w:t>
      </w:r>
      <w:r>
        <w:rPr>
          <w:spacing w:val="-1"/>
        </w:rPr>
        <w:t>ими</w:t>
      </w:r>
      <w:r>
        <w:rPr>
          <w:spacing w:val="1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rPr>
          <w:spacing w:val="-1"/>
        </w:rPr>
        <w:t>практической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183"/>
        </w:numPr>
        <w:tabs>
          <w:tab w:val="left" w:pos="271"/>
        </w:tabs>
        <w:kinsoku w:val="0"/>
        <w:overflowPunct w:val="0"/>
        <w:spacing w:before="1" w:line="275" w:lineRule="auto"/>
        <w:ind w:right="207" w:firstLine="0"/>
        <w:jc w:val="both"/>
        <w:rPr>
          <w:spacing w:val="-1"/>
        </w:rPr>
      </w:pPr>
      <w:r>
        <w:rPr>
          <w:spacing w:val="-1"/>
        </w:rPr>
        <w:t>планировать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выполнять</w:t>
      </w:r>
      <w:r>
        <w:rPr>
          <w:spacing w:val="21"/>
        </w:rPr>
        <w:t xml:space="preserve"> </w:t>
      </w:r>
      <w:r>
        <w:rPr>
          <w:spacing w:val="-1"/>
        </w:rPr>
        <w:t>практическое</w:t>
      </w:r>
      <w:r>
        <w:rPr>
          <w:spacing w:val="21"/>
        </w:rPr>
        <w:t xml:space="preserve"> </w:t>
      </w:r>
      <w:r>
        <w:rPr>
          <w:spacing w:val="-1"/>
        </w:rPr>
        <w:t>задание</w:t>
      </w:r>
      <w:r>
        <w:rPr>
          <w:spacing w:val="19"/>
        </w:rPr>
        <w:t xml:space="preserve"> </w:t>
      </w:r>
      <w:r>
        <w:rPr>
          <w:spacing w:val="-1"/>
        </w:rPr>
        <w:t>(практическую</w:t>
      </w:r>
      <w:r>
        <w:rPr>
          <w:spacing w:val="22"/>
        </w:rPr>
        <w:t xml:space="preserve"> </w:t>
      </w:r>
      <w:r>
        <w:rPr>
          <w:spacing w:val="-1"/>
        </w:rPr>
        <w:t>работу)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инструкционную</w:t>
      </w:r>
      <w:r>
        <w:rPr>
          <w:spacing w:val="51"/>
        </w:rPr>
        <w:t xml:space="preserve"> </w:t>
      </w:r>
      <w:r>
        <w:rPr>
          <w:spacing w:val="-1"/>
        </w:rPr>
        <w:t>карту;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необходимости</w:t>
      </w:r>
      <w:r>
        <w:t xml:space="preserve"> </w:t>
      </w:r>
      <w:r>
        <w:rPr>
          <w:spacing w:val="-1"/>
        </w:rPr>
        <w:t>вносить</w:t>
      </w:r>
      <w:r>
        <w:t xml:space="preserve"> </w:t>
      </w:r>
      <w:r>
        <w:rPr>
          <w:spacing w:val="-1"/>
        </w:rPr>
        <w:t>коррективы</w:t>
      </w:r>
      <w:r>
        <w:t xml:space="preserve"> в </w:t>
      </w:r>
      <w:r>
        <w:rPr>
          <w:spacing w:val="-1"/>
        </w:rPr>
        <w:t>выполняемые</w:t>
      </w:r>
      <w:r>
        <w:t xml:space="preserve"> </w:t>
      </w:r>
      <w:r>
        <w:rPr>
          <w:spacing w:val="-1"/>
        </w:rPr>
        <w:t>действия;</w:t>
      </w:r>
    </w:p>
    <w:p w:rsidR="00DE7CD5" w:rsidRDefault="00DE7CD5" w:rsidP="00681D94">
      <w:pPr>
        <w:pStyle w:val="a3"/>
        <w:numPr>
          <w:ilvl w:val="0"/>
          <w:numId w:val="183"/>
        </w:numPr>
        <w:tabs>
          <w:tab w:val="left" w:pos="250"/>
        </w:tabs>
        <w:kinsoku w:val="0"/>
        <w:overflowPunct w:val="0"/>
        <w:spacing w:before="3"/>
        <w:ind w:left="249" w:hanging="132"/>
        <w:jc w:val="both"/>
        <w:rPr>
          <w:spacing w:val="-1"/>
        </w:rPr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доступные</w:t>
      </w:r>
      <w: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самообслуживанию</w:t>
      </w:r>
      <w:r>
        <w:t xml:space="preserve"> и </w:t>
      </w:r>
      <w:r>
        <w:rPr>
          <w:spacing w:val="-1"/>
        </w:rPr>
        <w:t>доступные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домашнего</w:t>
      </w:r>
      <w:r>
        <w:t xml:space="preserve"> </w:t>
      </w:r>
      <w:r>
        <w:rPr>
          <w:spacing w:val="-1"/>
        </w:rPr>
        <w:t>труда.</w:t>
      </w:r>
    </w:p>
    <w:p w:rsidR="00DE7CD5" w:rsidRDefault="00DE7CD5">
      <w:pPr>
        <w:pStyle w:val="6"/>
        <w:kinsoku w:val="0"/>
        <w:overflowPunct w:val="0"/>
        <w:spacing w:before="42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82"/>
        </w:numPr>
        <w:tabs>
          <w:tab w:val="left" w:pos="250"/>
        </w:tabs>
        <w:kinsoku w:val="0"/>
        <w:overflowPunct w:val="0"/>
        <w:spacing w:before="33"/>
        <w:ind w:firstLine="0"/>
        <w:jc w:val="both"/>
      </w:pPr>
      <w:r>
        <w:rPr>
          <w:i/>
          <w:iCs/>
          <w:spacing w:val="-1"/>
        </w:rPr>
        <w:t>уважительно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относиться</w:t>
      </w:r>
      <w:r>
        <w:rPr>
          <w:i/>
          <w:iCs/>
        </w:rPr>
        <w:t xml:space="preserve"> к </w:t>
      </w:r>
      <w:r>
        <w:rPr>
          <w:i/>
          <w:iCs/>
          <w:spacing w:val="-1"/>
        </w:rPr>
        <w:t>труду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людей;</w:t>
      </w:r>
    </w:p>
    <w:p w:rsidR="00DE7CD5" w:rsidRDefault="00DE7CD5" w:rsidP="00681D94">
      <w:pPr>
        <w:pStyle w:val="a3"/>
        <w:numPr>
          <w:ilvl w:val="0"/>
          <w:numId w:val="182"/>
        </w:numPr>
        <w:tabs>
          <w:tab w:val="left" w:pos="300"/>
        </w:tabs>
        <w:kinsoku w:val="0"/>
        <w:overflowPunct w:val="0"/>
        <w:spacing w:before="37" w:line="277" w:lineRule="auto"/>
        <w:ind w:right="207" w:firstLine="0"/>
        <w:jc w:val="both"/>
      </w:pPr>
      <w:r>
        <w:rPr>
          <w:i/>
          <w:iCs/>
          <w:spacing w:val="-1"/>
        </w:rPr>
        <w:t>понимать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культурно-историческую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ценность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традиций,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отражённых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предметном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мире,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том</w:t>
      </w:r>
      <w:r>
        <w:rPr>
          <w:i/>
          <w:iCs/>
          <w:spacing w:val="71"/>
        </w:rPr>
        <w:t xml:space="preserve"> </w:t>
      </w:r>
      <w:r>
        <w:rPr>
          <w:i/>
          <w:iCs/>
        </w:rPr>
        <w:t xml:space="preserve">числе </w:t>
      </w:r>
      <w:r>
        <w:rPr>
          <w:i/>
          <w:iCs/>
          <w:spacing w:val="-1"/>
        </w:rPr>
        <w:t>традиций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трудовых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династий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как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своего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региона,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так</w:t>
      </w:r>
      <w:r>
        <w:rPr>
          <w:i/>
          <w:iCs/>
        </w:rPr>
        <w:t xml:space="preserve"> и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страны,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уважать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их;</w:t>
      </w:r>
    </w:p>
    <w:p w:rsidR="00DE7CD5" w:rsidRDefault="00DE7CD5" w:rsidP="00681D94">
      <w:pPr>
        <w:pStyle w:val="a3"/>
        <w:numPr>
          <w:ilvl w:val="0"/>
          <w:numId w:val="182"/>
        </w:numPr>
        <w:tabs>
          <w:tab w:val="left" w:pos="374"/>
        </w:tabs>
        <w:kinsoku w:val="0"/>
        <w:overflowPunct w:val="0"/>
        <w:spacing w:line="275" w:lineRule="auto"/>
        <w:ind w:right="204" w:firstLine="0"/>
        <w:jc w:val="both"/>
      </w:pPr>
      <w:r>
        <w:rPr>
          <w:i/>
          <w:iCs/>
          <w:spacing w:val="-1"/>
        </w:rPr>
        <w:t>понимать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особенности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проектной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деятельности,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осуществлять</w:t>
      </w:r>
      <w:r>
        <w:rPr>
          <w:i/>
          <w:iCs/>
          <w:spacing w:val="12"/>
        </w:rPr>
        <w:t xml:space="preserve"> </w:t>
      </w:r>
      <w:r>
        <w:rPr>
          <w:i/>
          <w:iCs/>
        </w:rPr>
        <w:t>под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руководством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учителя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элементарную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проектную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деятельность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малых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группах: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разрабатывать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замысел,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искать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пути</w:t>
      </w:r>
      <w:r>
        <w:rPr>
          <w:i/>
          <w:iCs/>
          <w:spacing w:val="28"/>
        </w:rPr>
        <w:t xml:space="preserve"> </w:t>
      </w:r>
      <w:r>
        <w:rPr>
          <w:i/>
          <w:iCs/>
        </w:rPr>
        <w:t>его</w:t>
      </w:r>
      <w:r>
        <w:rPr>
          <w:i/>
          <w:iCs/>
          <w:spacing w:val="77"/>
        </w:rPr>
        <w:t xml:space="preserve"> </w:t>
      </w:r>
      <w:r>
        <w:rPr>
          <w:i/>
          <w:iCs/>
          <w:spacing w:val="-1"/>
        </w:rPr>
        <w:t>реализации,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воплощать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его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продукте,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демонстрировать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готовый</w:t>
      </w:r>
      <w:r>
        <w:rPr>
          <w:i/>
          <w:iCs/>
          <w:spacing w:val="54"/>
        </w:rPr>
        <w:t xml:space="preserve"> </w:t>
      </w:r>
      <w:r>
        <w:rPr>
          <w:i/>
          <w:iCs/>
          <w:spacing w:val="-1"/>
        </w:rPr>
        <w:t>продукт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(изделия,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комплексные</w:t>
      </w:r>
      <w:r>
        <w:rPr>
          <w:i/>
          <w:iCs/>
          <w:spacing w:val="75"/>
        </w:rPr>
        <w:t xml:space="preserve"> </w:t>
      </w:r>
      <w:r>
        <w:rPr>
          <w:i/>
          <w:iCs/>
          <w:spacing w:val="-1"/>
        </w:rPr>
        <w:t>работы,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социальные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услуги).</w:t>
      </w:r>
    </w:p>
    <w:p w:rsidR="00DE7CD5" w:rsidRDefault="00DE7CD5">
      <w:pPr>
        <w:pStyle w:val="5"/>
        <w:kinsoku w:val="0"/>
        <w:overflowPunct w:val="0"/>
        <w:spacing w:before="8" w:line="275" w:lineRule="auto"/>
        <w:ind w:left="825" w:right="4139"/>
        <w:rPr>
          <w:b w:val="0"/>
          <w:bCs w:val="0"/>
        </w:rPr>
      </w:pPr>
      <w:r>
        <w:rPr>
          <w:spacing w:val="-1"/>
        </w:rPr>
        <w:t>Технология</w:t>
      </w:r>
      <w:r>
        <w:rPr>
          <w:spacing w:val="1"/>
        </w:rPr>
        <w:t xml:space="preserve"> </w:t>
      </w:r>
      <w:r>
        <w:rPr>
          <w:spacing w:val="-1"/>
        </w:rPr>
        <w:t>ручной</w:t>
      </w:r>
      <w:r>
        <w:rPr>
          <w:spacing w:val="-2"/>
        </w:rPr>
        <w:t xml:space="preserve"> </w:t>
      </w:r>
      <w:r>
        <w:rPr>
          <w:spacing w:val="-1"/>
        </w:rPr>
        <w:t>обработки</w:t>
      </w:r>
      <w:r>
        <w:t xml:space="preserve"> </w:t>
      </w:r>
      <w:r>
        <w:rPr>
          <w:spacing w:val="-1"/>
        </w:rPr>
        <w:t>материалов.</w:t>
      </w:r>
      <w:r>
        <w:rPr>
          <w:spacing w:val="43"/>
        </w:rPr>
        <w:t xml:space="preserve"> </w:t>
      </w:r>
      <w:r>
        <w:rPr>
          <w:spacing w:val="-1"/>
        </w:rPr>
        <w:t>Элементы</w:t>
      </w:r>
      <w:r>
        <w:rPr>
          <w:spacing w:val="-2"/>
        </w:rPr>
        <w:t xml:space="preserve"> </w:t>
      </w:r>
      <w:r>
        <w:rPr>
          <w:spacing w:val="-1"/>
        </w:rPr>
        <w:t>графической</w:t>
      </w:r>
      <w:r>
        <w:rPr>
          <w:spacing w:val="-3"/>
        </w:rPr>
        <w:t xml:space="preserve"> </w:t>
      </w:r>
      <w:r>
        <w:rPr>
          <w:spacing w:val="-1"/>
        </w:rPr>
        <w:t>грамоты</w:t>
      </w:r>
    </w:p>
    <w:p w:rsidR="00DE7CD5" w:rsidRDefault="00DE7CD5">
      <w:pPr>
        <w:pStyle w:val="6"/>
        <w:kinsoku w:val="0"/>
        <w:overflowPunct w:val="0"/>
        <w:spacing w:before="1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81"/>
        </w:numPr>
        <w:tabs>
          <w:tab w:val="left" w:pos="403"/>
        </w:tabs>
        <w:kinsoku w:val="0"/>
        <w:overflowPunct w:val="0"/>
        <w:spacing w:before="32" w:line="276" w:lineRule="auto"/>
        <w:ind w:right="201" w:firstLine="0"/>
        <w:jc w:val="both"/>
        <w:rPr>
          <w:spacing w:val="-1"/>
        </w:rPr>
      </w:pPr>
      <w:r>
        <w:t>на</w:t>
      </w:r>
      <w:r>
        <w:rPr>
          <w:spacing w:val="43"/>
        </w:rPr>
        <w:t xml:space="preserve"> </w:t>
      </w:r>
      <w:r>
        <w:rPr>
          <w:spacing w:val="-1"/>
        </w:rPr>
        <w:t>основе</w:t>
      </w:r>
      <w:r>
        <w:rPr>
          <w:spacing w:val="43"/>
        </w:rPr>
        <w:t xml:space="preserve"> </w:t>
      </w:r>
      <w:r>
        <w:rPr>
          <w:spacing w:val="-1"/>
        </w:rPr>
        <w:t>полученных</w:t>
      </w:r>
      <w:r>
        <w:rPr>
          <w:spacing w:val="44"/>
        </w:rPr>
        <w:t xml:space="preserve"> </w:t>
      </w:r>
      <w:r>
        <w:rPr>
          <w:spacing w:val="-1"/>
        </w:rP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многообразии</w:t>
      </w:r>
      <w:r>
        <w:rPr>
          <w:spacing w:val="43"/>
        </w:rPr>
        <w:t xml:space="preserve"> </w:t>
      </w:r>
      <w:r>
        <w:rPr>
          <w:spacing w:val="-1"/>
        </w:rPr>
        <w:t>материалов,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rPr>
          <w:spacing w:val="-1"/>
        </w:rPr>
        <w:t>видах,</w:t>
      </w:r>
      <w:r>
        <w:rPr>
          <w:spacing w:val="41"/>
        </w:rPr>
        <w:t xml:space="preserve"> </w:t>
      </w:r>
      <w:r>
        <w:rPr>
          <w:spacing w:val="-1"/>
        </w:rPr>
        <w:t>свойствах,</w:t>
      </w:r>
      <w:r>
        <w:rPr>
          <w:spacing w:val="51"/>
        </w:rPr>
        <w:t xml:space="preserve"> </w:t>
      </w:r>
      <w:r>
        <w:rPr>
          <w:spacing w:val="-1"/>
        </w:rPr>
        <w:t>происхождении,</w:t>
      </w:r>
      <w:r>
        <w:rPr>
          <w:spacing w:val="26"/>
        </w:rPr>
        <w:t xml:space="preserve"> </w:t>
      </w:r>
      <w:r>
        <w:rPr>
          <w:spacing w:val="-1"/>
        </w:rPr>
        <w:t>практическом</w:t>
      </w:r>
      <w:r>
        <w:rPr>
          <w:spacing w:val="23"/>
        </w:rPr>
        <w:t xml:space="preserve"> </w:t>
      </w:r>
      <w:r>
        <w:rPr>
          <w:spacing w:val="-1"/>
        </w:rPr>
        <w:t>применении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жизни</w:t>
      </w:r>
      <w:r>
        <w:rPr>
          <w:spacing w:val="25"/>
        </w:rPr>
        <w:t xml:space="preserve"> </w:t>
      </w:r>
      <w:r>
        <w:rPr>
          <w:spacing w:val="-1"/>
        </w:rPr>
        <w:t>осознанно</w:t>
      </w:r>
      <w:r>
        <w:rPr>
          <w:spacing w:val="26"/>
        </w:rPr>
        <w:t xml:space="preserve"> </w:t>
      </w:r>
      <w:r>
        <w:rPr>
          <w:spacing w:val="-1"/>
        </w:rPr>
        <w:t>подбирать</w:t>
      </w:r>
      <w:r>
        <w:rPr>
          <w:spacing w:val="26"/>
        </w:rPr>
        <w:t xml:space="preserve"> </w:t>
      </w:r>
      <w:r>
        <w:rPr>
          <w:spacing w:val="-1"/>
        </w:rPr>
        <w:t>доступные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обработке</w:t>
      </w:r>
      <w:r>
        <w:rPr>
          <w:spacing w:val="75"/>
        </w:rPr>
        <w:t xml:space="preserve"> </w:t>
      </w:r>
      <w:r>
        <w:rPr>
          <w:spacing w:val="-1"/>
        </w:rPr>
        <w:t>материалы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rPr>
          <w:spacing w:val="-1"/>
        </w:rPr>
        <w:t>изделий</w:t>
      </w:r>
      <w:r>
        <w:rPr>
          <w:spacing w:val="6"/>
        </w:rPr>
        <w:t xml:space="preserve"> </w:t>
      </w:r>
      <w:r>
        <w:rPr>
          <w:spacing w:val="-2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декоративно-художественным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конструктивным</w:t>
      </w:r>
      <w:r>
        <w:rPr>
          <w:spacing w:val="6"/>
        </w:rPr>
        <w:t xml:space="preserve"> </w:t>
      </w:r>
      <w:r>
        <w:rPr>
          <w:spacing w:val="-1"/>
        </w:rPr>
        <w:t>свойствам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rPr>
          <w:spacing w:val="-1"/>
        </w:rPr>
        <w:t>поставленной задачей;</w:t>
      </w:r>
    </w:p>
    <w:p w:rsidR="00DE7CD5" w:rsidRDefault="00DE7CD5" w:rsidP="00681D94">
      <w:pPr>
        <w:pStyle w:val="a3"/>
        <w:numPr>
          <w:ilvl w:val="0"/>
          <w:numId w:val="181"/>
        </w:numPr>
        <w:tabs>
          <w:tab w:val="left" w:pos="295"/>
        </w:tabs>
        <w:kinsoku w:val="0"/>
        <w:overflowPunct w:val="0"/>
        <w:spacing w:line="275" w:lineRule="auto"/>
        <w:ind w:right="205" w:firstLine="0"/>
        <w:jc w:val="both"/>
        <w:rPr>
          <w:spacing w:val="-1"/>
        </w:rPr>
      </w:pPr>
      <w:r>
        <w:rPr>
          <w:spacing w:val="-1"/>
        </w:rPr>
        <w:t>отбирать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выполнять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rPr>
          <w:spacing w:val="-1"/>
        </w:rPr>
        <w:t>свойств</w:t>
      </w:r>
      <w:r>
        <w:rPr>
          <w:spacing w:val="44"/>
        </w:rPr>
        <w:t xml:space="preserve"> </w:t>
      </w:r>
      <w:r>
        <w:rPr>
          <w:spacing w:val="-1"/>
        </w:rPr>
        <w:t>освоенных</w:t>
      </w:r>
      <w:r>
        <w:rPr>
          <w:spacing w:val="43"/>
        </w:rPr>
        <w:t xml:space="preserve"> </w:t>
      </w:r>
      <w:r>
        <w:rPr>
          <w:spacing w:val="-1"/>
        </w:rPr>
        <w:t>материалов</w:t>
      </w:r>
      <w:r>
        <w:rPr>
          <w:spacing w:val="42"/>
        </w:rPr>
        <w:t xml:space="preserve"> </w:t>
      </w:r>
      <w:r>
        <w:rPr>
          <w:spacing w:val="-1"/>
        </w:rPr>
        <w:t>оптимальные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доступные</w:t>
      </w:r>
      <w:r>
        <w:rPr>
          <w:spacing w:val="77"/>
        </w:rPr>
        <w:t xml:space="preserve"> </w:t>
      </w:r>
      <w:r>
        <w:rPr>
          <w:spacing w:val="-1"/>
        </w:rPr>
        <w:t>технологические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2"/>
        </w:rPr>
        <w:t xml:space="preserve"> </w:t>
      </w:r>
      <w:r>
        <w:t xml:space="preserve">их </w:t>
      </w:r>
      <w:r>
        <w:rPr>
          <w:spacing w:val="4"/>
        </w:rPr>
        <w:t xml:space="preserve"> </w:t>
      </w:r>
      <w:r>
        <w:rPr>
          <w:spacing w:val="-1"/>
        </w:rPr>
        <w:t>ручной</w:t>
      </w:r>
      <w:r>
        <w:t xml:space="preserve"> </w:t>
      </w:r>
      <w:r>
        <w:rPr>
          <w:spacing w:val="3"/>
        </w:rPr>
        <w:t xml:space="preserve"> </w:t>
      </w:r>
      <w:r>
        <w:t xml:space="preserve">обработки </w:t>
      </w:r>
      <w:r>
        <w:rPr>
          <w:spacing w:val="2"/>
        </w:rPr>
        <w:t xml:space="preserve"> </w:t>
      </w:r>
      <w:r>
        <w:rPr>
          <w:spacing w:val="-1"/>
        </w:rPr>
        <w:t>(при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разметке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деталей,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выделении</w:t>
      </w:r>
      <w:r>
        <w:t xml:space="preserve"> </w:t>
      </w:r>
      <w:r>
        <w:rPr>
          <w:spacing w:val="4"/>
        </w:rPr>
        <w:t xml:space="preserve"> </w:t>
      </w:r>
      <w:r>
        <w:t xml:space="preserve">из </w:t>
      </w:r>
      <w:r>
        <w:rPr>
          <w:spacing w:val="3"/>
        </w:rPr>
        <w:t xml:space="preserve"> </w:t>
      </w:r>
      <w:r>
        <w:rPr>
          <w:spacing w:val="-1"/>
        </w:rPr>
        <w:t>заготовки,</w:t>
      </w:r>
    </w:p>
    <w:p w:rsidR="00DE7CD5" w:rsidRDefault="00DE7CD5" w:rsidP="00681D94">
      <w:pPr>
        <w:pStyle w:val="a3"/>
        <w:numPr>
          <w:ilvl w:val="0"/>
          <w:numId w:val="181"/>
        </w:numPr>
        <w:tabs>
          <w:tab w:val="left" w:pos="295"/>
        </w:tabs>
        <w:kinsoku w:val="0"/>
        <w:overflowPunct w:val="0"/>
        <w:spacing w:line="275" w:lineRule="auto"/>
        <w:ind w:right="205" w:firstLine="0"/>
        <w:jc w:val="both"/>
        <w:rPr>
          <w:spacing w:val="-1"/>
        </w:rPr>
        <w:sectPr w:rsidR="00DE7CD5">
          <w:type w:val="continuous"/>
          <w:pgSz w:w="11910" w:h="16840"/>
          <w:pgMar w:top="960" w:right="500" w:bottom="280" w:left="1160" w:header="720" w:footer="720" w:gutter="0"/>
          <w:cols w:space="720" w:equalWidth="0">
            <w:col w:w="102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jc w:val="both"/>
        <w:rPr>
          <w:spacing w:val="-1"/>
        </w:rPr>
      </w:pPr>
      <w:r>
        <w:rPr>
          <w:spacing w:val="-1"/>
        </w:rPr>
        <w:lastRenderedPageBreak/>
        <w:t>формообразовании,</w:t>
      </w:r>
      <w:r>
        <w:t xml:space="preserve"> </w:t>
      </w:r>
      <w:r>
        <w:rPr>
          <w:spacing w:val="-1"/>
        </w:rPr>
        <w:t>сборке</w:t>
      </w:r>
      <w:r>
        <w:t xml:space="preserve"> и </w:t>
      </w:r>
      <w:r>
        <w:rPr>
          <w:spacing w:val="-1"/>
        </w:rPr>
        <w:t>отделке</w:t>
      </w:r>
      <w:r>
        <w:t xml:space="preserve"> </w:t>
      </w:r>
      <w:r>
        <w:rPr>
          <w:spacing w:val="-1"/>
        </w:rPr>
        <w:t>изделия);</w:t>
      </w:r>
    </w:p>
    <w:p w:rsidR="00DE7CD5" w:rsidRDefault="00DE7CD5" w:rsidP="00681D94">
      <w:pPr>
        <w:pStyle w:val="a3"/>
        <w:numPr>
          <w:ilvl w:val="0"/>
          <w:numId w:val="181"/>
        </w:numPr>
        <w:tabs>
          <w:tab w:val="left" w:pos="262"/>
        </w:tabs>
        <w:kinsoku w:val="0"/>
        <w:overflowPunct w:val="0"/>
        <w:spacing w:before="40" w:line="275" w:lineRule="auto"/>
        <w:ind w:right="103" w:firstLine="0"/>
        <w:jc w:val="both"/>
        <w:rPr>
          <w:spacing w:val="-1"/>
        </w:rPr>
      </w:pPr>
      <w:r>
        <w:rPr>
          <w:spacing w:val="-1"/>
        </w:rPr>
        <w:t>применять</w:t>
      </w:r>
      <w:r>
        <w:rPr>
          <w:spacing w:val="11"/>
        </w:rPr>
        <w:t xml:space="preserve"> </w:t>
      </w:r>
      <w:r>
        <w:rPr>
          <w:spacing w:val="-1"/>
        </w:rPr>
        <w:t>приёмы</w:t>
      </w:r>
      <w:r>
        <w:rPr>
          <w:spacing w:val="12"/>
        </w:rPr>
        <w:t xml:space="preserve"> </w:t>
      </w:r>
      <w:r>
        <w:rPr>
          <w:spacing w:val="-1"/>
        </w:rPr>
        <w:t>рациональной</w:t>
      </w:r>
      <w:r>
        <w:rPr>
          <w:spacing w:val="10"/>
        </w:rPr>
        <w:t xml:space="preserve"> </w:t>
      </w:r>
      <w:r>
        <w:rPr>
          <w:spacing w:val="-1"/>
        </w:rPr>
        <w:t>безопасной</w:t>
      </w:r>
      <w:r>
        <w:rPr>
          <w:spacing w:val="10"/>
        </w:rPr>
        <w:t xml:space="preserve"> </w:t>
      </w:r>
      <w:r>
        <w:rPr>
          <w:spacing w:val="-1"/>
        </w:rPr>
        <w:t>работы</w:t>
      </w:r>
      <w:r>
        <w:rPr>
          <w:spacing w:val="11"/>
        </w:rPr>
        <w:t xml:space="preserve"> </w:t>
      </w:r>
      <w:r>
        <w:rPr>
          <w:spacing w:val="-1"/>
        </w:rPr>
        <w:t>ручными</w:t>
      </w:r>
      <w:r>
        <w:rPr>
          <w:spacing w:val="11"/>
        </w:rPr>
        <w:t xml:space="preserve"> </w:t>
      </w:r>
      <w:r>
        <w:rPr>
          <w:spacing w:val="-1"/>
        </w:rPr>
        <w:t>инструментами:</w:t>
      </w:r>
      <w:r>
        <w:rPr>
          <w:spacing w:val="12"/>
        </w:rPr>
        <w:t xml:space="preserve"> </w:t>
      </w:r>
      <w:r>
        <w:rPr>
          <w:spacing w:val="-1"/>
        </w:rPr>
        <w:t>чертёжными</w:t>
      </w:r>
      <w:r>
        <w:rPr>
          <w:spacing w:val="9"/>
        </w:rPr>
        <w:t xml:space="preserve"> </w:t>
      </w:r>
      <w:r>
        <w:rPr>
          <w:spacing w:val="-1"/>
        </w:rPr>
        <w:t>(линейка,</w:t>
      </w:r>
      <w:r>
        <w:rPr>
          <w:spacing w:val="93"/>
        </w:rPr>
        <w:t xml:space="preserve"> </w:t>
      </w:r>
      <w:r>
        <w:rPr>
          <w:spacing w:val="-1"/>
        </w:rPr>
        <w:t>угольник,</w:t>
      </w:r>
      <w:r>
        <w:t xml:space="preserve"> </w:t>
      </w:r>
      <w:r>
        <w:rPr>
          <w:spacing w:val="-1"/>
        </w:rPr>
        <w:t>циркуль),</w:t>
      </w:r>
      <w:r>
        <w:rPr>
          <w:spacing w:val="-3"/>
        </w:rPr>
        <w:t xml:space="preserve"> </w:t>
      </w:r>
      <w:r>
        <w:rPr>
          <w:spacing w:val="-1"/>
        </w:rPr>
        <w:t>режущими</w:t>
      </w:r>
      <w:r>
        <w:t xml:space="preserve"> </w:t>
      </w:r>
      <w:r>
        <w:rPr>
          <w:spacing w:val="-1"/>
        </w:rPr>
        <w:t>(ножницы)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колющими</w:t>
      </w:r>
      <w:r>
        <w:t xml:space="preserve"> </w:t>
      </w:r>
      <w:r>
        <w:rPr>
          <w:spacing w:val="-1"/>
        </w:rPr>
        <w:t>(швейная</w:t>
      </w:r>
      <w:r>
        <w:t xml:space="preserve"> </w:t>
      </w:r>
      <w:r>
        <w:rPr>
          <w:spacing w:val="-1"/>
        </w:rPr>
        <w:t>игла);</w:t>
      </w:r>
    </w:p>
    <w:p w:rsidR="00DE7CD5" w:rsidRDefault="00DE7CD5" w:rsidP="00681D94">
      <w:pPr>
        <w:pStyle w:val="a3"/>
        <w:numPr>
          <w:ilvl w:val="0"/>
          <w:numId w:val="181"/>
        </w:numPr>
        <w:tabs>
          <w:tab w:val="left" w:pos="254"/>
        </w:tabs>
        <w:kinsoku w:val="0"/>
        <w:overflowPunct w:val="0"/>
        <w:spacing w:before="1" w:line="276" w:lineRule="auto"/>
        <w:ind w:right="103" w:firstLine="0"/>
        <w:jc w:val="both"/>
        <w:rPr>
          <w:spacing w:val="-1"/>
        </w:rPr>
      </w:pPr>
      <w:r>
        <w:rPr>
          <w:spacing w:val="-1"/>
        </w:rPr>
        <w:t>выполнять</w:t>
      </w:r>
      <w:r>
        <w:rPr>
          <w:spacing w:val="4"/>
        </w:rPr>
        <w:t xml:space="preserve"> </w:t>
      </w:r>
      <w:r>
        <w:rPr>
          <w:spacing w:val="-1"/>
        </w:rPr>
        <w:t>символические</w:t>
      </w:r>
      <w:r>
        <w:rPr>
          <w:spacing w:val="4"/>
        </w:rPr>
        <w:t xml:space="preserve"> </w:t>
      </w:r>
      <w:r>
        <w:rPr>
          <w:spacing w:val="-1"/>
        </w:rPr>
        <w:t>действия</w:t>
      </w:r>
      <w:r>
        <w:rPr>
          <w:spacing w:val="3"/>
        </w:rPr>
        <w:t xml:space="preserve"> </w:t>
      </w:r>
      <w:r>
        <w:rPr>
          <w:spacing w:val="-1"/>
        </w:rPr>
        <w:t>моделирования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преобразования</w:t>
      </w:r>
      <w:r>
        <w:rPr>
          <w:spacing w:val="4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простейшей</w:t>
      </w:r>
      <w:r>
        <w:rPr>
          <w:spacing w:val="83"/>
        </w:rPr>
        <w:t xml:space="preserve"> </w:t>
      </w:r>
      <w:r>
        <w:rPr>
          <w:spacing w:val="-1"/>
        </w:rPr>
        <w:t>технической</w:t>
      </w:r>
      <w:r>
        <w:rPr>
          <w:spacing w:val="18"/>
        </w:rPr>
        <w:t xml:space="preserve"> </w:t>
      </w:r>
      <w:r>
        <w:rPr>
          <w:spacing w:val="-1"/>
        </w:rPr>
        <w:t>документацией:</w:t>
      </w:r>
      <w:r>
        <w:rPr>
          <w:spacing w:val="21"/>
        </w:rPr>
        <w:t xml:space="preserve"> </w:t>
      </w:r>
      <w:r>
        <w:rPr>
          <w:spacing w:val="-1"/>
        </w:rPr>
        <w:t>распознавать</w:t>
      </w:r>
      <w:r>
        <w:rPr>
          <w:spacing w:val="19"/>
        </w:rPr>
        <w:t xml:space="preserve"> </w:t>
      </w:r>
      <w:r>
        <w:rPr>
          <w:spacing w:val="-1"/>
        </w:rPr>
        <w:t>простейшие</w:t>
      </w:r>
      <w:r>
        <w:rPr>
          <w:spacing w:val="19"/>
        </w:rPr>
        <w:t xml:space="preserve"> </w:t>
      </w:r>
      <w:r>
        <w:rPr>
          <w:spacing w:val="-1"/>
        </w:rPr>
        <w:t>чертежи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эскизы,</w:t>
      </w:r>
      <w:r>
        <w:rPr>
          <w:spacing w:val="19"/>
        </w:rPr>
        <w:t xml:space="preserve"> </w:t>
      </w:r>
      <w:r>
        <w:rPr>
          <w:spacing w:val="-1"/>
        </w:rPr>
        <w:t>читать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выполнять</w:t>
      </w:r>
      <w:r>
        <w:rPr>
          <w:spacing w:val="75"/>
        </w:rPr>
        <w:t xml:space="preserve"> </w:t>
      </w:r>
      <w:r>
        <w:rPr>
          <w:spacing w:val="-1"/>
        </w:rPr>
        <w:t>разметку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них;</w:t>
      </w:r>
      <w:r>
        <w:rPr>
          <w:spacing w:val="29"/>
        </w:rPr>
        <w:t xml:space="preserve"> </w:t>
      </w:r>
      <w:r>
        <w:rPr>
          <w:spacing w:val="-1"/>
        </w:rPr>
        <w:t>изготавливать</w:t>
      </w:r>
      <w:r>
        <w:rPr>
          <w:spacing w:val="28"/>
        </w:rPr>
        <w:t xml:space="preserve"> </w:t>
      </w:r>
      <w:r>
        <w:rPr>
          <w:spacing w:val="-1"/>
        </w:rPr>
        <w:t>плоскостные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объёмные</w:t>
      </w:r>
      <w:r>
        <w:rPr>
          <w:spacing w:val="29"/>
        </w:rPr>
        <w:t xml:space="preserve"> </w:t>
      </w:r>
      <w:r>
        <w:rPr>
          <w:spacing w:val="-1"/>
        </w:rPr>
        <w:t>изделия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простейшим</w:t>
      </w:r>
      <w:r>
        <w:rPr>
          <w:spacing w:val="25"/>
        </w:rPr>
        <w:t xml:space="preserve"> </w:t>
      </w:r>
      <w:r>
        <w:rPr>
          <w:spacing w:val="-1"/>
        </w:rPr>
        <w:t>чертежам,</w:t>
      </w:r>
      <w:r>
        <w:rPr>
          <w:spacing w:val="53"/>
        </w:rPr>
        <w:t xml:space="preserve"> </w:t>
      </w:r>
      <w:r>
        <w:rPr>
          <w:spacing w:val="-1"/>
        </w:rPr>
        <w:t>эскизам,</w:t>
      </w:r>
      <w:r>
        <w:t xml:space="preserve"> </w:t>
      </w:r>
      <w:r>
        <w:rPr>
          <w:spacing w:val="-1"/>
        </w:rPr>
        <w:t>схемам,</w:t>
      </w:r>
      <w:r>
        <w:t xml:space="preserve"> </w:t>
      </w:r>
      <w:r>
        <w:rPr>
          <w:spacing w:val="-1"/>
        </w:rPr>
        <w:t>рисункам.</w:t>
      </w:r>
    </w:p>
    <w:p w:rsidR="00DE7CD5" w:rsidRDefault="00DE7CD5">
      <w:pPr>
        <w:pStyle w:val="6"/>
        <w:kinsoku w:val="0"/>
        <w:overflowPunct w:val="0"/>
        <w:spacing w:before="5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80"/>
        </w:numPr>
        <w:tabs>
          <w:tab w:val="left" w:pos="413"/>
        </w:tabs>
        <w:kinsoku w:val="0"/>
        <w:overflowPunct w:val="0"/>
        <w:spacing w:before="32" w:line="275" w:lineRule="auto"/>
        <w:ind w:right="103" w:firstLine="0"/>
        <w:jc w:val="both"/>
      </w:pPr>
      <w:r>
        <w:rPr>
          <w:i/>
          <w:iCs/>
          <w:spacing w:val="-1"/>
        </w:rPr>
        <w:t>отбирать</w:t>
      </w:r>
      <w:r>
        <w:rPr>
          <w:i/>
          <w:iCs/>
          <w:spacing w:val="53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выстраивать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оптимальную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технологическую</w:t>
      </w:r>
      <w:r>
        <w:rPr>
          <w:i/>
          <w:iCs/>
          <w:spacing w:val="51"/>
        </w:rPr>
        <w:t xml:space="preserve"> </w:t>
      </w:r>
      <w:r>
        <w:rPr>
          <w:i/>
          <w:iCs/>
          <w:spacing w:val="-1"/>
        </w:rPr>
        <w:t>последовательность</w:t>
      </w:r>
      <w:r>
        <w:rPr>
          <w:i/>
          <w:iCs/>
          <w:spacing w:val="52"/>
        </w:rPr>
        <w:t xml:space="preserve"> </w:t>
      </w:r>
      <w:r>
        <w:rPr>
          <w:i/>
          <w:iCs/>
          <w:spacing w:val="-1"/>
        </w:rPr>
        <w:t>реализации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собственного</w:t>
      </w:r>
      <w:r>
        <w:rPr>
          <w:i/>
          <w:iCs/>
        </w:rPr>
        <w:t xml:space="preserve"> или </w:t>
      </w:r>
      <w:r>
        <w:rPr>
          <w:i/>
          <w:iCs/>
          <w:spacing w:val="-1"/>
        </w:rPr>
        <w:t>предложенного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учителем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замысла;</w:t>
      </w:r>
    </w:p>
    <w:p w:rsidR="00DE7CD5" w:rsidRDefault="00DE7CD5" w:rsidP="00681D94">
      <w:pPr>
        <w:pStyle w:val="a3"/>
        <w:numPr>
          <w:ilvl w:val="0"/>
          <w:numId w:val="180"/>
        </w:numPr>
        <w:tabs>
          <w:tab w:val="left" w:pos="468"/>
        </w:tabs>
        <w:kinsoku w:val="0"/>
        <w:overflowPunct w:val="0"/>
        <w:spacing w:before="3" w:line="275" w:lineRule="auto"/>
        <w:ind w:right="103" w:firstLine="0"/>
        <w:jc w:val="both"/>
      </w:pPr>
      <w:r>
        <w:rPr>
          <w:i/>
          <w:iCs/>
          <w:spacing w:val="-1"/>
        </w:rPr>
        <w:t>прогнозировать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конечный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практический</w:t>
      </w:r>
      <w:r>
        <w:rPr>
          <w:i/>
          <w:iCs/>
          <w:spacing w:val="50"/>
        </w:rPr>
        <w:t xml:space="preserve"> </w:t>
      </w:r>
      <w:r>
        <w:rPr>
          <w:i/>
          <w:iCs/>
          <w:spacing w:val="-1"/>
        </w:rPr>
        <w:t>результат</w:t>
      </w:r>
      <w:r>
        <w:rPr>
          <w:i/>
          <w:iCs/>
          <w:spacing w:val="5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самостоятельно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комбинировать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художественные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технологии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соответствии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конструктивной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или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декоративно-художественной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задачей.</w:t>
      </w:r>
    </w:p>
    <w:p w:rsidR="00DE7CD5" w:rsidRDefault="00DE7CD5">
      <w:pPr>
        <w:pStyle w:val="5"/>
        <w:kinsoku w:val="0"/>
        <w:overflowPunct w:val="0"/>
        <w:spacing w:before="6"/>
        <w:ind w:left="825"/>
        <w:rPr>
          <w:b w:val="0"/>
          <w:bCs w:val="0"/>
        </w:rPr>
      </w:pPr>
      <w:r>
        <w:rPr>
          <w:spacing w:val="-1"/>
        </w:rPr>
        <w:t>Конструирование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моделирование</w:t>
      </w:r>
    </w:p>
    <w:p w:rsidR="00DE7CD5" w:rsidRDefault="00DE7CD5">
      <w:pPr>
        <w:pStyle w:val="6"/>
        <w:kinsoku w:val="0"/>
        <w:overflowPunct w:val="0"/>
        <w:spacing w:before="38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79"/>
        </w:numPr>
        <w:tabs>
          <w:tab w:val="left" w:pos="281"/>
        </w:tabs>
        <w:kinsoku w:val="0"/>
        <w:overflowPunct w:val="0"/>
        <w:spacing w:before="35" w:line="275" w:lineRule="auto"/>
        <w:ind w:right="106" w:firstLine="0"/>
        <w:jc w:val="both"/>
        <w:rPr>
          <w:spacing w:val="-1"/>
        </w:rPr>
      </w:pPr>
      <w:r>
        <w:rPr>
          <w:spacing w:val="-1"/>
        </w:rPr>
        <w:t>анализировать</w:t>
      </w:r>
      <w:r>
        <w:rPr>
          <w:spacing w:val="31"/>
        </w:rPr>
        <w:t xml:space="preserve"> </w:t>
      </w:r>
      <w:r>
        <w:rPr>
          <w:spacing w:val="-1"/>
        </w:rPr>
        <w:t>устройство</w:t>
      </w:r>
      <w:r>
        <w:rPr>
          <w:spacing w:val="31"/>
        </w:rPr>
        <w:t xml:space="preserve"> </w:t>
      </w:r>
      <w:r>
        <w:rPr>
          <w:spacing w:val="-1"/>
        </w:rPr>
        <w:t>изделия:</w:t>
      </w:r>
      <w:r>
        <w:rPr>
          <w:spacing w:val="32"/>
        </w:rPr>
        <w:t xml:space="preserve"> </w:t>
      </w:r>
      <w:r>
        <w:rPr>
          <w:spacing w:val="-1"/>
        </w:rPr>
        <w:t>выделять</w:t>
      </w:r>
      <w:r>
        <w:rPr>
          <w:spacing w:val="31"/>
        </w:rPr>
        <w:t xml:space="preserve"> </w:t>
      </w:r>
      <w:r>
        <w:rPr>
          <w:spacing w:val="-1"/>
        </w:rPr>
        <w:t>детали,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rPr>
          <w:spacing w:val="-1"/>
        </w:rPr>
        <w:t>форму,</w:t>
      </w:r>
      <w:r>
        <w:rPr>
          <w:spacing w:val="31"/>
        </w:rPr>
        <w:t xml:space="preserve"> </w:t>
      </w:r>
      <w:r>
        <w:rPr>
          <w:spacing w:val="-1"/>
        </w:rPr>
        <w:t>определять</w:t>
      </w:r>
      <w:r>
        <w:rPr>
          <w:spacing w:val="30"/>
        </w:rPr>
        <w:t xml:space="preserve"> </w:t>
      </w:r>
      <w:r>
        <w:rPr>
          <w:spacing w:val="-1"/>
        </w:rPr>
        <w:t>взаимное</w:t>
      </w:r>
      <w:r>
        <w:rPr>
          <w:spacing w:val="31"/>
        </w:rPr>
        <w:t xml:space="preserve"> </w:t>
      </w:r>
      <w:r>
        <w:rPr>
          <w:spacing w:val="-1"/>
        </w:rPr>
        <w:t>расположение,</w:t>
      </w:r>
      <w:r>
        <w:rPr>
          <w:spacing w:val="79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соединения</w:t>
      </w:r>
      <w:r>
        <w:rPr>
          <w:spacing w:val="-2"/>
        </w:rPr>
        <w:t xml:space="preserve"> </w:t>
      </w:r>
      <w:r>
        <w:rPr>
          <w:spacing w:val="-1"/>
        </w:rPr>
        <w:t>деталей;</w:t>
      </w:r>
    </w:p>
    <w:p w:rsidR="00DE7CD5" w:rsidRDefault="00DE7CD5" w:rsidP="00681D94">
      <w:pPr>
        <w:pStyle w:val="a3"/>
        <w:numPr>
          <w:ilvl w:val="0"/>
          <w:numId w:val="179"/>
        </w:numPr>
        <w:tabs>
          <w:tab w:val="left" w:pos="307"/>
        </w:tabs>
        <w:kinsoku w:val="0"/>
        <w:overflowPunct w:val="0"/>
        <w:spacing w:before="1" w:line="275" w:lineRule="auto"/>
        <w:ind w:right="105" w:firstLine="0"/>
        <w:jc w:val="both"/>
        <w:rPr>
          <w:spacing w:val="-1"/>
        </w:rPr>
      </w:pPr>
      <w:r>
        <w:rPr>
          <w:spacing w:val="-1"/>
        </w:rPr>
        <w:t>решать</w:t>
      </w:r>
      <w:r>
        <w:rPr>
          <w:spacing w:val="2"/>
        </w:rPr>
        <w:t xml:space="preserve"> </w:t>
      </w:r>
      <w:r>
        <w:rPr>
          <w:spacing w:val="-1"/>
        </w:rPr>
        <w:t>простейшие</w:t>
      </w:r>
      <w:r>
        <w:t xml:space="preserve"> </w:t>
      </w:r>
      <w:r>
        <w:rPr>
          <w:spacing w:val="-1"/>
        </w:rPr>
        <w:t>задачи</w:t>
      </w:r>
      <w:r>
        <w:rPr>
          <w:spacing w:val="1"/>
        </w:rPr>
        <w:t xml:space="preserve"> </w:t>
      </w:r>
      <w:r>
        <w:rPr>
          <w:spacing w:val="-1"/>
        </w:rPr>
        <w:t>конструктивного</w:t>
      </w:r>
      <w:r>
        <w:rPr>
          <w:spacing w:val="2"/>
        </w:rPr>
        <w:t xml:space="preserve"> </w:t>
      </w:r>
      <w:r>
        <w:rPr>
          <w:spacing w:val="-1"/>
        </w:rPr>
        <w:t>характера</w:t>
      </w:r>
      <w:r>
        <w:rPr>
          <w:spacing w:val="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изменению</w:t>
      </w:r>
      <w:r>
        <w:rPr>
          <w:spacing w:val="53"/>
        </w:rPr>
        <w:t xml:space="preserve"> </w:t>
      </w:r>
      <w:r>
        <w:rPr>
          <w:spacing w:val="-1"/>
        </w:rPr>
        <w:t>вида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способа</w:t>
      </w:r>
      <w:r>
        <w:t xml:space="preserve"> </w:t>
      </w:r>
      <w:r>
        <w:rPr>
          <w:spacing w:val="-1"/>
        </w:rPr>
        <w:t>соединения</w:t>
      </w:r>
      <w:r>
        <w:rPr>
          <w:spacing w:val="57"/>
        </w:rPr>
        <w:t xml:space="preserve"> </w:t>
      </w:r>
      <w:r>
        <w:rPr>
          <w:spacing w:val="-1"/>
        </w:rP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достраивание,</w:t>
      </w:r>
      <w:r>
        <w:rPr>
          <w:spacing w:val="-2"/>
        </w:rPr>
        <w:t xml:space="preserve"> </w:t>
      </w:r>
      <w:r>
        <w:rPr>
          <w:spacing w:val="-1"/>
        </w:rPr>
        <w:t>придание</w:t>
      </w:r>
      <w:r>
        <w:t xml:space="preserve"> </w:t>
      </w:r>
      <w:r>
        <w:rPr>
          <w:spacing w:val="-1"/>
        </w:rPr>
        <w:t>новых</w:t>
      </w:r>
      <w:r>
        <w:rPr>
          <w:spacing w:val="-2"/>
        </w:rPr>
        <w:t xml:space="preserve"> </w:t>
      </w:r>
      <w:r>
        <w:rPr>
          <w:spacing w:val="-1"/>
        </w:rPr>
        <w:t>свойств</w:t>
      </w:r>
      <w:r>
        <w:rPr>
          <w:spacing w:val="-4"/>
        </w:rPr>
        <w:t xml:space="preserve"> </w:t>
      </w:r>
      <w:r>
        <w:rPr>
          <w:spacing w:val="-1"/>
        </w:rPr>
        <w:t>конструкции;</w:t>
      </w:r>
    </w:p>
    <w:p w:rsidR="00DE7CD5" w:rsidRDefault="00DE7CD5" w:rsidP="00681D94">
      <w:pPr>
        <w:pStyle w:val="a3"/>
        <w:numPr>
          <w:ilvl w:val="0"/>
          <w:numId w:val="179"/>
        </w:numPr>
        <w:tabs>
          <w:tab w:val="left" w:pos="254"/>
        </w:tabs>
        <w:kinsoku w:val="0"/>
        <w:overflowPunct w:val="0"/>
        <w:spacing w:before="3" w:line="275" w:lineRule="auto"/>
        <w:ind w:right="106" w:firstLine="0"/>
        <w:jc w:val="both"/>
        <w:rPr>
          <w:spacing w:val="-1"/>
        </w:rPr>
      </w:pPr>
      <w:r>
        <w:rPr>
          <w:spacing w:val="-1"/>
        </w:rPr>
        <w:t>изготавливать</w:t>
      </w:r>
      <w:r>
        <w:rPr>
          <w:spacing w:val="4"/>
        </w:rPr>
        <w:t xml:space="preserve"> </w:t>
      </w:r>
      <w:r>
        <w:rPr>
          <w:spacing w:val="-1"/>
        </w:rPr>
        <w:t>несложные</w:t>
      </w:r>
      <w:r>
        <w:rPr>
          <w:spacing w:val="5"/>
        </w:rPr>
        <w:t xml:space="preserve"> </w:t>
      </w:r>
      <w:r>
        <w:rPr>
          <w:spacing w:val="-1"/>
        </w:rPr>
        <w:t>конструкции</w:t>
      </w:r>
      <w:r>
        <w:rPr>
          <w:spacing w:val="4"/>
        </w:rPr>
        <w:t xml:space="preserve"> </w:t>
      </w:r>
      <w:r>
        <w:rPr>
          <w:spacing w:val="-1"/>
        </w:rP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рисунку,</w:t>
      </w:r>
      <w:r>
        <w:rPr>
          <w:spacing w:val="4"/>
        </w:rPr>
        <w:t xml:space="preserve"> </w:t>
      </w:r>
      <w:r>
        <w:rPr>
          <w:spacing w:val="-1"/>
        </w:rPr>
        <w:t>простейшему</w:t>
      </w:r>
      <w:r>
        <w:rPr>
          <w:spacing w:val="1"/>
        </w:rPr>
        <w:t xml:space="preserve"> </w:t>
      </w:r>
      <w:r>
        <w:rPr>
          <w:spacing w:val="-1"/>
        </w:rPr>
        <w:t>чертежу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1"/>
        </w:rPr>
        <w:t>эскизу,</w:t>
      </w:r>
      <w:r>
        <w:rPr>
          <w:spacing w:val="4"/>
        </w:rPr>
        <w:t xml:space="preserve"> </w:t>
      </w:r>
      <w:r>
        <w:rPr>
          <w:spacing w:val="-1"/>
        </w:rPr>
        <w:t>образцу</w:t>
      </w:r>
      <w:r>
        <w:rPr>
          <w:spacing w:val="71"/>
        </w:rPr>
        <w:t xml:space="preserve"> </w:t>
      </w:r>
      <w:r>
        <w:t xml:space="preserve">и </w:t>
      </w:r>
      <w:r>
        <w:rPr>
          <w:spacing w:val="-1"/>
        </w:rPr>
        <w:t>доступным</w:t>
      </w:r>
      <w:r>
        <w:t xml:space="preserve"> </w:t>
      </w:r>
      <w:r>
        <w:rPr>
          <w:spacing w:val="-1"/>
        </w:rPr>
        <w:t>заданным</w:t>
      </w:r>
      <w:r>
        <w:t xml:space="preserve"> </w:t>
      </w:r>
      <w:r>
        <w:rPr>
          <w:spacing w:val="-1"/>
        </w:rPr>
        <w:t>условиям.</w:t>
      </w:r>
    </w:p>
    <w:p w:rsidR="00DE7CD5" w:rsidRDefault="00DE7CD5">
      <w:pPr>
        <w:pStyle w:val="6"/>
        <w:kinsoku w:val="0"/>
        <w:overflowPunct w:val="0"/>
        <w:spacing w:before="6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 научиться:</w:t>
      </w:r>
    </w:p>
    <w:p w:rsidR="00DE7CD5" w:rsidRDefault="00DE7CD5" w:rsidP="00681D94">
      <w:pPr>
        <w:pStyle w:val="a3"/>
        <w:numPr>
          <w:ilvl w:val="0"/>
          <w:numId w:val="178"/>
        </w:numPr>
        <w:tabs>
          <w:tab w:val="left" w:pos="374"/>
        </w:tabs>
        <w:kinsoku w:val="0"/>
        <w:overflowPunct w:val="0"/>
        <w:spacing w:before="32" w:line="275" w:lineRule="auto"/>
        <w:ind w:right="107" w:firstLine="0"/>
        <w:jc w:val="both"/>
      </w:pPr>
      <w:r>
        <w:rPr>
          <w:i/>
          <w:iCs/>
        </w:rPr>
        <w:t>соотносить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объёмную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конструкцию,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основанную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правильных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геометрических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формах,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55"/>
        </w:rPr>
        <w:t xml:space="preserve"> </w:t>
      </w:r>
      <w:r>
        <w:rPr>
          <w:i/>
          <w:iCs/>
          <w:spacing w:val="-1"/>
        </w:rPr>
        <w:t>изображениями</w:t>
      </w:r>
      <w:r>
        <w:rPr>
          <w:i/>
          <w:iCs/>
        </w:rPr>
        <w:t xml:space="preserve"> их </w:t>
      </w:r>
      <w:r>
        <w:rPr>
          <w:i/>
          <w:iCs/>
          <w:spacing w:val="-1"/>
        </w:rPr>
        <w:t>развёрток;</w:t>
      </w:r>
    </w:p>
    <w:p w:rsidR="00DE7CD5" w:rsidRDefault="00DE7CD5" w:rsidP="00681D94">
      <w:pPr>
        <w:pStyle w:val="a3"/>
        <w:numPr>
          <w:ilvl w:val="0"/>
          <w:numId w:val="178"/>
        </w:numPr>
        <w:tabs>
          <w:tab w:val="left" w:pos="259"/>
        </w:tabs>
        <w:kinsoku w:val="0"/>
        <w:overflowPunct w:val="0"/>
        <w:spacing w:before="4" w:line="275" w:lineRule="auto"/>
        <w:ind w:right="102" w:firstLine="0"/>
        <w:jc w:val="both"/>
      </w:pPr>
      <w:r>
        <w:rPr>
          <w:i/>
          <w:iCs/>
          <w:spacing w:val="-1"/>
        </w:rPr>
        <w:t>создавать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мысленный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образ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конструкции</w:t>
      </w:r>
      <w:r>
        <w:rPr>
          <w:i/>
          <w:iCs/>
          <w:spacing w:val="9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целью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решения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определённой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конструкторской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задачи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или</w:t>
      </w:r>
      <w:r>
        <w:rPr>
          <w:i/>
          <w:iCs/>
          <w:spacing w:val="79"/>
        </w:rPr>
        <w:t xml:space="preserve"> </w:t>
      </w:r>
      <w:r>
        <w:rPr>
          <w:i/>
          <w:iCs/>
          <w:spacing w:val="-1"/>
        </w:rPr>
        <w:t>передачи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определённой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художественно-эстетической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информации;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1"/>
        </w:rPr>
        <w:t>воплощать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этот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образ</w:t>
      </w:r>
      <w:r>
        <w:rPr>
          <w:i/>
          <w:iCs/>
          <w:spacing w:val="4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71"/>
        </w:rPr>
        <w:t xml:space="preserve"> </w:t>
      </w:r>
      <w:r>
        <w:rPr>
          <w:i/>
          <w:iCs/>
          <w:spacing w:val="-1"/>
        </w:rPr>
        <w:t>материале.</w:t>
      </w:r>
    </w:p>
    <w:p w:rsidR="00DE7CD5" w:rsidRDefault="00DE7CD5">
      <w:pPr>
        <w:pStyle w:val="5"/>
        <w:kinsoku w:val="0"/>
        <w:overflowPunct w:val="0"/>
        <w:spacing w:before="6"/>
        <w:ind w:left="825"/>
        <w:rPr>
          <w:b w:val="0"/>
          <w:bCs w:val="0"/>
        </w:rPr>
      </w:pPr>
      <w:r>
        <w:rPr>
          <w:spacing w:val="-1"/>
        </w:rPr>
        <w:t>Практика</w:t>
      </w:r>
      <w:r>
        <w:t xml:space="preserve"> </w:t>
      </w:r>
      <w:r>
        <w:rPr>
          <w:spacing w:val="-1"/>
        </w:rPr>
        <w:t>работы</w:t>
      </w:r>
      <w:r>
        <w:t xml:space="preserve"> на </w:t>
      </w:r>
      <w:r>
        <w:rPr>
          <w:spacing w:val="-1"/>
        </w:rPr>
        <w:t>компьютере</w:t>
      </w:r>
    </w:p>
    <w:p w:rsidR="00DE7CD5" w:rsidRDefault="00DE7CD5">
      <w:pPr>
        <w:pStyle w:val="6"/>
        <w:kinsoku w:val="0"/>
        <w:overflowPunct w:val="0"/>
        <w:spacing w:before="40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317"/>
        </w:tabs>
        <w:kinsoku w:val="0"/>
        <w:overflowPunct w:val="0"/>
        <w:spacing w:before="32" w:line="275" w:lineRule="auto"/>
        <w:ind w:right="102" w:firstLine="0"/>
        <w:jc w:val="both"/>
        <w:rPr>
          <w:spacing w:val="-1"/>
        </w:rPr>
      </w:pPr>
      <w:r>
        <w:rPr>
          <w:spacing w:val="-1"/>
        </w:rPr>
        <w:t>выполнять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основе</w:t>
      </w:r>
      <w:r>
        <w:rPr>
          <w:spacing w:val="10"/>
        </w:rPr>
        <w:t xml:space="preserve"> </w:t>
      </w:r>
      <w:r>
        <w:rPr>
          <w:spacing w:val="-1"/>
        </w:rPr>
        <w:t>знакомства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персональным</w:t>
      </w:r>
      <w:r>
        <w:rPr>
          <w:spacing w:val="11"/>
        </w:rPr>
        <w:t xml:space="preserve"> </w:t>
      </w:r>
      <w:r>
        <w:rPr>
          <w:spacing w:val="-1"/>
        </w:rPr>
        <w:t>компьютером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rPr>
          <w:spacing w:val="-1"/>
        </w:rPr>
        <w:t>техническим</w:t>
      </w:r>
      <w:r>
        <w:rPr>
          <w:spacing w:val="8"/>
        </w:rPr>
        <w:t xml:space="preserve"> </w:t>
      </w:r>
      <w:r>
        <w:rPr>
          <w:spacing w:val="-1"/>
        </w:rPr>
        <w:t>средством,</w:t>
      </w:r>
      <w:r>
        <w:rPr>
          <w:spacing w:val="9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rPr>
          <w:spacing w:val="-1"/>
        </w:rPr>
        <w:t>основными</w:t>
      </w:r>
      <w:r>
        <w:rPr>
          <w:spacing w:val="40"/>
        </w:rPr>
        <w:t xml:space="preserve"> </w:t>
      </w:r>
      <w:r>
        <w:rPr>
          <w:spacing w:val="-1"/>
        </w:rPr>
        <w:t>устройствами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rPr>
          <w:spacing w:val="-1"/>
        </w:rPr>
        <w:t>назначением</w:t>
      </w:r>
      <w:r>
        <w:rPr>
          <w:spacing w:val="38"/>
        </w:rPr>
        <w:t xml:space="preserve"> </w:t>
      </w:r>
      <w:r>
        <w:rPr>
          <w:spacing w:val="-1"/>
        </w:rPr>
        <w:t>базовые</w:t>
      </w:r>
      <w:r>
        <w:rPr>
          <w:spacing w:val="41"/>
        </w:rPr>
        <w:t xml:space="preserve"> </w:t>
      </w:r>
      <w:r>
        <w:rPr>
          <w:spacing w:val="-1"/>
        </w:rPr>
        <w:t>действия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компьютером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другими</w:t>
      </w:r>
      <w:r>
        <w:rPr>
          <w:spacing w:val="40"/>
        </w:rPr>
        <w:t xml:space="preserve"> </w:t>
      </w:r>
      <w:r>
        <w:rPr>
          <w:spacing w:val="-1"/>
        </w:rPr>
        <w:t>средствами</w:t>
      </w:r>
      <w:r>
        <w:rPr>
          <w:spacing w:val="75"/>
        </w:rPr>
        <w:t xml:space="preserve"> </w:t>
      </w:r>
      <w:r>
        <w:rPr>
          <w:spacing w:val="-1"/>
        </w:rPr>
        <w:t>ИКТ,</w:t>
      </w:r>
      <w:r>
        <w:rPr>
          <w:spacing w:val="9"/>
        </w:rPr>
        <w:t xml:space="preserve"> </w:t>
      </w:r>
      <w:r>
        <w:rPr>
          <w:spacing w:val="-1"/>
        </w:rPr>
        <w:t>используя</w:t>
      </w:r>
      <w:r>
        <w:rPr>
          <w:spacing w:val="9"/>
        </w:rPr>
        <w:t xml:space="preserve"> </w:t>
      </w:r>
      <w:r>
        <w:rPr>
          <w:spacing w:val="-1"/>
        </w:rPr>
        <w:t>безопасные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rPr>
          <w:spacing w:val="-1"/>
        </w:rPr>
        <w:t>органов</w:t>
      </w:r>
      <w:r>
        <w:rPr>
          <w:spacing w:val="8"/>
        </w:rPr>
        <w:t xml:space="preserve"> </w:t>
      </w:r>
      <w:r>
        <w:rPr>
          <w:spacing w:val="-1"/>
        </w:rPr>
        <w:t>зрения,</w:t>
      </w:r>
      <w:r>
        <w:rPr>
          <w:spacing w:val="9"/>
        </w:rPr>
        <w:t xml:space="preserve"> </w:t>
      </w:r>
      <w:r>
        <w:rPr>
          <w:spacing w:val="-1"/>
        </w:rPr>
        <w:t>нервной</w:t>
      </w:r>
      <w:r>
        <w:rPr>
          <w:spacing w:val="8"/>
        </w:rPr>
        <w:t xml:space="preserve"> </w:t>
      </w:r>
      <w:r>
        <w:t>системы,</w:t>
      </w:r>
      <w:r>
        <w:rPr>
          <w:spacing w:val="9"/>
        </w:rPr>
        <w:t xml:space="preserve"> </w:t>
      </w:r>
      <w:r>
        <w:rPr>
          <w:spacing w:val="-1"/>
        </w:rPr>
        <w:t>опорно-двигательного</w:t>
      </w:r>
      <w:r>
        <w:rPr>
          <w:spacing w:val="9"/>
        </w:rPr>
        <w:t xml:space="preserve"> </w:t>
      </w:r>
      <w:r>
        <w:rPr>
          <w:spacing w:val="-1"/>
        </w:rPr>
        <w:t>аппарата</w:t>
      </w:r>
      <w:r>
        <w:rPr>
          <w:spacing w:val="91"/>
        </w:rPr>
        <w:t xml:space="preserve"> </w:t>
      </w:r>
      <w:r>
        <w:rPr>
          <w:spacing w:val="-1"/>
        </w:rPr>
        <w:t>эргономичные</w:t>
      </w:r>
      <w: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-1"/>
        </w:rPr>
        <w:t>работы;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компенсирующие</w:t>
      </w:r>
      <w:r>
        <w:t xml:space="preserve"> </w:t>
      </w:r>
      <w:r>
        <w:rPr>
          <w:spacing w:val="-1"/>
        </w:rPr>
        <w:t>физические</w:t>
      </w:r>
      <w:r>
        <w:t xml:space="preserve"> </w:t>
      </w:r>
      <w:r>
        <w:rPr>
          <w:spacing w:val="-1"/>
        </w:rPr>
        <w:t>упражнения</w:t>
      </w:r>
      <w:r>
        <w:rPr>
          <w:spacing w:val="-2"/>
        </w:rPr>
        <w:t xml:space="preserve"> </w:t>
      </w:r>
      <w:r>
        <w:rPr>
          <w:spacing w:val="-1"/>
        </w:rPr>
        <w:t>(мини-зарядку);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250"/>
        </w:tabs>
        <w:kinsoku w:val="0"/>
        <w:overflowPunct w:val="0"/>
        <w:spacing w:before="3"/>
        <w:ind w:left="249" w:hanging="132"/>
        <w:jc w:val="both"/>
        <w:rPr>
          <w:spacing w:val="-1"/>
        </w:rPr>
      </w:pP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компьютером</w:t>
      </w:r>
      <w:r>
        <w:t xml:space="preserve"> для</w:t>
      </w:r>
      <w:r>
        <w:rPr>
          <w:spacing w:val="-1"/>
        </w:rPr>
        <w:t xml:space="preserve"> поиска</w:t>
      </w:r>
      <w:r>
        <w:t xml:space="preserve"> и </w:t>
      </w:r>
      <w:r>
        <w:rPr>
          <w:spacing w:val="-1"/>
        </w:rPr>
        <w:t>воспроизведения необходимой</w:t>
      </w:r>
      <w:r>
        <w:t xml:space="preserve"> </w:t>
      </w:r>
      <w:r>
        <w:rPr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295"/>
        </w:tabs>
        <w:kinsoku w:val="0"/>
        <w:overflowPunct w:val="0"/>
        <w:spacing w:before="37" w:line="276" w:lineRule="auto"/>
        <w:ind w:right="102" w:firstLine="0"/>
        <w:jc w:val="both"/>
        <w:rPr>
          <w:spacing w:val="-1"/>
        </w:rPr>
      </w:pPr>
      <w:r>
        <w:rPr>
          <w:spacing w:val="-1"/>
        </w:rPr>
        <w:t>пользоваться</w:t>
      </w:r>
      <w:r>
        <w:rPr>
          <w:spacing w:val="45"/>
        </w:rPr>
        <w:t xml:space="preserve"> </w:t>
      </w:r>
      <w:r>
        <w:rPr>
          <w:spacing w:val="-1"/>
        </w:rPr>
        <w:t>компьютером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rPr>
          <w:spacing w:val="-1"/>
        </w:rPr>
        <w:t>решения</w:t>
      </w:r>
      <w:r>
        <w:rPr>
          <w:spacing w:val="45"/>
        </w:rPr>
        <w:t xml:space="preserve"> </w:t>
      </w:r>
      <w:r>
        <w:rPr>
          <w:spacing w:val="-1"/>
        </w:rPr>
        <w:t>доступных</w:t>
      </w:r>
      <w:r>
        <w:rPr>
          <w:spacing w:val="45"/>
        </w:rPr>
        <w:t xml:space="preserve"> </w:t>
      </w:r>
      <w:r>
        <w:rPr>
          <w:spacing w:val="-1"/>
        </w:rPr>
        <w:t>учебных</w:t>
      </w:r>
      <w:r>
        <w:rPr>
          <w:spacing w:val="45"/>
        </w:rPr>
        <w:t xml:space="preserve"> </w:t>
      </w:r>
      <w:r>
        <w:rPr>
          <w:spacing w:val="-1"/>
        </w:rPr>
        <w:t>задач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простыми</w:t>
      </w:r>
      <w:r>
        <w:rPr>
          <w:spacing w:val="44"/>
        </w:rPr>
        <w:t xml:space="preserve"> </w:t>
      </w:r>
      <w:r>
        <w:rPr>
          <w:spacing w:val="-1"/>
        </w:rPr>
        <w:t>информационными</w:t>
      </w:r>
      <w:r>
        <w:rPr>
          <w:spacing w:val="65"/>
        </w:rPr>
        <w:t xml:space="preserve"> </w:t>
      </w:r>
      <w:r>
        <w:rPr>
          <w:spacing w:val="-1"/>
        </w:rPr>
        <w:t>объектами</w:t>
      </w:r>
      <w:r>
        <w:rPr>
          <w:spacing w:val="-3"/>
        </w:rPr>
        <w:t xml:space="preserve"> </w:t>
      </w:r>
      <w:r>
        <w:rPr>
          <w:spacing w:val="-1"/>
        </w:rPr>
        <w:t>(текстом,</w:t>
      </w:r>
      <w:r>
        <w:t xml:space="preserve"> </w:t>
      </w:r>
      <w:r>
        <w:rPr>
          <w:spacing w:val="-1"/>
        </w:rPr>
        <w:t>рисунками,</w:t>
      </w:r>
      <w:r>
        <w:t xml:space="preserve"> </w:t>
      </w:r>
      <w:r>
        <w:rPr>
          <w:spacing w:val="-1"/>
        </w:rPr>
        <w:t>доступными электронными ресурсами).</w:t>
      </w:r>
    </w:p>
    <w:p w:rsidR="00DE7CD5" w:rsidRDefault="00DE7CD5">
      <w:pPr>
        <w:pStyle w:val="6"/>
        <w:kinsoku w:val="0"/>
        <w:overflowPunct w:val="0"/>
        <w:spacing w:before="5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</w:t>
      </w:r>
    </w:p>
    <w:p w:rsidR="00DE7CD5" w:rsidRDefault="00DE7CD5" w:rsidP="00681D94">
      <w:pPr>
        <w:pStyle w:val="a3"/>
        <w:numPr>
          <w:ilvl w:val="1"/>
          <w:numId w:val="177"/>
        </w:numPr>
        <w:tabs>
          <w:tab w:val="left" w:pos="838"/>
        </w:tabs>
        <w:kinsoku w:val="0"/>
        <w:overflowPunct w:val="0"/>
        <w:spacing w:before="35" w:line="275" w:lineRule="auto"/>
        <w:ind w:right="105"/>
        <w:jc w:val="both"/>
      </w:pPr>
      <w:r>
        <w:rPr>
          <w:i/>
          <w:iCs/>
          <w:spacing w:val="-1"/>
        </w:rPr>
        <w:t>пользоваться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доступными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приёмами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работы</w:t>
      </w:r>
      <w:r>
        <w:rPr>
          <w:i/>
          <w:iCs/>
          <w:spacing w:val="3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готовой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текстовой,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визуальной,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звуковой</w:t>
      </w:r>
      <w:r>
        <w:rPr>
          <w:i/>
          <w:iCs/>
          <w:spacing w:val="85"/>
        </w:rPr>
        <w:t xml:space="preserve"> </w:t>
      </w:r>
      <w:r>
        <w:rPr>
          <w:i/>
          <w:iCs/>
          <w:spacing w:val="-1"/>
        </w:rPr>
        <w:t>информацией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сети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Интернет,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а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также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познакомится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доступными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способами</w:t>
      </w:r>
      <w:r>
        <w:rPr>
          <w:i/>
          <w:iCs/>
          <w:spacing w:val="7"/>
        </w:rPr>
        <w:t xml:space="preserve"> </w:t>
      </w:r>
      <w:r>
        <w:rPr>
          <w:i/>
          <w:iCs/>
        </w:rPr>
        <w:t>её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1"/>
        </w:rPr>
        <w:t>получения,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хранения,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переработки.</w:t>
      </w:r>
    </w:p>
    <w:p w:rsidR="00DE7CD5" w:rsidRDefault="00DE7CD5" w:rsidP="00681D94">
      <w:pPr>
        <w:pStyle w:val="5"/>
        <w:numPr>
          <w:ilvl w:val="2"/>
          <w:numId w:val="176"/>
        </w:numPr>
        <w:tabs>
          <w:tab w:val="left" w:pos="1378"/>
        </w:tabs>
        <w:kinsoku w:val="0"/>
        <w:overflowPunct w:val="0"/>
        <w:spacing w:before="6"/>
        <w:ind w:firstLine="708"/>
        <w:rPr>
          <w:b w:val="0"/>
          <w:bCs w:val="0"/>
        </w:rPr>
      </w:pPr>
      <w:r>
        <w:rPr>
          <w:spacing w:val="-1"/>
        </w:rPr>
        <w:t>.Физическая</w:t>
      </w:r>
      <w:r>
        <w:rPr>
          <w:spacing w:val="-2"/>
        </w:rPr>
        <w:t xml:space="preserve"> </w:t>
      </w:r>
      <w:r>
        <w:rPr>
          <w:spacing w:val="-1"/>
        </w:rPr>
        <w:t>культура</w:t>
      </w:r>
    </w:p>
    <w:p w:rsidR="00DE7CD5" w:rsidRDefault="00DE7CD5">
      <w:pPr>
        <w:pStyle w:val="a3"/>
        <w:kinsoku w:val="0"/>
        <w:overflowPunct w:val="0"/>
        <w:spacing w:before="32" w:line="277" w:lineRule="auto"/>
        <w:ind w:left="825" w:right="151"/>
      </w:pPr>
      <w:r>
        <w:rPr>
          <w:i/>
          <w:iCs/>
          <w:spacing w:val="-1"/>
        </w:rPr>
        <w:t>(для</w:t>
      </w:r>
      <w:r>
        <w:rPr>
          <w:i/>
          <w:iCs/>
        </w:rPr>
        <w:t xml:space="preserve">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обучающихся,</w:t>
      </w:r>
      <w:r>
        <w:rPr>
          <w:i/>
          <w:iCs/>
        </w:rPr>
        <w:t xml:space="preserve"> 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 xml:space="preserve">не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имеющих</w:t>
      </w:r>
      <w:r>
        <w:rPr>
          <w:i/>
          <w:iCs/>
        </w:rPr>
        <w:t xml:space="preserve"> 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1"/>
        </w:rPr>
        <w:t>противопоказаний</w:t>
      </w:r>
      <w:r>
        <w:rPr>
          <w:i/>
          <w:iCs/>
        </w:rPr>
        <w:t xml:space="preserve"> </w:t>
      </w:r>
      <w:r>
        <w:rPr>
          <w:i/>
          <w:iCs/>
          <w:spacing w:val="21"/>
        </w:rPr>
        <w:t xml:space="preserve"> </w:t>
      </w:r>
      <w:r>
        <w:rPr>
          <w:i/>
          <w:iCs/>
        </w:rPr>
        <w:t xml:space="preserve">для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занятий</w:t>
      </w:r>
      <w:r>
        <w:rPr>
          <w:i/>
          <w:iCs/>
        </w:rPr>
        <w:t xml:space="preserve"> 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физической</w:t>
      </w:r>
      <w:r>
        <w:rPr>
          <w:i/>
          <w:iCs/>
        </w:rPr>
        <w:t xml:space="preserve"> 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культурой</w:t>
      </w:r>
      <w:r>
        <w:rPr>
          <w:i/>
          <w:iCs/>
        </w:rPr>
        <w:t xml:space="preserve"> 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или</w:t>
      </w:r>
      <w:r>
        <w:rPr>
          <w:i/>
          <w:iCs/>
          <w:spacing w:val="63"/>
        </w:rPr>
        <w:t xml:space="preserve"> </w:t>
      </w:r>
      <w:r>
        <w:rPr>
          <w:i/>
          <w:iCs/>
          <w:spacing w:val="-1"/>
        </w:rPr>
        <w:t>существенных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ограничений</w:t>
      </w:r>
      <w:r>
        <w:rPr>
          <w:i/>
          <w:iCs/>
        </w:rPr>
        <w:t xml:space="preserve"> по </w:t>
      </w:r>
      <w:r>
        <w:rPr>
          <w:i/>
          <w:iCs/>
          <w:spacing w:val="-1"/>
        </w:rPr>
        <w:t>нагрузке)</w:t>
      </w:r>
    </w:p>
    <w:p w:rsidR="00DE7CD5" w:rsidRDefault="00DE7CD5">
      <w:pPr>
        <w:pStyle w:val="a3"/>
        <w:kinsoku w:val="0"/>
        <w:overflowPunct w:val="0"/>
        <w:spacing w:line="275" w:lineRule="auto"/>
        <w:ind w:right="100"/>
        <w:jc w:val="both"/>
        <w:rPr>
          <w:spacing w:val="-1"/>
        </w:rPr>
      </w:pPr>
      <w:r>
        <w:t>В</w:t>
      </w:r>
      <w:r>
        <w:rPr>
          <w:spacing w:val="6"/>
        </w:rPr>
        <w:t xml:space="preserve"> </w:t>
      </w:r>
      <w:r>
        <w:rPr>
          <w:spacing w:val="-1"/>
        </w:rPr>
        <w:t>результате</w:t>
      </w:r>
      <w:r>
        <w:rPr>
          <w:spacing w:val="7"/>
        </w:rPr>
        <w:t xml:space="preserve"> </w:t>
      </w:r>
      <w:r>
        <w:rPr>
          <w:spacing w:val="-1"/>
        </w:rPr>
        <w:t>обучения</w:t>
      </w:r>
      <w:r>
        <w:rPr>
          <w:spacing w:val="6"/>
        </w:rPr>
        <w:t xml:space="preserve"> </w:t>
      </w:r>
      <w:r>
        <w:rPr>
          <w:spacing w:val="-1"/>
        </w:rPr>
        <w:t>обучающиеся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ступени</w:t>
      </w:r>
      <w:r>
        <w:rPr>
          <w:spacing w:val="6"/>
        </w:rPr>
        <w:t xml:space="preserve"> </w:t>
      </w:r>
      <w:r>
        <w:rPr>
          <w:spacing w:val="-1"/>
        </w:rPr>
        <w:t>начального</w:t>
      </w:r>
      <w:r>
        <w:rPr>
          <w:spacing w:val="5"/>
        </w:rPr>
        <w:t xml:space="preserve"> </w:t>
      </w:r>
      <w:r>
        <w:rPr>
          <w:spacing w:val="-1"/>
        </w:rPr>
        <w:t>общего</w:t>
      </w:r>
      <w:r>
        <w:rPr>
          <w:spacing w:val="7"/>
        </w:rPr>
        <w:t xml:space="preserve"> </w:t>
      </w:r>
      <w:r>
        <w:rPr>
          <w:spacing w:val="-1"/>
        </w:rPr>
        <w:t>образования</w:t>
      </w:r>
      <w:r>
        <w:rPr>
          <w:spacing w:val="6"/>
        </w:rPr>
        <w:t xml:space="preserve"> </w:t>
      </w:r>
      <w:r>
        <w:rPr>
          <w:spacing w:val="-1"/>
        </w:rPr>
        <w:t>начнут</w:t>
      </w:r>
      <w:r>
        <w:rPr>
          <w:spacing w:val="6"/>
        </w:rPr>
        <w:t xml:space="preserve"> </w:t>
      </w:r>
      <w:r>
        <w:rPr>
          <w:spacing w:val="-1"/>
        </w:rPr>
        <w:t>понимать</w:t>
      </w:r>
      <w:r>
        <w:rPr>
          <w:spacing w:val="95"/>
        </w:rPr>
        <w:t xml:space="preserve"> </w:t>
      </w:r>
      <w:r>
        <w:rPr>
          <w:spacing w:val="-1"/>
        </w:rPr>
        <w:t>значение</w:t>
      </w:r>
      <w:r>
        <w:rPr>
          <w:spacing w:val="34"/>
        </w:rPr>
        <w:t xml:space="preserve"> </w:t>
      </w:r>
      <w:r>
        <w:rPr>
          <w:spacing w:val="-1"/>
        </w:rPr>
        <w:t>занятий</w:t>
      </w:r>
      <w:r>
        <w:rPr>
          <w:spacing w:val="30"/>
        </w:rPr>
        <w:t xml:space="preserve"> </w:t>
      </w:r>
      <w:r>
        <w:rPr>
          <w:spacing w:val="-1"/>
        </w:rPr>
        <w:t>физической</w:t>
      </w:r>
      <w:r>
        <w:rPr>
          <w:spacing w:val="30"/>
        </w:rPr>
        <w:t xml:space="preserve"> </w:t>
      </w:r>
      <w:r>
        <w:rPr>
          <w:spacing w:val="-1"/>
        </w:rPr>
        <w:t>культурой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укрепления</w:t>
      </w:r>
      <w:r>
        <w:rPr>
          <w:spacing w:val="32"/>
        </w:rPr>
        <w:t xml:space="preserve"> </w:t>
      </w:r>
      <w:r>
        <w:rPr>
          <w:spacing w:val="-1"/>
        </w:rPr>
        <w:t>здоровья,</w:t>
      </w:r>
      <w:r>
        <w:rPr>
          <w:spacing w:val="31"/>
        </w:rPr>
        <w:t xml:space="preserve"> </w:t>
      </w:r>
      <w:r>
        <w:rPr>
          <w:spacing w:val="-1"/>
        </w:rPr>
        <w:t>физического</w:t>
      </w:r>
      <w:r>
        <w:rPr>
          <w:spacing w:val="31"/>
        </w:rPr>
        <w:t xml:space="preserve"> </w:t>
      </w:r>
      <w:r>
        <w:rPr>
          <w:spacing w:val="-1"/>
        </w:rPr>
        <w:t>развития,</w:t>
      </w:r>
      <w:r>
        <w:rPr>
          <w:spacing w:val="31"/>
        </w:rPr>
        <w:t xml:space="preserve"> </w:t>
      </w:r>
      <w:r>
        <w:rPr>
          <w:spacing w:val="-1"/>
        </w:rPr>
        <w:t>физической</w:t>
      </w:r>
      <w:r>
        <w:rPr>
          <w:spacing w:val="87"/>
        </w:rPr>
        <w:t xml:space="preserve"> </w:t>
      </w:r>
      <w:r>
        <w:rPr>
          <w:spacing w:val="-1"/>
        </w:rPr>
        <w:t>подготовленности</w:t>
      </w:r>
      <w:r>
        <w:t xml:space="preserve"> и</w:t>
      </w:r>
      <w:r>
        <w:rPr>
          <w:spacing w:val="-1"/>
        </w:rPr>
        <w:t xml:space="preserve"> трудовой деятельности.</w:t>
      </w:r>
    </w:p>
    <w:p w:rsidR="00DE7CD5" w:rsidRDefault="00DE7CD5">
      <w:pPr>
        <w:pStyle w:val="5"/>
        <w:kinsoku w:val="0"/>
        <w:overflowPunct w:val="0"/>
        <w:spacing w:before="9"/>
        <w:ind w:left="825"/>
        <w:rPr>
          <w:b w:val="0"/>
          <w:bCs w:val="0"/>
        </w:rPr>
      </w:pPr>
      <w:r>
        <w:rPr>
          <w:spacing w:val="-1"/>
        </w:rPr>
        <w:t>Знания</w:t>
      </w:r>
      <w:r>
        <w:t xml:space="preserve"> о </w:t>
      </w:r>
      <w:r>
        <w:rPr>
          <w:spacing w:val="-1"/>
        </w:rPr>
        <w:t>физической</w:t>
      </w:r>
      <w:r>
        <w:t xml:space="preserve"> </w:t>
      </w:r>
      <w:r>
        <w:rPr>
          <w:spacing w:val="-1"/>
        </w:rPr>
        <w:t>культуре</w:t>
      </w:r>
    </w:p>
    <w:p w:rsidR="00DE7CD5" w:rsidRDefault="00DE7CD5">
      <w:pPr>
        <w:pStyle w:val="6"/>
        <w:kinsoku w:val="0"/>
        <w:overflowPunct w:val="0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336"/>
        </w:tabs>
        <w:kinsoku w:val="0"/>
        <w:overflowPunct w:val="0"/>
        <w:spacing w:before="32" w:line="275" w:lineRule="auto"/>
        <w:ind w:right="102" w:firstLine="0"/>
        <w:jc w:val="both"/>
        <w:rPr>
          <w:spacing w:val="-1"/>
        </w:rPr>
      </w:pPr>
      <w:r>
        <w:rPr>
          <w:spacing w:val="-1"/>
        </w:rP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понятиях</w:t>
      </w:r>
      <w:r>
        <w:rPr>
          <w:spacing w:val="33"/>
        </w:rPr>
        <w:t xml:space="preserve"> </w:t>
      </w:r>
      <w:r>
        <w:rPr>
          <w:spacing w:val="-1"/>
        </w:rPr>
        <w:t>«физическая</w:t>
      </w:r>
      <w:r>
        <w:rPr>
          <w:spacing w:val="30"/>
        </w:rPr>
        <w:t xml:space="preserve"> </w:t>
      </w:r>
      <w:r>
        <w:rPr>
          <w:spacing w:val="-2"/>
        </w:rPr>
        <w:t>культура»,</w:t>
      </w:r>
      <w:r>
        <w:rPr>
          <w:spacing w:val="33"/>
        </w:rPr>
        <w:t xml:space="preserve"> </w:t>
      </w:r>
      <w:r>
        <w:rPr>
          <w:spacing w:val="-1"/>
        </w:rPr>
        <w:t>«режим</w:t>
      </w:r>
      <w:r>
        <w:rPr>
          <w:spacing w:val="30"/>
        </w:rPr>
        <w:t xml:space="preserve"> </w:t>
      </w:r>
      <w:r>
        <w:rPr>
          <w:spacing w:val="-1"/>
        </w:rPr>
        <w:t>дня»;</w:t>
      </w:r>
      <w:r>
        <w:rPr>
          <w:spacing w:val="32"/>
        </w:rPr>
        <w:t xml:space="preserve"> </w:t>
      </w:r>
      <w:r>
        <w:rPr>
          <w:spacing w:val="-1"/>
        </w:rPr>
        <w:t>характеризовать</w:t>
      </w:r>
      <w:r>
        <w:rPr>
          <w:spacing w:val="31"/>
        </w:rPr>
        <w:t xml:space="preserve"> </w:t>
      </w:r>
      <w:r>
        <w:rPr>
          <w:spacing w:val="-1"/>
        </w:rPr>
        <w:t>назначение</w:t>
      </w:r>
      <w:r>
        <w:rPr>
          <w:spacing w:val="73"/>
        </w:rPr>
        <w:t xml:space="preserve"> </w:t>
      </w:r>
      <w:r>
        <w:rPr>
          <w:spacing w:val="-1"/>
        </w:rPr>
        <w:t>утренней</w:t>
      </w:r>
      <w:r>
        <w:rPr>
          <w:spacing w:val="43"/>
        </w:rPr>
        <w:t xml:space="preserve"> </w:t>
      </w:r>
      <w:r>
        <w:rPr>
          <w:spacing w:val="-1"/>
        </w:rPr>
        <w:t>зарядки,</w:t>
      </w:r>
      <w:r>
        <w:rPr>
          <w:spacing w:val="42"/>
        </w:rPr>
        <w:t xml:space="preserve"> </w:t>
      </w:r>
      <w:r>
        <w:rPr>
          <w:spacing w:val="-1"/>
        </w:rPr>
        <w:t>физкультминуток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физкультпауз,</w:t>
      </w:r>
      <w:r>
        <w:rPr>
          <w:spacing w:val="45"/>
        </w:rPr>
        <w:t xml:space="preserve"> </w:t>
      </w:r>
      <w:r>
        <w:rPr>
          <w:spacing w:val="-1"/>
        </w:rPr>
        <w:t>уроков</w:t>
      </w:r>
      <w:r>
        <w:rPr>
          <w:spacing w:val="42"/>
        </w:rPr>
        <w:t xml:space="preserve"> </w:t>
      </w:r>
      <w:r>
        <w:rPr>
          <w:spacing w:val="-1"/>
        </w:rPr>
        <w:t>физической</w:t>
      </w:r>
      <w:r>
        <w:rPr>
          <w:spacing w:val="42"/>
        </w:rPr>
        <w:t xml:space="preserve"> </w:t>
      </w:r>
      <w:r>
        <w:rPr>
          <w:spacing w:val="-1"/>
        </w:rPr>
        <w:t>культуры,</w:t>
      </w:r>
      <w:r>
        <w:rPr>
          <w:spacing w:val="43"/>
        </w:rPr>
        <w:t xml:space="preserve"> </w:t>
      </w:r>
      <w:r>
        <w:rPr>
          <w:spacing w:val="-1"/>
        </w:rPr>
        <w:t>закаливания,</w:t>
      </w:r>
      <w:r>
        <w:rPr>
          <w:spacing w:val="75"/>
        </w:rPr>
        <w:t xml:space="preserve"> </w:t>
      </w:r>
      <w:r>
        <w:rPr>
          <w:spacing w:val="-1"/>
        </w:rPr>
        <w:t>прогулок</w:t>
      </w:r>
      <w:r>
        <w:t xml:space="preserve"> </w:t>
      </w:r>
      <w:r>
        <w:rPr>
          <w:spacing w:val="5"/>
        </w:rPr>
        <w:t xml:space="preserve"> </w:t>
      </w:r>
      <w:r>
        <w:t xml:space="preserve">на </w:t>
      </w:r>
      <w:r>
        <w:rPr>
          <w:spacing w:val="2"/>
        </w:rPr>
        <w:t xml:space="preserve"> </w:t>
      </w:r>
      <w:r>
        <w:rPr>
          <w:spacing w:val="-1"/>
        </w:rPr>
        <w:t>свежем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воздухе,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подвижных</w:t>
      </w:r>
      <w:r>
        <w:t xml:space="preserve"> </w:t>
      </w:r>
      <w:r>
        <w:rPr>
          <w:spacing w:val="5"/>
        </w:rPr>
        <w:t xml:space="preserve"> </w:t>
      </w:r>
      <w:r>
        <w:t xml:space="preserve">игр, </w:t>
      </w:r>
      <w:r>
        <w:rPr>
          <w:spacing w:val="2"/>
        </w:rPr>
        <w:t xml:space="preserve"> </w:t>
      </w:r>
      <w:r>
        <w:rPr>
          <w:spacing w:val="-1"/>
        </w:rPr>
        <w:t>занятий</w:t>
      </w:r>
      <w:r>
        <w:t xml:space="preserve"> </w:t>
      </w:r>
      <w:r>
        <w:rPr>
          <w:spacing w:val="4"/>
        </w:rPr>
        <w:t xml:space="preserve"> </w:t>
      </w:r>
      <w:r>
        <w:t xml:space="preserve">спортом 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укрепления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здоровья,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336"/>
        </w:tabs>
        <w:kinsoku w:val="0"/>
        <w:overflowPunct w:val="0"/>
        <w:spacing w:before="32" w:line="275" w:lineRule="auto"/>
        <w:ind w:right="102" w:firstLine="0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jc w:val="both"/>
        <w:rPr>
          <w:spacing w:val="-1"/>
        </w:rPr>
      </w:pPr>
      <w:r>
        <w:rPr>
          <w:spacing w:val="-1"/>
        </w:rPr>
        <w:lastRenderedPageBreak/>
        <w:t>основных</w:t>
      </w:r>
      <w:r>
        <w:t xml:space="preserve"> </w:t>
      </w:r>
      <w:r>
        <w:rPr>
          <w:spacing w:val="-1"/>
        </w:rPr>
        <w:t>физических</w:t>
      </w:r>
      <w:r>
        <w:rPr>
          <w:spacing w:val="-3"/>
        </w:rPr>
        <w:t xml:space="preserve"> </w:t>
      </w:r>
      <w:r>
        <w:rPr>
          <w:spacing w:val="-1"/>
        </w:rPr>
        <w:t>качеств;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346"/>
        </w:tabs>
        <w:kinsoku w:val="0"/>
        <w:overflowPunct w:val="0"/>
        <w:spacing w:before="40" w:line="275" w:lineRule="auto"/>
        <w:ind w:right="105" w:firstLine="0"/>
        <w:jc w:val="both"/>
        <w:rPr>
          <w:spacing w:val="-1"/>
        </w:rPr>
      </w:pPr>
      <w:r>
        <w:rPr>
          <w:spacing w:val="-1"/>
        </w:rPr>
        <w:t>раскрывать</w:t>
      </w:r>
      <w:r>
        <w:rPr>
          <w:spacing w:val="41"/>
        </w:rPr>
        <w:t xml:space="preserve"> </w:t>
      </w:r>
      <w:r>
        <w:rPr>
          <w:spacing w:val="-2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примерах</w:t>
      </w:r>
      <w:r>
        <w:rPr>
          <w:spacing w:val="41"/>
        </w:rPr>
        <w:t xml:space="preserve"> </w:t>
      </w:r>
      <w:r>
        <w:rPr>
          <w:spacing w:val="-1"/>
        </w:rPr>
        <w:t>положительное</w:t>
      </w:r>
      <w:r>
        <w:rPr>
          <w:spacing w:val="41"/>
        </w:rPr>
        <w:t xml:space="preserve"> </w:t>
      </w:r>
      <w:r>
        <w:rPr>
          <w:spacing w:val="-2"/>
        </w:rPr>
        <w:t>влияние</w:t>
      </w:r>
      <w:r>
        <w:rPr>
          <w:spacing w:val="41"/>
        </w:rPr>
        <w:t xml:space="preserve"> </w:t>
      </w:r>
      <w:r>
        <w:rPr>
          <w:spacing w:val="-1"/>
        </w:rPr>
        <w:t>занятий</w:t>
      </w:r>
      <w:r>
        <w:rPr>
          <w:spacing w:val="40"/>
        </w:rPr>
        <w:t xml:space="preserve"> </w:t>
      </w:r>
      <w:r>
        <w:rPr>
          <w:spacing w:val="-1"/>
        </w:rPr>
        <w:t>физической</w:t>
      </w:r>
      <w:r>
        <w:rPr>
          <w:spacing w:val="40"/>
        </w:rPr>
        <w:t xml:space="preserve"> </w:t>
      </w:r>
      <w:r>
        <w:rPr>
          <w:spacing w:val="-1"/>
        </w:rPr>
        <w:t>культурой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успешное</w:t>
      </w:r>
      <w:r>
        <w:rPr>
          <w:spacing w:val="71"/>
        </w:rPr>
        <w:t xml:space="preserve"> </w:t>
      </w:r>
      <w:r>
        <w:rPr>
          <w:spacing w:val="-1"/>
        </w:rPr>
        <w:t>выполнение</w:t>
      </w:r>
      <w:r>
        <w:t xml:space="preserve"> </w:t>
      </w:r>
      <w:r>
        <w:rPr>
          <w:spacing w:val="-1"/>
        </w:rPr>
        <w:t xml:space="preserve">учебной </w:t>
      </w:r>
      <w:r>
        <w:t xml:space="preserve">и </w:t>
      </w:r>
      <w:r>
        <w:rPr>
          <w:spacing w:val="-1"/>
        </w:rPr>
        <w:t>трудовой деятельности,</w:t>
      </w:r>
      <w:r>
        <w:t xml:space="preserve"> </w:t>
      </w:r>
      <w:r>
        <w:rPr>
          <w:spacing w:val="-1"/>
        </w:rPr>
        <w:t>укрепление</w:t>
      </w:r>
      <w:r>
        <w:t xml:space="preserve"> </w:t>
      </w:r>
      <w:r>
        <w:rPr>
          <w:spacing w:val="-1"/>
        </w:rPr>
        <w:t>здоровья</w:t>
      </w:r>
      <w:r>
        <w:t xml:space="preserve"> и</w:t>
      </w:r>
      <w:r>
        <w:rPr>
          <w:spacing w:val="-1"/>
        </w:rPr>
        <w:t xml:space="preserve"> развитие</w:t>
      </w:r>
      <w:r>
        <w:t xml:space="preserve"> </w:t>
      </w:r>
      <w:r>
        <w:rPr>
          <w:spacing w:val="-1"/>
        </w:rPr>
        <w:t>физических</w:t>
      </w:r>
      <w:r>
        <w:t xml:space="preserve"> </w:t>
      </w:r>
      <w:r>
        <w:rPr>
          <w:spacing w:val="-1"/>
        </w:rPr>
        <w:t>качеств;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264"/>
        </w:tabs>
        <w:kinsoku w:val="0"/>
        <w:overflowPunct w:val="0"/>
        <w:spacing w:before="1" w:line="276" w:lineRule="auto"/>
        <w:ind w:right="103" w:firstLine="0"/>
        <w:jc w:val="both"/>
        <w:rPr>
          <w:spacing w:val="-1"/>
        </w:rPr>
      </w:pPr>
      <w:r>
        <w:rPr>
          <w:spacing w:val="-1"/>
        </w:rP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понятии</w:t>
      </w:r>
      <w:r>
        <w:rPr>
          <w:spacing w:val="16"/>
        </w:rPr>
        <w:t xml:space="preserve"> </w:t>
      </w:r>
      <w:r>
        <w:rPr>
          <w:spacing w:val="-1"/>
        </w:rPr>
        <w:t>«физическая</w:t>
      </w:r>
      <w:r>
        <w:rPr>
          <w:spacing w:val="13"/>
        </w:rPr>
        <w:t xml:space="preserve"> </w:t>
      </w:r>
      <w:r>
        <w:rPr>
          <w:spacing w:val="-2"/>
        </w:rPr>
        <w:t>подготовка»:</w:t>
      </w:r>
      <w:r>
        <w:rPr>
          <w:spacing w:val="15"/>
        </w:rPr>
        <w:t xml:space="preserve"> </w:t>
      </w:r>
      <w:r>
        <w:rPr>
          <w:spacing w:val="-1"/>
        </w:rPr>
        <w:t>характеризовать</w:t>
      </w:r>
      <w:r>
        <w:rPr>
          <w:spacing w:val="14"/>
        </w:rPr>
        <w:t xml:space="preserve"> </w:t>
      </w:r>
      <w:r>
        <w:rPr>
          <w:spacing w:val="-1"/>
        </w:rPr>
        <w:t>основные</w:t>
      </w:r>
      <w:r>
        <w:rPr>
          <w:spacing w:val="14"/>
        </w:rPr>
        <w:t xml:space="preserve"> </w:t>
      </w:r>
      <w:r>
        <w:rPr>
          <w:spacing w:val="-1"/>
        </w:rPr>
        <w:t>физические</w:t>
      </w:r>
      <w:r>
        <w:rPr>
          <w:spacing w:val="11"/>
        </w:rPr>
        <w:t xml:space="preserve"> </w:t>
      </w:r>
      <w:r>
        <w:rPr>
          <w:spacing w:val="-1"/>
        </w:rPr>
        <w:t>качества</w:t>
      </w:r>
      <w:r>
        <w:rPr>
          <w:spacing w:val="99"/>
        </w:rPr>
        <w:t xml:space="preserve"> </w:t>
      </w:r>
      <w:r>
        <w:rPr>
          <w:spacing w:val="-1"/>
        </w:rPr>
        <w:t>(силу,</w:t>
      </w:r>
      <w:r>
        <w:rPr>
          <w:spacing w:val="16"/>
        </w:rPr>
        <w:t xml:space="preserve"> </w:t>
      </w:r>
      <w:r>
        <w:rPr>
          <w:spacing w:val="-1"/>
        </w:rPr>
        <w:t>быстроту,</w:t>
      </w:r>
      <w:r>
        <w:rPr>
          <w:spacing w:val="16"/>
        </w:rPr>
        <w:t xml:space="preserve"> </w:t>
      </w:r>
      <w:r>
        <w:rPr>
          <w:spacing w:val="-1"/>
        </w:rPr>
        <w:t>выносливость,</w:t>
      </w:r>
      <w:r>
        <w:rPr>
          <w:spacing w:val="16"/>
        </w:rPr>
        <w:t xml:space="preserve"> </w:t>
      </w:r>
      <w:r>
        <w:rPr>
          <w:spacing w:val="-1"/>
        </w:rPr>
        <w:t>равновесие,</w:t>
      </w:r>
      <w:r>
        <w:rPr>
          <w:spacing w:val="16"/>
        </w:rPr>
        <w:t xml:space="preserve"> </w:t>
      </w:r>
      <w:r>
        <w:rPr>
          <w:spacing w:val="-1"/>
        </w:rPr>
        <w:t>гибкость)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демонстрировать</w:t>
      </w:r>
      <w:r>
        <w:rPr>
          <w:spacing w:val="16"/>
        </w:rPr>
        <w:t xml:space="preserve"> </w:t>
      </w:r>
      <w:r>
        <w:rPr>
          <w:spacing w:val="-1"/>
        </w:rPr>
        <w:t>физические</w:t>
      </w:r>
      <w:r>
        <w:rPr>
          <w:spacing w:val="16"/>
        </w:rPr>
        <w:t xml:space="preserve"> </w:t>
      </w:r>
      <w:r>
        <w:rPr>
          <w:spacing w:val="-1"/>
        </w:rPr>
        <w:t>упражнения,</w:t>
      </w:r>
      <w:r>
        <w:rPr>
          <w:spacing w:val="87"/>
        </w:rPr>
        <w:t xml:space="preserve"> </w:t>
      </w:r>
      <w:r>
        <w:rPr>
          <w:spacing w:val="-1"/>
        </w:rPr>
        <w:t>направленные</w:t>
      </w:r>
      <w:r>
        <w:t xml:space="preserve"> на их </w:t>
      </w:r>
      <w:r>
        <w:rPr>
          <w:spacing w:val="-1"/>
        </w:rPr>
        <w:t>развитие;</w:t>
      </w:r>
    </w:p>
    <w:p w:rsidR="00DE7CD5" w:rsidRDefault="00DE7CD5" w:rsidP="00681D94">
      <w:pPr>
        <w:pStyle w:val="a3"/>
        <w:numPr>
          <w:ilvl w:val="0"/>
          <w:numId w:val="177"/>
        </w:numPr>
        <w:tabs>
          <w:tab w:val="left" w:pos="288"/>
        </w:tabs>
        <w:kinsoku w:val="0"/>
        <w:overflowPunct w:val="0"/>
        <w:spacing w:line="275" w:lineRule="auto"/>
        <w:ind w:right="105" w:firstLine="0"/>
        <w:jc w:val="both"/>
      </w:pPr>
      <w:r>
        <w:rPr>
          <w:spacing w:val="-1"/>
        </w:rPr>
        <w:t>характеризовать</w:t>
      </w:r>
      <w:r>
        <w:rPr>
          <w:spacing w:val="35"/>
        </w:rPr>
        <w:t xml:space="preserve"> </w:t>
      </w:r>
      <w:r>
        <w:rPr>
          <w:spacing w:val="-1"/>
        </w:rPr>
        <w:t>способы</w:t>
      </w:r>
      <w:r>
        <w:rPr>
          <w:spacing w:val="38"/>
        </w:rPr>
        <w:t xml:space="preserve"> </w:t>
      </w:r>
      <w:r>
        <w:rPr>
          <w:spacing w:val="-1"/>
        </w:rPr>
        <w:t>безопасного</w:t>
      </w:r>
      <w:r>
        <w:rPr>
          <w:spacing w:val="38"/>
        </w:rPr>
        <w:t xml:space="preserve"> </w:t>
      </w:r>
      <w:r>
        <w:rPr>
          <w:spacing w:val="-1"/>
        </w:rPr>
        <w:t>поведения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1"/>
        </w:rPr>
        <w:t>уроках</w:t>
      </w:r>
      <w:r>
        <w:rPr>
          <w:spacing w:val="36"/>
        </w:rPr>
        <w:t xml:space="preserve"> </w:t>
      </w:r>
      <w:r>
        <w:rPr>
          <w:spacing w:val="-1"/>
        </w:rPr>
        <w:t>физической</w:t>
      </w:r>
      <w:r>
        <w:rPr>
          <w:spacing w:val="35"/>
        </w:rPr>
        <w:t xml:space="preserve"> </w:t>
      </w:r>
      <w:r>
        <w:rPr>
          <w:spacing w:val="-1"/>
        </w:rPr>
        <w:t>культуры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организовывать</w:t>
      </w:r>
      <w:r>
        <w:rPr>
          <w:spacing w:val="63"/>
        </w:rPr>
        <w:t xml:space="preserve"> </w:t>
      </w:r>
      <w:r>
        <w:t>места</w:t>
      </w:r>
      <w:r>
        <w:rPr>
          <w:spacing w:val="26"/>
        </w:rPr>
        <w:t xml:space="preserve"> </w:t>
      </w:r>
      <w:r>
        <w:rPr>
          <w:spacing w:val="-1"/>
        </w:rPr>
        <w:t>занятий</w:t>
      </w:r>
      <w:r>
        <w:rPr>
          <w:spacing w:val="23"/>
        </w:rPr>
        <w:t xml:space="preserve"> </w:t>
      </w:r>
      <w:r>
        <w:rPr>
          <w:spacing w:val="-1"/>
        </w:rPr>
        <w:t>физическими</w:t>
      </w:r>
      <w:r>
        <w:rPr>
          <w:spacing w:val="26"/>
        </w:rPr>
        <w:t xml:space="preserve"> </w:t>
      </w:r>
      <w:r>
        <w:rPr>
          <w:spacing w:val="-1"/>
        </w:rPr>
        <w:t>упражнениями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подвижными</w:t>
      </w:r>
      <w:r>
        <w:rPr>
          <w:spacing w:val="23"/>
        </w:rPr>
        <w:t xml:space="preserve"> </w:t>
      </w:r>
      <w:r>
        <w:t>играми</w:t>
      </w:r>
      <w:r>
        <w:rPr>
          <w:spacing w:val="23"/>
        </w:rPr>
        <w:t xml:space="preserve"> </w:t>
      </w:r>
      <w:r>
        <w:rPr>
          <w:spacing w:val="-1"/>
        </w:rPr>
        <w:t>(как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помещениях,</w:t>
      </w:r>
      <w:r>
        <w:rPr>
          <w:spacing w:val="26"/>
        </w:rPr>
        <w:t xml:space="preserve"> </w:t>
      </w:r>
      <w:r>
        <w:rPr>
          <w:spacing w:val="-1"/>
        </w:rPr>
        <w:t>так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 xml:space="preserve">открытом </w:t>
      </w:r>
      <w:r>
        <w:rPr>
          <w:spacing w:val="-1"/>
        </w:rPr>
        <w:t>воздухе).</w:t>
      </w:r>
    </w:p>
    <w:p w:rsidR="00DE7CD5" w:rsidRDefault="00DE7CD5">
      <w:pPr>
        <w:pStyle w:val="6"/>
        <w:kinsoku w:val="0"/>
        <w:overflowPunct w:val="0"/>
        <w:spacing w:before="6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75"/>
        </w:numPr>
        <w:tabs>
          <w:tab w:val="left" w:pos="250"/>
        </w:tabs>
        <w:kinsoku w:val="0"/>
        <w:overflowPunct w:val="0"/>
        <w:spacing w:before="35"/>
        <w:ind w:firstLine="0"/>
        <w:jc w:val="both"/>
      </w:pPr>
      <w:r>
        <w:rPr>
          <w:i/>
          <w:iCs/>
          <w:spacing w:val="-1"/>
        </w:rPr>
        <w:t>выявлять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связь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занятий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физической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культурой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трудовой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оборонной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деятельностью;</w:t>
      </w:r>
    </w:p>
    <w:p w:rsidR="00DE7CD5" w:rsidRDefault="00DE7CD5" w:rsidP="00681D94">
      <w:pPr>
        <w:pStyle w:val="a3"/>
        <w:numPr>
          <w:ilvl w:val="0"/>
          <w:numId w:val="175"/>
        </w:numPr>
        <w:tabs>
          <w:tab w:val="left" w:pos="286"/>
        </w:tabs>
        <w:kinsoku w:val="0"/>
        <w:overflowPunct w:val="0"/>
        <w:spacing w:before="37" w:line="275" w:lineRule="auto"/>
        <w:ind w:right="102" w:firstLine="0"/>
        <w:jc w:val="both"/>
      </w:pPr>
      <w:r>
        <w:rPr>
          <w:i/>
          <w:iCs/>
          <w:spacing w:val="-1"/>
        </w:rPr>
        <w:t>характеризовать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роль</w:t>
      </w:r>
      <w:r>
        <w:rPr>
          <w:i/>
          <w:iCs/>
          <w:spacing w:val="33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значение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режима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дня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сохранении</w:t>
      </w:r>
      <w:r>
        <w:rPr>
          <w:i/>
          <w:iCs/>
          <w:spacing w:val="35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укреплении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здоровья;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планировать</w:t>
      </w:r>
      <w:r>
        <w:rPr>
          <w:i/>
          <w:iCs/>
          <w:spacing w:val="36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>корректировать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режим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дня</w:t>
      </w:r>
      <w:r>
        <w:rPr>
          <w:i/>
          <w:iCs/>
          <w:spacing w:val="17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учётом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своей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учебной</w:t>
      </w:r>
      <w:r>
        <w:rPr>
          <w:i/>
          <w:iCs/>
          <w:spacing w:val="16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внешкольной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деятельности,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показателей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своего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>здоровья,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физического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развития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физической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подготовленности.</w:t>
      </w:r>
    </w:p>
    <w:p w:rsidR="00DE7CD5" w:rsidRDefault="00DE7CD5">
      <w:pPr>
        <w:pStyle w:val="5"/>
        <w:kinsoku w:val="0"/>
        <w:overflowPunct w:val="0"/>
        <w:spacing w:before="6"/>
        <w:ind w:left="825"/>
        <w:rPr>
          <w:b w:val="0"/>
          <w:bCs w:val="0"/>
        </w:rPr>
      </w:pP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физкультурной</w:t>
      </w:r>
      <w:r>
        <w:t xml:space="preserve"> </w:t>
      </w:r>
      <w:r>
        <w:rPr>
          <w:spacing w:val="-1"/>
        </w:rPr>
        <w:t>деятельности</w:t>
      </w:r>
    </w:p>
    <w:p w:rsidR="00DE7CD5" w:rsidRDefault="00DE7CD5">
      <w:pPr>
        <w:pStyle w:val="6"/>
        <w:kinsoku w:val="0"/>
        <w:overflowPunct w:val="0"/>
        <w:spacing w:before="40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74"/>
        </w:numPr>
        <w:tabs>
          <w:tab w:val="left" w:pos="329"/>
        </w:tabs>
        <w:kinsoku w:val="0"/>
        <w:overflowPunct w:val="0"/>
        <w:spacing w:before="32" w:line="275" w:lineRule="auto"/>
        <w:ind w:right="98" w:firstLine="0"/>
        <w:jc w:val="both"/>
        <w:rPr>
          <w:spacing w:val="-1"/>
        </w:rPr>
      </w:pPr>
      <w:r>
        <w:rPr>
          <w:spacing w:val="-1"/>
        </w:rPr>
        <w:t>отбирать</w:t>
      </w:r>
      <w:r>
        <w:rPr>
          <w:spacing w:val="24"/>
        </w:rPr>
        <w:t xml:space="preserve"> </w:t>
      </w:r>
      <w:r>
        <w:rPr>
          <w:spacing w:val="-1"/>
        </w:rPr>
        <w:t>упражнения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rPr>
          <w:spacing w:val="-1"/>
        </w:rPr>
        <w:t>комплексов</w:t>
      </w:r>
      <w:r>
        <w:rPr>
          <w:spacing w:val="23"/>
        </w:rPr>
        <w:t xml:space="preserve"> </w:t>
      </w:r>
      <w:r>
        <w:rPr>
          <w:spacing w:val="-1"/>
        </w:rPr>
        <w:t>утренней</w:t>
      </w:r>
      <w:r>
        <w:rPr>
          <w:spacing w:val="24"/>
        </w:rPr>
        <w:t xml:space="preserve"> </w:t>
      </w:r>
      <w:r>
        <w:rPr>
          <w:spacing w:val="-1"/>
        </w:rPr>
        <w:t>зарядки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физкультминуток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изученными правилами;</w:t>
      </w:r>
    </w:p>
    <w:p w:rsidR="00DE7CD5" w:rsidRDefault="00DE7CD5" w:rsidP="00681D94">
      <w:pPr>
        <w:pStyle w:val="a3"/>
        <w:numPr>
          <w:ilvl w:val="0"/>
          <w:numId w:val="174"/>
        </w:numPr>
        <w:tabs>
          <w:tab w:val="left" w:pos="322"/>
        </w:tabs>
        <w:kinsoku w:val="0"/>
        <w:overflowPunct w:val="0"/>
        <w:spacing w:before="1" w:line="276" w:lineRule="auto"/>
        <w:ind w:right="105" w:firstLine="0"/>
        <w:jc w:val="both"/>
        <w:rPr>
          <w:spacing w:val="-1"/>
        </w:rPr>
      </w:pPr>
      <w:r>
        <w:rPr>
          <w:spacing w:val="-1"/>
        </w:rPr>
        <w:t>организовывать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проводить</w:t>
      </w:r>
      <w:r>
        <w:rPr>
          <w:spacing w:val="16"/>
        </w:rPr>
        <w:t xml:space="preserve"> </w:t>
      </w:r>
      <w:r>
        <w:rPr>
          <w:spacing w:val="-1"/>
        </w:rPr>
        <w:t>подвижные</w:t>
      </w:r>
      <w:r>
        <w:rPr>
          <w:spacing w:val="17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простейшие</w:t>
      </w:r>
      <w:r>
        <w:rPr>
          <w:spacing w:val="17"/>
        </w:rPr>
        <w:t xml:space="preserve"> </w:t>
      </w:r>
      <w:r>
        <w:rPr>
          <w:spacing w:val="-1"/>
        </w:rPr>
        <w:t>соревнования</w:t>
      </w:r>
      <w:r>
        <w:rPr>
          <w:spacing w:val="16"/>
        </w:rPr>
        <w:t xml:space="preserve"> </w:t>
      </w:r>
      <w:r>
        <w:rPr>
          <w:spacing w:val="-1"/>
        </w:rPr>
        <w:t>во</w:t>
      </w:r>
      <w:r>
        <w:rPr>
          <w:spacing w:val="16"/>
        </w:rPr>
        <w:t xml:space="preserve"> </w:t>
      </w:r>
      <w:r>
        <w:rPr>
          <w:spacing w:val="-1"/>
        </w:rPr>
        <w:t>время</w:t>
      </w:r>
      <w:r>
        <w:rPr>
          <w:spacing w:val="16"/>
        </w:rPr>
        <w:t xml:space="preserve"> </w:t>
      </w:r>
      <w:r>
        <w:t>отдыха</w:t>
      </w:r>
      <w:r>
        <w:rPr>
          <w:spacing w:val="1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открытом</w:t>
      </w:r>
      <w:r>
        <w:rPr>
          <w:spacing w:val="50"/>
        </w:rPr>
        <w:t xml:space="preserve"> </w:t>
      </w:r>
      <w:r>
        <w:rPr>
          <w:spacing w:val="-1"/>
        </w:rPr>
        <w:t>воздухе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помещении</w:t>
      </w:r>
      <w:r>
        <w:rPr>
          <w:spacing w:val="50"/>
        </w:rPr>
        <w:t xml:space="preserve"> </w:t>
      </w:r>
      <w:r>
        <w:rPr>
          <w:spacing w:val="-1"/>
        </w:rPr>
        <w:t>(спортивном</w:t>
      </w:r>
      <w:r>
        <w:rPr>
          <w:spacing w:val="49"/>
        </w:rPr>
        <w:t xml:space="preserve"> </w:t>
      </w:r>
      <w:r>
        <w:rPr>
          <w:spacing w:val="-1"/>
        </w:rPr>
        <w:t>зале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местах</w:t>
      </w:r>
      <w:r>
        <w:rPr>
          <w:spacing w:val="50"/>
        </w:rPr>
        <w:t xml:space="preserve"> </w:t>
      </w:r>
      <w:r>
        <w:rPr>
          <w:spacing w:val="-1"/>
        </w:rPr>
        <w:t>рекреации),</w:t>
      </w:r>
      <w:r>
        <w:rPr>
          <w:spacing w:val="50"/>
        </w:rPr>
        <w:t xml:space="preserve"> </w:t>
      </w:r>
      <w:r>
        <w:rPr>
          <w:spacing w:val="-1"/>
        </w:rPr>
        <w:t>соблюдать</w:t>
      </w:r>
      <w:r>
        <w:rPr>
          <w:spacing w:val="50"/>
        </w:rPr>
        <w:t xml:space="preserve"> </w:t>
      </w:r>
      <w:r>
        <w:rPr>
          <w:spacing w:val="-1"/>
        </w:rPr>
        <w:t>правила</w:t>
      </w:r>
      <w:r>
        <w:rPr>
          <w:spacing w:val="49"/>
        </w:rP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игроками;</w:t>
      </w:r>
    </w:p>
    <w:p w:rsidR="00DE7CD5" w:rsidRDefault="00DE7CD5" w:rsidP="00681D94">
      <w:pPr>
        <w:pStyle w:val="a3"/>
        <w:numPr>
          <w:ilvl w:val="0"/>
          <w:numId w:val="174"/>
        </w:numPr>
        <w:tabs>
          <w:tab w:val="left" w:pos="264"/>
        </w:tabs>
        <w:kinsoku w:val="0"/>
        <w:overflowPunct w:val="0"/>
        <w:spacing w:line="275" w:lineRule="auto"/>
        <w:ind w:right="105" w:firstLine="0"/>
        <w:jc w:val="both"/>
        <w:rPr>
          <w:spacing w:val="-1"/>
        </w:rPr>
      </w:pPr>
      <w:r>
        <w:rPr>
          <w:spacing w:val="-1"/>
        </w:rPr>
        <w:t>измерять</w:t>
      </w:r>
      <w:r>
        <w:rPr>
          <w:spacing w:val="14"/>
        </w:rPr>
        <w:t xml:space="preserve"> </w:t>
      </w:r>
      <w:r>
        <w:t>показатели</w:t>
      </w:r>
      <w:r>
        <w:rPr>
          <w:spacing w:val="14"/>
        </w:rPr>
        <w:t xml:space="preserve"> </w:t>
      </w:r>
      <w:r>
        <w:rPr>
          <w:spacing w:val="-1"/>
        </w:rPr>
        <w:t>физического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t>(рост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масса</w:t>
      </w:r>
      <w:r>
        <w:rPr>
          <w:spacing w:val="15"/>
        </w:rPr>
        <w:t xml:space="preserve"> </w:t>
      </w:r>
      <w:r>
        <w:rPr>
          <w:spacing w:val="-1"/>
        </w:rPr>
        <w:t>тела)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физической</w:t>
      </w:r>
      <w:r>
        <w:rPr>
          <w:spacing w:val="13"/>
        </w:rPr>
        <w:t xml:space="preserve"> </w:t>
      </w:r>
      <w:r>
        <w:rPr>
          <w:spacing w:val="-1"/>
        </w:rPr>
        <w:t>подготовленности</w:t>
      </w:r>
      <w:r>
        <w:rPr>
          <w:spacing w:val="13"/>
        </w:rPr>
        <w:t xml:space="preserve"> </w:t>
      </w:r>
      <w:r>
        <w:rPr>
          <w:spacing w:val="-1"/>
        </w:rPr>
        <w:t>(сила,</w:t>
      </w:r>
      <w:r>
        <w:rPr>
          <w:spacing w:val="63"/>
        </w:rPr>
        <w:t xml:space="preserve"> </w:t>
      </w:r>
      <w:r>
        <w:rPr>
          <w:spacing w:val="-1"/>
        </w:rPr>
        <w:t>быстрота,</w:t>
      </w:r>
      <w:r>
        <w:rPr>
          <w:spacing w:val="32"/>
        </w:rPr>
        <w:t xml:space="preserve"> </w:t>
      </w:r>
      <w:r>
        <w:rPr>
          <w:spacing w:val="-1"/>
        </w:rPr>
        <w:t>выносливость,</w:t>
      </w:r>
      <w:r>
        <w:rPr>
          <w:spacing w:val="31"/>
        </w:rPr>
        <w:t xml:space="preserve"> </w:t>
      </w:r>
      <w:r>
        <w:rPr>
          <w:spacing w:val="-1"/>
        </w:rPr>
        <w:t>равновесие,</w:t>
      </w:r>
      <w:r>
        <w:rPr>
          <w:spacing w:val="31"/>
        </w:rPr>
        <w:t xml:space="preserve"> </w:t>
      </w:r>
      <w:r>
        <w:rPr>
          <w:spacing w:val="-1"/>
        </w:rPr>
        <w:t>гибкость)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помощью</w:t>
      </w:r>
      <w:r>
        <w:rPr>
          <w:spacing w:val="32"/>
        </w:rPr>
        <w:t xml:space="preserve"> </w:t>
      </w:r>
      <w:r>
        <w:rPr>
          <w:spacing w:val="-1"/>
        </w:rPr>
        <w:t>тестовых</w:t>
      </w:r>
      <w:r>
        <w:rPr>
          <w:spacing w:val="32"/>
        </w:rPr>
        <w:t xml:space="preserve"> </w:t>
      </w:r>
      <w:r>
        <w:rPr>
          <w:spacing w:val="-1"/>
        </w:rPr>
        <w:t>упражнений;</w:t>
      </w:r>
      <w:r>
        <w:rPr>
          <w:spacing w:val="32"/>
        </w:rPr>
        <w:t xml:space="preserve"> </w:t>
      </w:r>
      <w:r>
        <w:rPr>
          <w:spacing w:val="-1"/>
        </w:rPr>
        <w:t>вести</w:t>
      </w:r>
      <w:r>
        <w:rPr>
          <w:spacing w:val="69"/>
        </w:rPr>
        <w:t xml:space="preserve"> </w:t>
      </w:r>
      <w:r>
        <w:rPr>
          <w:spacing w:val="-1"/>
        </w:rPr>
        <w:t>систематические</w:t>
      </w:r>
      <w:r>
        <w:t xml:space="preserve"> </w:t>
      </w:r>
      <w:r>
        <w:rPr>
          <w:spacing w:val="-2"/>
        </w:rPr>
        <w:t>наблюдения</w:t>
      </w:r>
      <w:r>
        <w:rPr>
          <w:spacing w:val="-1"/>
        </w:rPr>
        <w:t xml:space="preserve"> за</w:t>
      </w:r>
      <w:r>
        <w:t xml:space="preserve"> </w:t>
      </w:r>
      <w:r>
        <w:rPr>
          <w:spacing w:val="-1"/>
        </w:rPr>
        <w:t>динамикой</w:t>
      </w:r>
      <w:r>
        <w:t xml:space="preserve"> </w:t>
      </w:r>
      <w:r>
        <w:rPr>
          <w:spacing w:val="-1"/>
        </w:rPr>
        <w:t>показателей.</w:t>
      </w:r>
    </w:p>
    <w:p w:rsidR="00DE7CD5" w:rsidRDefault="00DE7CD5">
      <w:pPr>
        <w:pStyle w:val="6"/>
        <w:kinsoku w:val="0"/>
        <w:overflowPunct w:val="0"/>
        <w:spacing w:before="9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73"/>
        </w:numPr>
        <w:tabs>
          <w:tab w:val="left" w:pos="278"/>
        </w:tabs>
        <w:kinsoku w:val="0"/>
        <w:overflowPunct w:val="0"/>
        <w:spacing w:before="32" w:line="276" w:lineRule="auto"/>
        <w:ind w:right="99" w:firstLine="0"/>
        <w:jc w:val="both"/>
      </w:pPr>
      <w:r>
        <w:rPr>
          <w:i/>
          <w:iCs/>
          <w:spacing w:val="-1"/>
        </w:rPr>
        <w:t>вести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тетрадь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физической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культуре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записями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режима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дня,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комплексов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утренней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гимнастики,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-1"/>
        </w:rPr>
        <w:t>физкультминуток,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общеразвивающих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упражнений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индивидуальных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занятий,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результатов</w:t>
      </w:r>
      <w:r>
        <w:rPr>
          <w:i/>
          <w:iCs/>
          <w:spacing w:val="59"/>
        </w:rPr>
        <w:t xml:space="preserve"> </w:t>
      </w:r>
      <w:r>
        <w:rPr>
          <w:i/>
          <w:iCs/>
          <w:spacing w:val="-1"/>
        </w:rPr>
        <w:t>наблюдений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за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динамикой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основных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показателей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физического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развития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физической</w:t>
      </w:r>
      <w:r>
        <w:rPr>
          <w:i/>
          <w:iCs/>
          <w:spacing w:val="61"/>
        </w:rPr>
        <w:t xml:space="preserve"> </w:t>
      </w:r>
      <w:r>
        <w:rPr>
          <w:i/>
          <w:iCs/>
          <w:spacing w:val="-1"/>
        </w:rPr>
        <w:t>подготовленности;</w:t>
      </w:r>
    </w:p>
    <w:p w:rsidR="00DE7CD5" w:rsidRDefault="00DE7CD5" w:rsidP="00681D94">
      <w:pPr>
        <w:pStyle w:val="a3"/>
        <w:numPr>
          <w:ilvl w:val="0"/>
          <w:numId w:val="173"/>
        </w:numPr>
        <w:tabs>
          <w:tab w:val="left" w:pos="341"/>
        </w:tabs>
        <w:kinsoku w:val="0"/>
        <w:overflowPunct w:val="0"/>
        <w:spacing w:line="275" w:lineRule="auto"/>
        <w:ind w:right="104" w:firstLine="0"/>
        <w:jc w:val="both"/>
      </w:pPr>
      <w:r>
        <w:rPr>
          <w:i/>
          <w:iCs/>
          <w:spacing w:val="-1"/>
        </w:rPr>
        <w:t>целенаправленно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отбирать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физические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упражнения</w:t>
      </w:r>
      <w:r>
        <w:rPr>
          <w:i/>
          <w:iCs/>
          <w:spacing w:val="34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индивидуальных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1"/>
        </w:rPr>
        <w:t>занятий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по</w:t>
      </w:r>
      <w:r>
        <w:rPr>
          <w:i/>
          <w:iCs/>
          <w:spacing w:val="36"/>
        </w:rPr>
        <w:t xml:space="preserve"> </w:t>
      </w:r>
      <w:r>
        <w:rPr>
          <w:i/>
          <w:iCs/>
          <w:spacing w:val="-1"/>
        </w:rPr>
        <w:t>развитию</w:t>
      </w:r>
      <w:r>
        <w:rPr>
          <w:i/>
          <w:iCs/>
          <w:spacing w:val="57"/>
        </w:rPr>
        <w:t xml:space="preserve"> </w:t>
      </w:r>
      <w:r>
        <w:rPr>
          <w:i/>
          <w:iCs/>
          <w:spacing w:val="-1"/>
        </w:rPr>
        <w:t>физических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качеств;</w:t>
      </w:r>
    </w:p>
    <w:p w:rsidR="00DE7CD5" w:rsidRDefault="00DE7CD5" w:rsidP="00681D94">
      <w:pPr>
        <w:pStyle w:val="a3"/>
        <w:numPr>
          <w:ilvl w:val="0"/>
          <w:numId w:val="173"/>
        </w:numPr>
        <w:tabs>
          <w:tab w:val="left" w:pos="250"/>
        </w:tabs>
        <w:kinsoku w:val="0"/>
        <w:overflowPunct w:val="0"/>
        <w:spacing w:before="1"/>
        <w:ind w:left="249" w:hanging="132"/>
        <w:jc w:val="both"/>
      </w:pPr>
      <w:r>
        <w:rPr>
          <w:i/>
          <w:iCs/>
          <w:spacing w:val="-1"/>
        </w:rPr>
        <w:t>выполнять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простейшие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приёмы</w:t>
      </w:r>
      <w:r>
        <w:rPr>
          <w:i/>
          <w:iCs/>
          <w:spacing w:val="-1"/>
        </w:rPr>
        <w:t xml:space="preserve"> оказания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доврачебной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помощи</w:t>
      </w:r>
      <w:r>
        <w:rPr>
          <w:i/>
          <w:iCs/>
        </w:rPr>
        <w:t xml:space="preserve"> при </w:t>
      </w:r>
      <w:r>
        <w:rPr>
          <w:i/>
          <w:iCs/>
          <w:spacing w:val="-2"/>
        </w:rPr>
        <w:t>травмах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ушибах.</w:t>
      </w:r>
    </w:p>
    <w:p w:rsidR="00DE7CD5" w:rsidRDefault="00DE7CD5">
      <w:pPr>
        <w:pStyle w:val="5"/>
        <w:kinsoku w:val="0"/>
        <w:overflowPunct w:val="0"/>
        <w:spacing w:before="42"/>
        <w:ind w:left="0" w:right="5282"/>
        <w:jc w:val="center"/>
        <w:rPr>
          <w:b w:val="0"/>
          <w:bCs w:val="0"/>
        </w:rPr>
      </w:pPr>
      <w:r>
        <w:rPr>
          <w:spacing w:val="-1"/>
        </w:rPr>
        <w:t>Физическое</w:t>
      </w:r>
      <w:r>
        <w:rPr>
          <w:spacing w:val="-2"/>
        </w:rPr>
        <w:t xml:space="preserve"> </w:t>
      </w:r>
      <w:r>
        <w:rPr>
          <w:spacing w:val="-1"/>
        </w:rPr>
        <w:t>совершенствование</w:t>
      </w:r>
    </w:p>
    <w:p w:rsidR="00DE7CD5" w:rsidRDefault="00DE7CD5">
      <w:pPr>
        <w:pStyle w:val="6"/>
        <w:kinsoku w:val="0"/>
        <w:overflowPunct w:val="0"/>
        <w:spacing w:before="40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научится:</w:t>
      </w:r>
    </w:p>
    <w:p w:rsidR="00DE7CD5" w:rsidRDefault="00DE7CD5" w:rsidP="00681D94">
      <w:pPr>
        <w:pStyle w:val="a3"/>
        <w:numPr>
          <w:ilvl w:val="0"/>
          <w:numId w:val="172"/>
        </w:numPr>
        <w:tabs>
          <w:tab w:val="left" w:pos="293"/>
        </w:tabs>
        <w:kinsoku w:val="0"/>
        <w:overflowPunct w:val="0"/>
        <w:spacing w:before="32" w:line="275" w:lineRule="auto"/>
        <w:ind w:right="105" w:firstLine="0"/>
        <w:jc w:val="both"/>
        <w:rPr>
          <w:spacing w:val="-1"/>
        </w:rPr>
      </w:pPr>
      <w:r>
        <w:rPr>
          <w:spacing w:val="-1"/>
        </w:rPr>
        <w:t>выполнять</w:t>
      </w:r>
      <w:r>
        <w:rPr>
          <w:spacing w:val="42"/>
        </w:rPr>
        <w:t xml:space="preserve"> </w:t>
      </w:r>
      <w:r>
        <w:rPr>
          <w:spacing w:val="-1"/>
        </w:rPr>
        <w:t>упражнения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rPr>
          <w:spacing w:val="-1"/>
        </w:rPr>
        <w:t>коррекции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профилактике</w:t>
      </w:r>
      <w:r>
        <w:rPr>
          <w:spacing w:val="43"/>
        </w:rPr>
        <w:t xml:space="preserve"> </w:t>
      </w:r>
      <w:r>
        <w:rPr>
          <w:spacing w:val="-1"/>
        </w:rPr>
        <w:t>нарушения</w:t>
      </w:r>
      <w:r>
        <w:rPr>
          <w:spacing w:val="42"/>
        </w:rPr>
        <w:t xml:space="preserve"> </w:t>
      </w:r>
      <w:r>
        <w:rPr>
          <w:spacing w:val="-1"/>
        </w:rPr>
        <w:t>зрения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осанки,</w:t>
      </w:r>
      <w:r>
        <w:rPr>
          <w:spacing w:val="42"/>
        </w:rPr>
        <w:t xml:space="preserve"> </w:t>
      </w:r>
      <w:r>
        <w:rPr>
          <w:spacing w:val="-1"/>
        </w:rP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rPr>
          <w:spacing w:val="-1"/>
        </w:rPr>
        <w:t>развитие</w:t>
      </w:r>
      <w:r>
        <w:rPr>
          <w:spacing w:val="48"/>
        </w:rPr>
        <w:t xml:space="preserve"> </w:t>
      </w:r>
      <w:r>
        <w:rPr>
          <w:spacing w:val="-1"/>
        </w:rPr>
        <w:t>физических</w:t>
      </w:r>
      <w:r>
        <w:rPr>
          <w:spacing w:val="45"/>
        </w:rPr>
        <w:t xml:space="preserve"> </w:t>
      </w:r>
      <w:r>
        <w:rPr>
          <w:spacing w:val="-1"/>
        </w:rPr>
        <w:t>качеств</w:t>
      </w:r>
      <w:r>
        <w:rPr>
          <w:spacing w:val="46"/>
        </w:rPr>
        <w:t xml:space="preserve"> </w:t>
      </w:r>
      <w:r>
        <w:rPr>
          <w:spacing w:val="-1"/>
        </w:rPr>
        <w:t>(силы,</w:t>
      </w:r>
      <w:r>
        <w:rPr>
          <w:spacing w:val="48"/>
        </w:rPr>
        <w:t xml:space="preserve"> </w:t>
      </w:r>
      <w:r>
        <w:rPr>
          <w:spacing w:val="-1"/>
        </w:rPr>
        <w:t>быстроты,</w:t>
      </w:r>
      <w:r>
        <w:rPr>
          <w:spacing w:val="45"/>
        </w:rPr>
        <w:t xml:space="preserve"> </w:t>
      </w:r>
      <w:r>
        <w:rPr>
          <w:spacing w:val="-1"/>
        </w:rPr>
        <w:t>выносливости,</w:t>
      </w:r>
      <w:r>
        <w:rPr>
          <w:spacing w:val="47"/>
        </w:rPr>
        <w:t xml:space="preserve"> </w:t>
      </w:r>
      <w:r>
        <w:rPr>
          <w:spacing w:val="-1"/>
        </w:rPr>
        <w:t>гибкости,</w:t>
      </w:r>
      <w:r>
        <w:rPr>
          <w:spacing w:val="47"/>
        </w:rPr>
        <w:t xml:space="preserve"> </w:t>
      </w:r>
      <w:r>
        <w:rPr>
          <w:spacing w:val="-1"/>
        </w:rPr>
        <w:t>равновесия);</w:t>
      </w:r>
      <w:r>
        <w:rPr>
          <w:spacing w:val="46"/>
        </w:rPr>
        <w:t xml:space="preserve"> </w:t>
      </w:r>
      <w:r>
        <w:rPr>
          <w:spacing w:val="-1"/>
        </w:rPr>
        <w:t>оценивать</w:t>
      </w:r>
      <w:r>
        <w:rPr>
          <w:spacing w:val="93"/>
        </w:rPr>
        <w:t xml:space="preserve"> </w:t>
      </w:r>
      <w:r>
        <w:rPr>
          <w:spacing w:val="-1"/>
        </w:rPr>
        <w:t>величину</w:t>
      </w:r>
      <w:r>
        <w:rPr>
          <w:spacing w:val="-3"/>
        </w:rPr>
        <w:t xml:space="preserve"> </w:t>
      </w:r>
      <w:r>
        <w:rPr>
          <w:spacing w:val="-1"/>
        </w:rPr>
        <w:t>нагрузки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частоте</w:t>
      </w:r>
      <w:r>
        <w:t xml:space="preserve"> </w:t>
      </w:r>
      <w:r>
        <w:rPr>
          <w:spacing w:val="-1"/>
        </w:rPr>
        <w:t>пульса</w:t>
      </w:r>
      <w:r>
        <w:t xml:space="preserve"> (с</w:t>
      </w:r>
      <w:r>
        <w:rPr>
          <w:spacing w:val="-2"/>
        </w:rPr>
        <w:t xml:space="preserve"> </w:t>
      </w:r>
      <w:r>
        <w:rPr>
          <w:spacing w:val="-1"/>
        </w:rPr>
        <w:t>помощью</w:t>
      </w:r>
      <w:r>
        <w:rPr>
          <w:spacing w:val="2"/>
        </w:rPr>
        <w:t xml:space="preserve"> </w:t>
      </w:r>
      <w:r>
        <w:rPr>
          <w:spacing w:val="-1"/>
        </w:rPr>
        <w:t>специальной таблицы);</w:t>
      </w:r>
    </w:p>
    <w:p w:rsidR="00DE7CD5" w:rsidRDefault="00DE7CD5" w:rsidP="00681D94">
      <w:pPr>
        <w:pStyle w:val="a3"/>
        <w:numPr>
          <w:ilvl w:val="0"/>
          <w:numId w:val="172"/>
        </w:numPr>
        <w:tabs>
          <w:tab w:val="left" w:pos="250"/>
        </w:tabs>
        <w:kinsoku w:val="0"/>
        <w:overflowPunct w:val="0"/>
        <w:spacing w:before="3"/>
        <w:ind w:left="249" w:hanging="132"/>
        <w:jc w:val="both"/>
        <w:rPr>
          <w:spacing w:val="-1"/>
        </w:rPr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организующие</w:t>
      </w:r>
      <w:r>
        <w:t xml:space="preserve"> </w:t>
      </w:r>
      <w:r>
        <w:rPr>
          <w:spacing w:val="-1"/>
        </w:rPr>
        <w:t>строевые</w:t>
      </w:r>
      <w:r>
        <w:t xml:space="preserve"> </w:t>
      </w:r>
      <w:r>
        <w:rPr>
          <w:spacing w:val="-1"/>
        </w:rPr>
        <w:t>команды</w:t>
      </w:r>
      <w:r>
        <w:t xml:space="preserve"> и </w:t>
      </w:r>
      <w:r>
        <w:rPr>
          <w:spacing w:val="-1"/>
        </w:rPr>
        <w:t>приёмы;</w:t>
      </w:r>
    </w:p>
    <w:p w:rsidR="00DE7CD5" w:rsidRDefault="00DE7CD5" w:rsidP="00681D94">
      <w:pPr>
        <w:pStyle w:val="a3"/>
        <w:numPr>
          <w:ilvl w:val="0"/>
          <w:numId w:val="172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акробатические</w:t>
      </w:r>
      <w:r>
        <w:t xml:space="preserve"> </w:t>
      </w:r>
      <w:r>
        <w:rPr>
          <w:spacing w:val="-1"/>
        </w:rPr>
        <w:t>упражнения</w:t>
      </w:r>
      <w:r>
        <w:rPr>
          <w:spacing w:val="-2"/>
        </w:rPr>
        <w:t xml:space="preserve"> </w:t>
      </w:r>
      <w:r>
        <w:rPr>
          <w:spacing w:val="-1"/>
        </w:rPr>
        <w:t>(кувырки,</w:t>
      </w:r>
      <w:r>
        <w:rPr>
          <w:spacing w:val="-3"/>
        </w:rPr>
        <w:t xml:space="preserve"> </w:t>
      </w:r>
      <w:r>
        <w:t xml:space="preserve">стойки, </w:t>
      </w:r>
      <w:r>
        <w:rPr>
          <w:spacing w:val="-1"/>
        </w:rPr>
        <w:t>перекаты);</w:t>
      </w:r>
    </w:p>
    <w:p w:rsidR="00DE7CD5" w:rsidRDefault="00DE7CD5" w:rsidP="00681D94">
      <w:pPr>
        <w:pStyle w:val="a3"/>
        <w:numPr>
          <w:ilvl w:val="0"/>
          <w:numId w:val="172"/>
        </w:numPr>
        <w:tabs>
          <w:tab w:val="left" w:pos="346"/>
        </w:tabs>
        <w:kinsoku w:val="0"/>
        <w:overflowPunct w:val="0"/>
        <w:spacing w:before="37" w:line="275" w:lineRule="auto"/>
        <w:ind w:right="105" w:firstLine="0"/>
        <w:jc w:val="both"/>
        <w:rPr>
          <w:spacing w:val="-1"/>
        </w:rPr>
      </w:pPr>
      <w:r>
        <w:rPr>
          <w:spacing w:val="-1"/>
        </w:rPr>
        <w:t>выполнять</w:t>
      </w:r>
      <w:r>
        <w:rPr>
          <w:spacing w:val="40"/>
        </w:rPr>
        <w:t xml:space="preserve"> </w:t>
      </w:r>
      <w:r>
        <w:rPr>
          <w:spacing w:val="-1"/>
        </w:rPr>
        <w:t>гимнастические</w:t>
      </w:r>
      <w:r>
        <w:rPr>
          <w:spacing w:val="40"/>
        </w:rPr>
        <w:t xml:space="preserve"> </w:t>
      </w:r>
      <w:r>
        <w:rPr>
          <w:spacing w:val="-1"/>
        </w:rP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1"/>
        </w:rPr>
        <w:t>спортивных</w:t>
      </w:r>
      <w:r>
        <w:rPr>
          <w:spacing w:val="40"/>
        </w:rPr>
        <w:t xml:space="preserve"> </w:t>
      </w:r>
      <w:r>
        <w:rPr>
          <w:spacing w:val="-1"/>
        </w:rPr>
        <w:t>снарядах</w:t>
      </w:r>
      <w:r>
        <w:rPr>
          <w:spacing w:val="39"/>
        </w:rPr>
        <w:t xml:space="preserve"> </w:t>
      </w:r>
      <w:r>
        <w:rPr>
          <w:spacing w:val="-1"/>
        </w:rPr>
        <w:t>(перекладина,</w:t>
      </w:r>
      <w:r>
        <w:rPr>
          <w:spacing w:val="39"/>
        </w:rPr>
        <w:t xml:space="preserve"> </w:t>
      </w:r>
      <w:r>
        <w:rPr>
          <w:spacing w:val="-1"/>
        </w:rPr>
        <w:t>гимнастическое</w:t>
      </w:r>
      <w:r>
        <w:rPr>
          <w:spacing w:val="75"/>
        </w:rPr>
        <w:t xml:space="preserve"> </w:t>
      </w:r>
      <w:r>
        <w:rPr>
          <w:spacing w:val="-1"/>
        </w:rPr>
        <w:t>бревно);</w:t>
      </w:r>
    </w:p>
    <w:p w:rsidR="00DE7CD5" w:rsidRDefault="00DE7CD5" w:rsidP="00681D94">
      <w:pPr>
        <w:pStyle w:val="a3"/>
        <w:numPr>
          <w:ilvl w:val="0"/>
          <w:numId w:val="172"/>
        </w:numPr>
        <w:tabs>
          <w:tab w:val="left" w:pos="310"/>
        </w:tabs>
        <w:kinsoku w:val="0"/>
        <w:overflowPunct w:val="0"/>
        <w:spacing w:before="1" w:line="277" w:lineRule="auto"/>
        <w:ind w:right="106" w:firstLine="0"/>
        <w:jc w:val="both"/>
        <w:rPr>
          <w:spacing w:val="-1"/>
        </w:rPr>
      </w:pPr>
      <w:r>
        <w:rPr>
          <w:spacing w:val="-1"/>
        </w:rPr>
        <w:t>выполнять</w:t>
      </w:r>
      <w:r>
        <w:rPr>
          <w:spacing w:val="2"/>
        </w:rPr>
        <w:t xml:space="preserve"> </w:t>
      </w:r>
      <w:r>
        <w:rPr>
          <w:spacing w:val="-1"/>
        </w:rPr>
        <w:t>легкоатлетические</w:t>
      </w:r>
      <w:r>
        <w:rPr>
          <w:spacing w:val="2"/>
        </w:rPr>
        <w:t xml:space="preserve"> </w:t>
      </w:r>
      <w:r>
        <w:rPr>
          <w:spacing w:val="-1"/>
        </w:rPr>
        <w:t>упражнения</w:t>
      </w:r>
      <w:r>
        <w:rPr>
          <w:spacing w:val="1"/>
        </w:rPr>
        <w:t xml:space="preserve"> </w:t>
      </w:r>
      <w:r>
        <w:rPr>
          <w:spacing w:val="-1"/>
        </w:rPr>
        <w:t>(бег,</w:t>
      </w:r>
      <w:r>
        <w:rPr>
          <w:spacing w:val="2"/>
        </w:rPr>
        <w:t xml:space="preserve"> </w:t>
      </w:r>
      <w:r>
        <w:rPr>
          <w:spacing w:val="-1"/>
        </w:rPr>
        <w:t>прыжки,</w:t>
      </w:r>
      <w:r>
        <w:rPr>
          <w:spacing w:val="2"/>
        </w:rPr>
        <w:t xml:space="preserve"> </w:t>
      </w:r>
      <w:r>
        <w:rPr>
          <w:spacing w:val="-1"/>
        </w:rPr>
        <w:t>метания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броски</w:t>
      </w:r>
      <w:r>
        <w:rPr>
          <w:spacing w:val="4"/>
        </w:rPr>
        <w:t xml:space="preserve"> </w:t>
      </w:r>
      <w:r>
        <w:rPr>
          <w:spacing w:val="-1"/>
        </w:rPr>
        <w:t>мячей</w:t>
      </w:r>
      <w:r>
        <w:rPr>
          <w:spacing w:val="2"/>
        </w:rPr>
        <w:t xml:space="preserve"> </w:t>
      </w:r>
      <w:r>
        <w:rPr>
          <w:spacing w:val="-1"/>
        </w:rPr>
        <w:t>разного</w:t>
      </w:r>
      <w:r>
        <w:rPr>
          <w:spacing w:val="5"/>
        </w:rPr>
        <w:t xml:space="preserve"> </w:t>
      </w:r>
      <w:r>
        <w:rPr>
          <w:spacing w:val="-2"/>
        </w:rPr>
        <w:t>веса</w:t>
      </w:r>
      <w:r>
        <w:rPr>
          <w:spacing w:val="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объёма);</w:t>
      </w:r>
    </w:p>
    <w:p w:rsidR="00DE7CD5" w:rsidRDefault="00DE7CD5" w:rsidP="00681D94">
      <w:pPr>
        <w:pStyle w:val="a3"/>
        <w:numPr>
          <w:ilvl w:val="0"/>
          <w:numId w:val="172"/>
        </w:numPr>
        <w:tabs>
          <w:tab w:val="left" w:pos="405"/>
        </w:tabs>
        <w:kinsoku w:val="0"/>
        <w:overflowPunct w:val="0"/>
        <w:spacing w:line="275" w:lineRule="auto"/>
        <w:ind w:right="104" w:firstLine="0"/>
        <w:jc w:val="both"/>
        <w:rPr>
          <w:spacing w:val="-1"/>
        </w:rPr>
      </w:pPr>
      <w:r>
        <w:rPr>
          <w:spacing w:val="-1"/>
        </w:rPr>
        <w:t>выполнять</w:t>
      </w:r>
      <w:r>
        <w:rPr>
          <w:spacing w:val="45"/>
        </w:rPr>
        <w:t xml:space="preserve"> </w:t>
      </w:r>
      <w:r>
        <w:rPr>
          <w:spacing w:val="-1"/>
        </w:rPr>
        <w:t>игровые</w:t>
      </w:r>
      <w:r>
        <w:rPr>
          <w:spacing w:val="44"/>
        </w:rPr>
        <w:t xml:space="preserve"> </w:t>
      </w:r>
      <w:r>
        <w:rPr>
          <w:spacing w:val="-1"/>
        </w:rPr>
        <w:t>действия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упражнения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rPr>
          <w:spacing w:val="-1"/>
        </w:rPr>
        <w:t>подвижных</w:t>
      </w:r>
      <w:r>
        <w:rPr>
          <w:spacing w:val="46"/>
        </w:rPr>
        <w:t xml:space="preserve"> </w:t>
      </w:r>
      <w:r>
        <w:t>игр</w:t>
      </w:r>
      <w:r>
        <w:rPr>
          <w:spacing w:val="46"/>
        </w:rPr>
        <w:t xml:space="preserve"> </w:t>
      </w:r>
      <w:r>
        <w:rPr>
          <w:spacing w:val="-1"/>
        </w:rPr>
        <w:t>разной</w:t>
      </w:r>
      <w:r>
        <w:rPr>
          <w:spacing w:val="45"/>
        </w:rPr>
        <w:t xml:space="preserve"> </w:t>
      </w:r>
      <w:r>
        <w:rPr>
          <w:spacing w:val="-1"/>
        </w:rPr>
        <w:t>функциональной</w:t>
      </w:r>
      <w:r>
        <w:rPr>
          <w:spacing w:val="85"/>
        </w:rPr>
        <w:t xml:space="preserve"> </w:t>
      </w:r>
      <w:r>
        <w:rPr>
          <w:spacing w:val="-1"/>
        </w:rPr>
        <w:t>направленности.</w:t>
      </w:r>
    </w:p>
    <w:p w:rsidR="00DE7CD5" w:rsidRDefault="00DE7CD5">
      <w:pPr>
        <w:pStyle w:val="6"/>
        <w:kinsoku w:val="0"/>
        <w:overflowPunct w:val="0"/>
        <w:spacing w:before="6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Выпускник</w:t>
      </w:r>
      <w:r>
        <w:t xml:space="preserve"> </w:t>
      </w:r>
      <w:r>
        <w:rPr>
          <w:spacing w:val="-1"/>
        </w:rPr>
        <w:t>получит</w:t>
      </w:r>
      <w:r>
        <w:rPr>
          <w:spacing w:val="3"/>
        </w:rPr>
        <w:t xml:space="preserve"> </w:t>
      </w:r>
      <w:r>
        <w:rPr>
          <w:spacing w:val="-1"/>
        </w:rPr>
        <w:t>возможность</w:t>
      </w:r>
      <w:r>
        <w:rPr>
          <w:spacing w:val="-3"/>
        </w:rPr>
        <w:t xml:space="preserve"> </w:t>
      </w:r>
      <w:r>
        <w:rPr>
          <w:spacing w:val="-1"/>
        </w:rPr>
        <w:t>научиться:</w:t>
      </w:r>
    </w:p>
    <w:p w:rsidR="00DE7CD5" w:rsidRDefault="00DE7CD5" w:rsidP="00681D94">
      <w:pPr>
        <w:pStyle w:val="a3"/>
        <w:numPr>
          <w:ilvl w:val="0"/>
          <w:numId w:val="171"/>
        </w:numPr>
        <w:tabs>
          <w:tab w:val="left" w:pos="250"/>
        </w:tabs>
        <w:kinsoku w:val="0"/>
        <w:overflowPunct w:val="0"/>
        <w:spacing w:before="35"/>
        <w:ind w:hanging="132"/>
        <w:jc w:val="both"/>
      </w:pPr>
      <w:r>
        <w:rPr>
          <w:i/>
          <w:iCs/>
          <w:spacing w:val="-1"/>
        </w:rPr>
        <w:t>сохранять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правильную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осанку,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оптимальное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телосложение;</w:t>
      </w:r>
    </w:p>
    <w:p w:rsidR="00DE7CD5" w:rsidRDefault="00DE7CD5" w:rsidP="00681D94">
      <w:pPr>
        <w:pStyle w:val="a3"/>
        <w:numPr>
          <w:ilvl w:val="0"/>
          <w:numId w:val="171"/>
        </w:numPr>
        <w:tabs>
          <w:tab w:val="left" w:pos="250"/>
        </w:tabs>
        <w:kinsoku w:val="0"/>
        <w:overflowPunct w:val="0"/>
        <w:spacing w:before="37"/>
        <w:ind w:hanging="132"/>
        <w:jc w:val="both"/>
      </w:pPr>
      <w:r>
        <w:rPr>
          <w:i/>
          <w:iCs/>
          <w:spacing w:val="-1"/>
        </w:rPr>
        <w:t>выполнять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эстетически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красиво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гимнастические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акробатические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комбинации;</w:t>
      </w:r>
    </w:p>
    <w:p w:rsidR="00DE7CD5" w:rsidRDefault="00DE7CD5" w:rsidP="00681D94">
      <w:pPr>
        <w:pStyle w:val="a3"/>
        <w:numPr>
          <w:ilvl w:val="0"/>
          <w:numId w:val="171"/>
        </w:numPr>
        <w:tabs>
          <w:tab w:val="left" w:pos="250"/>
        </w:tabs>
        <w:kinsoku w:val="0"/>
        <w:overflowPunct w:val="0"/>
        <w:spacing w:before="37"/>
        <w:ind w:hanging="132"/>
        <w:jc w:val="both"/>
      </w:pPr>
      <w:r>
        <w:rPr>
          <w:i/>
          <w:iCs/>
          <w:spacing w:val="-1"/>
        </w:rPr>
        <w:t>играть</w:t>
      </w:r>
      <w:r>
        <w:rPr>
          <w:i/>
          <w:iCs/>
        </w:rPr>
        <w:t xml:space="preserve"> в </w:t>
      </w:r>
      <w:r>
        <w:rPr>
          <w:i/>
          <w:iCs/>
          <w:spacing w:val="-1"/>
        </w:rPr>
        <w:t>баскетбол,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футбол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волейбол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по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упрощённым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правилам;</w:t>
      </w:r>
    </w:p>
    <w:p w:rsidR="00DE7CD5" w:rsidRDefault="00DE7CD5" w:rsidP="00681D94">
      <w:pPr>
        <w:pStyle w:val="a3"/>
        <w:numPr>
          <w:ilvl w:val="0"/>
          <w:numId w:val="171"/>
        </w:numPr>
        <w:tabs>
          <w:tab w:val="left" w:pos="250"/>
        </w:tabs>
        <w:kinsoku w:val="0"/>
        <w:overflowPunct w:val="0"/>
        <w:spacing w:before="37"/>
        <w:ind w:hanging="132"/>
        <w:jc w:val="both"/>
      </w:pPr>
      <w:r>
        <w:rPr>
          <w:i/>
          <w:iCs/>
          <w:spacing w:val="-1"/>
        </w:rPr>
        <w:t>выполнять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тестовые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нормативы</w:t>
      </w:r>
      <w:r>
        <w:rPr>
          <w:i/>
          <w:iCs/>
        </w:rPr>
        <w:t xml:space="preserve"> по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физической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подготовке;</w:t>
      </w:r>
    </w:p>
    <w:p w:rsidR="00DE7CD5" w:rsidRDefault="00DE7CD5" w:rsidP="00681D94">
      <w:pPr>
        <w:pStyle w:val="a3"/>
        <w:numPr>
          <w:ilvl w:val="0"/>
          <w:numId w:val="171"/>
        </w:numPr>
        <w:tabs>
          <w:tab w:val="left" w:pos="250"/>
        </w:tabs>
        <w:kinsoku w:val="0"/>
        <w:overflowPunct w:val="0"/>
        <w:spacing w:before="37"/>
        <w:ind w:hanging="132"/>
        <w:jc w:val="both"/>
        <w:rPr>
          <w:spacing w:val="-1"/>
        </w:rPr>
      </w:pPr>
      <w:r>
        <w:rPr>
          <w:i/>
          <w:iCs/>
          <w:spacing w:val="-1"/>
        </w:rPr>
        <w:t>выполнять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передвижения</w:t>
      </w:r>
      <w:r>
        <w:rPr>
          <w:i/>
          <w:iCs/>
        </w:rPr>
        <w:t xml:space="preserve"> на </w:t>
      </w:r>
      <w:r>
        <w:rPr>
          <w:i/>
          <w:iCs/>
          <w:spacing w:val="-1"/>
        </w:rPr>
        <w:t>лыжах</w:t>
      </w:r>
      <w:r>
        <w:rPr>
          <w:spacing w:val="-1"/>
        </w:rPr>
        <w:t>.</w:t>
      </w:r>
    </w:p>
    <w:p w:rsidR="00DE7CD5" w:rsidRDefault="00DE7CD5" w:rsidP="00681D94">
      <w:pPr>
        <w:pStyle w:val="a3"/>
        <w:numPr>
          <w:ilvl w:val="0"/>
          <w:numId w:val="171"/>
        </w:numPr>
        <w:tabs>
          <w:tab w:val="left" w:pos="250"/>
        </w:tabs>
        <w:kinsoku w:val="0"/>
        <w:overflowPunct w:val="0"/>
        <w:spacing w:before="37"/>
        <w:ind w:hanging="132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5"/>
        <w:numPr>
          <w:ilvl w:val="2"/>
          <w:numId w:val="176"/>
        </w:numPr>
        <w:tabs>
          <w:tab w:val="left" w:pos="1378"/>
        </w:tabs>
        <w:kinsoku w:val="0"/>
        <w:overflowPunct w:val="0"/>
        <w:spacing w:before="61" w:line="275" w:lineRule="auto"/>
        <w:ind w:right="103" w:firstLine="708"/>
        <w:jc w:val="both"/>
        <w:rPr>
          <w:b w:val="0"/>
          <w:bCs w:val="0"/>
        </w:rPr>
      </w:pPr>
      <w:r>
        <w:rPr>
          <w:spacing w:val="-2"/>
        </w:rPr>
        <w:lastRenderedPageBreak/>
        <w:t>.Планируемые</w:t>
      </w:r>
      <w:r>
        <w:rPr>
          <w:spacing w:val="25"/>
        </w:rPr>
        <w:t xml:space="preserve"> </w:t>
      </w:r>
      <w:r>
        <w:rPr>
          <w:spacing w:val="-3"/>
        </w:rPr>
        <w:t>результаты</w:t>
      </w:r>
      <w:r>
        <w:rPr>
          <w:spacing w:val="27"/>
        </w:rPr>
        <w:t xml:space="preserve"> </w:t>
      </w:r>
      <w:r>
        <w:rPr>
          <w:spacing w:val="-1"/>
        </w:rPr>
        <w:t>освоения</w:t>
      </w:r>
      <w:r>
        <w:rPr>
          <w:spacing w:val="25"/>
        </w:rPr>
        <w:t xml:space="preserve"> </w:t>
      </w:r>
      <w:r>
        <w:rPr>
          <w:spacing w:val="-2"/>
        </w:rPr>
        <w:t>обучающимися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2"/>
        </w:rPr>
        <w:t>задержкой</w:t>
      </w:r>
      <w:r>
        <w:rPr>
          <w:spacing w:val="26"/>
        </w:rPr>
        <w:t xml:space="preserve"> </w:t>
      </w:r>
      <w:r>
        <w:rPr>
          <w:spacing w:val="-1"/>
        </w:rPr>
        <w:t>психического</w:t>
      </w:r>
      <w:r>
        <w:rPr>
          <w:spacing w:val="49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2"/>
        </w:rPr>
        <w:t>работы</w:t>
      </w:r>
    </w:p>
    <w:p w:rsidR="00DE7CD5" w:rsidRDefault="00DE7CD5">
      <w:pPr>
        <w:pStyle w:val="a3"/>
        <w:kinsoku w:val="0"/>
        <w:overflowPunct w:val="0"/>
        <w:spacing w:line="276" w:lineRule="auto"/>
        <w:ind w:right="104" w:firstLine="708"/>
        <w:jc w:val="both"/>
        <w:rPr>
          <w:spacing w:val="-1"/>
        </w:rPr>
      </w:pPr>
      <w:r>
        <w:rPr>
          <w:spacing w:val="-4"/>
        </w:rP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rPr>
          <w:spacing w:val="-1"/>
        </w:rPr>
        <w:t>программы</w:t>
      </w:r>
      <w:r>
        <w:rPr>
          <w:spacing w:val="20"/>
        </w:rPr>
        <w:t xml:space="preserve"> </w:t>
      </w:r>
      <w:r>
        <w:rPr>
          <w:spacing w:val="-2"/>
        </w:rPr>
        <w:t>коррекционной</w:t>
      </w:r>
      <w:r>
        <w:rPr>
          <w:spacing w:val="18"/>
        </w:rPr>
        <w:t xml:space="preserve"> </w:t>
      </w:r>
      <w:r>
        <w:rPr>
          <w:spacing w:val="-1"/>
        </w:rPr>
        <w:t>работы</w:t>
      </w:r>
      <w:r>
        <w:rPr>
          <w:spacing w:val="20"/>
        </w:rPr>
        <w:t xml:space="preserve"> </w:t>
      </w:r>
      <w:r>
        <w:rPr>
          <w:spacing w:val="-1"/>
        </w:rPr>
        <w:t>отражают</w:t>
      </w:r>
      <w:r>
        <w:rPr>
          <w:spacing w:val="16"/>
        </w:rPr>
        <w:t xml:space="preserve"> </w:t>
      </w:r>
      <w:r>
        <w:rPr>
          <w:spacing w:val="-1"/>
        </w:rPr>
        <w:t>сформированность</w:t>
      </w:r>
      <w:r>
        <w:rPr>
          <w:spacing w:val="61"/>
        </w:rPr>
        <w:t xml:space="preserve"> </w:t>
      </w:r>
      <w:r>
        <w:rPr>
          <w:spacing w:val="-1"/>
        </w:rPr>
        <w:t>социальных</w:t>
      </w:r>
      <w:r>
        <w:rPr>
          <w:spacing w:val="31"/>
        </w:rPr>
        <w:t xml:space="preserve"> </w:t>
      </w:r>
      <w:r>
        <w:rPr>
          <w:spacing w:val="-1"/>
        </w:rPr>
        <w:t>(жизненных)</w:t>
      </w:r>
      <w:r>
        <w:rPr>
          <w:spacing w:val="29"/>
        </w:rPr>
        <w:t xml:space="preserve"> </w:t>
      </w:r>
      <w:r>
        <w:rPr>
          <w:spacing w:val="-2"/>
        </w:rPr>
        <w:t>компетенций,</w:t>
      </w:r>
      <w:r>
        <w:rPr>
          <w:spacing w:val="32"/>
        </w:rPr>
        <w:t xml:space="preserve"> </w:t>
      </w:r>
      <w:r>
        <w:rPr>
          <w:spacing w:val="-3"/>
        </w:rPr>
        <w:t>необходимых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rPr>
          <w:spacing w:val="-1"/>
        </w:rPr>
        <w:t>решения</w:t>
      </w:r>
      <w:r>
        <w:rPr>
          <w:spacing w:val="31"/>
        </w:rPr>
        <w:t xml:space="preserve"> </w:t>
      </w:r>
      <w:r>
        <w:rPr>
          <w:spacing w:val="-2"/>
        </w:rPr>
        <w:t>практико-ориентированных</w:t>
      </w:r>
      <w:r>
        <w:rPr>
          <w:spacing w:val="31"/>
        </w:rPr>
        <w:t xml:space="preserve"> </w:t>
      </w:r>
      <w:r>
        <w:rPr>
          <w:spacing w:val="-3"/>
        </w:rPr>
        <w:t>задач</w:t>
      </w:r>
      <w:r>
        <w:rPr>
          <w:spacing w:val="2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обеспечивающих</w:t>
      </w:r>
      <w:r>
        <w:t xml:space="preserve"> </w:t>
      </w:r>
      <w:r>
        <w:rPr>
          <w:spacing w:val="-1"/>
        </w:rPr>
        <w:t>становление</w:t>
      </w:r>
      <w:r>
        <w:t xml:space="preserve"> </w:t>
      </w:r>
      <w:r>
        <w:rPr>
          <w:spacing w:val="-1"/>
        </w:rPr>
        <w:t>социальных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  <w:r>
        <w:t xml:space="preserve"> </w:t>
      </w:r>
      <w:r>
        <w:rPr>
          <w:spacing w:val="-2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средах:</w:t>
      </w:r>
    </w:p>
    <w:p w:rsidR="00DE7CD5" w:rsidRDefault="00DE7CD5" w:rsidP="00681D94">
      <w:pPr>
        <w:pStyle w:val="a3"/>
        <w:numPr>
          <w:ilvl w:val="1"/>
          <w:numId w:val="171"/>
        </w:numPr>
        <w:tabs>
          <w:tab w:val="left" w:pos="1534"/>
        </w:tabs>
        <w:kinsoku w:val="0"/>
        <w:overflowPunct w:val="0"/>
        <w:spacing w:line="274" w:lineRule="auto"/>
        <w:ind w:right="105" w:firstLine="708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5"/>
        </w:rPr>
        <w:t xml:space="preserve"> </w:t>
      </w:r>
      <w:r>
        <w:rPr>
          <w:spacing w:val="-2"/>
        </w:rPr>
        <w:t>адекватных</w:t>
      </w:r>
      <w:r>
        <w:rPr>
          <w:spacing w:val="3"/>
        </w:rPr>
        <w:t xml:space="preserve"> </w:t>
      </w:r>
      <w:r>
        <w:rPr>
          <w:spacing w:val="-1"/>
        </w:rP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собственных</w:t>
      </w:r>
      <w:r>
        <w:rPr>
          <w:spacing w:val="5"/>
        </w:rPr>
        <w:t xml:space="preserve"> </w:t>
      </w:r>
      <w:r>
        <w:rPr>
          <w:spacing w:val="-2"/>
        </w:rPr>
        <w:t>возможностях,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насущно</w:t>
      </w:r>
      <w:r>
        <w:rPr>
          <w:spacing w:val="65"/>
        </w:rPr>
        <w:t xml:space="preserve"> </w:t>
      </w:r>
      <w:r>
        <w:rPr>
          <w:spacing w:val="-4"/>
        </w:rPr>
        <w:t>необходимом</w:t>
      </w:r>
      <w:r>
        <w:t xml:space="preserve"> </w:t>
      </w:r>
      <w:r>
        <w:rPr>
          <w:spacing w:val="-1"/>
        </w:rPr>
        <w:t>жизнеобеспечении</w:t>
      </w:r>
      <w:r>
        <w:rPr>
          <w:b/>
          <w:bCs/>
          <w:spacing w:val="-1"/>
        </w:rPr>
        <w:t>,</w:t>
      </w:r>
      <w:r>
        <w:rPr>
          <w:b/>
          <w:bCs/>
        </w:rPr>
        <w:t xml:space="preserve"> </w:t>
      </w:r>
      <w:r>
        <w:rPr>
          <w:spacing w:val="-1"/>
        </w:rPr>
        <w:t>проявляющееся:</w:t>
      </w:r>
    </w:p>
    <w:p w:rsidR="00DE7CD5" w:rsidRDefault="00DE7CD5">
      <w:pPr>
        <w:pStyle w:val="a3"/>
        <w:kinsoku w:val="0"/>
        <w:overflowPunct w:val="0"/>
        <w:spacing w:before="2" w:line="275" w:lineRule="auto"/>
        <w:ind w:right="105" w:firstLine="708"/>
        <w:jc w:val="both"/>
        <w:rPr>
          <w:spacing w:val="-2"/>
        </w:rPr>
      </w:pPr>
      <w:r>
        <w:t>в</w:t>
      </w:r>
      <w:r>
        <w:rPr>
          <w:spacing w:val="11"/>
        </w:rPr>
        <w:t xml:space="preserve"> </w:t>
      </w:r>
      <w:r>
        <w:rPr>
          <w:spacing w:val="-1"/>
        </w:rPr>
        <w:t>умении</w:t>
      </w:r>
      <w:r>
        <w:rPr>
          <w:spacing w:val="11"/>
        </w:rPr>
        <w:t xml:space="preserve"> </w:t>
      </w:r>
      <w:r>
        <w:rPr>
          <w:spacing w:val="-1"/>
        </w:rPr>
        <w:t>различать</w:t>
      </w:r>
      <w:r>
        <w:rPr>
          <w:spacing w:val="13"/>
        </w:rPr>
        <w:t xml:space="preserve"> </w:t>
      </w:r>
      <w:r>
        <w:rPr>
          <w:spacing w:val="-1"/>
        </w:rPr>
        <w:t>учебные</w:t>
      </w:r>
      <w:r>
        <w:rPr>
          <w:spacing w:val="12"/>
        </w:rPr>
        <w:t xml:space="preserve"> </w:t>
      </w:r>
      <w:r>
        <w:rPr>
          <w:spacing w:val="-2"/>
        </w:rPr>
        <w:t>ситуации,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4"/>
        </w:rPr>
        <w:t>которых</w:t>
      </w:r>
      <w:r>
        <w:rPr>
          <w:spacing w:val="12"/>
        </w:rPr>
        <w:t xml:space="preserve"> </w:t>
      </w:r>
      <w:r>
        <w:rPr>
          <w:spacing w:val="-4"/>
        </w:rPr>
        <w:t>необходима</w:t>
      </w:r>
      <w:r>
        <w:rPr>
          <w:spacing w:val="12"/>
        </w:rPr>
        <w:t xml:space="preserve"> </w:t>
      </w:r>
      <w:r>
        <w:rPr>
          <w:spacing w:val="-1"/>
        </w:rPr>
        <w:t>посторонняя</w:t>
      </w:r>
      <w:r>
        <w:rPr>
          <w:spacing w:val="11"/>
        </w:rPr>
        <w:t xml:space="preserve"> </w:t>
      </w:r>
      <w:r>
        <w:rPr>
          <w:spacing w:val="-1"/>
        </w:rPr>
        <w:t>помощь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rPr>
          <w:spacing w:val="-1"/>
        </w:rPr>
        <w:t>разрешения,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ситуациями,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3"/>
        </w:rPr>
        <w:t>которых</w:t>
      </w:r>
      <w:r>
        <w:rPr>
          <w:spacing w:val="-2"/>
        </w:rPr>
        <w:t xml:space="preserve"> </w:t>
      </w:r>
      <w:r>
        <w:rPr>
          <w:spacing w:val="-1"/>
        </w:rPr>
        <w:t>решение</w:t>
      </w:r>
      <w:r>
        <w:t xml:space="preserve"> </w:t>
      </w:r>
      <w:r>
        <w:rPr>
          <w:spacing w:val="-2"/>
        </w:rPr>
        <w:t>можно</w:t>
      </w:r>
      <w:r>
        <w:t xml:space="preserve"> </w:t>
      </w:r>
      <w:r>
        <w:rPr>
          <w:spacing w:val="-1"/>
        </w:rPr>
        <w:t xml:space="preserve">найти </w:t>
      </w:r>
      <w:r>
        <w:rPr>
          <w:spacing w:val="-2"/>
        </w:rPr>
        <w:t>самому;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8" w:firstLine="708"/>
        <w:jc w:val="both"/>
        <w:rPr>
          <w:spacing w:val="-1"/>
        </w:rPr>
      </w:pPr>
      <w:r>
        <w:t>в</w:t>
      </w:r>
      <w:r>
        <w:rPr>
          <w:spacing w:val="10"/>
        </w:rPr>
        <w:t xml:space="preserve"> </w:t>
      </w:r>
      <w:r>
        <w:rPr>
          <w:spacing w:val="-1"/>
        </w:rPr>
        <w:t>умении</w:t>
      </w:r>
      <w:r>
        <w:rPr>
          <w:spacing w:val="10"/>
        </w:rPr>
        <w:t xml:space="preserve"> </w:t>
      </w:r>
      <w:r>
        <w:rPr>
          <w:spacing w:val="-1"/>
        </w:rPr>
        <w:t>обратиться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учителю</w:t>
      </w:r>
      <w:r>
        <w:rPr>
          <w:spacing w:val="13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3"/>
        </w:rPr>
        <w:t>затруднениях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2"/>
        </w:rPr>
        <w:t>учебном</w:t>
      </w:r>
      <w:r>
        <w:rPr>
          <w:spacing w:val="11"/>
        </w:rPr>
        <w:t xml:space="preserve"> </w:t>
      </w:r>
      <w:r>
        <w:t>процессе,</w:t>
      </w:r>
      <w:r>
        <w:rPr>
          <w:spacing w:val="9"/>
        </w:rPr>
        <w:t xml:space="preserve"> </w:t>
      </w:r>
      <w:r>
        <w:rPr>
          <w:spacing w:val="-2"/>
        </w:rPr>
        <w:t>сформулировать</w:t>
      </w:r>
      <w:r>
        <w:rPr>
          <w:spacing w:val="11"/>
        </w:rPr>
        <w:t xml:space="preserve"> </w:t>
      </w:r>
      <w:r>
        <w:rPr>
          <w:spacing w:val="-1"/>
        </w:rPr>
        <w:t>запрос</w:t>
      </w:r>
      <w:r>
        <w:rPr>
          <w:spacing w:val="9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rPr>
          <w:spacing w:val="-1"/>
        </w:rPr>
        <w:t>помощи;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5" w:firstLine="708"/>
        <w:jc w:val="both"/>
        <w:rPr>
          <w:spacing w:val="-1"/>
        </w:rPr>
      </w:pPr>
      <w:r>
        <w:t>в</w:t>
      </w:r>
      <w:r>
        <w:rPr>
          <w:spacing w:val="20"/>
        </w:rPr>
        <w:t xml:space="preserve"> </w:t>
      </w:r>
      <w:r>
        <w:rPr>
          <w:spacing w:val="-1"/>
        </w:rPr>
        <w:t>умении</w:t>
      </w:r>
      <w:r>
        <w:rPr>
          <w:spacing w:val="20"/>
        </w:rPr>
        <w:t xml:space="preserve"> </w:t>
      </w:r>
      <w:r>
        <w:rPr>
          <w:spacing w:val="-2"/>
        </w:rPr>
        <w:t>использовать</w:t>
      </w:r>
      <w:r>
        <w:rPr>
          <w:spacing w:val="18"/>
        </w:rPr>
        <w:t xml:space="preserve"> </w:t>
      </w:r>
      <w:r>
        <w:rPr>
          <w:spacing w:val="-1"/>
        </w:rPr>
        <w:t>помощь</w:t>
      </w:r>
      <w:r>
        <w:rPr>
          <w:spacing w:val="21"/>
        </w:rPr>
        <w:t xml:space="preserve"> </w:t>
      </w:r>
      <w:r>
        <w:rPr>
          <w:spacing w:val="-1"/>
        </w:rPr>
        <w:t>взрослого</w:t>
      </w:r>
      <w:r>
        <w:rPr>
          <w:spacing w:val="21"/>
        </w:rPr>
        <w:t xml:space="preserve"> </w:t>
      </w:r>
      <w:r>
        <w:rPr>
          <w:spacing w:val="-1"/>
        </w:rPr>
        <w:t>для</w:t>
      </w:r>
      <w:r>
        <w:rPr>
          <w:spacing w:val="18"/>
        </w:rPr>
        <w:t xml:space="preserve"> </w:t>
      </w:r>
      <w:r>
        <w:rPr>
          <w:spacing w:val="-1"/>
        </w:rPr>
        <w:t>разрешения</w:t>
      </w:r>
      <w:r>
        <w:rPr>
          <w:spacing w:val="21"/>
        </w:rPr>
        <w:t xml:space="preserve"> </w:t>
      </w:r>
      <w:r>
        <w:rPr>
          <w:spacing w:val="-3"/>
        </w:rPr>
        <w:t>затруднения,</w:t>
      </w:r>
      <w:r>
        <w:rPr>
          <w:spacing w:val="21"/>
        </w:rPr>
        <w:t xml:space="preserve"> </w:t>
      </w:r>
      <w:r>
        <w:rPr>
          <w:spacing w:val="-2"/>
        </w:rPr>
        <w:t>давать</w:t>
      </w:r>
      <w:r>
        <w:rPr>
          <w:spacing w:val="21"/>
        </w:rPr>
        <w:t xml:space="preserve"> </w:t>
      </w:r>
      <w:r>
        <w:rPr>
          <w:spacing w:val="-2"/>
        </w:rPr>
        <w:t>адекватную</w:t>
      </w:r>
      <w:r>
        <w:rPr>
          <w:spacing w:val="59"/>
        </w:rPr>
        <w:t xml:space="preserve"> </w:t>
      </w:r>
      <w:r>
        <w:rPr>
          <w:spacing w:val="-2"/>
        </w:rPr>
        <w:t>обратную</w:t>
      </w:r>
      <w:r>
        <w:t xml:space="preserve"> </w:t>
      </w:r>
      <w:r>
        <w:rPr>
          <w:spacing w:val="-2"/>
        </w:rPr>
        <w:t>связь</w:t>
      </w:r>
      <w:r>
        <w:t xml:space="preserve"> </w:t>
      </w:r>
      <w:r>
        <w:rPr>
          <w:spacing w:val="-1"/>
        </w:rPr>
        <w:t>учителю:</w:t>
      </w:r>
      <w:r>
        <w:rPr>
          <w:spacing w:val="-2"/>
        </w:rPr>
        <w:t xml:space="preserve"> </w:t>
      </w:r>
      <w:r>
        <w:rPr>
          <w:spacing w:val="-1"/>
        </w:rPr>
        <w:t>понимаю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1"/>
        </w:rPr>
        <w:t>понимаю;</w:t>
      </w:r>
    </w:p>
    <w:p w:rsidR="00DE7CD5" w:rsidRDefault="00DE7CD5">
      <w:pPr>
        <w:pStyle w:val="a3"/>
        <w:kinsoku w:val="0"/>
        <w:overflowPunct w:val="0"/>
        <w:spacing w:before="2" w:line="275" w:lineRule="auto"/>
        <w:ind w:right="103" w:firstLine="708"/>
        <w:jc w:val="both"/>
      </w:pPr>
      <w:r>
        <w:t>в</w:t>
      </w:r>
      <w:r>
        <w:rPr>
          <w:spacing w:val="27"/>
        </w:rPr>
        <w:t xml:space="preserve"> </w:t>
      </w:r>
      <w:r>
        <w:rPr>
          <w:spacing w:val="-1"/>
        </w:rPr>
        <w:t>умении</w:t>
      </w:r>
      <w:r>
        <w:rPr>
          <w:spacing w:val="27"/>
        </w:rPr>
        <w:t xml:space="preserve"> </w:t>
      </w:r>
      <w:r>
        <w:rPr>
          <w:spacing w:val="-1"/>
        </w:rPr>
        <w:t>написать</w:t>
      </w:r>
      <w:r>
        <w:rPr>
          <w:spacing w:val="28"/>
        </w:rPr>
        <w:t xml:space="preserve"> </w:t>
      </w:r>
      <w:r>
        <w:rPr>
          <w:spacing w:val="-1"/>
        </w:rPr>
        <w:t>при</w:t>
      </w:r>
      <w:r>
        <w:rPr>
          <w:spacing w:val="28"/>
        </w:rPr>
        <w:t xml:space="preserve"> </w:t>
      </w:r>
      <w:r>
        <w:rPr>
          <w:spacing w:val="-3"/>
        </w:rPr>
        <w:t>необходимости</w:t>
      </w:r>
      <w:r>
        <w:rPr>
          <w:spacing w:val="30"/>
        </w:rPr>
        <w:t xml:space="preserve"> </w:t>
      </w:r>
      <w:r>
        <w:rPr>
          <w:spacing w:val="-1"/>
        </w:rPr>
        <w:t>SMS-сообщение,</w:t>
      </w:r>
      <w:r>
        <w:rPr>
          <w:spacing w:val="29"/>
        </w:rPr>
        <w:t xml:space="preserve"> </w:t>
      </w:r>
      <w:r>
        <w:rPr>
          <w:spacing w:val="-1"/>
        </w:rPr>
        <w:t>правильно</w:t>
      </w:r>
      <w:r>
        <w:rPr>
          <w:spacing w:val="28"/>
        </w:rPr>
        <w:t xml:space="preserve"> </w:t>
      </w:r>
      <w:r>
        <w:rPr>
          <w:spacing w:val="-2"/>
        </w:rPr>
        <w:t>выбрать</w:t>
      </w:r>
      <w:r>
        <w:rPr>
          <w:spacing w:val="28"/>
        </w:rPr>
        <w:t xml:space="preserve"> </w:t>
      </w:r>
      <w:r>
        <w:t>адресата</w:t>
      </w:r>
      <w:r>
        <w:rPr>
          <w:spacing w:val="26"/>
        </w:rPr>
        <w:t xml:space="preserve"> </w:t>
      </w:r>
      <w:r>
        <w:rPr>
          <w:spacing w:val="-4"/>
        </w:rPr>
        <w:t>(близкого</w:t>
      </w:r>
      <w:r>
        <w:rPr>
          <w:spacing w:val="65"/>
        </w:rPr>
        <w:t xml:space="preserve"> </w:t>
      </w:r>
      <w:r>
        <w:rPr>
          <w:spacing w:val="-1"/>
        </w:rPr>
        <w:t>ч</w:t>
      </w:r>
      <w:r>
        <w:t>ело</w:t>
      </w:r>
      <w:r>
        <w:rPr>
          <w:spacing w:val="-3"/>
        </w:rPr>
        <w:t>в</w:t>
      </w:r>
      <w:r>
        <w:t>е</w:t>
      </w:r>
      <w:r>
        <w:rPr>
          <w:spacing w:val="-2"/>
        </w:rPr>
        <w:t>ка</w:t>
      </w:r>
      <w:r>
        <w:t xml:space="preserve">), </w:t>
      </w:r>
      <w:r>
        <w:rPr>
          <w:spacing w:val="-12"/>
        </w:rPr>
        <w:t>к</w:t>
      </w:r>
      <w:r>
        <w:t>о</w:t>
      </w:r>
      <w:r>
        <w:rPr>
          <w:spacing w:val="-3"/>
        </w:rPr>
        <w:t>р</w:t>
      </w:r>
      <w:r>
        <w:t>р</w:t>
      </w:r>
      <w:r>
        <w:rPr>
          <w:spacing w:val="-2"/>
        </w:rPr>
        <w:t>ек</w:t>
      </w:r>
      <w:r>
        <w:t>т</w:t>
      </w:r>
      <w:r>
        <w:rPr>
          <w:spacing w:val="-2"/>
        </w:rPr>
        <w:t>н</w:t>
      </w:r>
      <w:r>
        <w:t xml:space="preserve">о и </w:t>
      </w:r>
      <w:r>
        <w:rPr>
          <w:spacing w:val="-4"/>
        </w:rPr>
        <w:t>т</w:t>
      </w:r>
      <w:r>
        <w:rPr>
          <w:spacing w:val="-8"/>
        </w:rPr>
        <w:t>о</w:t>
      </w:r>
      <w:r>
        <w:rPr>
          <w:spacing w:val="-1"/>
        </w:rPr>
        <w:t>ч</w:t>
      </w:r>
      <w:r>
        <w:t xml:space="preserve">но </w:t>
      </w:r>
      <w:r>
        <w:rPr>
          <w:spacing w:val="2"/>
        </w:rPr>
        <w:t>с</w:t>
      </w:r>
      <w:r>
        <w:t>ф</w:t>
      </w:r>
      <w:r>
        <w:rPr>
          <w:spacing w:val="-3"/>
        </w:rPr>
        <w:t>ор</w:t>
      </w:r>
      <w:r>
        <w:t>м</w:t>
      </w:r>
      <w:r>
        <w:rPr>
          <w:spacing w:val="-13"/>
        </w:rPr>
        <w:t>у</w:t>
      </w:r>
      <w:r>
        <w:t>лиро</w:t>
      </w:r>
      <w:r>
        <w:rPr>
          <w:spacing w:val="-4"/>
        </w:rPr>
        <w:t>в</w:t>
      </w:r>
      <w:r>
        <w:rPr>
          <w:spacing w:val="-5"/>
        </w:rPr>
        <w:t>а</w:t>
      </w:r>
      <w:r>
        <w:t xml:space="preserve">ть </w:t>
      </w:r>
      <w:r>
        <w:rPr>
          <w:spacing w:val="-4"/>
        </w:rPr>
        <w:t>в</w:t>
      </w:r>
      <w:r>
        <w:t>о</w:t>
      </w:r>
      <w:r>
        <w:rPr>
          <w:spacing w:val="-1"/>
        </w:rPr>
        <w:t>з</w:t>
      </w:r>
      <w:r>
        <w:t>н</w:t>
      </w:r>
      <w:r>
        <w:rPr>
          <w:spacing w:val="-2"/>
        </w:rPr>
        <w:t>и</w:t>
      </w:r>
      <w:r>
        <w:t>к</w:t>
      </w:r>
      <w:r>
        <w:rPr>
          <w:spacing w:val="2"/>
        </w:rPr>
        <w:t>ш</w:t>
      </w:r>
      <w:r>
        <w:rPr>
          <w:spacing w:val="-3"/>
        </w:rPr>
        <w:t>у</w:t>
      </w:r>
      <w:r>
        <w:t>ю про</w:t>
      </w:r>
      <w:r>
        <w:rPr>
          <w:spacing w:val="-8"/>
        </w:rPr>
        <w:t>б</w:t>
      </w:r>
      <w:r>
        <w:t>лем</w:t>
      </w:r>
      <w:r>
        <w:rPr>
          <w:spacing w:val="-25"/>
        </w:rPr>
        <w:t>у</w:t>
      </w:r>
      <w:r>
        <w:t>.</w:t>
      </w:r>
    </w:p>
    <w:p w:rsidR="00DE7CD5" w:rsidRDefault="00DE7CD5" w:rsidP="00681D94">
      <w:pPr>
        <w:pStyle w:val="a3"/>
        <w:numPr>
          <w:ilvl w:val="1"/>
          <w:numId w:val="171"/>
        </w:numPr>
        <w:tabs>
          <w:tab w:val="left" w:pos="1534"/>
        </w:tabs>
        <w:kinsoku w:val="0"/>
        <w:overflowPunct w:val="0"/>
        <w:spacing w:before="2" w:line="272" w:lineRule="auto"/>
        <w:ind w:right="104" w:firstLine="708"/>
        <w:jc w:val="both"/>
      </w:pPr>
      <w:r>
        <w:rPr>
          <w:spacing w:val="-1"/>
        </w:rPr>
        <w:t>овладение</w:t>
      </w:r>
      <w:r>
        <w:rPr>
          <w:spacing w:val="55"/>
        </w:rPr>
        <w:t xml:space="preserve"> </w:t>
      </w:r>
      <w:r>
        <w:rPr>
          <w:spacing w:val="-1"/>
        </w:rPr>
        <w:t>социально-бытовыми</w:t>
      </w:r>
      <w:r>
        <w:rPr>
          <w:spacing w:val="54"/>
        </w:rPr>
        <w:t xml:space="preserve"> </w:t>
      </w:r>
      <w:r>
        <w:rPr>
          <w:spacing w:val="-2"/>
        </w:rPr>
        <w:t>умениями,</w:t>
      </w:r>
      <w:r>
        <w:t xml:space="preserve"> </w:t>
      </w:r>
      <w:r>
        <w:rPr>
          <w:spacing w:val="-2"/>
        </w:rPr>
        <w:t>используемыми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повседневной</w:t>
      </w:r>
      <w:r>
        <w:rPr>
          <w:spacing w:val="54"/>
        </w:rPr>
        <w:t xml:space="preserve"> </w:t>
      </w:r>
      <w:r>
        <w:rPr>
          <w:spacing w:val="-1"/>
        </w:rPr>
        <w:t>жизни,</w:t>
      </w:r>
      <w:r>
        <w:rPr>
          <w:spacing w:val="67"/>
        </w:rPr>
        <w:t xml:space="preserve"> </w:t>
      </w:r>
      <w:r>
        <w:rPr>
          <w:spacing w:val="-1"/>
        </w:rPr>
        <w:t>проявляющееся</w:t>
      </w:r>
      <w:r>
        <w:rPr>
          <w:b/>
          <w:bCs/>
          <w:spacing w:val="-1"/>
        </w:rPr>
        <w:t>:</w:t>
      </w:r>
    </w:p>
    <w:p w:rsidR="00DE7CD5" w:rsidRDefault="00DE7CD5">
      <w:pPr>
        <w:pStyle w:val="a3"/>
        <w:kinsoku w:val="0"/>
        <w:overflowPunct w:val="0"/>
        <w:spacing w:before="6" w:line="275" w:lineRule="auto"/>
        <w:ind w:right="103" w:firstLine="708"/>
        <w:jc w:val="both"/>
        <w:rPr>
          <w:spacing w:val="-1"/>
        </w:rPr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расширении</w:t>
      </w:r>
      <w:r>
        <w:rPr>
          <w:spacing w:val="26"/>
        </w:rPr>
        <w:t xml:space="preserve"> </w:t>
      </w:r>
      <w:r>
        <w:rPr>
          <w:spacing w:val="-1"/>
        </w:rPr>
        <w:t>представлений</w:t>
      </w:r>
      <w:r>
        <w:rPr>
          <w:spacing w:val="25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rPr>
          <w:spacing w:val="-1"/>
        </w:rPr>
        <w:t>устройстве</w:t>
      </w:r>
      <w:r>
        <w:rPr>
          <w:spacing w:val="26"/>
        </w:rPr>
        <w:t xml:space="preserve"> </w:t>
      </w:r>
      <w:r>
        <w:rPr>
          <w:spacing w:val="-1"/>
        </w:rPr>
        <w:t>домашней</w:t>
      </w:r>
      <w:r>
        <w:rPr>
          <w:spacing w:val="26"/>
        </w:rPr>
        <w:t xml:space="preserve"> </w:t>
      </w:r>
      <w:r>
        <w:rPr>
          <w:spacing w:val="-1"/>
        </w:rPr>
        <w:t>жизни,</w:t>
      </w:r>
      <w:r>
        <w:rPr>
          <w:spacing w:val="26"/>
        </w:rPr>
        <w:t xml:space="preserve"> </w:t>
      </w:r>
      <w:r>
        <w:rPr>
          <w:spacing w:val="-1"/>
        </w:rPr>
        <w:t>разнообразии</w:t>
      </w:r>
      <w:r>
        <w:rPr>
          <w:spacing w:val="26"/>
        </w:rPr>
        <w:t xml:space="preserve"> </w:t>
      </w:r>
      <w:r>
        <w:rPr>
          <w:spacing w:val="-1"/>
        </w:rPr>
        <w:t>повседневных</w:t>
      </w:r>
      <w:r>
        <w:rPr>
          <w:spacing w:val="69"/>
        </w:rPr>
        <w:t xml:space="preserve"> </w:t>
      </w:r>
      <w:r>
        <w:rPr>
          <w:spacing w:val="-1"/>
        </w:rPr>
        <w:t>бытовых</w:t>
      </w:r>
      <w:r>
        <w:rPr>
          <w:spacing w:val="-2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rPr>
          <w:spacing w:val="-1"/>
        </w:rPr>
        <w:t>понимании</w:t>
      </w:r>
      <w:r>
        <w:t xml:space="preserve"> </w:t>
      </w:r>
      <w:r>
        <w:rPr>
          <w:spacing w:val="-2"/>
        </w:rPr>
        <w:t>предназначения</w:t>
      </w:r>
      <w:r>
        <w:rPr>
          <w:spacing w:val="-1"/>
        </w:rPr>
        <w:t xml:space="preserve"> </w:t>
      </w:r>
      <w:r>
        <w:rPr>
          <w:spacing w:val="-2"/>
        </w:rPr>
        <w:t>окружающих</w:t>
      </w:r>
      <w:r>
        <w:t xml:space="preserve"> в</w:t>
      </w:r>
      <w:r>
        <w:rPr>
          <w:spacing w:val="-1"/>
        </w:rPr>
        <w:t xml:space="preserve"> быту</w:t>
      </w:r>
      <w:r>
        <w:rPr>
          <w:spacing w:val="-3"/>
        </w:rPr>
        <w:t xml:space="preserve"> </w:t>
      </w:r>
      <w:r>
        <w:rPr>
          <w:spacing w:val="-1"/>
        </w:rPr>
        <w:t xml:space="preserve">предметов </w:t>
      </w:r>
      <w:r>
        <w:t xml:space="preserve">и </w:t>
      </w:r>
      <w:r>
        <w:rPr>
          <w:spacing w:val="-1"/>
        </w:rPr>
        <w:t>вещей;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1"/>
        </w:rPr>
      </w:pPr>
      <w:r>
        <w:t>в</w:t>
      </w:r>
      <w:r>
        <w:rPr>
          <w:spacing w:val="-1"/>
        </w:rPr>
        <w:t xml:space="preserve"> умении </w:t>
      </w:r>
      <w:r>
        <w:rPr>
          <w:spacing w:val="-2"/>
        </w:rP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разнообразные</w:t>
      </w:r>
      <w:r>
        <w:t xml:space="preserve"> </w:t>
      </w:r>
      <w:r>
        <w:rPr>
          <w:spacing w:val="-1"/>
        </w:rPr>
        <w:t>повседневные</w:t>
      </w:r>
      <w:r>
        <w:t xml:space="preserve"> </w:t>
      </w:r>
      <w:r>
        <w:rPr>
          <w:spacing w:val="-1"/>
        </w:rPr>
        <w:t>дела,</w:t>
      </w:r>
      <w:r>
        <w:t xml:space="preserve"> </w:t>
      </w:r>
      <w:r>
        <w:rPr>
          <w:spacing w:val="-2"/>
        </w:rPr>
        <w:t>принимать</w:t>
      </w:r>
      <w:r>
        <w:t xml:space="preserve"> посильное </w:t>
      </w:r>
      <w:r>
        <w:rPr>
          <w:spacing w:val="-1"/>
        </w:rPr>
        <w:t>участие;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98" w:firstLine="708"/>
        <w:jc w:val="both"/>
      </w:pPr>
      <w:r>
        <w:t>в</w:t>
      </w:r>
      <w:r>
        <w:rPr>
          <w:spacing w:val="1"/>
        </w:rPr>
        <w:t xml:space="preserve"> </w:t>
      </w:r>
      <w:r>
        <w:rPr>
          <w:spacing w:val="-2"/>
        </w:rPr>
        <w:t>адекватной</w:t>
      </w:r>
      <w:r>
        <w:rPr>
          <w:spacing w:val="-1"/>
        </w:rPr>
        <w:t xml:space="preserve"> </w:t>
      </w:r>
      <w:r>
        <w:rPr>
          <w:spacing w:val="-2"/>
        </w:rPr>
        <w:t>оценке</w:t>
      </w:r>
      <w:r>
        <w:t xml:space="preserve"> </w:t>
      </w:r>
      <w:r>
        <w:rPr>
          <w:spacing w:val="-1"/>
        </w:rPr>
        <w:t>своих</w:t>
      </w:r>
      <w:r>
        <w:rPr>
          <w:spacing w:val="1"/>
        </w:rPr>
        <w:t xml:space="preserve"> </w:t>
      </w:r>
      <w:r>
        <w:rPr>
          <w:spacing w:val="-2"/>
        </w:rPr>
        <w:t>возможностей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t xml:space="preserve"> </w:t>
      </w:r>
      <w:r>
        <w:rPr>
          <w:spacing w:val="-1"/>
        </w:rPr>
        <w:t>обязанностей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каких-то</w:t>
      </w:r>
      <w:r>
        <w:rPr>
          <w:spacing w:val="69"/>
        </w:rPr>
        <w:t xml:space="preserve"> </w:t>
      </w:r>
      <w:r>
        <w:rPr>
          <w:spacing w:val="-2"/>
        </w:rPr>
        <w:t>областях</w:t>
      </w:r>
      <w:r>
        <w:t xml:space="preserve"> </w:t>
      </w:r>
      <w:r>
        <w:rPr>
          <w:spacing w:val="-2"/>
        </w:rPr>
        <w:t>домашней</w:t>
      </w:r>
      <w: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2"/>
        </w:rPr>
        <w:t>умении</w:t>
      </w:r>
      <w:r>
        <w:rPr>
          <w:spacing w:val="-1"/>
        </w:rPr>
        <w:t xml:space="preserve"> брать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себя</w:t>
      </w:r>
      <w:r>
        <w:rPr>
          <w:spacing w:val="-1"/>
        </w:rPr>
        <w:t xml:space="preserve"> ответственность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этой</w:t>
      </w:r>
      <w:r>
        <w:t xml:space="preserve"> деятельности;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108" w:firstLine="708"/>
        <w:jc w:val="both"/>
        <w:rPr>
          <w:spacing w:val="-1"/>
        </w:rPr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расширении</w:t>
      </w:r>
      <w:r>
        <w:rPr>
          <w:spacing w:val="42"/>
        </w:rPr>
        <w:t xml:space="preserve"> </w:t>
      </w:r>
      <w:r>
        <w:rPr>
          <w:spacing w:val="-2"/>
        </w:rPr>
        <w:t>представлений</w:t>
      </w:r>
      <w:r>
        <w:rPr>
          <w:spacing w:val="42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rPr>
          <w:spacing w:val="-1"/>
        </w:rPr>
        <w:t>устройстве</w:t>
      </w:r>
      <w:r>
        <w:rPr>
          <w:spacing w:val="43"/>
        </w:rPr>
        <w:t xml:space="preserve"> </w:t>
      </w:r>
      <w:r>
        <w:rPr>
          <w:spacing w:val="-2"/>
        </w:rPr>
        <w:t>школьной</w:t>
      </w:r>
      <w:r>
        <w:rPr>
          <w:spacing w:val="42"/>
        </w:rPr>
        <w:t xml:space="preserve"> </w:t>
      </w:r>
      <w:r>
        <w:rPr>
          <w:spacing w:val="-1"/>
        </w:rPr>
        <w:t>жизни,</w:t>
      </w:r>
      <w:r>
        <w:rPr>
          <w:spacing w:val="43"/>
        </w:rPr>
        <w:t xml:space="preserve"> </w:t>
      </w:r>
      <w:r>
        <w:rPr>
          <w:spacing w:val="-1"/>
        </w:rPr>
        <w:t>участии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повседневной</w:t>
      </w:r>
      <w:r>
        <w:rPr>
          <w:spacing w:val="42"/>
        </w:rPr>
        <w:t xml:space="preserve"> </w:t>
      </w:r>
      <w:r>
        <w:rPr>
          <w:spacing w:val="-1"/>
        </w:rPr>
        <w:t>жизни</w:t>
      </w:r>
      <w:r>
        <w:rPr>
          <w:spacing w:val="79"/>
        </w:rPr>
        <w:t xml:space="preserve"> </w:t>
      </w:r>
      <w:r>
        <w:t xml:space="preserve">класса, </w:t>
      </w:r>
      <w:r>
        <w:rPr>
          <w:spacing w:val="-1"/>
        </w:rPr>
        <w:t>принятии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себя</w:t>
      </w:r>
      <w:r>
        <w:rPr>
          <w:spacing w:val="-3"/>
        </w:rPr>
        <w:t xml:space="preserve"> </w:t>
      </w:r>
      <w:r>
        <w:rPr>
          <w:spacing w:val="-1"/>
        </w:rPr>
        <w:t>обязанностей</w:t>
      </w:r>
      <w:r>
        <w:t xml:space="preserve"> </w:t>
      </w:r>
      <w:r>
        <w:rPr>
          <w:spacing w:val="-1"/>
        </w:rPr>
        <w:t>наряду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2"/>
        </w:rPr>
        <w:t>другими</w:t>
      </w:r>
      <w:r>
        <w:t xml:space="preserve"> </w:t>
      </w:r>
      <w:r>
        <w:rPr>
          <w:spacing w:val="-1"/>
        </w:rPr>
        <w:t>детьми;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8" w:firstLine="708"/>
        <w:jc w:val="both"/>
        <w:rPr>
          <w:spacing w:val="-1"/>
        </w:rPr>
      </w:pPr>
      <w:r>
        <w:t>в</w:t>
      </w:r>
      <w:r>
        <w:rPr>
          <w:spacing w:val="3"/>
        </w:rPr>
        <w:t xml:space="preserve"> </w:t>
      </w:r>
      <w:r>
        <w:rPr>
          <w:spacing w:val="-1"/>
        </w:rPr>
        <w:t>умении</w:t>
      </w:r>
      <w:r>
        <w:rPr>
          <w:spacing w:val="3"/>
        </w:rPr>
        <w:t xml:space="preserve"> </w:t>
      </w:r>
      <w:r>
        <w:rPr>
          <w:spacing w:val="-1"/>
        </w:rPr>
        <w:t>ориентироваться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rPr>
          <w:spacing w:val="-4"/>
        </w:rPr>
        <w:t>школы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просить</w:t>
      </w:r>
      <w:r>
        <w:rPr>
          <w:spacing w:val="4"/>
        </w:rPr>
        <w:t xml:space="preserve"> </w:t>
      </w:r>
      <w:r>
        <w:rPr>
          <w:spacing w:val="-1"/>
        </w:rPr>
        <w:t>помощи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случае</w:t>
      </w:r>
      <w:r>
        <w:rPr>
          <w:spacing w:val="5"/>
        </w:rPr>
        <w:t xml:space="preserve"> </w:t>
      </w:r>
      <w:r>
        <w:rPr>
          <w:spacing w:val="-3"/>
        </w:rPr>
        <w:t>затруднений,</w:t>
      </w:r>
      <w:r>
        <w:rPr>
          <w:spacing w:val="41"/>
        </w:rPr>
        <w:t xml:space="preserve"> </w:t>
      </w:r>
      <w:r>
        <w:rPr>
          <w:spacing w:val="-1"/>
        </w:rPr>
        <w:t xml:space="preserve">ориентироваться </w:t>
      </w:r>
      <w:r>
        <w:t>в</w:t>
      </w:r>
      <w:r>
        <w:rPr>
          <w:spacing w:val="-1"/>
        </w:rPr>
        <w:t xml:space="preserve"> расписании</w:t>
      </w:r>
      <w:r>
        <w:t xml:space="preserve"> </w:t>
      </w:r>
      <w:r>
        <w:rPr>
          <w:spacing w:val="-1"/>
        </w:rPr>
        <w:t>занятий;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4" w:firstLine="708"/>
        <w:jc w:val="both"/>
        <w:rPr>
          <w:spacing w:val="-1"/>
        </w:rPr>
      </w:pPr>
      <w:r>
        <w:t>в</w:t>
      </w:r>
      <w:r>
        <w:rPr>
          <w:spacing w:val="11"/>
        </w:rPr>
        <w:t xml:space="preserve"> </w:t>
      </w:r>
      <w:r>
        <w:rPr>
          <w:spacing w:val="-1"/>
        </w:rPr>
        <w:t>умении</w:t>
      </w:r>
      <w:r>
        <w:rPr>
          <w:spacing w:val="11"/>
        </w:rPr>
        <w:t xml:space="preserve"> </w:t>
      </w:r>
      <w:r>
        <w:rPr>
          <w:spacing w:val="-2"/>
        </w:rPr>
        <w:t>включаться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разнообразные</w:t>
      </w:r>
      <w:r>
        <w:rPr>
          <w:spacing w:val="12"/>
        </w:rPr>
        <w:t xml:space="preserve"> </w:t>
      </w:r>
      <w:r>
        <w:rPr>
          <w:spacing w:val="-1"/>
        </w:rPr>
        <w:t>повседневные</w:t>
      </w:r>
      <w:r>
        <w:rPr>
          <w:spacing w:val="12"/>
        </w:rPr>
        <w:t xml:space="preserve"> </w:t>
      </w:r>
      <w:r>
        <w:rPr>
          <w:spacing w:val="-3"/>
        </w:rPr>
        <w:t>школьные</w:t>
      </w:r>
      <w:r>
        <w:rPr>
          <w:spacing w:val="12"/>
        </w:rPr>
        <w:t xml:space="preserve"> </w:t>
      </w:r>
      <w:r>
        <w:rPr>
          <w:spacing w:val="-1"/>
        </w:rPr>
        <w:t>дела,</w:t>
      </w:r>
      <w:r>
        <w:rPr>
          <w:spacing w:val="10"/>
        </w:rPr>
        <w:t xml:space="preserve"> </w:t>
      </w:r>
      <w:r>
        <w:rPr>
          <w:spacing w:val="-2"/>
        </w:rPr>
        <w:t>принимать</w:t>
      </w:r>
      <w:r>
        <w:rPr>
          <w:spacing w:val="11"/>
        </w:rPr>
        <w:t xml:space="preserve"> </w:t>
      </w:r>
      <w:r>
        <w:t>посильное</w:t>
      </w:r>
      <w:r>
        <w:rPr>
          <w:spacing w:val="63"/>
        </w:rPr>
        <w:t xml:space="preserve"> </w:t>
      </w:r>
      <w:r>
        <w:rPr>
          <w:spacing w:val="-1"/>
        </w:rPr>
        <w:t>участие,</w:t>
      </w:r>
      <w:r>
        <w:t xml:space="preserve"> </w:t>
      </w:r>
      <w:r>
        <w:rPr>
          <w:spacing w:val="-1"/>
        </w:rPr>
        <w:t>брать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2"/>
        </w:rPr>
        <w:t>себя</w:t>
      </w:r>
      <w:r>
        <w:rPr>
          <w:spacing w:val="-1"/>
        </w:rPr>
        <w:t xml:space="preserve"> ответственность;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3"/>
        </w:rPr>
      </w:pPr>
      <w:r>
        <w:t>в</w:t>
      </w:r>
      <w:r>
        <w:rPr>
          <w:spacing w:val="-1"/>
        </w:rPr>
        <w:t xml:space="preserve"> </w:t>
      </w:r>
      <w:r>
        <w:t xml:space="preserve">стремлении </w:t>
      </w:r>
      <w:r>
        <w:rPr>
          <w:spacing w:val="-2"/>
        </w:rP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подготовке</w:t>
      </w:r>
      <w:r>
        <w:t xml:space="preserve"> и </w:t>
      </w:r>
      <w:r>
        <w:rPr>
          <w:spacing w:val="-2"/>
        </w:rPr>
        <w:t>проведении</w:t>
      </w:r>
      <w:r>
        <w:t xml:space="preserve"> </w:t>
      </w:r>
      <w:r>
        <w:rPr>
          <w:spacing w:val="-2"/>
        </w:rPr>
        <w:t>праздников</w:t>
      </w:r>
      <w:r>
        <w:rPr>
          <w:spacing w:val="-1"/>
        </w:rPr>
        <w:t xml:space="preserve"> </w:t>
      </w:r>
      <w:r>
        <w:rPr>
          <w:spacing w:val="-2"/>
        </w:rPr>
        <w:t>дома</w:t>
      </w:r>
      <w:r>
        <w:t xml:space="preserve"> и в</w:t>
      </w:r>
      <w:r>
        <w:rPr>
          <w:spacing w:val="-1"/>
        </w:rPr>
        <w:t xml:space="preserve"> </w:t>
      </w:r>
      <w:r>
        <w:rPr>
          <w:spacing w:val="-3"/>
        </w:rPr>
        <w:t>школе.</w:t>
      </w:r>
    </w:p>
    <w:p w:rsidR="00DE7CD5" w:rsidRDefault="00DE7CD5" w:rsidP="00681D94">
      <w:pPr>
        <w:pStyle w:val="a3"/>
        <w:numPr>
          <w:ilvl w:val="1"/>
          <w:numId w:val="171"/>
        </w:numPr>
        <w:tabs>
          <w:tab w:val="left" w:pos="1534"/>
        </w:tabs>
        <w:kinsoku w:val="0"/>
        <w:overflowPunct w:val="0"/>
        <w:spacing w:before="36" w:line="274" w:lineRule="auto"/>
        <w:ind w:right="100" w:firstLine="708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39"/>
        </w:rPr>
        <w:t xml:space="preserve"> </w:t>
      </w:r>
      <w:r>
        <w:rPr>
          <w:spacing w:val="-1"/>
        </w:rPr>
        <w:t>навыками</w:t>
      </w:r>
      <w:r>
        <w:rPr>
          <w:spacing w:val="36"/>
        </w:rPr>
        <w:t xml:space="preserve"> </w:t>
      </w:r>
      <w:r>
        <w:rPr>
          <w:spacing w:val="-3"/>
        </w:rPr>
        <w:t>коммуникации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принятыми</w:t>
      </w:r>
      <w:r>
        <w:rPr>
          <w:spacing w:val="38"/>
        </w:rPr>
        <w:t xml:space="preserve"> </w:t>
      </w:r>
      <w:r>
        <w:rPr>
          <w:spacing w:val="-1"/>
        </w:rPr>
        <w:t>ритуалами</w:t>
      </w:r>
      <w:r>
        <w:rPr>
          <w:spacing w:val="38"/>
        </w:rPr>
        <w:t xml:space="preserve"> </w:t>
      </w:r>
      <w:r>
        <w:rPr>
          <w:spacing w:val="-1"/>
        </w:rPr>
        <w:t>социального</w:t>
      </w:r>
      <w:r>
        <w:rPr>
          <w:spacing w:val="47"/>
        </w:rPr>
        <w:t xml:space="preserve"> </w:t>
      </w:r>
      <w:r>
        <w:rPr>
          <w:spacing w:val="-1"/>
        </w:rPr>
        <w:t>взаимодействия,</w:t>
      </w:r>
      <w:r>
        <w:t xml:space="preserve"> </w:t>
      </w:r>
      <w:r>
        <w:rPr>
          <w:spacing w:val="-1"/>
        </w:rPr>
        <w:t>проявляющееся:</w:t>
      </w:r>
    </w:p>
    <w:p w:rsidR="00DE7CD5" w:rsidRDefault="00DE7CD5">
      <w:pPr>
        <w:pStyle w:val="a3"/>
        <w:kinsoku w:val="0"/>
        <w:overflowPunct w:val="0"/>
        <w:spacing w:before="2"/>
        <w:ind w:left="825"/>
        <w:rPr>
          <w:spacing w:val="-3"/>
        </w:rPr>
      </w:pPr>
      <w:r>
        <w:t>в</w:t>
      </w:r>
      <w:r>
        <w:rPr>
          <w:spacing w:val="-1"/>
        </w:rPr>
        <w:t xml:space="preserve"> расширении</w:t>
      </w:r>
      <w:r>
        <w:t xml:space="preserve"> </w:t>
      </w:r>
      <w:r>
        <w:rPr>
          <w:spacing w:val="-1"/>
        </w:rPr>
        <w:t xml:space="preserve">знаний </w:t>
      </w:r>
      <w:r>
        <w:rPr>
          <w:spacing w:val="-2"/>
        </w:rPr>
        <w:t>правил</w:t>
      </w:r>
      <w:r>
        <w:t xml:space="preserve"> </w:t>
      </w:r>
      <w:r>
        <w:rPr>
          <w:spacing w:val="-3"/>
        </w:rPr>
        <w:t>коммуникации;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05" w:firstLine="708"/>
        <w:jc w:val="both"/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расширении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обогащении</w:t>
      </w:r>
      <w:r>
        <w:rPr>
          <w:spacing w:val="42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rPr>
          <w:spacing w:val="-3"/>
        </w:rPr>
        <w:t>коммуникации</w:t>
      </w:r>
      <w:r>
        <w:rPr>
          <w:spacing w:val="42"/>
        </w:rPr>
        <w:t xml:space="preserve"> </w:t>
      </w:r>
      <w:r>
        <w:rPr>
          <w:spacing w:val="-1"/>
        </w:rPr>
        <w:t>ребёнка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2"/>
        </w:rPr>
        <w:t>ближнем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дальнем</w:t>
      </w:r>
      <w:r>
        <w:rPr>
          <w:spacing w:val="42"/>
        </w:rPr>
        <w:t xml:space="preserve"> </w:t>
      </w:r>
      <w:r>
        <w:rPr>
          <w:spacing w:val="-2"/>
        </w:rPr>
        <w:t>окружении,</w:t>
      </w:r>
      <w:r>
        <w:rPr>
          <w:spacing w:val="73"/>
        </w:rPr>
        <w:t xml:space="preserve"> </w:t>
      </w:r>
      <w:r>
        <w:rPr>
          <w:spacing w:val="-1"/>
        </w:rPr>
        <w:t>расширении</w:t>
      </w:r>
      <w:r>
        <w:rPr>
          <w:spacing w:val="23"/>
        </w:rPr>
        <w:t xml:space="preserve"> </w:t>
      </w:r>
      <w:r>
        <w:rPr>
          <w:spacing w:val="-2"/>
        </w:rPr>
        <w:t>круга</w:t>
      </w:r>
      <w:r>
        <w:rPr>
          <w:spacing w:val="24"/>
        </w:rPr>
        <w:t xml:space="preserve"> </w:t>
      </w:r>
      <w:r>
        <w:rPr>
          <w:spacing w:val="-2"/>
        </w:rPr>
        <w:t>ситуаций,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которых</w:t>
      </w:r>
      <w:r>
        <w:rPr>
          <w:spacing w:val="22"/>
        </w:rPr>
        <w:t xml:space="preserve"> </w:t>
      </w:r>
      <w:r>
        <w:rPr>
          <w:spacing w:val="-2"/>
        </w:rPr>
        <w:t>обучающийся</w:t>
      </w:r>
      <w:r>
        <w:rPr>
          <w:spacing w:val="26"/>
        </w:rPr>
        <w:t xml:space="preserve"> </w:t>
      </w:r>
      <w:r>
        <w:rPr>
          <w:spacing w:val="-2"/>
        </w:rPr>
        <w:t>может</w:t>
      </w:r>
      <w:r>
        <w:rPr>
          <w:spacing w:val="23"/>
        </w:rPr>
        <w:t xml:space="preserve"> </w:t>
      </w:r>
      <w:r>
        <w:rPr>
          <w:spacing w:val="-2"/>
        </w:rPr>
        <w:t>использовать</w:t>
      </w:r>
      <w:r>
        <w:rPr>
          <w:spacing w:val="21"/>
        </w:rPr>
        <w:t xml:space="preserve"> </w:t>
      </w:r>
      <w:r>
        <w:rPr>
          <w:spacing w:val="-3"/>
        </w:rPr>
        <w:t>коммуникацию</w:t>
      </w:r>
      <w:r>
        <w:rPr>
          <w:spacing w:val="22"/>
        </w:rPr>
        <w:t xml:space="preserve"> </w:t>
      </w:r>
      <w:r>
        <w:rPr>
          <w:spacing w:val="-2"/>
        </w:rPr>
        <w:t>как</w:t>
      </w:r>
      <w:r>
        <w:rPr>
          <w:spacing w:val="24"/>
        </w:rPr>
        <w:t xml:space="preserve"> </w:t>
      </w:r>
      <w:r>
        <w:rPr>
          <w:spacing w:val="-2"/>
        </w:rPr>
        <w:t>средство</w:t>
      </w:r>
      <w:r>
        <w:rPr>
          <w:spacing w:val="69"/>
        </w:rPr>
        <w:t xml:space="preserve"> </w:t>
      </w:r>
      <w:r>
        <w:rPr>
          <w:spacing w:val="-1"/>
        </w:rPr>
        <w:t xml:space="preserve">достижения </w:t>
      </w:r>
      <w:r>
        <w:t>цели;</w:t>
      </w:r>
    </w:p>
    <w:p w:rsidR="00DE7CD5" w:rsidRDefault="00DE7CD5">
      <w:pPr>
        <w:pStyle w:val="a3"/>
        <w:kinsoku w:val="0"/>
        <w:overflowPunct w:val="0"/>
        <w:spacing w:line="275" w:lineRule="auto"/>
        <w:ind w:right="105" w:firstLine="708"/>
        <w:jc w:val="both"/>
        <w:rPr>
          <w:spacing w:val="-1"/>
        </w:rPr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умении</w:t>
      </w:r>
      <w:r>
        <w:rPr>
          <w:spacing w:val="15"/>
        </w:rPr>
        <w:t xml:space="preserve"> </w:t>
      </w:r>
      <w:r>
        <w:rPr>
          <w:spacing w:val="-1"/>
        </w:rPr>
        <w:t>решать</w:t>
      </w:r>
      <w:r>
        <w:rPr>
          <w:spacing w:val="14"/>
        </w:rPr>
        <w:t xml:space="preserve"> </w:t>
      </w:r>
      <w:r>
        <w:rPr>
          <w:spacing w:val="-2"/>
        </w:rPr>
        <w:t>актуальные</w:t>
      </w:r>
      <w:r>
        <w:rPr>
          <w:spacing w:val="14"/>
        </w:rPr>
        <w:t xml:space="preserve"> </w:t>
      </w:r>
      <w:r>
        <w:rPr>
          <w:spacing w:val="-3"/>
        </w:rPr>
        <w:t>школьные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житейские</w:t>
      </w:r>
      <w:r>
        <w:rPr>
          <w:spacing w:val="16"/>
        </w:rPr>
        <w:t xml:space="preserve"> </w:t>
      </w:r>
      <w:r>
        <w:rPr>
          <w:spacing w:val="-3"/>
        </w:rPr>
        <w:t>задачи,</w:t>
      </w:r>
      <w:r>
        <w:rPr>
          <w:spacing w:val="16"/>
        </w:rPr>
        <w:t xml:space="preserve"> </w:t>
      </w:r>
      <w:r>
        <w:rPr>
          <w:spacing w:val="-3"/>
        </w:rPr>
        <w:t>используя</w:t>
      </w:r>
      <w:r>
        <w:rPr>
          <w:spacing w:val="16"/>
        </w:rPr>
        <w:t xml:space="preserve"> </w:t>
      </w:r>
      <w:r>
        <w:rPr>
          <w:spacing w:val="-3"/>
        </w:rPr>
        <w:t>коммуникацию</w:t>
      </w:r>
      <w:r>
        <w:rPr>
          <w:spacing w:val="14"/>
        </w:rPr>
        <w:t xml:space="preserve"> </w:t>
      </w:r>
      <w:r>
        <w:rPr>
          <w:spacing w:val="-1"/>
        </w:rPr>
        <w:t>как</w:t>
      </w:r>
      <w:r>
        <w:rPr>
          <w:spacing w:val="87"/>
        </w:rPr>
        <w:t xml:space="preserve"> </w:t>
      </w:r>
      <w:r>
        <w:rPr>
          <w:spacing w:val="-1"/>
        </w:rPr>
        <w:t>средство</w:t>
      </w:r>
      <w:r>
        <w:t xml:space="preserve"> </w:t>
      </w:r>
      <w:r>
        <w:rPr>
          <w:spacing w:val="-1"/>
        </w:rPr>
        <w:t>достижения цели</w:t>
      </w:r>
      <w:r>
        <w:t xml:space="preserve"> </w:t>
      </w:r>
      <w:r>
        <w:rPr>
          <w:spacing w:val="-1"/>
        </w:rPr>
        <w:t>(вербальную,</w:t>
      </w:r>
      <w:r>
        <w:t xml:space="preserve"> </w:t>
      </w:r>
      <w:r>
        <w:rPr>
          <w:spacing w:val="-1"/>
        </w:rPr>
        <w:t>невербальную);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3" w:firstLine="708"/>
        <w:jc w:val="both"/>
        <w:rPr>
          <w:spacing w:val="-2"/>
        </w:rPr>
      </w:pPr>
      <w:r>
        <w:t>в</w:t>
      </w:r>
      <w:r>
        <w:rPr>
          <w:spacing w:val="8"/>
        </w:rPr>
        <w:t xml:space="preserve"> </w:t>
      </w:r>
      <w:r>
        <w:rPr>
          <w:spacing w:val="-5"/>
        </w:rPr>
        <w:t>у</w:t>
      </w:r>
      <w:r>
        <w:t>ме</w:t>
      </w:r>
      <w:r>
        <w:rPr>
          <w:spacing w:val="-1"/>
        </w:rPr>
        <w:t>н</w:t>
      </w:r>
      <w:r>
        <w:t>ии</w:t>
      </w:r>
      <w:r>
        <w:rPr>
          <w:spacing w:val="8"/>
        </w:rPr>
        <w:t xml:space="preserve"> </w:t>
      </w:r>
      <w:r>
        <w:t>н</w:t>
      </w:r>
      <w:r>
        <w:rPr>
          <w:spacing w:val="-10"/>
        </w:rPr>
        <w:t>а</w:t>
      </w:r>
      <w:r>
        <w:rPr>
          <w:spacing w:val="-1"/>
        </w:rPr>
        <w:t>ч</w:t>
      </w:r>
      <w:r>
        <w:rPr>
          <w:spacing w:val="-5"/>
        </w:rPr>
        <w:t>а</w:t>
      </w:r>
      <w:r>
        <w:t>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</w:t>
      </w:r>
      <w:r>
        <w:rPr>
          <w:spacing w:val="-11"/>
        </w:rPr>
        <w:t>о</w:t>
      </w:r>
      <w:r>
        <w:t>д</w:t>
      </w:r>
      <w:r>
        <w:rPr>
          <w:spacing w:val="-2"/>
        </w:rPr>
        <w:t>д</w:t>
      </w:r>
      <w:r>
        <w:t>ер</w:t>
      </w:r>
      <w:r>
        <w:rPr>
          <w:spacing w:val="-2"/>
        </w:rPr>
        <w:t>ж</w:t>
      </w:r>
      <w:r>
        <w:rPr>
          <w:spacing w:val="-5"/>
        </w:rPr>
        <w:t>а</w:t>
      </w:r>
      <w:r>
        <w:t>ть</w:t>
      </w:r>
      <w:r>
        <w:rPr>
          <w:spacing w:val="7"/>
        </w:rPr>
        <w:t xml:space="preserve"> </w:t>
      </w:r>
      <w:r>
        <w:t>раз</w:t>
      </w:r>
      <w:r>
        <w:rPr>
          <w:spacing w:val="-5"/>
        </w:rPr>
        <w:t>г</w:t>
      </w:r>
      <w:r>
        <w:t>о</w:t>
      </w:r>
      <w:r>
        <w:rPr>
          <w:spacing w:val="-4"/>
        </w:rPr>
        <w:t>в</w:t>
      </w:r>
      <w:r>
        <w:t>ор,</w:t>
      </w:r>
      <w:r>
        <w:rPr>
          <w:spacing w:val="7"/>
        </w:rPr>
        <w:t xml:space="preserve"> </w:t>
      </w:r>
      <w:r>
        <w:rPr>
          <w:spacing w:val="-1"/>
        </w:rPr>
        <w:t>з</w:t>
      </w:r>
      <w:r>
        <w:t>а</w:t>
      </w:r>
      <w:r>
        <w:rPr>
          <w:spacing w:val="-2"/>
        </w:rPr>
        <w:t>д</w:t>
      </w:r>
      <w:r>
        <w:rPr>
          <w:spacing w:val="-5"/>
        </w:rPr>
        <w:t>а</w:t>
      </w:r>
      <w:r>
        <w:t>ть</w:t>
      </w:r>
      <w:r>
        <w:rPr>
          <w:spacing w:val="6"/>
        </w:rPr>
        <w:t xml:space="preserve"> </w:t>
      </w:r>
      <w:r>
        <w:rPr>
          <w:spacing w:val="-4"/>
        </w:rPr>
        <w:t>в</w:t>
      </w:r>
      <w:r>
        <w:t>опр</w:t>
      </w:r>
      <w:r>
        <w:rPr>
          <w:spacing w:val="3"/>
        </w:rPr>
        <w:t>о</w:t>
      </w:r>
      <w:r>
        <w:t>с,</w:t>
      </w:r>
      <w:r>
        <w:rPr>
          <w:spacing w:val="10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>ы</w:t>
      </w:r>
      <w:r>
        <w:t>раз</w:t>
      </w:r>
      <w:r>
        <w:rPr>
          <w:spacing w:val="-1"/>
        </w:rPr>
        <w:t>и</w:t>
      </w:r>
      <w:r>
        <w:t>ть</w:t>
      </w:r>
      <w:r>
        <w:rPr>
          <w:spacing w:val="6"/>
        </w:rPr>
        <w:t xml:space="preserve"> </w:t>
      </w:r>
      <w:r>
        <w:t>с</w:t>
      </w:r>
      <w:r>
        <w:rPr>
          <w:spacing w:val="-4"/>
        </w:rPr>
        <w:t>в</w:t>
      </w:r>
      <w:r>
        <w:t>ои</w:t>
      </w:r>
      <w:r>
        <w:rPr>
          <w:spacing w:val="9"/>
        </w:rPr>
        <w:t xml:space="preserve"> </w:t>
      </w:r>
      <w:r>
        <w:t>на</w:t>
      </w:r>
      <w:r>
        <w:rPr>
          <w:spacing w:val="-1"/>
        </w:rPr>
        <w:t>м</w:t>
      </w:r>
      <w:r>
        <w:t>ерен</w:t>
      </w:r>
      <w:r>
        <w:rPr>
          <w:spacing w:val="-2"/>
        </w:rPr>
        <w:t>и</w:t>
      </w:r>
      <w:r>
        <w:rPr>
          <w:spacing w:val="-1"/>
        </w:rPr>
        <w:t>я</w:t>
      </w:r>
      <w:r>
        <w:t>,</w:t>
      </w:r>
      <w:r>
        <w:rPr>
          <w:spacing w:val="7"/>
        </w:rPr>
        <w:t xml:space="preserve"> </w:t>
      </w:r>
      <w:r>
        <w:t>пр</w:t>
      </w:r>
      <w:r>
        <w:rPr>
          <w:spacing w:val="3"/>
        </w:rPr>
        <w:t>о</w:t>
      </w:r>
      <w:r>
        <w:t>сь</w:t>
      </w:r>
      <w:r>
        <w:rPr>
          <w:spacing w:val="-9"/>
        </w:rPr>
        <w:t>б</w:t>
      </w:r>
      <w:r>
        <w:rPr>
          <w:spacing w:val="-25"/>
        </w:rPr>
        <w:t>у</w:t>
      </w:r>
      <w:r>
        <w:t xml:space="preserve">, </w:t>
      </w:r>
      <w:r>
        <w:rPr>
          <w:spacing w:val="-2"/>
        </w:rPr>
        <w:t xml:space="preserve">пожелание, </w:t>
      </w:r>
      <w:r>
        <w:t xml:space="preserve">опасения, </w:t>
      </w:r>
      <w:r>
        <w:rPr>
          <w:spacing w:val="-1"/>
        </w:rPr>
        <w:t>завершить</w:t>
      </w:r>
      <w:r>
        <w:t xml:space="preserve"> </w:t>
      </w:r>
      <w:r>
        <w:rPr>
          <w:spacing w:val="-2"/>
        </w:rPr>
        <w:t>разговор;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left="825" w:right="1306"/>
        <w:rPr>
          <w:spacing w:val="-1"/>
        </w:rPr>
      </w:pPr>
      <w:r>
        <w:t>в</w:t>
      </w:r>
      <w:r>
        <w:rPr>
          <w:spacing w:val="-1"/>
        </w:rPr>
        <w:t xml:space="preserve"> умении </w:t>
      </w:r>
      <w:r>
        <w:rPr>
          <w:spacing w:val="-2"/>
        </w:rPr>
        <w:t>корректно</w:t>
      </w:r>
      <w:r>
        <w:t xml:space="preserve"> </w:t>
      </w:r>
      <w:r>
        <w:rPr>
          <w:spacing w:val="-2"/>
        </w:rPr>
        <w:t>выразить</w:t>
      </w:r>
      <w:r>
        <w:t xml:space="preserve"> </w:t>
      </w:r>
      <w:r>
        <w:rPr>
          <w:spacing w:val="-2"/>
        </w:rPr>
        <w:t>отказ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недовольство,</w:t>
      </w:r>
      <w:r>
        <w:t xml:space="preserve"> </w:t>
      </w:r>
      <w:r>
        <w:rPr>
          <w:spacing w:val="-2"/>
        </w:rPr>
        <w:t>благодарность,</w:t>
      </w:r>
      <w:r>
        <w:t xml:space="preserve"> </w:t>
      </w:r>
      <w:r>
        <w:rPr>
          <w:spacing w:val="-2"/>
        </w:rPr>
        <w:t>сочувствие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4"/>
        </w:rPr>
        <w:t>т.д.;</w:t>
      </w:r>
      <w:r>
        <w:rPr>
          <w:spacing w:val="79"/>
        </w:rPr>
        <w:t xml:space="preserve"> </w:t>
      </w:r>
      <w:r>
        <w:t>в</w:t>
      </w:r>
      <w:r>
        <w:rPr>
          <w:spacing w:val="-1"/>
        </w:rPr>
        <w:t xml:space="preserve"> умении </w:t>
      </w:r>
      <w:r>
        <w:rPr>
          <w:spacing w:val="-2"/>
        </w:rPr>
        <w:t>получать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уточнять</w:t>
      </w:r>
      <w:r>
        <w:t xml:space="preserve"> </w:t>
      </w:r>
      <w:r>
        <w:rPr>
          <w:spacing w:val="-1"/>
        </w:rPr>
        <w:t>информацию</w:t>
      </w:r>
      <w:r>
        <w:rPr>
          <w:spacing w:val="-2"/>
        </w:rPr>
        <w:t xml:space="preserve"> от</w:t>
      </w:r>
      <w:r>
        <w:t xml:space="preserve"> </w:t>
      </w:r>
      <w:r>
        <w:rPr>
          <w:spacing w:val="-1"/>
        </w:rPr>
        <w:t>собеседника;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2"/>
        </w:rPr>
      </w:pPr>
      <w:r>
        <w:t>в</w:t>
      </w:r>
      <w:r>
        <w:rPr>
          <w:spacing w:val="-1"/>
        </w:rPr>
        <w:t xml:space="preserve"> </w:t>
      </w:r>
      <w:r>
        <w:t xml:space="preserve">освоении </w:t>
      </w:r>
      <w:r>
        <w:rPr>
          <w:spacing w:val="-4"/>
        </w:rPr>
        <w:t>культурных</w:t>
      </w:r>
      <w: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1"/>
        </w:rPr>
        <w:t>выражения своих</w:t>
      </w:r>
      <w:r>
        <w:t xml:space="preserve"> </w:t>
      </w:r>
      <w:r>
        <w:rPr>
          <w:spacing w:val="-2"/>
        </w:rPr>
        <w:t>чувств.</w:t>
      </w:r>
    </w:p>
    <w:p w:rsidR="00DE7CD5" w:rsidRDefault="00DE7CD5" w:rsidP="00681D94">
      <w:pPr>
        <w:pStyle w:val="a3"/>
        <w:numPr>
          <w:ilvl w:val="1"/>
          <w:numId w:val="171"/>
        </w:numPr>
        <w:tabs>
          <w:tab w:val="left" w:pos="1534"/>
        </w:tabs>
        <w:kinsoku w:val="0"/>
        <w:overflowPunct w:val="0"/>
        <w:spacing w:before="38" w:line="272" w:lineRule="auto"/>
        <w:ind w:right="99" w:firstLine="708"/>
        <w:jc w:val="both"/>
        <w:rPr>
          <w:spacing w:val="-2"/>
        </w:rPr>
      </w:pP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осмыслению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дифференциации</w:t>
      </w:r>
      <w:r>
        <w:rPr>
          <w:spacing w:val="23"/>
        </w:rPr>
        <w:t xml:space="preserve"> </w:t>
      </w:r>
      <w:r>
        <w:rPr>
          <w:spacing w:val="-2"/>
        </w:rPr>
        <w:t>картины</w:t>
      </w:r>
      <w:r>
        <w:rPr>
          <w:spacing w:val="26"/>
        </w:rPr>
        <w:t xml:space="preserve"> </w:t>
      </w:r>
      <w:r>
        <w:rPr>
          <w:spacing w:val="-1"/>
        </w:rPr>
        <w:t>мира,</w:t>
      </w:r>
      <w:r>
        <w:rPr>
          <w:spacing w:val="26"/>
        </w:rPr>
        <w:t xml:space="preserve"> </w:t>
      </w:r>
      <w:r>
        <w:rPr>
          <w:spacing w:val="-1"/>
        </w:rPr>
        <w:t>ее</w:t>
      </w:r>
      <w:r>
        <w:rPr>
          <w:spacing w:val="26"/>
        </w:rPr>
        <w:t xml:space="preserve"> </w:t>
      </w:r>
      <w:r>
        <w:t>пространственно-</w:t>
      </w:r>
      <w:r>
        <w:rPr>
          <w:spacing w:val="73"/>
        </w:rPr>
        <w:t xml:space="preserve"> </w:t>
      </w:r>
      <w:r>
        <w:rPr>
          <w:spacing w:val="-1"/>
        </w:rPr>
        <w:t>временной</w:t>
      </w:r>
      <w:r>
        <w:t xml:space="preserve"> </w:t>
      </w:r>
      <w:r>
        <w:rPr>
          <w:spacing w:val="-1"/>
        </w:rPr>
        <w:t>организации,</w:t>
      </w:r>
      <w:r>
        <w:rPr>
          <w:spacing w:val="-3"/>
        </w:rPr>
        <w:t xml:space="preserve"> </w:t>
      </w:r>
      <w:r>
        <w:rPr>
          <w:spacing w:val="-2"/>
        </w:rPr>
        <w:t>проявляющаяся:</w:t>
      </w:r>
    </w:p>
    <w:p w:rsidR="00DE7CD5" w:rsidRDefault="00DE7CD5">
      <w:pPr>
        <w:pStyle w:val="a3"/>
        <w:kinsoku w:val="0"/>
        <w:overflowPunct w:val="0"/>
        <w:spacing w:before="6" w:line="275" w:lineRule="auto"/>
        <w:ind w:right="104" w:firstLine="708"/>
        <w:jc w:val="both"/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расширении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обогащении</w:t>
      </w:r>
      <w:r>
        <w:rPr>
          <w:spacing w:val="42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rPr>
          <w:spacing w:val="-1"/>
        </w:rPr>
        <w:t>реального</w:t>
      </w:r>
      <w:r>
        <w:rPr>
          <w:spacing w:val="41"/>
        </w:rPr>
        <w:t xml:space="preserve"> </w:t>
      </w:r>
      <w:r>
        <w:rPr>
          <w:spacing w:val="-1"/>
        </w:rPr>
        <w:t>взаимодействия</w:t>
      </w:r>
      <w:r>
        <w:rPr>
          <w:spacing w:val="42"/>
        </w:rPr>
        <w:t xml:space="preserve"> </w:t>
      </w:r>
      <w:r>
        <w:rPr>
          <w:spacing w:val="-2"/>
        </w:rPr>
        <w:t>обучающегося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бытовым</w:t>
      </w:r>
      <w:r>
        <w:rPr>
          <w:spacing w:val="43"/>
        </w:rPr>
        <w:t xml:space="preserve"> </w:t>
      </w:r>
      <w:r>
        <w:rPr>
          <w:spacing w:val="-2"/>
        </w:rPr>
        <w:t>окружением,</w:t>
      </w:r>
      <w:r>
        <w:t xml:space="preserve"> </w:t>
      </w:r>
      <w:r>
        <w:rPr>
          <w:spacing w:val="-2"/>
        </w:rPr>
        <w:t>миром</w:t>
      </w:r>
      <w:r>
        <w:t xml:space="preserve"> </w:t>
      </w:r>
      <w:r>
        <w:rPr>
          <w:spacing w:val="-2"/>
        </w:rPr>
        <w:t>природных</w:t>
      </w:r>
      <w:r>
        <w:t xml:space="preserve"> </w:t>
      </w:r>
      <w:r>
        <w:rPr>
          <w:spacing w:val="-1"/>
        </w:rPr>
        <w:t xml:space="preserve">явлений </w:t>
      </w:r>
      <w:r>
        <w:t xml:space="preserve">и </w:t>
      </w:r>
      <w:r>
        <w:rPr>
          <w:spacing w:val="-1"/>
        </w:rPr>
        <w:t>вещей,</w:t>
      </w:r>
      <w:r>
        <w:t xml:space="preserve"> </w:t>
      </w:r>
      <w:r>
        <w:rPr>
          <w:spacing w:val="-1"/>
        </w:rPr>
        <w:t xml:space="preserve">расширении </w:t>
      </w:r>
      <w:r>
        <w:rPr>
          <w:spacing w:val="-2"/>
        </w:rPr>
        <w:t>адекватных</w:t>
      </w:r>
      <w:r>
        <w:t xml:space="preserve"> </w:t>
      </w:r>
      <w:r>
        <w:rPr>
          <w:spacing w:val="-1"/>
        </w:rPr>
        <w:t xml:space="preserve">представлений </w:t>
      </w:r>
      <w:r>
        <w:t xml:space="preserve">об </w:t>
      </w:r>
      <w:r>
        <w:rPr>
          <w:spacing w:val="-1"/>
        </w:rPr>
        <w:t>опасности</w:t>
      </w:r>
      <w:r>
        <w:t xml:space="preserve"> и</w:t>
      </w:r>
      <w:r>
        <w:rPr>
          <w:spacing w:val="85"/>
        </w:rPr>
        <w:t xml:space="preserve"> </w:t>
      </w:r>
      <w:r>
        <w:t>безопасности;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8" w:firstLine="708"/>
        <w:jc w:val="both"/>
        <w:rPr>
          <w:spacing w:val="-1"/>
        </w:rPr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адекватности</w:t>
      </w:r>
      <w:r>
        <w:rPr>
          <w:spacing w:val="13"/>
        </w:rPr>
        <w:t xml:space="preserve"> </w:t>
      </w:r>
      <w:r>
        <w:rPr>
          <w:spacing w:val="-2"/>
        </w:rPr>
        <w:t>бытового</w:t>
      </w:r>
      <w:r>
        <w:rPr>
          <w:spacing w:val="11"/>
        </w:rPr>
        <w:t xml:space="preserve"> </w:t>
      </w:r>
      <w:r>
        <w:rPr>
          <w:spacing w:val="-1"/>
        </w:rPr>
        <w:t>поведения</w:t>
      </w:r>
      <w:r>
        <w:rPr>
          <w:spacing w:val="13"/>
        </w:rPr>
        <w:t xml:space="preserve"> </w:t>
      </w:r>
      <w:r>
        <w:rPr>
          <w:spacing w:val="-2"/>
        </w:rPr>
        <w:t>обучающегося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2"/>
        </w:rPr>
        <w:t>точки</w:t>
      </w:r>
      <w:r>
        <w:rPr>
          <w:spacing w:val="13"/>
        </w:rPr>
        <w:t xml:space="preserve"> </w:t>
      </w:r>
      <w:r>
        <w:rPr>
          <w:spacing w:val="-1"/>
        </w:rPr>
        <w:t>зрения</w:t>
      </w:r>
      <w:r>
        <w:rPr>
          <w:spacing w:val="13"/>
        </w:rPr>
        <w:t xml:space="preserve"> </w:t>
      </w:r>
      <w:r>
        <w:rPr>
          <w:spacing w:val="-1"/>
        </w:rPr>
        <w:t>опасности</w:t>
      </w:r>
      <w:r>
        <w:rPr>
          <w:spacing w:val="13"/>
        </w:rPr>
        <w:t xml:space="preserve"> </w:t>
      </w:r>
      <w:r>
        <w:rPr>
          <w:spacing w:val="-1"/>
        </w:rPr>
        <w:t>(безопасности)</w:t>
      </w:r>
      <w:r>
        <w:rPr>
          <w:spacing w:val="15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rPr>
          <w:spacing w:val="-1"/>
        </w:rPr>
        <w:t xml:space="preserve">себя </w:t>
      </w:r>
      <w:r>
        <w:t xml:space="preserve">и </w:t>
      </w:r>
      <w:r>
        <w:rPr>
          <w:spacing w:val="-1"/>
        </w:rPr>
        <w:t>для</w:t>
      </w:r>
      <w:r>
        <w:t xml:space="preserve"> </w:t>
      </w:r>
      <w:r>
        <w:rPr>
          <w:spacing w:val="-2"/>
        </w:rPr>
        <w:t xml:space="preserve">окружающих; </w:t>
      </w:r>
      <w:r>
        <w:rPr>
          <w:spacing w:val="-1"/>
        </w:rPr>
        <w:t>сохранности</w:t>
      </w:r>
      <w:r>
        <w:rPr>
          <w:spacing w:val="-3"/>
        </w:rPr>
        <w:t xml:space="preserve"> </w:t>
      </w:r>
      <w:r>
        <w:rPr>
          <w:spacing w:val="-2"/>
        </w:rPr>
        <w:t>окружающей</w:t>
      </w:r>
      <w:r>
        <w:t xml:space="preserve"> </w:t>
      </w:r>
      <w:r>
        <w:rPr>
          <w:spacing w:val="-1"/>
        </w:rPr>
        <w:t>предметной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природной</w:t>
      </w:r>
      <w:r>
        <w:t xml:space="preserve"> </w:t>
      </w:r>
      <w:r>
        <w:rPr>
          <w:spacing w:val="-1"/>
        </w:rPr>
        <w:t>среды;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8" w:firstLine="708"/>
        <w:jc w:val="both"/>
        <w:rPr>
          <w:spacing w:val="-1"/>
        </w:rPr>
        <w:sectPr w:rsidR="00DE7CD5">
          <w:footerReference w:type="default" r:id="rId30"/>
          <w:pgSz w:w="11910" w:h="16840"/>
          <w:pgMar w:top="92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04" w:firstLine="708"/>
        <w:jc w:val="both"/>
        <w:rPr>
          <w:spacing w:val="-2"/>
        </w:rPr>
      </w:pPr>
      <w:r>
        <w:lastRenderedPageBreak/>
        <w:t>в</w:t>
      </w:r>
      <w:r>
        <w:rPr>
          <w:spacing w:val="46"/>
        </w:rPr>
        <w:t xml:space="preserve"> </w:t>
      </w:r>
      <w:r>
        <w:rPr>
          <w:spacing w:val="-1"/>
        </w:rPr>
        <w:t>расширении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2"/>
        </w:rPr>
        <w:t>накоплении</w:t>
      </w:r>
      <w:r>
        <w:rPr>
          <w:spacing w:val="47"/>
        </w:rPr>
        <w:t xml:space="preserve"> </w:t>
      </w:r>
      <w:r>
        <w:rPr>
          <w:spacing w:val="-3"/>
        </w:rPr>
        <w:t>знакомых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разнообразно</w:t>
      </w:r>
      <w:r>
        <w:rPr>
          <w:spacing w:val="47"/>
        </w:rPr>
        <w:t xml:space="preserve"> </w:t>
      </w:r>
      <w:r>
        <w:t>освоенных</w:t>
      </w:r>
      <w:r>
        <w:rPr>
          <w:spacing w:val="48"/>
        </w:rPr>
        <w:t xml:space="preserve"> </w:t>
      </w:r>
      <w:r>
        <w:rPr>
          <w:spacing w:val="1"/>
        </w:rPr>
        <w:t>мест</w:t>
      </w:r>
      <w:r>
        <w:rPr>
          <w:spacing w:val="47"/>
        </w:rPr>
        <w:t xml:space="preserve"> </w:t>
      </w:r>
      <w:r>
        <w:rPr>
          <w:spacing w:val="-1"/>
        </w:rPr>
        <w:t>за</w:t>
      </w:r>
      <w:r>
        <w:rPr>
          <w:spacing w:val="48"/>
        </w:rPr>
        <w:t xml:space="preserve"> </w:t>
      </w:r>
      <w:r>
        <w:rPr>
          <w:spacing w:val="-1"/>
        </w:rPr>
        <w:t>пределами</w:t>
      </w:r>
      <w:r>
        <w:rPr>
          <w:spacing w:val="47"/>
        </w:rPr>
        <w:t xml:space="preserve"> </w:t>
      </w:r>
      <w:r>
        <w:rPr>
          <w:spacing w:val="-2"/>
        </w:rPr>
        <w:t>дома</w:t>
      </w:r>
      <w:r>
        <w:rPr>
          <w:spacing w:val="4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3"/>
        </w:rPr>
        <w:t>школы:</w:t>
      </w:r>
      <w:r>
        <w:rPr>
          <w:spacing w:val="-1"/>
        </w:rPr>
        <w:t xml:space="preserve"> двора,</w:t>
      </w:r>
      <w:r>
        <w:t xml:space="preserve"> </w:t>
      </w:r>
      <w:r>
        <w:rPr>
          <w:spacing w:val="-3"/>
        </w:rPr>
        <w:t>дачи,</w:t>
      </w:r>
      <w:r>
        <w:t xml:space="preserve"> леса,</w:t>
      </w:r>
      <w:r>
        <w:rPr>
          <w:spacing w:val="-3"/>
        </w:rPr>
        <w:t xml:space="preserve"> </w:t>
      </w:r>
      <w:r>
        <w:rPr>
          <w:spacing w:val="-1"/>
        </w:rPr>
        <w:t>парка,</w:t>
      </w:r>
      <w:r>
        <w:t xml:space="preserve"> </w:t>
      </w:r>
      <w:r>
        <w:rPr>
          <w:spacing w:val="-2"/>
        </w:rPr>
        <w:t>речки,</w:t>
      </w:r>
      <w:r>
        <w:rPr>
          <w:spacing w:val="-3"/>
        </w:rPr>
        <w:t xml:space="preserve"> </w:t>
      </w:r>
      <w:r>
        <w:rPr>
          <w:spacing w:val="-2"/>
        </w:rPr>
        <w:t>городских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2"/>
        </w:rPr>
        <w:t>загородных</w:t>
      </w:r>
      <w:r>
        <w:t xml:space="preserve"> </w:t>
      </w:r>
      <w:r>
        <w:rPr>
          <w:spacing w:val="-1"/>
        </w:rPr>
        <w:t>достопримечательностей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других.</w:t>
      </w:r>
    </w:p>
    <w:p w:rsidR="00DE7CD5" w:rsidRDefault="00DE7CD5">
      <w:pPr>
        <w:pStyle w:val="a3"/>
        <w:kinsoku w:val="0"/>
        <w:overflowPunct w:val="0"/>
        <w:spacing w:line="276" w:lineRule="auto"/>
        <w:ind w:right="104" w:firstLine="708"/>
        <w:jc w:val="both"/>
        <w:rPr>
          <w:spacing w:val="-1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расширении</w:t>
      </w:r>
      <w:r>
        <w:rPr>
          <w:spacing w:val="45"/>
        </w:rPr>
        <w:t xml:space="preserve"> </w:t>
      </w:r>
      <w:r>
        <w:rPr>
          <w:spacing w:val="-1"/>
        </w:rP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целостной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подробной</w:t>
      </w:r>
      <w:r>
        <w:rPr>
          <w:spacing w:val="42"/>
        </w:rPr>
        <w:t xml:space="preserve"> </w:t>
      </w:r>
      <w:r>
        <w:rPr>
          <w:spacing w:val="-2"/>
        </w:rPr>
        <w:t>картине</w:t>
      </w:r>
      <w:r>
        <w:rPr>
          <w:spacing w:val="45"/>
        </w:rPr>
        <w:t xml:space="preserve"> </w:t>
      </w:r>
      <w:r>
        <w:rPr>
          <w:spacing w:val="-1"/>
        </w:rPr>
        <w:t>мира,</w:t>
      </w:r>
      <w:r>
        <w:rPr>
          <w:spacing w:val="46"/>
        </w:rPr>
        <w:t xml:space="preserve"> </w:t>
      </w:r>
      <w:r>
        <w:rPr>
          <w:spacing w:val="-1"/>
        </w:rPr>
        <w:t>упорядоченной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 xml:space="preserve">пространстве и </w:t>
      </w:r>
      <w:r>
        <w:rPr>
          <w:spacing w:val="-1"/>
        </w:rPr>
        <w:t>времени,</w:t>
      </w:r>
      <w:r>
        <w:rPr>
          <w:spacing w:val="-3"/>
        </w:rPr>
        <w:t xml:space="preserve"> </w:t>
      </w:r>
      <w:r>
        <w:rPr>
          <w:spacing w:val="-2"/>
        </w:rPr>
        <w:t xml:space="preserve">адекватных </w:t>
      </w:r>
      <w:r>
        <w:rPr>
          <w:spacing w:val="-1"/>
        </w:rPr>
        <w:t>возрасту</w:t>
      </w:r>
      <w:r>
        <w:rPr>
          <w:spacing w:val="-3"/>
        </w:rPr>
        <w:t xml:space="preserve"> </w:t>
      </w:r>
      <w:r>
        <w:rPr>
          <w:spacing w:val="-1"/>
        </w:rPr>
        <w:t>ребёнка;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1"/>
        </w:rPr>
      </w:pPr>
      <w:r>
        <w:t>в</w:t>
      </w:r>
      <w:r>
        <w:rPr>
          <w:spacing w:val="-1"/>
        </w:rPr>
        <w:t xml:space="preserve"> умении </w:t>
      </w:r>
      <w:r>
        <w:rPr>
          <w:spacing w:val="-2"/>
        </w:rPr>
        <w:t>накапливать</w:t>
      </w:r>
      <w:r>
        <w:t xml:space="preserve"> </w:t>
      </w:r>
      <w:r>
        <w:rPr>
          <w:spacing w:val="-1"/>
        </w:rPr>
        <w:t>личные</w:t>
      </w:r>
      <w:r>
        <w:t xml:space="preserve"> </w:t>
      </w:r>
      <w:r>
        <w:rPr>
          <w:spacing w:val="-2"/>
        </w:rPr>
        <w:t>впечатления,</w:t>
      </w:r>
      <w:r>
        <w:rPr>
          <w:spacing w:val="-3"/>
        </w:rPr>
        <w:t xml:space="preserve"> </w:t>
      </w:r>
      <w:r>
        <w:rPr>
          <w:spacing w:val="-1"/>
        </w:rPr>
        <w:t>связанные</w:t>
      </w:r>
      <w:r>
        <w:t xml:space="preserve"> с </w:t>
      </w:r>
      <w:r>
        <w:rPr>
          <w:spacing w:val="-1"/>
        </w:rPr>
        <w:t xml:space="preserve">явлениями </w:t>
      </w:r>
      <w:r>
        <w:rPr>
          <w:spacing w:val="-2"/>
        </w:rPr>
        <w:t>окружающего</w:t>
      </w:r>
      <w:r>
        <w:t xml:space="preserve"> </w:t>
      </w:r>
      <w:r>
        <w:rPr>
          <w:spacing w:val="-1"/>
        </w:rPr>
        <w:t>мира;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5" w:firstLine="708"/>
        <w:jc w:val="both"/>
        <w:rPr>
          <w:spacing w:val="-4"/>
        </w:rPr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умении</w:t>
      </w:r>
      <w:r>
        <w:rPr>
          <w:spacing w:val="18"/>
        </w:rPr>
        <w:t xml:space="preserve"> </w:t>
      </w:r>
      <w:r>
        <w:rPr>
          <w:spacing w:val="-2"/>
        </w:rPr>
        <w:t>устанавливать</w:t>
      </w:r>
      <w:r>
        <w:rPr>
          <w:spacing w:val="16"/>
        </w:rPr>
        <w:t xml:space="preserve"> </w:t>
      </w:r>
      <w:r>
        <w:rPr>
          <w:spacing w:val="-1"/>
        </w:rPr>
        <w:t>взаимосвязь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rPr>
          <w:spacing w:val="-2"/>
        </w:rPr>
        <w:t>природным</w:t>
      </w:r>
      <w:r>
        <w:rPr>
          <w:spacing w:val="16"/>
        </w:rPr>
        <w:t xml:space="preserve"> </w:t>
      </w:r>
      <w:r>
        <w:rPr>
          <w:spacing w:val="-3"/>
        </w:rPr>
        <w:t>порядком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5"/>
        </w:rPr>
        <w:t>ходом</w:t>
      </w:r>
      <w:r>
        <w:rPr>
          <w:spacing w:val="16"/>
        </w:rPr>
        <w:t xml:space="preserve"> </w:t>
      </w:r>
      <w:r>
        <w:rPr>
          <w:spacing w:val="-1"/>
        </w:rPr>
        <w:t>собственной</w:t>
      </w:r>
      <w:r>
        <w:rPr>
          <w:spacing w:val="16"/>
        </w:rPr>
        <w:t xml:space="preserve"> </w:t>
      </w:r>
      <w:r>
        <w:rPr>
          <w:spacing w:val="-1"/>
        </w:rP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семье и в</w:t>
      </w:r>
      <w:r>
        <w:rPr>
          <w:spacing w:val="-2"/>
        </w:rPr>
        <w:t xml:space="preserve"> </w:t>
      </w:r>
      <w:r>
        <w:rPr>
          <w:spacing w:val="-4"/>
        </w:rPr>
        <w:t>школе;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3" w:firstLine="708"/>
        <w:jc w:val="both"/>
      </w:pPr>
      <w:r>
        <w:t>в</w:t>
      </w:r>
      <w:r>
        <w:rPr>
          <w:spacing w:val="1"/>
        </w:rPr>
        <w:t xml:space="preserve"> </w:t>
      </w:r>
      <w:r>
        <w:rPr>
          <w:spacing w:val="-1"/>
        </w:rPr>
        <w:t>умении</w:t>
      </w:r>
      <w:r>
        <w:rPr>
          <w:spacing w:val="1"/>
        </w:rPr>
        <w:t xml:space="preserve"> </w:t>
      </w:r>
      <w:r>
        <w:rPr>
          <w:spacing w:val="-2"/>
        </w:rPr>
        <w:t>устанавливать</w:t>
      </w:r>
      <w:r>
        <w:rPr>
          <w:spacing w:val="2"/>
        </w:rPr>
        <w:t xml:space="preserve"> </w:t>
      </w:r>
      <w:r>
        <w:rPr>
          <w:spacing w:val="-1"/>
        </w:rPr>
        <w:t>взаимосвязь</w:t>
      </w:r>
      <w:r>
        <w:rPr>
          <w:spacing w:val="2"/>
        </w:rPr>
        <w:t xml:space="preserve"> </w:t>
      </w:r>
      <w:r>
        <w:rPr>
          <w:spacing w:val="-1"/>
        </w:rPr>
        <w:t>общественного</w:t>
      </w:r>
      <w:r>
        <w:rPr>
          <w:spacing w:val="2"/>
        </w:rPr>
        <w:t xml:space="preserve"> </w:t>
      </w:r>
      <w:r>
        <w:rPr>
          <w:spacing w:val="-2"/>
        </w:rPr>
        <w:t>порядка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уклада</w:t>
      </w:r>
      <w:r>
        <w:t xml:space="preserve"> </w:t>
      </w:r>
      <w:r>
        <w:rPr>
          <w:spacing w:val="-1"/>
        </w:rPr>
        <w:t>собственной</w:t>
      </w:r>
      <w:r>
        <w:rPr>
          <w:spacing w:val="54"/>
        </w:rP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rPr>
          <w:spacing w:val="2"/>
        </w:rPr>
        <w:t>с</w:t>
      </w:r>
      <w:r>
        <w:t>емье и в</w:t>
      </w:r>
      <w:r>
        <w:rPr>
          <w:spacing w:val="-2"/>
        </w:rPr>
        <w:t xml:space="preserve"> </w:t>
      </w:r>
      <w:r>
        <w:t>ш</w:t>
      </w:r>
      <w:r>
        <w:rPr>
          <w:spacing w:val="-14"/>
        </w:rPr>
        <w:t>к</w:t>
      </w:r>
      <w:r>
        <w:rPr>
          <w:spacing w:val="-3"/>
        </w:rPr>
        <w:t>о</w:t>
      </w:r>
      <w:r>
        <w:t>ле,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>о</w:t>
      </w:r>
      <w:r>
        <w:t>т</w:t>
      </w:r>
      <w:r>
        <w:rPr>
          <w:spacing w:val="-4"/>
        </w:rPr>
        <w:t>в</w:t>
      </w:r>
      <w:r>
        <w:t>е</w:t>
      </w:r>
      <w:r>
        <w:rPr>
          <w:spacing w:val="2"/>
        </w:rPr>
        <w:t>т</w:t>
      </w:r>
      <w:r>
        <w:rPr>
          <w:spacing w:val="-2"/>
        </w:rPr>
        <w:t>с</w:t>
      </w:r>
      <w:r>
        <w:t>т</w:t>
      </w:r>
      <w:r>
        <w:rPr>
          <w:spacing w:val="-4"/>
        </w:rPr>
        <w:t>в</w:t>
      </w:r>
      <w:r>
        <w:t>о</w:t>
      </w:r>
      <w:r>
        <w:rPr>
          <w:spacing w:val="-4"/>
        </w:rPr>
        <w:t>в</w:t>
      </w:r>
      <w:r>
        <w:rPr>
          <w:spacing w:val="-5"/>
        </w:rPr>
        <w:t>а</w:t>
      </w:r>
      <w:r>
        <w:t xml:space="preserve">ть </w:t>
      </w:r>
      <w:r>
        <w:rPr>
          <w:spacing w:val="-2"/>
        </w:rPr>
        <w:t>э</w:t>
      </w:r>
      <w:r>
        <w:rPr>
          <w:spacing w:val="-3"/>
        </w:rPr>
        <w:t>т</w:t>
      </w:r>
      <w:r>
        <w:rPr>
          <w:spacing w:val="-5"/>
        </w:rPr>
        <w:t>о</w:t>
      </w:r>
      <w:r>
        <w:t>му</w:t>
      </w:r>
      <w:r>
        <w:rPr>
          <w:spacing w:val="-3"/>
        </w:rPr>
        <w:t xml:space="preserve"> </w:t>
      </w:r>
      <w:r>
        <w:t>пор</w:t>
      </w:r>
      <w:r>
        <w:rPr>
          <w:spacing w:val="-2"/>
        </w:rPr>
        <w:t>я</w:t>
      </w:r>
      <w:r>
        <w:t>д</w:t>
      </w:r>
      <w:r>
        <w:rPr>
          <w:spacing w:val="-2"/>
        </w:rPr>
        <w:t>к</w:t>
      </w:r>
      <w:r>
        <w:rPr>
          <w:spacing w:val="-25"/>
        </w:rPr>
        <w:t>у</w:t>
      </w:r>
      <w:r>
        <w:t>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6" w:firstLine="708"/>
        <w:jc w:val="both"/>
        <w:rPr>
          <w:spacing w:val="-1"/>
        </w:rPr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развитии</w:t>
      </w:r>
      <w:r>
        <w:rPr>
          <w:spacing w:val="18"/>
        </w:rPr>
        <w:t xml:space="preserve"> </w:t>
      </w:r>
      <w:r>
        <w:rPr>
          <w:spacing w:val="-1"/>
        </w:rPr>
        <w:t>любознательности,</w:t>
      </w:r>
      <w:r>
        <w:rPr>
          <w:spacing w:val="18"/>
        </w:rPr>
        <w:t xml:space="preserve"> </w:t>
      </w:r>
      <w:r>
        <w:rPr>
          <w:spacing w:val="-2"/>
        </w:rPr>
        <w:t>наблюдательности,</w:t>
      </w:r>
      <w:r>
        <w:rPr>
          <w:spacing w:val="19"/>
        </w:rPr>
        <w:t xml:space="preserve"> </w:t>
      </w:r>
      <w:r>
        <w:t>способности</w:t>
      </w:r>
      <w:r>
        <w:rPr>
          <w:spacing w:val="18"/>
        </w:rPr>
        <w:t xml:space="preserve"> </w:t>
      </w:r>
      <w:r>
        <w:rPr>
          <w:spacing w:val="-3"/>
        </w:rPr>
        <w:t>замечать</w:t>
      </w:r>
      <w:r>
        <w:rPr>
          <w:spacing w:val="19"/>
        </w:rPr>
        <w:t xml:space="preserve"> </w:t>
      </w:r>
      <w:r>
        <w:rPr>
          <w:spacing w:val="-1"/>
        </w:rPr>
        <w:t>новое,</w:t>
      </w:r>
      <w:r>
        <w:rPr>
          <w:spacing w:val="20"/>
        </w:rPr>
        <w:t xml:space="preserve"> </w:t>
      </w:r>
      <w:r>
        <w:rPr>
          <w:spacing w:val="-2"/>
        </w:rPr>
        <w:t>задавать</w:t>
      </w:r>
      <w:r>
        <w:rPr>
          <w:spacing w:val="65"/>
        </w:rPr>
        <w:t xml:space="preserve"> </w:t>
      </w:r>
      <w:r>
        <w:rPr>
          <w:spacing w:val="-1"/>
        </w:rPr>
        <w:t>вопросы;</w:t>
      </w:r>
    </w:p>
    <w:p w:rsidR="00DE7CD5" w:rsidRDefault="00DE7CD5">
      <w:pPr>
        <w:pStyle w:val="a3"/>
        <w:kinsoku w:val="0"/>
        <w:overflowPunct w:val="0"/>
        <w:spacing w:line="275" w:lineRule="auto"/>
        <w:ind w:left="825" w:right="381"/>
        <w:rPr>
          <w:spacing w:val="-1"/>
        </w:rPr>
      </w:pPr>
      <w:r>
        <w:t>в</w:t>
      </w:r>
      <w:r>
        <w:rPr>
          <w:spacing w:val="-1"/>
        </w:rPr>
        <w:t xml:space="preserve"> развитии активности</w:t>
      </w:r>
      <w:r>
        <w:t xml:space="preserve"> </w:t>
      </w:r>
      <w:r>
        <w:rPr>
          <w:spacing w:val="-2"/>
        </w:rPr>
        <w:t>во</w:t>
      </w:r>
      <w:r>
        <w:t xml:space="preserve"> </w:t>
      </w:r>
      <w:r>
        <w:rPr>
          <w:spacing w:val="-1"/>
        </w:rPr>
        <w:t xml:space="preserve">взаимодействии </w:t>
      </w:r>
      <w:r>
        <w:t xml:space="preserve">с </w:t>
      </w:r>
      <w:r>
        <w:rPr>
          <w:spacing w:val="-1"/>
        </w:rPr>
        <w:t>миром,</w:t>
      </w:r>
      <w:r>
        <w:rPr>
          <w:spacing w:val="-3"/>
        </w:rPr>
        <w:t xml:space="preserve"> </w:t>
      </w:r>
      <w:r>
        <w:rPr>
          <w:spacing w:val="-1"/>
        </w:rPr>
        <w:t>понимании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2"/>
        </w:rPr>
        <w:t>результативности;</w:t>
      </w:r>
      <w:r>
        <w:rPr>
          <w:spacing w:val="4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накоплении</w:t>
      </w:r>
      <w:r>
        <w:t xml:space="preserve"> опыта </w:t>
      </w:r>
      <w:r>
        <w:rPr>
          <w:spacing w:val="-1"/>
        </w:rPr>
        <w:t xml:space="preserve">освоения </w:t>
      </w:r>
      <w:r>
        <w:rPr>
          <w:spacing w:val="-2"/>
        </w:rPr>
        <w:t>нового</w:t>
      </w:r>
      <w:r>
        <w:t xml:space="preserve"> при</w:t>
      </w:r>
      <w:r>
        <w:rPr>
          <w:spacing w:val="-1"/>
        </w:rPr>
        <w:t xml:space="preserve"> помощи</w:t>
      </w:r>
      <w:r>
        <w:rPr>
          <w:spacing w:val="-3"/>
        </w:rPr>
        <w:t xml:space="preserve"> </w:t>
      </w:r>
      <w:r>
        <w:rPr>
          <w:spacing w:val="-2"/>
        </w:rPr>
        <w:t>экскурсий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путешествий;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1" w:firstLine="708"/>
        <w:jc w:val="both"/>
        <w:rPr>
          <w:spacing w:val="-3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умении</w:t>
      </w:r>
      <w:r>
        <w:rPr>
          <w:spacing w:val="44"/>
        </w:rPr>
        <w:t xml:space="preserve"> </w:t>
      </w:r>
      <w:r>
        <w:rPr>
          <w:spacing w:val="-1"/>
        </w:rPr>
        <w:t>передать</w:t>
      </w:r>
      <w:r>
        <w:rPr>
          <w:spacing w:val="42"/>
        </w:rPr>
        <w:t xml:space="preserve"> </w:t>
      </w:r>
      <w:r>
        <w:rPr>
          <w:spacing w:val="-1"/>
        </w:rPr>
        <w:t>свои</w:t>
      </w:r>
      <w:r>
        <w:rPr>
          <w:spacing w:val="45"/>
        </w:rPr>
        <w:t xml:space="preserve"> </w:t>
      </w:r>
      <w:r>
        <w:rPr>
          <w:spacing w:val="-2"/>
        </w:rPr>
        <w:t>впечатления,</w:t>
      </w:r>
      <w:r>
        <w:rPr>
          <w:spacing w:val="45"/>
        </w:rPr>
        <w:t xml:space="preserve"> </w:t>
      </w:r>
      <w:r>
        <w:rPr>
          <w:spacing w:val="-1"/>
        </w:rPr>
        <w:t>соображения,</w:t>
      </w:r>
      <w:r>
        <w:rPr>
          <w:spacing w:val="45"/>
        </w:rPr>
        <w:t xml:space="preserve"> </w:t>
      </w:r>
      <w:r>
        <w:rPr>
          <w:spacing w:val="-2"/>
        </w:rPr>
        <w:t>умозаключения</w:t>
      </w:r>
      <w:r>
        <w:rPr>
          <w:spacing w:val="45"/>
        </w:rPr>
        <w:t xml:space="preserve"> </w:t>
      </w:r>
      <w:r>
        <w:t>так,</w:t>
      </w:r>
      <w:r>
        <w:rPr>
          <w:spacing w:val="45"/>
        </w:rPr>
        <w:t xml:space="preserve"> </w:t>
      </w:r>
      <w:r>
        <w:rPr>
          <w:spacing w:val="-2"/>
        </w:rPr>
        <w:t>чтобы</w:t>
      </w:r>
      <w:r>
        <w:rPr>
          <w:spacing w:val="46"/>
        </w:rPr>
        <w:t xml:space="preserve"> </w:t>
      </w:r>
      <w:r>
        <w:rPr>
          <w:spacing w:val="-1"/>
        </w:rPr>
        <w:t>быть</w:t>
      </w:r>
      <w:r>
        <w:rPr>
          <w:spacing w:val="45"/>
        </w:rPr>
        <w:t xml:space="preserve"> </w:t>
      </w:r>
      <w:r>
        <w:rPr>
          <w:spacing w:val="-1"/>
        </w:rPr>
        <w:t>понятым</w:t>
      </w:r>
      <w:r>
        <w:rPr>
          <w:spacing w:val="41"/>
        </w:rPr>
        <w:t xml:space="preserve"> </w:t>
      </w:r>
      <w:r>
        <w:rPr>
          <w:spacing w:val="-1"/>
        </w:rPr>
        <w:t xml:space="preserve">другим </w:t>
      </w:r>
      <w:r>
        <w:rPr>
          <w:spacing w:val="-3"/>
        </w:rPr>
        <w:t>человеком;</w:t>
      </w:r>
    </w:p>
    <w:p w:rsidR="00DE7CD5" w:rsidRDefault="00DE7CD5">
      <w:pPr>
        <w:pStyle w:val="a3"/>
        <w:kinsoku w:val="0"/>
        <w:overflowPunct w:val="0"/>
        <w:spacing w:before="3"/>
        <w:ind w:left="825"/>
        <w:rPr>
          <w:spacing w:val="-3"/>
        </w:rPr>
      </w:pPr>
      <w:r>
        <w:t>в</w:t>
      </w:r>
      <w:r>
        <w:rPr>
          <w:spacing w:val="-1"/>
        </w:rPr>
        <w:t xml:space="preserve"> умении </w:t>
      </w:r>
      <w:r>
        <w:rPr>
          <w:spacing w:val="-2"/>
        </w:rPr>
        <w:t>принимать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3"/>
        </w:rPr>
        <w:t>включать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свой</w:t>
      </w:r>
      <w:r>
        <w:t xml:space="preserve"> </w:t>
      </w:r>
      <w:r>
        <w:rPr>
          <w:spacing w:val="-1"/>
        </w:rPr>
        <w:t>личный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жизненный</w:t>
      </w:r>
      <w:r>
        <w:rPr>
          <w:spacing w:val="-3"/>
        </w:rPr>
        <w:t xml:space="preserve"> </w:t>
      </w:r>
      <w:r>
        <w:t xml:space="preserve">опыт </w:t>
      </w:r>
      <w:r>
        <w:rPr>
          <w:spacing w:val="-2"/>
        </w:rPr>
        <w:t>других</w:t>
      </w:r>
      <w:r>
        <w:t xml:space="preserve"> </w:t>
      </w:r>
      <w:r>
        <w:rPr>
          <w:spacing w:val="-3"/>
        </w:rPr>
        <w:t>людей;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5" w:firstLine="708"/>
        <w:jc w:val="both"/>
        <w:rPr>
          <w:spacing w:val="-1"/>
        </w:rPr>
      </w:pPr>
      <w:r>
        <w:t>в</w:t>
      </w:r>
      <w:r>
        <w:rPr>
          <w:spacing w:val="8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rPr>
          <w:spacing w:val="-2"/>
        </w:rPr>
        <w:t>взаимодействовать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другими</w:t>
      </w:r>
      <w:r>
        <w:rPr>
          <w:spacing w:val="9"/>
        </w:rPr>
        <w:t xml:space="preserve"> </w:t>
      </w:r>
      <w:r>
        <w:rPr>
          <w:spacing w:val="-3"/>
        </w:rPr>
        <w:t>людьми,</w:t>
      </w:r>
      <w:r>
        <w:rPr>
          <w:spacing w:val="9"/>
        </w:rPr>
        <w:t xml:space="preserve"> </w:t>
      </w:r>
      <w:r>
        <w:rPr>
          <w:spacing w:val="-1"/>
        </w:rPr>
        <w:t>умении</w:t>
      </w:r>
      <w:r>
        <w:rPr>
          <w:spacing w:val="11"/>
        </w:rPr>
        <w:t xml:space="preserve"> </w:t>
      </w:r>
      <w:r>
        <w:rPr>
          <w:spacing w:val="-1"/>
        </w:rPr>
        <w:t>делиться</w:t>
      </w:r>
      <w:r>
        <w:rPr>
          <w:spacing w:val="9"/>
        </w:rPr>
        <w:t xml:space="preserve"> </w:t>
      </w:r>
      <w:r>
        <w:rPr>
          <w:spacing w:val="-1"/>
        </w:rPr>
        <w:t>своими</w:t>
      </w:r>
      <w:r>
        <w:rPr>
          <w:spacing w:val="9"/>
        </w:rPr>
        <w:t xml:space="preserve"> </w:t>
      </w:r>
      <w:r>
        <w:rPr>
          <w:spacing w:val="-1"/>
        </w:rPr>
        <w:t>воспоминаниями,</w:t>
      </w:r>
      <w:r>
        <w:rPr>
          <w:spacing w:val="69"/>
        </w:rPr>
        <w:t xml:space="preserve"> </w:t>
      </w:r>
      <w:r>
        <w:rPr>
          <w:spacing w:val="-2"/>
        </w:rPr>
        <w:t>впечатлениями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планами.</w:t>
      </w:r>
    </w:p>
    <w:p w:rsidR="00DE7CD5" w:rsidRDefault="00DE7CD5" w:rsidP="00681D94">
      <w:pPr>
        <w:pStyle w:val="a3"/>
        <w:numPr>
          <w:ilvl w:val="1"/>
          <w:numId w:val="171"/>
        </w:numPr>
        <w:tabs>
          <w:tab w:val="left" w:pos="1534"/>
        </w:tabs>
        <w:kinsoku w:val="0"/>
        <w:overflowPunct w:val="0"/>
        <w:spacing w:line="274" w:lineRule="auto"/>
        <w:ind w:right="106" w:firstLine="708"/>
        <w:jc w:val="both"/>
        <w:rPr>
          <w:spacing w:val="-2"/>
        </w:rPr>
      </w:pPr>
      <w:r>
        <w:t>способность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осмыслению</w:t>
      </w:r>
      <w:r>
        <w:rPr>
          <w:spacing w:val="29"/>
        </w:rPr>
        <w:t xml:space="preserve"> </w:t>
      </w:r>
      <w:r>
        <w:rPr>
          <w:spacing w:val="-1"/>
        </w:rPr>
        <w:t>социального</w:t>
      </w:r>
      <w:r>
        <w:rPr>
          <w:spacing w:val="26"/>
        </w:rPr>
        <w:t xml:space="preserve"> </w:t>
      </w:r>
      <w:r>
        <w:rPr>
          <w:spacing w:val="-2"/>
        </w:rPr>
        <w:t>окружения,</w:t>
      </w:r>
      <w:r>
        <w:rPr>
          <w:spacing w:val="28"/>
        </w:rPr>
        <w:t xml:space="preserve"> </w:t>
      </w:r>
      <w:r>
        <w:rPr>
          <w:spacing w:val="-1"/>
        </w:rPr>
        <w:t>своего</w:t>
      </w:r>
      <w:r>
        <w:rPr>
          <w:spacing w:val="26"/>
        </w:rPr>
        <w:t xml:space="preserve"> </w:t>
      </w:r>
      <w:r>
        <w:rPr>
          <w:spacing w:val="1"/>
        </w:rPr>
        <w:t>места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нем,</w:t>
      </w:r>
      <w:r>
        <w:rPr>
          <w:spacing w:val="28"/>
        </w:rPr>
        <w:t xml:space="preserve"> </w:t>
      </w:r>
      <w:r>
        <w:rPr>
          <w:spacing w:val="-1"/>
        </w:rPr>
        <w:t>принятие</w:t>
      </w:r>
      <w:r>
        <w:rPr>
          <w:spacing w:val="47"/>
        </w:rPr>
        <w:t xml:space="preserve"> </w:t>
      </w:r>
      <w:r>
        <w:rPr>
          <w:spacing w:val="-2"/>
        </w:rPr>
        <w:t>соответствующих</w:t>
      </w:r>
      <w:r>
        <w:t xml:space="preserve"> </w:t>
      </w:r>
      <w:r>
        <w:rPr>
          <w:spacing w:val="-2"/>
        </w:rPr>
        <w:t>возрасту</w:t>
      </w:r>
      <w:r>
        <w:rPr>
          <w:spacing w:val="-3"/>
        </w:rPr>
        <w:t xml:space="preserve"> </w:t>
      </w:r>
      <w:r>
        <w:t>ценностей и</w:t>
      </w:r>
      <w:r>
        <w:rPr>
          <w:spacing w:val="-1"/>
        </w:rPr>
        <w:t xml:space="preserve"> социальных</w:t>
      </w:r>
      <w:r>
        <w:t xml:space="preserve"> </w:t>
      </w:r>
      <w:r>
        <w:rPr>
          <w:spacing w:val="-1"/>
        </w:rPr>
        <w:t>ролей,</w:t>
      </w:r>
      <w:r>
        <w:t xml:space="preserve"> </w:t>
      </w:r>
      <w:r>
        <w:rPr>
          <w:spacing w:val="-2"/>
        </w:rPr>
        <w:t>проявляющаяся:</w:t>
      </w:r>
    </w:p>
    <w:p w:rsidR="00DE7CD5" w:rsidRDefault="00DE7CD5">
      <w:pPr>
        <w:pStyle w:val="a3"/>
        <w:kinsoku w:val="0"/>
        <w:overflowPunct w:val="0"/>
        <w:spacing w:before="2" w:line="277" w:lineRule="auto"/>
        <w:ind w:right="103" w:firstLine="708"/>
        <w:jc w:val="both"/>
        <w:rPr>
          <w:spacing w:val="-3"/>
        </w:rPr>
      </w:pPr>
      <w:r>
        <w:t>в</w:t>
      </w:r>
      <w:r>
        <w:rPr>
          <w:spacing w:val="20"/>
        </w:rPr>
        <w:t xml:space="preserve"> </w:t>
      </w:r>
      <w:r>
        <w:rPr>
          <w:spacing w:val="-1"/>
        </w:rPr>
        <w:t>знании</w:t>
      </w:r>
      <w:r>
        <w:rPr>
          <w:spacing w:val="20"/>
        </w:rPr>
        <w:t xml:space="preserve"> </w:t>
      </w:r>
      <w:r>
        <w:rPr>
          <w:spacing w:val="-1"/>
        </w:rPr>
        <w:t>правил</w:t>
      </w:r>
      <w:r>
        <w:rPr>
          <w:spacing w:val="21"/>
        </w:rPr>
        <w:t xml:space="preserve"> </w:t>
      </w:r>
      <w:r>
        <w:rPr>
          <w:spacing w:val="-2"/>
        </w:rP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разных</w:t>
      </w:r>
      <w:r>
        <w:rPr>
          <w:spacing w:val="22"/>
        </w:rPr>
        <w:t xml:space="preserve"> </w:t>
      </w:r>
      <w:r>
        <w:rPr>
          <w:spacing w:val="-1"/>
        </w:rPr>
        <w:t>социальных</w:t>
      </w:r>
      <w:r>
        <w:rPr>
          <w:spacing w:val="22"/>
        </w:rPr>
        <w:t xml:space="preserve"> </w:t>
      </w:r>
      <w:r>
        <w:rPr>
          <w:spacing w:val="-2"/>
        </w:rPr>
        <w:t>ситуациях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3"/>
        </w:rPr>
        <w:t>людьми</w:t>
      </w:r>
      <w:r>
        <w:rPr>
          <w:spacing w:val="18"/>
        </w:rPr>
        <w:t xml:space="preserve"> </w:t>
      </w:r>
      <w:r>
        <w:rPr>
          <w:spacing w:val="-2"/>
        </w:rPr>
        <w:t>разного</w:t>
      </w:r>
      <w:r>
        <w:rPr>
          <w:spacing w:val="21"/>
        </w:rPr>
        <w:t xml:space="preserve"> </w:t>
      </w:r>
      <w:r>
        <w:rPr>
          <w:spacing w:val="-2"/>
        </w:rPr>
        <w:t>статуса,</w:t>
      </w:r>
      <w:r>
        <w:rPr>
          <w:spacing w:val="22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rPr>
          <w:spacing w:val="-2"/>
        </w:rPr>
        <w:t>близкими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семье; </w:t>
      </w:r>
      <w:r>
        <w:t xml:space="preserve">с </w:t>
      </w:r>
      <w:r>
        <w:rPr>
          <w:spacing w:val="-1"/>
        </w:rPr>
        <w:t>учителями</w:t>
      </w:r>
      <w:r>
        <w:t xml:space="preserve"> и</w:t>
      </w:r>
      <w:r>
        <w:rPr>
          <w:spacing w:val="-1"/>
        </w:rPr>
        <w:t xml:space="preserve"> учениками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школе;</w:t>
      </w:r>
      <w:r>
        <w:rPr>
          <w:spacing w:val="1"/>
        </w:rPr>
        <w:t xml:space="preserve"> </w:t>
      </w:r>
      <w:r>
        <w:t xml:space="preserve">со </w:t>
      </w:r>
      <w:r>
        <w:rPr>
          <w:spacing w:val="-3"/>
        </w:rPr>
        <w:t>знакомыми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незнакомыми</w:t>
      </w:r>
      <w:r>
        <w:t xml:space="preserve"> </w:t>
      </w:r>
      <w:r>
        <w:rPr>
          <w:spacing w:val="-3"/>
        </w:rPr>
        <w:t>людьми;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708"/>
        <w:jc w:val="both"/>
      </w:pPr>
      <w:r>
        <w:t>в</w:t>
      </w:r>
      <w:r>
        <w:rPr>
          <w:spacing w:val="37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rPr>
          <w:spacing w:val="-3"/>
        </w:rPr>
        <w:t>необходимых</w:t>
      </w:r>
      <w:r>
        <w:rPr>
          <w:spacing w:val="38"/>
        </w:rPr>
        <w:t xml:space="preserve"> </w:t>
      </w:r>
      <w:r>
        <w:rPr>
          <w:spacing w:val="-1"/>
        </w:rPr>
        <w:t>социальных</w:t>
      </w:r>
      <w:r>
        <w:rPr>
          <w:spacing w:val="36"/>
        </w:rPr>
        <w:t xml:space="preserve"> </w:t>
      </w:r>
      <w:r>
        <w:rPr>
          <w:spacing w:val="-1"/>
        </w:rPr>
        <w:t>ритуалов,</w:t>
      </w:r>
      <w:r>
        <w:rPr>
          <w:spacing w:val="36"/>
        </w:rPr>
        <w:t xml:space="preserve"> </w:t>
      </w:r>
      <w:r>
        <w:rPr>
          <w:spacing w:val="-1"/>
        </w:rPr>
        <w:t>умении</w:t>
      </w:r>
      <w:r>
        <w:rPr>
          <w:spacing w:val="40"/>
        </w:rPr>
        <w:t xml:space="preserve"> </w:t>
      </w:r>
      <w:r>
        <w:rPr>
          <w:spacing w:val="-2"/>
        </w:rPr>
        <w:t>адекватно</w:t>
      </w:r>
      <w:r>
        <w:rPr>
          <w:spacing w:val="38"/>
        </w:rPr>
        <w:t xml:space="preserve"> </w:t>
      </w:r>
      <w:r>
        <w:rPr>
          <w:spacing w:val="-2"/>
        </w:rPr>
        <w:t>использовать</w:t>
      </w:r>
      <w:r>
        <w:rPr>
          <w:spacing w:val="38"/>
        </w:rPr>
        <w:t xml:space="preserve"> </w:t>
      </w:r>
      <w:r>
        <w:rPr>
          <w:spacing w:val="-1"/>
        </w:rPr>
        <w:t>принятые</w:t>
      </w:r>
      <w:r>
        <w:rPr>
          <w:spacing w:val="47"/>
        </w:rPr>
        <w:t xml:space="preserve"> </w:t>
      </w:r>
      <w:r>
        <w:rPr>
          <w:spacing w:val="-1"/>
        </w:rPr>
        <w:t>социальные</w:t>
      </w:r>
      <w:r>
        <w:rPr>
          <w:spacing w:val="27"/>
        </w:rPr>
        <w:t xml:space="preserve"> </w:t>
      </w:r>
      <w:r>
        <w:rPr>
          <w:spacing w:val="-2"/>
        </w:rPr>
        <w:t>ритуалы,</w:t>
      </w:r>
      <w:r>
        <w:rPr>
          <w:spacing w:val="26"/>
        </w:rPr>
        <w:t xml:space="preserve"> </w:t>
      </w:r>
      <w:r>
        <w:rPr>
          <w:spacing w:val="-1"/>
        </w:rPr>
        <w:t>умении</w:t>
      </w:r>
      <w:r>
        <w:rPr>
          <w:spacing w:val="25"/>
        </w:rPr>
        <w:t xml:space="preserve"> </w:t>
      </w:r>
      <w:r>
        <w:rPr>
          <w:spacing w:val="-2"/>
        </w:rPr>
        <w:t>вступить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контакт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общаться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2"/>
        </w:rPr>
        <w:t>возрастом,</w:t>
      </w:r>
      <w:r>
        <w:rPr>
          <w:spacing w:val="25"/>
        </w:rPr>
        <w:t xml:space="preserve"> </w:t>
      </w:r>
      <w:r>
        <w:rPr>
          <w:spacing w:val="-1"/>
        </w:rPr>
        <w:t>близостью</w:t>
      </w:r>
      <w:r>
        <w:rPr>
          <w:spacing w:val="2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социальным</w:t>
      </w:r>
      <w:r>
        <w:rPr>
          <w:spacing w:val="19"/>
        </w:rPr>
        <w:t xml:space="preserve"> </w:t>
      </w:r>
      <w:r>
        <w:rPr>
          <w:spacing w:val="-2"/>
        </w:rPr>
        <w:t>статусом</w:t>
      </w:r>
      <w:r>
        <w:rPr>
          <w:spacing w:val="18"/>
        </w:rPr>
        <w:t xml:space="preserve"> </w:t>
      </w:r>
      <w:r>
        <w:rPr>
          <w:spacing w:val="-1"/>
        </w:rPr>
        <w:t>собеседника,</w:t>
      </w:r>
      <w:r>
        <w:rPr>
          <w:spacing w:val="19"/>
        </w:rPr>
        <w:t xml:space="preserve"> </w:t>
      </w:r>
      <w:r>
        <w:rPr>
          <w:spacing w:val="-1"/>
        </w:rPr>
        <w:t>умении</w:t>
      </w:r>
      <w:r>
        <w:rPr>
          <w:spacing w:val="18"/>
        </w:rPr>
        <w:t xml:space="preserve"> </w:t>
      </w:r>
      <w:r>
        <w:rPr>
          <w:spacing w:val="-3"/>
        </w:rPr>
        <w:t>корректно</w:t>
      </w:r>
      <w:r>
        <w:rPr>
          <w:spacing w:val="16"/>
        </w:rPr>
        <w:t xml:space="preserve"> </w:t>
      </w:r>
      <w:r>
        <w:rPr>
          <w:spacing w:val="-2"/>
        </w:rPr>
        <w:t>привлечь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себе</w:t>
      </w:r>
      <w:r>
        <w:rPr>
          <w:spacing w:val="17"/>
        </w:rPr>
        <w:t xml:space="preserve"> </w:t>
      </w:r>
      <w:r>
        <w:rPr>
          <w:spacing w:val="-1"/>
        </w:rPr>
        <w:t>внимание,</w:t>
      </w:r>
      <w:r>
        <w:rPr>
          <w:spacing w:val="19"/>
        </w:rPr>
        <w:t xml:space="preserve"> </w:t>
      </w:r>
      <w:r>
        <w:rPr>
          <w:spacing w:val="-1"/>
        </w:rPr>
        <w:t>отстраниться</w:t>
      </w:r>
      <w:r>
        <w:rPr>
          <w:spacing w:val="18"/>
        </w:rPr>
        <w:t xml:space="preserve"> </w:t>
      </w:r>
      <w:r>
        <w:rPr>
          <w:spacing w:val="-2"/>
        </w:rPr>
        <w:t>от</w:t>
      </w:r>
      <w:r>
        <w:rPr>
          <w:spacing w:val="63"/>
        </w:rPr>
        <w:t xml:space="preserve"> </w:t>
      </w:r>
      <w:r>
        <w:rPr>
          <w:spacing w:val="-2"/>
        </w:rPr>
        <w:t>нежелательного</w:t>
      </w:r>
      <w:r>
        <w:rPr>
          <w:spacing w:val="31"/>
        </w:rPr>
        <w:t xml:space="preserve"> </w:t>
      </w:r>
      <w:r>
        <w:rPr>
          <w:spacing w:val="-2"/>
        </w:rPr>
        <w:t>контакта,</w:t>
      </w:r>
      <w:r>
        <w:rPr>
          <w:spacing w:val="31"/>
        </w:rPr>
        <w:t xml:space="preserve"> </w:t>
      </w:r>
      <w:r>
        <w:rPr>
          <w:spacing w:val="-1"/>
        </w:rPr>
        <w:t>выразить</w:t>
      </w:r>
      <w:r>
        <w:rPr>
          <w:spacing w:val="33"/>
        </w:rPr>
        <w:t xml:space="preserve"> </w:t>
      </w:r>
      <w:r>
        <w:rPr>
          <w:spacing w:val="-1"/>
        </w:rPr>
        <w:t>свои</w:t>
      </w:r>
      <w:r>
        <w:rPr>
          <w:spacing w:val="30"/>
        </w:rPr>
        <w:t xml:space="preserve"> </w:t>
      </w:r>
      <w:r>
        <w:rPr>
          <w:spacing w:val="-1"/>
        </w:rPr>
        <w:t>чувства,</w:t>
      </w:r>
      <w:r>
        <w:rPr>
          <w:spacing w:val="31"/>
        </w:rPr>
        <w:t xml:space="preserve"> </w:t>
      </w:r>
      <w:r>
        <w:rPr>
          <w:spacing w:val="-2"/>
        </w:rPr>
        <w:t>отказ,</w:t>
      </w:r>
      <w:r>
        <w:rPr>
          <w:spacing w:val="30"/>
        </w:rPr>
        <w:t xml:space="preserve"> </w:t>
      </w:r>
      <w:r>
        <w:rPr>
          <w:spacing w:val="-2"/>
        </w:rPr>
        <w:t>недовольство,</w:t>
      </w:r>
      <w:r>
        <w:rPr>
          <w:spacing w:val="28"/>
        </w:rPr>
        <w:t xml:space="preserve"> </w:t>
      </w:r>
      <w:r>
        <w:rPr>
          <w:spacing w:val="-2"/>
        </w:rPr>
        <w:t>благодарность,</w:t>
      </w:r>
      <w:r>
        <w:rPr>
          <w:spacing w:val="31"/>
        </w:rPr>
        <w:t xml:space="preserve"> </w:t>
      </w:r>
      <w:r>
        <w:rPr>
          <w:spacing w:val="-2"/>
        </w:rPr>
        <w:t>сочувствие,</w:t>
      </w:r>
      <w:r>
        <w:rPr>
          <w:spacing w:val="91"/>
        </w:rPr>
        <w:t xml:space="preserve"> </w:t>
      </w:r>
      <w:r>
        <w:t>на</w:t>
      </w:r>
      <w:r>
        <w:rPr>
          <w:spacing w:val="-1"/>
        </w:rPr>
        <w:t>м</w:t>
      </w:r>
      <w:r>
        <w:t>ерен</w:t>
      </w:r>
      <w:r>
        <w:rPr>
          <w:spacing w:val="-2"/>
        </w:rPr>
        <w:t>и</w:t>
      </w:r>
      <w:r>
        <w:t>е, пр</w:t>
      </w:r>
      <w:r>
        <w:rPr>
          <w:spacing w:val="2"/>
        </w:rPr>
        <w:t>о</w:t>
      </w:r>
      <w:r>
        <w:t>сь</w:t>
      </w:r>
      <w:r>
        <w:rPr>
          <w:spacing w:val="-9"/>
        </w:rPr>
        <w:t>б</w:t>
      </w:r>
      <w:r>
        <w:rPr>
          <w:spacing w:val="-25"/>
        </w:rPr>
        <w:t>у</w:t>
      </w:r>
      <w:r>
        <w:t>, опасение и д</w:t>
      </w:r>
      <w:r>
        <w:rPr>
          <w:spacing w:val="-3"/>
        </w:rPr>
        <w:t>ру</w:t>
      </w:r>
      <w:r>
        <w:t>гие.</w:t>
      </w:r>
    </w:p>
    <w:p w:rsidR="00DE7CD5" w:rsidRDefault="00DE7CD5">
      <w:pPr>
        <w:pStyle w:val="a3"/>
        <w:kinsoku w:val="0"/>
        <w:overflowPunct w:val="0"/>
        <w:spacing w:line="275" w:lineRule="auto"/>
        <w:ind w:right="106" w:firstLine="708"/>
        <w:jc w:val="both"/>
        <w:rPr>
          <w:spacing w:val="-1"/>
        </w:rPr>
      </w:pPr>
      <w:r>
        <w:t>в</w:t>
      </w:r>
      <w:r>
        <w:rPr>
          <w:spacing w:val="32"/>
        </w:rPr>
        <w:t xml:space="preserve"> </w:t>
      </w:r>
      <w:r>
        <w:t>освоении</w:t>
      </w:r>
      <w:r>
        <w:rPr>
          <w:spacing w:val="35"/>
        </w:rPr>
        <w:t xml:space="preserve"> </w:t>
      </w:r>
      <w:r>
        <w:rPr>
          <w:spacing w:val="-2"/>
        </w:rPr>
        <w:t>возможностей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допустимых</w:t>
      </w:r>
      <w:r>
        <w:rPr>
          <w:spacing w:val="34"/>
        </w:rPr>
        <w:t xml:space="preserve"> </w:t>
      </w:r>
      <w:r>
        <w:rPr>
          <w:spacing w:val="-1"/>
        </w:rPr>
        <w:t>границ</w:t>
      </w:r>
      <w:r>
        <w:rPr>
          <w:spacing w:val="35"/>
        </w:rPr>
        <w:t xml:space="preserve"> </w:t>
      </w:r>
      <w:r>
        <w:rPr>
          <w:spacing w:val="-1"/>
        </w:rPr>
        <w:t>социальных</w:t>
      </w:r>
      <w:r>
        <w:rPr>
          <w:spacing w:val="34"/>
        </w:rPr>
        <w:t xml:space="preserve"> </w:t>
      </w:r>
      <w:r>
        <w:rPr>
          <w:spacing w:val="-2"/>
        </w:rPr>
        <w:t>контактов,</w:t>
      </w:r>
      <w:r>
        <w:rPr>
          <w:spacing w:val="33"/>
        </w:rPr>
        <w:t xml:space="preserve"> </w:t>
      </w:r>
      <w:r>
        <w:rPr>
          <w:spacing w:val="-1"/>
        </w:rPr>
        <w:t>выработки</w:t>
      </w:r>
      <w:r>
        <w:rPr>
          <w:spacing w:val="33"/>
        </w:rPr>
        <w:t xml:space="preserve"> </w:t>
      </w:r>
      <w:r>
        <w:rPr>
          <w:spacing w:val="-2"/>
        </w:rPr>
        <w:t>адекватной</w:t>
      </w:r>
      <w:r>
        <w:rPr>
          <w:spacing w:val="7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rPr>
          <w:spacing w:val="-2"/>
        </w:rPr>
        <w:t>от</w:t>
      </w:r>
      <w:r>
        <w:t xml:space="preserve"> </w:t>
      </w:r>
      <w:r>
        <w:rPr>
          <w:spacing w:val="-2"/>
        </w:rPr>
        <w:t>ситуации</w:t>
      </w:r>
      <w:r>
        <w:t xml:space="preserve"> </w:t>
      </w:r>
      <w:r>
        <w:rPr>
          <w:spacing w:val="-1"/>
        </w:rPr>
        <w:t>общения;</w:t>
      </w:r>
    </w:p>
    <w:p w:rsidR="00DE7CD5" w:rsidRDefault="00DE7CD5">
      <w:pPr>
        <w:pStyle w:val="a3"/>
        <w:kinsoku w:val="0"/>
        <w:overflowPunct w:val="0"/>
        <w:spacing w:before="1"/>
        <w:ind w:left="825"/>
      </w:pPr>
      <w:r>
        <w:t>в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ме</w:t>
      </w:r>
      <w:r>
        <w:rPr>
          <w:spacing w:val="-1"/>
        </w:rPr>
        <w:t>н</w:t>
      </w:r>
      <w:r>
        <w:t>ии</w:t>
      </w:r>
      <w:r>
        <w:rPr>
          <w:spacing w:val="-1"/>
        </w:rPr>
        <w:t xml:space="preserve"> </w:t>
      </w:r>
      <w:r>
        <w:t>пр</w:t>
      </w:r>
      <w:r>
        <w:rPr>
          <w:spacing w:val="-6"/>
        </w:rPr>
        <w:t>о</w:t>
      </w:r>
      <w:r>
        <w:rPr>
          <w:spacing w:val="-1"/>
        </w:rPr>
        <w:t>я</w:t>
      </w:r>
      <w:r>
        <w:rPr>
          <w:spacing w:val="-4"/>
        </w:rPr>
        <w:t>в</w:t>
      </w:r>
      <w:r>
        <w:t>ля</w:t>
      </w:r>
      <w:r>
        <w:rPr>
          <w:spacing w:val="-2"/>
        </w:rPr>
        <w:t>т</w:t>
      </w:r>
      <w:r>
        <w:t>ь и</w:t>
      </w:r>
      <w:r>
        <w:rPr>
          <w:spacing w:val="-1"/>
        </w:rPr>
        <w:t>н</w:t>
      </w:r>
      <w:r>
        <w:t>и</w:t>
      </w:r>
      <w:r>
        <w:rPr>
          <w:spacing w:val="1"/>
        </w:rPr>
        <w:t>ц</w:t>
      </w:r>
      <w:r>
        <w:t>и</w:t>
      </w:r>
      <w:r>
        <w:rPr>
          <w:spacing w:val="-5"/>
        </w:rPr>
        <w:t>а</w:t>
      </w:r>
      <w:r>
        <w:t>т</w:t>
      </w:r>
      <w:r>
        <w:rPr>
          <w:spacing w:val="-2"/>
        </w:rPr>
        <w:t>и</w:t>
      </w:r>
      <w:r>
        <w:rPr>
          <w:spacing w:val="-9"/>
        </w:rPr>
        <w:t>в</w:t>
      </w:r>
      <w:r>
        <w:rPr>
          <w:spacing w:val="-25"/>
        </w:rPr>
        <w:t>у</w:t>
      </w:r>
      <w:r>
        <w:t xml:space="preserve">, </w:t>
      </w:r>
      <w:r>
        <w:rPr>
          <w:spacing w:val="-12"/>
        </w:rPr>
        <w:t>к</w:t>
      </w:r>
      <w:r>
        <w:t>орре</w:t>
      </w:r>
      <w:r>
        <w:rPr>
          <w:spacing w:val="-2"/>
        </w:rPr>
        <w:t>к</w:t>
      </w:r>
      <w:r>
        <w:t>т</w:t>
      </w:r>
      <w:r>
        <w:rPr>
          <w:spacing w:val="-2"/>
        </w:rPr>
        <w:t>н</w:t>
      </w:r>
      <w:r>
        <w:t>о</w:t>
      </w:r>
      <w:r>
        <w:rPr>
          <w:spacing w:val="-3"/>
        </w:rPr>
        <w:t xml:space="preserve"> у</w:t>
      </w:r>
      <w:r>
        <w:t>с</w:t>
      </w:r>
      <w:r>
        <w:rPr>
          <w:spacing w:val="2"/>
        </w:rPr>
        <w:t>т</w:t>
      </w:r>
      <w:r>
        <w:t>ана</w:t>
      </w:r>
      <w:r>
        <w:rPr>
          <w:spacing w:val="-4"/>
        </w:rPr>
        <w:t>в</w:t>
      </w:r>
      <w:r>
        <w:t>ли</w:t>
      </w:r>
      <w:r>
        <w:rPr>
          <w:spacing w:val="-4"/>
        </w:rPr>
        <w:t>в</w:t>
      </w:r>
      <w:r>
        <w:rPr>
          <w:spacing w:val="-5"/>
        </w:rPr>
        <w:t>а</w:t>
      </w:r>
      <w:r>
        <w:t>ть и</w:t>
      </w:r>
      <w:r>
        <w:rPr>
          <w:spacing w:val="-1"/>
        </w:rPr>
        <w:t xml:space="preserve"> </w:t>
      </w:r>
      <w:r>
        <w:rPr>
          <w:spacing w:val="-3"/>
        </w:rPr>
        <w:t>о</w:t>
      </w:r>
      <w:r>
        <w:t>гран</w:t>
      </w:r>
      <w:r>
        <w:rPr>
          <w:spacing w:val="-1"/>
        </w:rPr>
        <w:t>ич</w:t>
      </w:r>
      <w:r>
        <w:t>и</w:t>
      </w:r>
      <w:r>
        <w:rPr>
          <w:spacing w:val="-4"/>
        </w:rPr>
        <w:t>в</w:t>
      </w:r>
      <w:r>
        <w:rPr>
          <w:spacing w:val="-5"/>
        </w:rPr>
        <w:t>а</w:t>
      </w:r>
      <w:r>
        <w:rPr>
          <w:spacing w:val="-3"/>
        </w:rPr>
        <w:t>т</w:t>
      </w:r>
      <w:r>
        <w:t xml:space="preserve">ь </w:t>
      </w:r>
      <w:r>
        <w:rPr>
          <w:spacing w:val="-12"/>
        </w:rPr>
        <w:t>к</w:t>
      </w:r>
      <w:r>
        <w:rPr>
          <w:spacing w:val="-3"/>
        </w:rPr>
        <w:t>о</w:t>
      </w:r>
      <w:r>
        <w:t>н</w:t>
      </w:r>
      <w:r>
        <w:rPr>
          <w:spacing w:val="1"/>
        </w:rPr>
        <w:t>т</w:t>
      </w:r>
      <w:r>
        <w:t>а</w:t>
      </w:r>
      <w:r>
        <w:rPr>
          <w:spacing w:val="-2"/>
        </w:rPr>
        <w:t>к</w:t>
      </w:r>
      <w:r>
        <w:t>т;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4" w:firstLine="708"/>
        <w:jc w:val="both"/>
        <w:rPr>
          <w:spacing w:val="-2"/>
        </w:rPr>
      </w:pPr>
      <w:r>
        <w:t>в</w:t>
      </w:r>
      <w:r>
        <w:rPr>
          <w:spacing w:val="6"/>
        </w:rPr>
        <w:t xml:space="preserve"> </w:t>
      </w:r>
      <w:r>
        <w:rPr>
          <w:spacing w:val="-1"/>
        </w:rPr>
        <w:t>умении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rPr>
          <w:spacing w:val="-1"/>
        </w:rPr>
        <w:t>назойливым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своих</w:t>
      </w:r>
      <w:r>
        <w:rPr>
          <w:spacing w:val="6"/>
        </w:rPr>
        <w:t xml:space="preserve"> </w:t>
      </w:r>
      <w:r>
        <w:t>просьбах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требованиях,</w:t>
      </w:r>
      <w:r>
        <w:rPr>
          <w:spacing w:val="4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rPr>
          <w:spacing w:val="-3"/>
        </w:rPr>
        <w:t>благодарным</w:t>
      </w:r>
      <w:r>
        <w:rPr>
          <w:spacing w:val="6"/>
        </w:rPr>
        <w:t xml:space="preserve"> </w:t>
      </w:r>
      <w:r>
        <w:rPr>
          <w:spacing w:val="-1"/>
        </w:rPr>
        <w:t>за</w:t>
      </w:r>
      <w:r>
        <w:rPr>
          <w:spacing w:val="5"/>
        </w:rPr>
        <w:t xml:space="preserve"> </w:t>
      </w:r>
      <w:r>
        <w:rPr>
          <w:spacing w:val="-2"/>
        </w:rPr>
        <w:t>проявление</w:t>
      </w:r>
      <w:r>
        <w:rPr>
          <w:spacing w:val="63"/>
        </w:rPr>
        <w:t xml:space="preserve"> </w:t>
      </w:r>
      <w:r>
        <w:rPr>
          <w:spacing w:val="-1"/>
        </w:rPr>
        <w:t xml:space="preserve">внимания </w:t>
      </w:r>
      <w:r>
        <w:t xml:space="preserve">и </w:t>
      </w:r>
      <w:r>
        <w:rPr>
          <w:spacing w:val="-1"/>
        </w:rPr>
        <w:t>оказание</w:t>
      </w:r>
      <w:r>
        <w:t xml:space="preserve"> </w:t>
      </w:r>
      <w:r>
        <w:rPr>
          <w:spacing w:val="-2"/>
        </w:rPr>
        <w:t>помощи;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1" w:firstLine="708"/>
        <w:jc w:val="both"/>
        <w:rPr>
          <w:spacing w:val="-2"/>
        </w:rPr>
      </w:pPr>
      <w:r>
        <w:t>в</w:t>
      </w:r>
      <w:r>
        <w:rPr>
          <w:spacing w:val="8"/>
        </w:rPr>
        <w:t xml:space="preserve"> </w:t>
      </w:r>
      <w:r>
        <w:rPr>
          <w:spacing w:val="-1"/>
        </w:rPr>
        <w:t>умении</w:t>
      </w:r>
      <w:r>
        <w:rPr>
          <w:spacing w:val="8"/>
        </w:rPr>
        <w:t xml:space="preserve"> </w:t>
      </w:r>
      <w:r>
        <w:rPr>
          <w:spacing w:val="-1"/>
        </w:rPr>
        <w:t>применять</w:t>
      </w:r>
      <w:r>
        <w:rPr>
          <w:spacing w:val="9"/>
        </w:rPr>
        <w:t xml:space="preserve"> </w:t>
      </w:r>
      <w:r>
        <w:rPr>
          <w:spacing w:val="-2"/>
        </w:rPr>
        <w:t>формы</w:t>
      </w:r>
      <w:r>
        <w:rPr>
          <w:spacing w:val="9"/>
        </w:rPr>
        <w:t xml:space="preserve"> </w:t>
      </w:r>
      <w:r>
        <w:rPr>
          <w:spacing w:val="-1"/>
        </w:rPr>
        <w:t>выражения</w:t>
      </w:r>
      <w:r>
        <w:rPr>
          <w:spacing w:val="9"/>
        </w:rPr>
        <w:t xml:space="preserve"> </w:t>
      </w:r>
      <w:r>
        <w:rPr>
          <w:spacing w:val="-1"/>
        </w:rPr>
        <w:t>своих</w:t>
      </w:r>
      <w:r>
        <w:rPr>
          <w:spacing w:val="9"/>
        </w:rPr>
        <w:t xml:space="preserve"> </w:t>
      </w:r>
      <w:r>
        <w:rPr>
          <w:spacing w:val="-2"/>
        </w:rPr>
        <w:t>чувств</w:t>
      </w:r>
      <w:r>
        <w:rPr>
          <w:spacing w:val="8"/>
        </w:rPr>
        <w:t xml:space="preserve"> </w:t>
      </w:r>
      <w:r>
        <w:rPr>
          <w:spacing w:val="-1"/>
        </w:rPr>
        <w:t>соответственно</w:t>
      </w:r>
      <w:r>
        <w:rPr>
          <w:spacing w:val="9"/>
        </w:rPr>
        <w:t xml:space="preserve"> </w:t>
      </w:r>
      <w:r>
        <w:rPr>
          <w:spacing w:val="-2"/>
        </w:rPr>
        <w:t>ситуации</w:t>
      </w:r>
      <w:r>
        <w:rPr>
          <w:spacing w:val="9"/>
        </w:rPr>
        <w:t xml:space="preserve"> </w:t>
      </w:r>
      <w:r>
        <w:rPr>
          <w:spacing w:val="-1"/>
        </w:rPr>
        <w:t>социального</w:t>
      </w:r>
      <w:r>
        <w:rPr>
          <w:spacing w:val="69"/>
        </w:rPr>
        <w:t xml:space="preserve"> </w:t>
      </w:r>
      <w:r>
        <w:rPr>
          <w:spacing w:val="-2"/>
        </w:rPr>
        <w:t>контакта.</w:t>
      </w:r>
    </w:p>
    <w:p w:rsidR="00DE7CD5" w:rsidRDefault="00DE7CD5">
      <w:pPr>
        <w:pStyle w:val="6"/>
        <w:kinsoku w:val="0"/>
        <w:overflowPunct w:val="0"/>
        <w:spacing w:before="6"/>
        <w:ind w:left="825"/>
        <w:rPr>
          <w:b w:val="0"/>
          <w:bCs w:val="0"/>
          <w:i w:val="0"/>
          <w:iCs w:val="0"/>
        </w:rPr>
      </w:pPr>
      <w:r>
        <w:rPr>
          <w:spacing w:val="-3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специальной</w:t>
      </w:r>
      <w:r>
        <w:t xml:space="preserve"> </w:t>
      </w:r>
      <w:r>
        <w:rPr>
          <w:spacing w:val="-2"/>
        </w:rPr>
        <w:t>поддержки</w:t>
      </w:r>
      <w:r>
        <w:t xml:space="preserve"> </w:t>
      </w:r>
      <w:r>
        <w:rPr>
          <w:spacing w:val="-1"/>
        </w:rPr>
        <w:t xml:space="preserve">освоения </w:t>
      </w:r>
      <w:r>
        <w:rPr>
          <w:spacing w:val="-4"/>
        </w:rPr>
        <w:t>АООП</w:t>
      </w:r>
      <w:r>
        <w:rPr>
          <w:spacing w:val="1"/>
        </w:rPr>
        <w:t xml:space="preserve"> </w:t>
      </w:r>
      <w:r>
        <w:rPr>
          <w:spacing w:val="-1"/>
        </w:rPr>
        <w:t xml:space="preserve">НОО </w:t>
      </w:r>
      <w:r>
        <w:rPr>
          <w:spacing w:val="-2"/>
        </w:rPr>
        <w:t>должны</w:t>
      </w:r>
      <w:r>
        <w:t xml:space="preserve"> </w:t>
      </w:r>
      <w:r>
        <w:rPr>
          <w:spacing w:val="-2"/>
        </w:rPr>
        <w:t>отражать: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right="106" w:firstLine="708"/>
        <w:jc w:val="both"/>
        <w:rPr>
          <w:spacing w:val="-1"/>
        </w:rPr>
      </w:pPr>
      <w:r>
        <w:t>способность</w:t>
      </w:r>
      <w:r>
        <w:rPr>
          <w:spacing w:val="43"/>
        </w:rPr>
        <w:t xml:space="preserve"> </w:t>
      </w:r>
      <w:r>
        <w:rPr>
          <w:spacing w:val="-2"/>
        </w:rPr>
        <w:t>усваивать</w:t>
      </w:r>
      <w:r>
        <w:rPr>
          <w:spacing w:val="42"/>
        </w:rPr>
        <w:t xml:space="preserve"> </w:t>
      </w:r>
      <w:r>
        <w:rPr>
          <w:spacing w:val="-1"/>
        </w:rPr>
        <w:t>новый</w:t>
      </w:r>
      <w:r>
        <w:rPr>
          <w:spacing w:val="43"/>
        </w:rPr>
        <w:t xml:space="preserve"> </w:t>
      </w:r>
      <w:r>
        <w:rPr>
          <w:spacing w:val="-1"/>
        </w:rPr>
        <w:t>учебный</w:t>
      </w:r>
      <w:r>
        <w:rPr>
          <w:spacing w:val="42"/>
        </w:rPr>
        <w:t xml:space="preserve"> </w:t>
      </w:r>
      <w:r>
        <w:rPr>
          <w:spacing w:val="-2"/>
        </w:rPr>
        <w:t>материал,</w:t>
      </w:r>
      <w:r>
        <w:rPr>
          <w:spacing w:val="41"/>
        </w:rPr>
        <w:t xml:space="preserve"> </w:t>
      </w:r>
      <w:r>
        <w:rPr>
          <w:spacing w:val="-2"/>
        </w:rPr>
        <w:t>адекватно</w:t>
      </w:r>
      <w:r>
        <w:rPr>
          <w:spacing w:val="40"/>
        </w:rPr>
        <w:t xml:space="preserve"> </w:t>
      </w:r>
      <w:r>
        <w:rPr>
          <w:spacing w:val="-2"/>
        </w:rPr>
        <w:t>включаться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классные</w:t>
      </w:r>
      <w:r>
        <w:rPr>
          <w:spacing w:val="43"/>
        </w:rPr>
        <w:t xml:space="preserve"> </w:t>
      </w:r>
      <w:r>
        <w:rPr>
          <w:spacing w:val="-1"/>
        </w:rPr>
        <w:t>занятия</w:t>
      </w:r>
      <w:r>
        <w:rPr>
          <w:spacing w:val="4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2"/>
        </w:rPr>
        <w:t>соответствовать</w:t>
      </w:r>
      <w:r>
        <w:t xml:space="preserve"> </w:t>
      </w:r>
      <w:r>
        <w:rPr>
          <w:spacing w:val="-1"/>
        </w:rPr>
        <w:t>общему</w:t>
      </w:r>
      <w:r>
        <w:rPr>
          <w:spacing w:val="-3"/>
        </w:rPr>
        <w:t xml:space="preserve"> </w:t>
      </w:r>
      <w:r>
        <w:rPr>
          <w:spacing w:val="-1"/>
        </w:rPr>
        <w:t>темпу</w:t>
      </w:r>
      <w:r>
        <w:rPr>
          <w:spacing w:val="-3"/>
        </w:rPr>
        <w:t xml:space="preserve"> </w:t>
      </w:r>
      <w:r>
        <w:rPr>
          <w:spacing w:val="-1"/>
        </w:rPr>
        <w:t>занятий;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4" w:firstLine="708"/>
        <w:jc w:val="both"/>
        <w:rPr>
          <w:spacing w:val="-1"/>
        </w:rPr>
      </w:pPr>
      <w:r>
        <w:t>способность</w:t>
      </w:r>
      <w:r>
        <w:rPr>
          <w:spacing w:val="40"/>
        </w:rPr>
        <w:t xml:space="preserve"> </w:t>
      </w:r>
      <w:r>
        <w:rPr>
          <w:spacing w:val="-2"/>
        </w:rPr>
        <w:t>использовать</w:t>
      </w:r>
      <w:r>
        <w:rPr>
          <w:spacing w:val="40"/>
        </w:rPr>
        <w:t xml:space="preserve"> </w:t>
      </w:r>
      <w:r>
        <w:rPr>
          <w:spacing w:val="-1"/>
        </w:rPr>
        <w:t>речевые</w:t>
      </w:r>
      <w:r>
        <w:rPr>
          <w:spacing w:val="40"/>
        </w:rPr>
        <w:t xml:space="preserve"> </w:t>
      </w:r>
      <w:r>
        <w:rPr>
          <w:spacing w:val="-2"/>
        </w:rPr>
        <w:t>возможности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уроках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rPr>
          <w:spacing w:val="-1"/>
        </w:rPr>
        <w:t>ответах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других</w:t>
      </w:r>
      <w:r>
        <w:rPr>
          <w:spacing w:val="40"/>
        </w:rPr>
        <w:t xml:space="preserve"> </w:t>
      </w:r>
      <w:r>
        <w:rPr>
          <w:spacing w:val="-2"/>
        </w:rPr>
        <w:t>ситуациях</w:t>
      </w:r>
      <w:r>
        <w:rPr>
          <w:spacing w:val="63"/>
        </w:rPr>
        <w:t xml:space="preserve"> </w:t>
      </w:r>
      <w:r>
        <w:rPr>
          <w:spacing w:val="-1"/>
        </w:rPr>
        <w:t>общения,</w:t>
      </w:r>
      <w:r>
        <w:rPr>
          <w:spacing w:val="26"/>
        </w:rPr>
        <w:t xml:space="preserve"> </w:t>
      </w:r>
      <w:r>
        <w:rPr>
          <w:spacing w:val="-1"/>
        </w:rPr>
        <w:t>умение</w:t>
      </w:r>
      <w:r>
        <w:rPr>
          <w:spacing w:val="24"/>
        </w:rPr>
        <w:t xml:space="preserve"> </w:t>
      </w:r>
      <w:r>
        <w:rPr>
          <w:spacing w:val="-2"/>
        </w:rPr>
        <w:t>передавать</w:t>
      </w:r>
      <w:r>
        <w:rPr>
          <w:spacing w:val="23"/>
        </w:rPr>
        <w:t xml:space="preserve"> </w:t>
      </w:r>
      <w:r>
        <w:rPr>
          <w:spacing w:val="-1"/>
        </w:rPr>
        <w:t>свои</w:t>
      </w:r>
      <w:r>
        <w:rPr>
          <w:spacing w:val="26"/>
        </w:rPr>
        <w:t xml:space="preserve"> </w:t>
      </w:r>
      <w:r>
        <w:rPr>
          <w:spacing w:val="-2"/>
        </w:rPr>
        <w:t>впечатления,</w:t>
      </w:r>
      <w:r>
        <w:rPr>
          <w:spacing w:val="24"/>
        </w:rPr>
        <w:t xml:space="preserve"> </w:t>
      </w:r>
      <w:r>
        <w:rPr>
          <w:spacing w:val="-2"/>
        </w:rPr>
        <w:t>умозаключения</w:t>
      </w:r>
      <w:r>
        <w:rPr>
          <w:spacing w:val="26"/>
        </w:rPr>
        <w:t xml:space="preserve"> </w:t>
      </w:r>
      <w:r>
        <w:rPr>
          <w:spacing w:val="-1"/>
        </w:rPr>
        <w:t>так,</w:t>
      </w:r>
      <w:r>
        <w:rPr>
          <w:spacing w:val="26"/>
        </w:rPr>
        <w:t xml:space="preserve"> </w:t>
      </w:r>
      <w:r>
        <w:rPr>
          <w:spacing w:val="-2"/>
        </w:rPr>
        <w:t>чтобы</w:t>
      </w:r>
      <w:r>
        <w:rPr>
          <w:spacing w:val="24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rPr>
          <w:spacing w:val="-1"/>
        </w:rPr>
        <w:t>понятым</w:t>
      </w:r>
      <w:r>
        <w:rPr>
          <w:spacing w:val="26"/>
        </w:rPr>
        <w:t xml:space="preserve"> </w:t>
      </w:r>
      <w:r>
        <w:rPr>
          <w:spacing w:val="-2"/>
        </w:rPr>
        <w:t>другим</w:t>
      </w:r>
      <w:r>
        <w:rPr>
          <w:spacing w:val="67"/>
        </w:rPr>
        <w:t xml:space="preserve"> </w:t>
      </w:r>
      <w:r>
        <w:rPr>
          <w:spacing w:val="-3"/>
        </w:rPr>
        <w:t>человеком,</w:t>
      </w:r>
      <w:r>
        <w:rPr>
          <w:spacing w:val="-1"/>
        </w:rPr>
        <w:t xml:space="preserve"> умение</w:t>
      </w:r>
      <w:r>
        <w:t xml:space="preserve"> </w:t>
      </w:r>
      <w:r>
        <w:rPr>
          <w:spacing w:val="-2"/>
        </w:rPr>
        <w:t>задавать</w:t>
      </w:r>
      <w:r>
        <w:t xml:space="preserve"> </w:t>
      </w:r>
      <w:r>
        <w:rPr>
          <w:spacing w:val="-1"/>
        </w:rPr>
        <w:t>вопросы;</w:t>
      </w:r>
    </w:p>
    <w:p w:rsidR="00DE7CD5" w:rsidRDefault="00DE7CD5">
      <w:pPr>
        <w:pStyle w:val="a3"/>
        <w:kinsoku w:val="0"/>
        <w:overflowPunct w:val="0"/>
        <w:ind w:left="825"/>
        <w:rPr>
          <w:spacing w:val="-1"/>
        </w:rPr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>наблюдательности,</w:t>
      </w:r>
      <w:r>
        <w:t xml:space="preserve"> </w:t>
      </w:r>
      <w:r>
        <w:rPr>
          <w:spacing w:val="-2"/>
        </w:rPr>
        <w:t>умение</w:t>
      </w:r>
      <w:r>
        <w:t xml:space="preserve"> </w:t>
      </w:r>
      <w:r>
        <w:rPr>
          <w:spacing w:val="-2"/>
        </w:rPr>
        <w:t>замечать</w:t>
      </w:r>
      <w:r>
        <w:rPr>
          <w:spacing w:val="-3"/>
        </w:rPr>
        <w:t xml:space="preserve"> </w:t>
      </w:r>
      <w:r>
        <w:rPr>
          <w:spacing w:val="-1"/>
        </w:rPr>
        <w:t>новое;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1" w:firstLine="708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12"/>
        </w:rPr>
        <w:t xml:space="preserve"> </w:t>
      </w:r>
      <w:r>
        <w:rPr>
          <w:spacing w:val="-2"/>
        </w:rPr>
        <w:t>эффективными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rPr>
          <w:spacing w:val="-1"/>
        </w:rPr>
        <w:t>учебно-познавательной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предметно-практической</w:t>
      </w:r>
      <w:r>
        <w:rPr>
          <w:spacing w:val="71"/>
        </w:rPr>
        <w:t xml:space="preserve"> </w:t>
      </w:r>
      <w:r>
        <w:rPr>
          <w:spacing w:val="-1"/>
        </w:rPr>
        <w:t>деятельности;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1" w:firstLine="708"/>
        <w:jc w:val="both"/>
        <w:rPr>
          <w:spacing w:val="-1"/>
        </w:rPr>
      </w:pP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активности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самостоятельности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разных</w:t>
      </w:r>
      <w:r>
        <w:rPr>
          <w:spacing w:val="8"/>
        </w:rPr>
        <w:t xml:space="preserve"> </w:t>
      </w:r>
      <w:r>
        <w:rPr>
          <w:spacing w:val="-1"/>
        </w:rPr>
        <w:t>видах</w:t>
      </w:r>
      <w:r>
        <w:rPr>
          <w:spacing w:val="7"/>
        </w:rPr>
        <w:t xml:space="preserve"> </w:t>
      </w:r>
      <w:r>
        <w:rPr>
          <w:spacing w:val="-1"/>
        </w:rPr>
        <w:t>предметно-практической</w:t>
      </w:r>
      <w:r>
        <w:rPr>
          <w:spacing w:val="55"/>
        </w:rPr>
        <w:t xml:space="preserve"> </w:t>
      </w:r>
      <w:r>
        <w:rPr>
          <w:spacing w:val="-1"/>
        </w:rPr>
        <w:t>деятельности;</w:t>
      </w:r>
    </w:p>
    <w:p w:rsidR="00DE7CD5" w:rsidRDefault="00DE7CD5">
      <w:pPr>
        <w:pStyle w:val="a3"/>
        <w:kinsoku w:val="0"/>
        <w:overflowPunct w:val="0"/>
        <w:spacing w:line="275" w:lineRule="auto"/>
        <w:ind w:right="102" w:firstLine="708"/>
        <w:jc w:val="both"/>
        <w:rPr>
          <w:spacing w:val="-1"/>
        </w:rPr>
      </w:pPr>
      <w:r>
        <w:rPr>
          <w:spacing w:val="-1"/>
        </w:rPr>
        <w:t>умение</w:t>
      </w:r>
      <w:r>
        <w:rPr>
          <w:spacing w:val="16"/>
        </w:rPr>
        <w:t xml:space="preserve"> </w:t>
      </w:r>
      <w:r>
        <w:t>ставить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4"/>
        </w:rPr>
        <w:t>удерживать</w:t>
      </w:r>
      <w:r>
        <w:rPr>
          <w:spacing w:val="16"/>
        </w:rPr>
        <w:t xml:space="preserve"> </w:t>
      </w:r>
      <w:r>
        <w:rPr>
          <w:spacing w:val="-1"/>
        </w:rPr>
        <w:t>цель</w:t>
      </w:r>
      <w:r>
        <w:rPr>
          <w:spacing w:val="14"/>
        </w:rPr>
        <w:t xml:space="preserve"> </w:t>
      </w:r>
      <w:r>
        <w:t>деятельности;</w:t>
      </w:r>
      <w:r>
        <w:rPr>
          <w:spacing w:val="12"/>
        </w:rPr>
        <w:t xml:space="preserve"> </w:t>
      </w:r>
      <w:r>
        <w:rPr>
          <w:spacing w:val="-1"/>
        </w:rPr>
        <w:t>планировать</w:t>
      </w:r>
      <w:r>
        <w:rPr>
          <w:spacing w:val="13"/>
        </w:rPr>
        <w:t xml:space="preserve"> </w:t>
      </w:r>
      <w:r>
        <w:rPr>
          <w:spacing w:val="-1"/>
        </w:rPr>
        <w:t>действия;</w:t>
      </w:r>
      <w:r>
        <w:rPr>
          <w:spacing w:val="17"/>
        </w:rPr>
        <w:t xml:space="preserve"> </w:t>
      </w:r>
      <w:r>
        <w:rPr>
          <w:spacing w:val="-1"/>
        </w:rP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сохранять</w:t>
      </w:r>
      <w:r>
        <w:rPr>
          <w:spacing w:val="31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rPr>
          <w:spacing w:val="-1"/>
        </w:rPr>
        <w:t>действий;</w:t>
      </w:r>
      <w:r>
        <w:rPr>
          <w:spacing w:val="51"/>
        </w:rPr>
        <w:t xml:space="preserve"> </w:t>
      </w:r>
      <w:r>
        <w:rPr>
          <w:spacing w:val="-2"/>
        </w:rPr>
        <w:t>использовать</w:t>
      </w:r>
      <w:r>
        <w:rPr>
          <w:spacing w:val="52"/>
        </w:rPr>
        <w:t xml:space="preserve"> </w:t>
      </w:r>
      <w:r>
        <w:rPr>
          <w:spacing w:val="-2"/>
        </w:rPr>
        <w:t>самоконтроль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всех</w:t>
      </w:r>
      <w:r>
        <w:rPr>
          <w:spacing w:val="52"/>
        </w:rPr>
        <w:t xml:space="preserve"> </w:t>
      </w:r>
      <w:r>
        <w:rPr>
          <w:spacing w:val="-1"/>
        </w:rPr>
        <w:t>этапах</w:t>
      </w:r>
      <w:r>
        <w:rPr>
          <w:spacing w:val="50"/>
        </w:rPr>
        <w:t xml:space="preserve"> </w:t>
      </w:r>
      <w:r>
        <w:rPr>
          <w:spacing w:val="-1"/>
        </w:rPr>
        <w:t>деятельности;</w:t>
      </w:r>
      <w:r>
        <w:rPr>
          <w:spacing w:val="53"/>
        </w:rPr>
        <w:t xml:space="preserve"> </w:t>
      </w:r>
      <w:r>
        <w:rPr>
          <w:spacing w:val="-1"/>
        </w:rPr>
        <w:t>осуществлять</w:t>
      </w:r>
      <w:r>
        <w:rPr>
          <w:spacing w:val="50"/>
        </w:rPr>
        <w:t xml:space="preserve"> </w:t>
      </w:r>
      <w:r>
        <w:rPr>
          <w:spacing w:val="-1"/>
        </w:rPr>
        <w:t>словесный</w:t>
      </w:r>
      <w:r>
        <w:rPr>
          <w:spacing w:val="105"/>
        </w:rPr>
        <w:t xml:space="preserve"> </w:t>
      </w:r>
      <w:r>
        <w:rPr>
          <w:spacing w:val="-1"/>
        </w:rPr>
        <w:t>отчет</w:t>
      </w:r>
      <w:r>
        <w:t xml:space="preserve"> о процессе и </w:t>
      </w:r>
      <w:r>
        <w:rPr>
          <w:spacing w:val="-3"/>
        </w:rPr>
        <w:t>результатах</w:t>
      </w:r>
      <w:r>
        <w:t xml:space="preserve"> </w:t>
      </w:r>
      <w:r>
        <w:rPr>
          <w:spacing w:val="-1"/>
        </w:rPr>
        <w:t>деятельности;</w:t>
      </w:r>
      <w:r>
        <w:rPr>
          <w:spacing w:val="1"/>
        </w:rPr>
        <w:t xml:space="preserve"> </w:t>
      </w:r>
      <w:r>
        <w:rPr>
          <w:spacing w:val="-2"/>
        </w:rPr>
        <w:t>оценивать</w:t>
      </w:r>
      <w:r>
        <w:t xml:space="preserve"> процесс и </w:t>
      </w:r>
      <w:r>
        <w:rPr>
          <w:spacing w:val="-4"/>
        </w:rPr>
        <w:t>результат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6" w:firstLine="708"/>
        <w:jc w:val="both"/>
        <w:rPr>
          <w:spacing w:val="-3"/>
        </w:rPr>
      </w:pPr>
      <w:r>
        <w:rPr>
          <w:spacing w:val="-1"/>
        </w:rPr>
        <w:t>сформированные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требованиями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3"/>
        </w:rPr>
        <w:t>результатам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rPr>
          <w:spacing w:val="-5"/>
        </w:rPr>
        <w:t>АООП</w:t>
      </w:r>
      <w:r>
        <w:rPr>
          <w:spacing w:val="16"/>
        </w:rPr>
        <w:t xml:space="preserve"> </w:t>
      </w:r>
      <w:r>
        <w:rPr>
          <w:spacing w:val="-1"/>
        </w:rPr>
        <w:t>НОО</w:t>
      </w:r>
      <w:r>
        <w:rPr>
          <w:spacing w:val="47"/>
        </w:rPr>
        <w:t xml:space="preserve"> </w:t>
      </w:r>
      <w:r>
        <w:rPr>
          <w:spacing w:val="-1"/>
        </w:rPr>
        <w:t>предметные,</w:t>
      </w:r>
      <w:r>
        <w:t xml:space="preserve"> </w:t>
      </w:r>
      <w:r>
        <w:rPr>
          <w:spacing w:val="-1"/>
        </w:rPr>
        <w:t>метапредметные</w:t>
      </w:r>
      <w:r>
        <w:t xml:space="preserve"> и </w:t>
      </w:r>
      <w:r>
        <w:rPr>
          <w:spacing w:val="-1"/>
        </w:rPr>
        <w:t>личностные</w:t>
      </w:r>
      <w:r>
        <w:t xml:space="preserve"> </w:t>
      </w:r>
      <w:r>
        <w:rPr>
          <w:spacing w:val="-3"/>
        </w:rPr>
        <w:t>результаты;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1"/>
        </w:rPr>
      </w:pPr>
      <w:r>
        <w:rPr>
          <w:spacing w:val="-1"/>
        </w:rPr>
        <w:t>сформированные</w:t>
      </w:r>
      <w:r>
        <w:t xml:space="preserve"> в </w:t>
      </w:r>
      <w:r>
        <w:rPr>
          <w:spacing w:val="-1"/>
        </w:rPr>
        <w:t xml:space="preserve">соответствии </w:t>
      </w:r>
      <w:r>
        <w:rPr>
          <w:spacing w:val="-4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1"/>
        </w:rPr>
        <w:t xml:space="preserve"> </w:t>
      </w:r>
      <w:r>
        <w:rPr>
          <w:spacing w:val="-1"/>
        </w:rPr>
        <w:t>универсальные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действия.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1"/>
        </w:rPr>
        <w:sectPr w:rsidR="00DE7CD5">
          <w:footerReference w:type="default" r:id="rId31"/>
          <w:pgSz w:w="11910" w:h="16840"/>
          <w:pgMar w:top="640" w:right="600" w:bottom="1060" w:left="1160" w:header="0" w:footer="868" w:gutter="0"/>
          <w:pgNumType w:start="4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225" w:firstLine="708"/>
        <w:jc w:val="both"/>
        <w:rPr>
          <w:spacing w:val="-1"/>
        </w:rPr>
      </w:pPr>
      <w:r>
        <w:rPr>
          <w:spacing w:val="-2"/>
        </w:rPr>
        <w:lastRenderedPageBreak/>
        <w:t>Требования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-3"/>
        </w:rPr>
        <w:t>результатам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rPr>
          <w:spacing w:val="-1"/>
        </w:rPr>
        <w:t>программы</w:t>
      </w:r>
      <w:r>
        <w:rPr>
          <w:spacing w:val="50"/>
        </w:rPr>
        <w:t xml:space="preserve"> </w:t>
      </w:r>
      <w:r>
        <w:rPr>
          <w:spacing w:val="-2"/>
        </w:rPr>
        <w:t>коррекционной</w:t>
      </w:r>
      <w:r>
        <w:rPr>
          <w:spacing w:val="50"/>
        </w:rPr>
        <w:t xml:space="preserve"> </w:t>
      </w:r>
      <w:r>
        <w:rPr>
          <w:spacing w:val="-2"/>
        </w:rPr>
        <w:t>работы</w:t>
      </w:r>
      <w:r>
        <w:rPr>
          <w:spacing w:val="50"/>
        </w:rPr>
        <w:t xml:space="preserve"> </w:t>
      </w:r>
      <w:r>
        <w:rPr>
          <w:spacing w:val="-2"/>
        </w:rPr>
        <w:t>конкретизируются</w:t>
      </w:r>
      <w:r>
        <w:rPr>
          <w:spacing w:val="77"/>
        </w:rPr>
        <w:t xml:space="preserve"> </w:t>
      </w:r>
      <w:r>
        <w:rPr>
          <w:spacing w:val="-1"/>
        </w:rP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2"/>
        </w:rPr>
        <w:t>каждому</w:t>
      </w:r>
      <w:r>
        <w:rPr>
          <w:spacing w:val="2"/>
        </w:rPr>
        <w:t xml:space="preserve"> </w:t>
      </w:r>
      <w:r>
        <w:rPr>
          <w:spacing w:val="-2"/>
        </w:rPr>
        <w:t>обучающемуся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ЗПР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3"/>
        </w:rPr>
        <w:t>его</w:t>
      </w:r>
      <w:r>
        <w:rPr>
          <w:spacing w:val="4"/>
        </w:rPr>
        <w:t xml:space="preserve"> </w:t>
      </w:r>
      <w:r>
        <w:rPr>
          <w:spacing w:val="-1"/>
        </w:rPr>
        <w:t>потенциальными</w:t>
      </w:r>
      <w:r>
        <w:rPr>
          <w:spacing w:val="3"/>
        </w:rPr>
        <w:t xml:space="preserve"> </w:t>
      </w:r>
      <w:r>
        <w:rPr>
          <w:spacing w:val="-2"/>
        </w:rPr>
        <w:t>возможностями</w:t>
      </w:r>
      <w:r>
        <w:rPr>
          <w:spacing w:val="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rPr>
          <w:spacing w:val="-2"/>
        </w:rPr>
        <w:t>образовательными</w:t>
      </w:r>
      <w:r>
        <w:rPr>
          <w:spacing w:val="-1"/>
        </w:rPr>
        <w:t xml:space="preserve"> потребностями.</w:t>
      </w:r>
    </w:p>
    <w:p w:rsidR="00DE7CD5" w:rsidRDefault="00DE7CD5" w:rsidP="00681D94">
      <w:pPr>
        <w:pStyle w:val="5"/>
        <w:numPr>
          <w:ilvl w:val="1"/>
          <w:numId w:val="170"/>
        </w:numPr>
        <w:tabs>
          <w:tab w:val="left" w:pos="394"/>
        </w:tabs>
        <w:kinsoku w:val="0"/>
        <w:overflowPunct w:val="0"/>
        <w:spacing w:before="125" w:line="275" w:lineRule="auto"/>
        <w:ind w:right="360" w:firstLine="0"/>
        <w:rPr>
          <w:b w:val="0"/>
          <w:bCs w:val="0"/>
        </w:rPr>
      </w:pPr>
      <w:r>
        <w:rPr>
          <w:spacing w:val="-1"/>
        </w:rPr>
        <w:t>.Система</w:t>
      </w:r>
      <w:r>
        <w:rPr>
          <w:spacing w:val="-3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2"/>
        </w:rPr>
        <w:t>достижения</w:t>
      </w:r>
      <w:r>
        <w:t xml:space="preserve"> </w:t>
      </w:r>
      <w:r>
        <w:rPr>
          <w:spacing w:val="-2"/>
        </w:rPr>
        <w:t xml:space="preserve">обучающимися </w:t>
      </w:r>
      <w:r>
        <w:t xml:space="preserve">с </w:t>
      </w:r>
      <w:r>
        <w:rPr>
          <w:spacing w:val="-2"/>
        </w:rPr>
        <w:t>ЗПР</w:t>
      </w:r>
      <w:r>
        <w:rPr>
          <w:spacing w:val="1"/>
        </w:rPr>
        <w:t xml:space="preserve"> </w:t>
      </w:r>
      <w:r>
        <w:rPr>
          <w:spacing w:val="-2"/>
        </w:rPr>
        <w:t xml:space="preserve">планируемых </w:t>
      </w:r>
      <w:r>
        <w:rPr>
          <w:spacing w:val="-4"/>
        </w:rPr>
        <w:t>результатов</w:t>
      </w:r>
      <w:r>
        <w:t xml:space="preserve"> </w:t>
      </w:r>
      <w:r>
        <w:rPr>
          <w:spacing w:val="-1"/>
        </w:rPr>
        <w:t>освоения</w:t>
      </w:r>
      <w:r>
        <w:rPr>
          <w:spacing w:val="53"/>
        </w:rPr>
        <w:t xml:space="preserve"> </w:t>
      </w:r>
      <w:r>
        <w:rPr>
          <w:spacing w:val="-4"/>
        </w:rPr>
        <w:t>АООП</w:t>
      </w:r>
      <w:r>
        <w:rPr>
          <w:spacing w:val="85"/>
        </w:rPr>
        <w:t xml:space="preserve"> </w:t>
      </w:r>
      <w:r>
        <w:rPr>
          <w:spacing w:val="-1"/>
        </w:rPr>
        <w:t>НОО</w:t>
      </w:r>
    </w:p>
    <w:p w:rsidR="00DE7CD5" w:rsidRDefault="00DE7CD5">
      <w:pPr>
        <w:pStyle w:val="a3"/>
        <w:kinsoku w:val="0"/>
        <w:overflowPunct w:val="0"/>
        <w:spacing w:before="119" w:line="275" w:lineRule="auto"/>
        <w:ind w:right="110" w:firstLine="708"/>
        <w:jc w:val="both"/>
        <w:rPr>
          <w:spacing w:val="-1"/>
        </w:rPr>
      </w:pPr>
      <w:r>
        <w:t>В</w:t>
      </w:r>
      <w:r>
        <w:rPr>
          <w:spacing w:val="11"/>
        </w:rPr>
        <w:t xml:space="preserve"> </w:t>
      </w:r>
      <w:r>
        <w:rPr>
          <w:spacing w:val="-1"/>
        </w:rP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требованиями</w:t>
      </w:r>
      <w:r>
        <w:rPr>
          <w:spacing w:val="23"/>
        </w:rPr>
        <w:t xml:space="preserve"> </w:t>
      </w:r>
      <w:r>
        <w:rPr>
          <w:spacing w:val="-1"/>
        </w:rPr>
        <w:t>федерального</w:t>
      </w:r>
      <w:r>
        <w:rPr>
          <w:spacing w:val="9"/>
        </w:rPr>
        <w:t xml:space="preserve"> </w:t>
      </w:r>
      <w:r>
        <w:rPr>
          <w:spacing w:val="-1"/>
        </w:rPr>
        <w:t>государственного</w:t>
      </w:r>
      <w:r>
        <w:rPr>
          <w:spacing w:val="12"/>
        </w:rPr>
        <w:t xml:space="preserve"> </w:t>
      </w:r>
      <w:r>
        <w:rPr>
          <w:spacing w:val="-1"/>
        </w:rPr>
        <w:t>образовательного</w:t>
      </w:r>
      <w:r>
        <w:rPr>
          <w:spacing w:val="9"/>
        </w:rPr>
        <w:t xml:space="preserve"> </w:t>
      </w:r>
      <w:r>
        <w:rPr>
          <w:spacing w:val="-1"/>
        </w:rPr>
        <w:t>стандарта</w:t>
      </w:r>
      <w:r>
        <w:rPr>
          <w:spacing w:val="73"/>
        </w:rPr>
        <w:t xml:space="preserve"> </w:t>
      </w:r>
      <w:r>
        <w:rPr>
          <w:spacing w:val="-1"/>
        </w:rPr>
        <w:t>начального</w:t>
      </w:r>
      <w:r>
        <w:rPr>
          <w:spacing w:val="7"/>
        </w:rPr>
        <w:t xml:space="preserve"> </w:t>
      </w:r>
      <w:r>
        <w:rPr>
          <w:spacing w:val="-1"/>
        </w:rPr>
        <w:t>общего</w:t>
      </w:r>
      <w:r>
        <w:rPr>
          <w:spacing w:val="7"/>
        </w:rPr>
        <w:t xml:space="preserve"> </w:t>
      </w:r>
      <w:r>
        <w:rPr>
          <w:spacing w:val="-1"/>
        </w:rPr>
        <w:t>образования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ЗПР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МБОУ</w:t>
      </w:r>
      <w:r>
        <w:rPr>
          <w:spacing w:val="9"/>
        </w:rPr>
        <w:t xml:space="preserve"> </w:t>
      </w:r>
      <w:r>
        <w:rPr>
          <w:spacing w:val="-2"/>
        </w:rPr>
        <w:t>«СШ</w:t>
      </w:r>
      <w:r>
        <w:rPr>
          <w:spacing w:val="7"/>
        </w:rPr>
        <w:t xml:space="preserve"> </w:t>
      </w:r>
      <w:r>
        <w:t>№5»</w:t>
      </w:r>
      <w:r>
        <w:rPr>
          <w:spacing w:val="7"/>
        </w:rPr>
        <w:t xml:space="preserve"> </w:t>
      </w:r>
      <w:r>
        <w:rPr>
          <w:spacing w:val="-1"/>
        </w:rPr>
        <w:t>разработана</w:t>
      </w:r>
      <w:r>
        <w:rPr>
          <w:spacing w:val="7"/>
        </w:rPr>
        <w:t xml:space="preserve"> </w:t>
      </w:r>
      <w:r>
        <w:rPr>
          <w:spacing w:val="-1"/>
        </w:rPr>
        <w:t>система</w:t>
      </w:r>
      <w:r>
        <w:rPr>
          <w:spacing w:val="7"/>
        </w:rPr>
        <w:t xml:space="preserve"> </w:t>
      </w:r>
      <w:r>
        <w:rPr>
          <w:spacing w:val="-1"/>
        </w:rPr>
        <w:t>оценки,</w:t>
      </w:r>
      <w:r>
        <w:rPr>
          <w:spacing w:val="69"/>
        </w:rPr>
        <w:t xml:space="preserve"> </w:t>
      </w:r>
      <w:r>
        <w:rPr>
          <w:spacing w:val="-1"/>
        </w:rPr>
        <w:t>ориентированная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выявление</w:t>
      </w:r>
      <w:r>
        <w:t xml:space="preserve"> и</w:t>
      </w:r>
      <w:r>
        <w:rPr>
          <w:spacing w:val="52"/>
        </w:rPr>
        <w:t xml:space="preserve"> </w:t>
      </w:r>
      <w:r>
        <w:rPr>
          <w:spacing w:val="-1"/>
        </w:rPr>
        <w:t>оценку</w:t>
      </w:r>
      <w:r>
        <w:rPr>
          <w:spacing w:val="52"/>
        </w:rPr>
        <w:t xml:space="preserve"> </w:t>
      </w:r>
      <w:r>
        <w:rPr>
          <w:spacing w:val="-1"/>
        </w:rPr>
        <w:t>образовательных</w:t>
      </w:r>
      <w:r>
        <w:rPr>
          <w:spacing w:val="53"/>
        </w:rPr>
        <w:t xml:space="preserve"> </w:t>
      </w:r>
      <w:r>
        <w:rPr>
          <w:spacing w:val="-1"/>
        </w:rPr>
        <w:t>достижений</w:t>
      </w:r>
      <w:r>
        <w:rPr>
          <w:spacing w:val="52"/>
        </w:rPr>
        <w:t xml:space="preserve"> </w:t>
      </w:r>
      <w:r>
        <w:rPr>
          <w:spacing w:val="-1"/>
        </w:rPr>
        <w:t>обучающихся</w:t>
      </w:r>
      <w:r>
        <w:rPr>
          <w:spacing w:val="5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ЗПР</w:t>
      </w:r>
      <w:r>
        <w:rPr>
          <w:spacing w:val="52"/>
        </w:rPr>
        <w:t xml:space="preserve"> </w:t>
      </w:r>
      <w:r>
        <w:t xml:space="preserve">с </w:t>
      </w:r>
      <w:r>
        <w:rPr>
          <w:spacing w:val="-1"/>
        </w:rPr>
        <w:t>целью</w:t>
      </w:r>
      <w:r>
        <w:rPr>
          <w:spacing w:val="73"/>
        </w:rPr>
        <w:t xml:space="preserve"> </w:t>
      </w:r>
      <w:r>
        <w:rPr>
          <w:spacing w:val="-1"/>
        </w:rPr>
        <w:t>итоговой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подготовки</w:t>
      </w:r>
      <w:r>
        <w:t xml:space="preserve"> </w:t>
      </w:r>
      <w:r>
        <w:rPr>
          <w:spacing w:val="-1"/>
        </w:rPr>
        <w:t xml:space="preserve">выпускников </w:t>
      </w:r>
      <w:r>
        <w:t xml:space="preserve">на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6"/>
        <w:kinsoku w:val="0"/>
        <w:overflowPunct w:val="0"/>
        <w:spacing w:before="6"/>
        <w:ind w:left="825"/>
        <w:rPr>
          <w:b w:val="0"/>
          <w:bCs w:val="0"/>
          <w:i w:val="0"/>
          <w:iCs w:val="0"/>
        </w:rPr>
      </w:pPr>
      <w:r>
        <w:rPr>
          <w:spacing w:val="-1"/>
        </w:rPr>
        <w:t>Особенностями</w:t>
      </w:r>
      <w:r>
        <w:rPr>
          <w:spacing w:val="-3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являются: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before="35" w:line="275" w:lineRule="auto"/>
        <w:ind w:right="224" w:firstLine="708"/>
        <w:jc w:val="both"/>
        <w:rPr>
          <w:spacing w:val="-1"/>
        </w:rPr>
      </w:pPr>
      <w:r>
        <w:rPr>
          <w:spacing w:val="-1"/>
        </w:rPr>
        <w:t>комплексный</w:t>
      </w:r>
      <w:r>
        <w:rPr>
          <w:spacing w:val="7"/>
        </w:rPr>
        <w:t xml:space="preserve"> </w:t>
      </w:r>
      <w:r>
        <w:rPr>
          <w:spacing w:val="-1"/>
        </w:rPr>
        <w:t>подход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1"/>
        </w:rPr>
        <w:t>оценке</w:t>
      </w:r>
      <w:r>
        <w:rPr>
          <w:spacing w:val="10"/>
        </w:rPr>
        <w:t xml:space="preserve"> </w:t>
      </w:r>
      <w:r>
        <w:rPr>
          <w:spacing w:val="-1"/>
        </w:rPr>
        <w:t>результатов</w:t>
      </w:r>
      <w:r>
        <w:rPr>
          <w:spacing w:val="8"/>
        </w:rPr>
        <w:t xml:space="preserve"> </w:t>
      </w:r>
      <w:r>
        <w:rPr>
          <w:spacing w:val="-1"/>
        </w:rPr>
        <w:t>образования</w:t>
      </w:r>
      <w:r>
        <w:rPr>
          <w:spacing w:val="7"/>
        </w:rPr>
        <w:t xml:space="preserve"> </w:t>
      </w:r>
      <w:r>
        <w:rPr>
          <w:spacing w:val="-1"/>
        </w:rPr>
        <w:t>(оценка</w:t>
      </w:r>
      <w:r>
        <w:rPr>
          <w:spacing w:val="8"/>
        </w:rPr>
        <w:t xml:space="preserve"> </w:t>
      </w:r>
      <w:r>
        <w:rPr>
          <w:spacing w:val="-1"/>
        </w:rPr>
        <w:t>предметных,</w:t>
      </w:r>
      <w:r>
        <w:rPr>
          <w:spacing w:val="69"/>
        </w:rPr>
        <w:t xml:space="preserve"> </w:t>
      </w:r>
      <w:r>
        <w:rPr>
          <w:spacing w:val="-1"/>
        </w:rPr>
        <w:t xml:space="preserve">метапредметных </w:t>
      </w:r>
      <w:r>
        <w:t xml:space="preserve">и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образования);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before="1" w:line="276" w:lineRule="auto"/>
        <w:ind w:right="221" w:firstLine="708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7"/>
        </w:rPr>
        <w:t xml:space="preserve"> </w:t>
      </w:r>
      <w:r>
        <w:rPr>
          <w:spacing w:val="-1"/>
        </w:rPr>
        <w:t>планируемых</w:t>
      </w:r>
      <w:r>
        <w:rPr>
          <w:spacing w:val="16"/>
        </w:rPr>
        <w:t xml:space="preserve"> </w:t>
      </w:r>
      <w:r>
        <w:rPr>
          <w:spacing w:val="-1"/>
        </w:rPr>
        <w:t>результатов</w:t>
      </w:r>
      <w:r>
        <w:rPr>
          <w:spacing w:val="15"/>
        </w:rPr>
        <w:t xml:space="preserve"> </w:t>
      </w:r>
      <w:r>
        <w:rPr>
          <w:spacing w:val="-1"/>
        </w:rPr>
        <w:t>освоения</w:t>
      </w:r>
      <w:r>
        <w:rPr>
          <w:spacing w:val="15"/>
        </w:rPr>
        <w:t xml:space="preserve"> </w:t>
      </w:r>
      <w:r>
        <w:rPr>
          <w:spacing w:val="-1"/>
        </w:rPr>
        <w:t>основных</w:t>
      </w:r>
      <w:r>
        <w:rPr>
          <w:spacing w:val="16"/>
        </w:rPr>
        <w:t xml:space="preserve"> </w:t>
      </w:r>
      <w:r>
        <w:rPr>
          <w:spacing w:val="-1"/>
        </w:rPr>
        <w:t>образовательных</w:t>
      </w:r>
      <w:r>
        <w:rPr>
          <w:spacing w:val="16"/>
        </w:rPr>
        <w:t xml:space="preserve"> </w:t>
      </w:r>
      <w:r>
        <w:t>программ</w:t>
      </w:r>
      <w:r>
        <w:rPr>
          <w:spacing w:val="83"/>
        </w:rPr>
        <w:t xml:space="preserve"> </w:t>
      </w:r>
      <w:r>
        <w:t>в</w:t>
      </w:r>
      <w:r>
        <w:rPr>
          <w:spacing w:val="-1"/>
        </w:rPr>
        <w:t xml:space="preserve"> качестве</w:t>
      </w:r>
      <w:r>
        <w:t xml:space="preserve"> </w:t>
      </w:r>
      <w:r>
        <w:rPr>
          <w:spacing w:val="-1"/>
        </w:rPr>
        <w:t>содержательной</w:t>
      </w:r>
      <w:r>
        <w:t xml:space="preserve"> и</w:t>
      </w:r>
      <w:r>
        <w:rPr>
          <w:spacing w:val="-1"/>
        </w:rPr>
        <w:t xml:space="preserve"> критериальной базы</w:t>
      </w:r>
      <w:r>
        <w:t xml:space="preserve"> </w:t>
      </w:r>
      <w:r>
        <w:rPr>
          <w:spacing w:val="-1"/>
        </w:rPr>
        <w:t>оценки;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before="1" w:line="276" w:lineRule="auto"/>
        <w:ind w:right="221" w:firstLine="70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29"/>
        </w:rPr>
        <w:t xml:space="preserve"> </w:t>
      </w:r>
      <w:r>
        <w:rPr>
          <w:spacing w:val="-1"/>
        </w:rPr>
        <w:t>успешности</w:t>
      </w:r>
      <w:r>
        <w:rPr>
          <w:spacing w:val="28"/>
        </w:rPr>
        <w:t xml:space="preserve"> </w:t>
      </w:r>
      <w:r>
        <w:rPr>
          <w:spacing w:val="-1"/>
        </w:rPr>
        <w:t>освоения</w:t>
      </w:r>
      <w:r>
        <w:rPr>
          <w:spacing w:val="28"/>
        </w:rPr>
        <w:t xml:space="preserve"> </w:t>
      </w:r>
      <w:r>
        <w:rPr>
          <w:spacing w:val="-1"/>
        </w:rPr>
        <w:t>содержания</w:t>
      </w:r>
      <w:r>
        <w:rPr>
          <w:spacing w:val="28"/>
        </w:rPr>
        <w:t xml:space="preserve"> </w:t>
      </w:r>
      <w:r>
        <w:rPr>
          <w:spacing w:val="-1"/>
        </w:rPr>
        <w:t>отдельных</w:t>
      </w:r>
      <w:r>
        <w:rPr>
          <w:spacing w:val="29"/>
        </w:rPr>
        <w:t xml:space="preserve"> </w:t>
      </w:r>
      <w:r>
        <w:rPr>
          <w:spacing w:val="-1"/>
        </w:rPr>
        <w:t>учебных</w:t>
      </w:r>
      <w:r>
        <w:rPr>
          <w:spacing w:val="28"/>
        </w:rPr>
        <w:t xml:space="preserve"> </w:t>
      </w:r>
      <w:r>
        <w:rPr>
          <w:spacing w:val="-1"/>
        </w:rPr>
        <w:t>предметов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rPr>
          <w:spacing w:val="-1"/>
        </w:rPr>
        <w:t>деятельностного</w:t>
      </w:r>
      <w:r>
        <w:rPr>
          <w:spacing w:val="41"/>
        </w:rPr>
        <w:t xml:space="preserve"> </w:t>
      </w:r>
      <w:r>
        <w:rPr>
          <w:spacing w:val="-1"/>
        </w:rPr>
        <w:t>подхода,</w:t>
      </w:r>
      <w:r>
        <w:rPr>
          <w:spacing w:val="41"/>
        </w:rPr>
        <w:t xml:space="preserve"> </w:t>
      </w:r>
      <w:r>
        <w:rPr>
          <w:spacing w:val="-1"/>
        </w:rPr>
        <w:t>проявляющегося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выполнению</w:t>
      </w:r>
      <w:r>
        <w:rPr>
          <w:spacing w:val="41"/>
        </w:rPr>
        <w:t xml:space="preserve"> </w:t>
      </w:r>
      <w:r>
        <w:rPr>
          <w:spacing w:val="-1"/>
        </w:rPr>
        <w:t>учебно-практических</w:t>
      </w:r>
      <w:r>
        <w:rPr>
          <w:spacing w:val="3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учебно-познавательных</w:t>
      </w:r>
      <w:r>
        <w:t xml:space="preserve"> </w:t>
      </w:r>
      <w:r>
        <w:rPr>
          <w:spacing w:val="-1"/>
        </w:rPr>
        <w:t>задач;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ind w:left="1533"/>
        <w:rPr>
          <w:spacing w:val="-1"/>
        </w:rPr>
      </w:pPr>
      <w:r>
        <w:rPr>
          <w:spacing w:val="-1"/>
        </w:rPr>
        <w:t>оценка</w:t>
      </w:r>
      <w:r>
        <w:rPr>
          <w:spacing w:val="-2"/>
        </w:rPr>
        <w:t xml:space="preserve"> </w:t>
      </w:r>
      <w:r>
        <w:rPr>
          <w:spacing w:val="-1"/>
        </w:rPr>
        <w:t>динамики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обучающихся;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before="37" w:line="277" w:lineRule="auto"/>
        <w:ind w:right="224" w:firstLine="708"/>
        <w:jc w:val="both"/>
        <w:rPr>
          <w:spacing w:val="-1"/>
        </w:rPr>
      </w:pPr>
      <w:r>
        <w:rPr>
          <w:spacing w:val="-1"/>
        </w:rPr>
        <w:t>сочетание</w:t>
      </w:r>
      <w:r>
        <w:rPr>
          <w:spacing w:val="31"/>
        </w:rPr>
        <w:t xml:space="preserve"> </w:t>
      </w:r>
      <w:r>
        <w:rPr>
          <w:spacing w:val="-1"/>
        </w:rPr>
        <w:t>внешней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внутренней</w:t>
      </w:r>
      <w:r>
        <w:rPr>
          <w:spacing w:val="31"/>
        </w:rPr>
        <w:t xml:space="preserve"> </w:t>
      </w:r>
      <w:r>
        <w:rPr>
          <w:spacing w:val="-1"/>
        </w:rPr>
        <w:t>оценки</w:t>
      </w:r>
      <w:r>
        <w:rPr>
          <w:spacing w:val="31"/>
        </w:rPr>
        <w:t xml:space="preserve"> </w:t>
      </w:r>
      <w:r>
        <w:rPr>
          <w:spacing w:val="-1"/>
        </w:rPr>
        <w:t>как</w:t>
      </w:r>
      <w:r>
        <w:rPr>
          <w:spacing w:val="32"/>
        </w:rPr>
        <w:t xml:space="preserve"> </w:t>
      </w:r>
      <w:r>
        <w:rPr>
          <w:spacing w:val="-1"/>
        </w:rPr>
        <w:t>механизма</w:t>
      </w:r>
      <w:r>
        <w:rPr>
          <w:spacing w:val="31"/>
        </w:rPr>
        <w:t xml:space="preserve"> </w:t>
      </w:r>
      <w:r>
        <w:rPr>
          <w:spacing w:val="-1"/>
        </w:rPr>
        <w:t>обеспечения</w:t>
      </w:r>
      <w:r>
        <w:rPr>
          <w:spacing w:val="30"/>
        </w:rPr>
        <w:t xml:space="preserve"> </w:t>
      </w:r>
      <w:r>
        <w:rPr>
          <w:spacing w:val="-1"/>
        </w:rPr>
        <w:t>качества</w:t>
      </w:r>
      <w:r>
        <w:rPr>
          <w:spacing w:val="59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line="275" w:lineRule="auto"/>
        <w:ind w:right="225" w:firstLine="708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0"/>
        </w:rPr>
        <w:t xml:space="preserve"> </w:t>
      </w:r>
      <w:r>
        <w:rPr>
          <w:spacing w:val="-1"/>
        </w:rPr>
        <w:t>персонифицированных</w:t>
      </w:r>
      <w:r>
        <w:rPr>
          <w:spacing w:val="10"/>
        </w:rPr>
        <w:t xml:space="preserve"> </w:t>
      </w:r>
      <w:r>
        <w:rPr>
          <w:spacing w:val="-1"/>
        </w:rPr>
        <w:t>процедур</w:t>
      </w:r>
      <w:r>
        <w:rPr>
          <w:spacing w:val="10"/>
        </w:rPr>
        <w:t xml:space="preserve"> </w:t>
      </w:r>
      <w:r>
        <w:rPr>
          <w:spacing w:val="-1"/>
        </w:rPr>
        <w:t>итоговой</w:t>
      </w:r>
      <w:r>
        <w:rPr>
          <w:spacing w:val="9"/>
        </w:rPr>
        <w:t xml:space="preserve"> </w:t>
      </w:r>
      <w:r>
        <w:rPr>
          <w:spacing w:val="-1"/>
        </w:rPr>
        <w:t>оценки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аттестации</w:t>
      </w:r>
      <w:r>
        <w:rPr>
          <w:spacing w:val="69"/>
        </w:rPr>
        <w:t xml:space="preserve"> </w:t>
      </w:r>
      <w:r>
        <w:rPr>
          <w:spacing w:val="-1"/>
        </w:rPr>
        <w:t>обучающихся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неперсонифицированных</w:t>
      </w:r>
      <w:r>
        <w:rPr>
          <w:spacing w:val="41"/>
        </w:rPr>
        <w:t xml:space="preserve"> </w:t>
      </w:r>
      <w:r>
        <w:rPr>
          <w:spacing w:val="-2"/>
        </w:rPr>
        <w:t>процедур</w:t>
      </w:r>
      <w:r>
        <w:rPr>
          <w:spacing w:val="43"/>
        </w:rPr>
        <w:t xml:space="preserve"> </w:t>
      </w:r>
      <w:r>
        <w:rPr>
          <w:spacing w:val="-1"/>
        </w:rPr>
        <w:t>оценки</w:t>
      </w:r>
      <w:r>
        <w:rPr>
          <w:spacing w:val="40"/>
        </w:rPr>
        <w:t xml:space="preserve"> </w:t>
      </w:r>
      <w:r>
        <w:rPr>
          <w:spacing w:val="-1"/>
        </w:rPr>
        <w:t>состояния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тенденций</w:t>
      </w:r>
      <w:r>
        <w:rPr>
          <w:spacing w:val="42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rPr>
          <w:spacing w:val="-1"/>
        </w:rPr>
        <w:t>системы</w:t>
      </w:r>
      <w:r>
        <w:rPr>
          <w:spacing w:val="85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before="1" w:line="278" w:lineRule="auto"/>
        <w:ind w:right="224" w:firstLine="708"/>
        <w:jc w:val="both"/>
        <w:rPr>
          <w:spacing w:val="-1"/>
        </w:rPr>
      </w:pPr>
      <w:r>
        <w:rPr>
          <w:spacing w:val="-1"/>
        </w:rPr>
        <w:t>уровневый</w:t>
      </w:r>
      <w:r>
        <w:rPr>
          <w:spacing w:val="7"/>
        </w:rPr>
        <w:t xml:space="preserve"> </w:t>
      </w:r>
      <w:r>
        <w:t>подход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разработке</w:t>
      </w:r>
      <w:r>
        <w:rPr>
          <w:spacing w:val="8"/>
        </w:rPr>
        <w:t xml:space="preserve"> </w:t>
      </w:r>
      <w:r>
        <w:rPr>
          <w:spacing w:val="-1"/>
        </w:rPr>
        <w:t>планируемых</w:t>
      </w:r>
      <w:r>
        <w:rPr>
          <w:spacing w:val="8"/>
        </w:rPr>
        <w:t xml:space="preserve"> </w:t>
      </w:r>
      <w:r>
        <w:rPr>
          <w:spacing w:val="-1"/>
        </w:rPr>
        <w:t>результатов,</w:t>
      </w:r>
      <w:r>
        <w:rPr>
          <w:spacing w:val="7"/>
        </w:rPr>
        <w:t xml:space="preserve"> </w:t>
      </w:r>
      <w:r>
        <w:rPr>
          <w:spacing w:val="-1"/>
        </w:rPr>
        <w:t>инструментария</w:t>
      </w:r>
      <w:r>
        <w:rPr>
          <w:spacing w:val="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представлению</w:t>
      </w:r>
      <w:r>
        <w:t xml:space="preserve"> </w:t>
      </w:r>
      <w:r>
        <w:rPr>
          <w:spacing w:val="-1"/>
        </w:rPr>
        <w:t>их;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line="275" w:lineRule="auto"/>
        <w:ind w:right="222" w:firstLine="708"/>
        <w:jc w:val="both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15"/>
        </w:rPr>
        <w:t xml:space="preserve"> </w:t>
      </w:r>
      <w:r>
        <w:rPr>
          <w:spacing w:val="-1"/>
        </w:rPr>
        <w:t>накопительной</w:t>
      </w:r>
      <w:r>
        <w:rPr>
          <w:spacing w:val="14"/>
        </w:rPr>
        <w:t xml:space="preserve"> </w:t>
      </w:r>
      <w:r>
        <w:rPr>
          <w:spacing w:val="-1"/>
        </w:rPr>
        <w:t>системы</w:t>
      </w:r>
      <w:r>
        <w:rPr>
          <w:spacing w:val="14"/>
        </w:rPr>
        <w:t xml:space="preserve"> </w:t>
      </w:r>
      <w:r>
        <w:rPr>
          <w:spacing w:val="-1"/>
        </w:rPr>
        <w:t>оценивания</w:t>
      </w:r>
      <w:r>
        <w:rPr>
          <w:spacing w:val="14"/>
        </w:rPr>
        <w:t xml:space="preserve"> </w:t>
      </w:r>
      <w:r>
        <w:rPr>
          <w:spacing w:val="-1"/>
        </w:rPr>
        <w:t>(портфолио),</w:t>
      </w:r>
      <w:r>
        <w:rPr>
          <w:spacing w:val="14"/>
        </w:rPr>
        <w:t xml:space="preserve"> </w:t>
      </w:r>
      <w:r>
        <w:rPr>
          <w:spacing w:val="-1"/>
        </w:rPr>
        <w:t>характеризующей</w:t>
      </w:r>
      <w:r>
        <w:rPr>
          <w:spacing w:val="65"/>
        </w:rPr>
        <w:t xml:space="preserve"> </w:t>
      </w:r>
      <w:r>
        <w:rPr>
          <w:spacing w:val="-1"/>
        </w:rPr>
        <w:t>динамику</w:t>
      </w:r>
      <w:r>
        <w:rPr>
          <w:spacing w:val="-2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образовательных</w:t>
      </w:r>
      <w:r>
        <w:rPr>
          <w:spacing w:val="-2"/>
        </w:rPr>
        <w:t xml:space="preserve"> </w:t>
      </w:r>
      <w:r>
        <w:rPr>
          <w:spacing w:val="-1"/>
        </w:rPr>
        <w:t>достижений;</w:t>
      </w:r>
    </w:p>
    <w:p w:rsidR="00DE7CD5" w:rsidRDefault="00DE7CD5" w:rsidP="00681D94">
      <w:pPr>
        <w:pStyle w:val="a3"/>
        <w:numPr>
          <w:ilvl w:val="2"/>
          <w:numId w:val="170"/>
        </w:numPr>
        <w:tabs>
          <w:tab w:val="left" w:pos="1534"/>
        </w:tabs>
        <w:kinsoku w:val="0"/>
        <w:overflowPunct w:val="0"/>
        <w:spacing w:before="1" w:line="276" w:lineRule="auto"/>
        <w:ind w:right="224" w:firstLine="708"/>
        <w:jc w:val="both"/>
      </w:pPr>
      <w:r>
        <w:rPr>
          <w:spacing w:val="-1"/>
        </w:rPr>
        <w:t>использование</w:t>
      </w:r>
      <w:r>
        <w:rPr>
          <w:spacing w:val="43"/>
        </w:rPr>
        <w:t xml:space="preserve"> </w:t>
      </w:r>
      <w:r>
        <w:rPr>
          <w:spacing w:val="-1"/>
        </w:rPr>
        <w:t>наряду</w:t>
      </w:r>
      <w:r>
        <w:rPr>
          <w:spacing w:val="41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rPr>
          <w:spacing w:val="-1"/>
        </w:rPr>
        <w:t>стандартизированными</w:t>
      </w:r>
      <w:r>
        <w:rPr>
          <w:spacing w:val="40"/>
        </w:rPr>
        <w:t xml:space="preserve"> </w:t>
      </w:r>
      <w:r>
        <w:rPr>
          <w:spacing w:val="-1"/>
        </w:rPr>
        <w:t>письменными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rPr>
          <w:spacing w:val="-1"/>
        </w:rPr>
        <w:t>устными</w:t>
      </w:r>
      <w:r>
        <w:rPr>
          <w:spacing w:val="42"/>
        </w:rPr>
        <w:t xml:space="preserve"> </w:t>
      </w:r>
      <w:r>
        <w:rPr>
          <w:spacing w:val="-1"/>
        </w:rPr>
        <w:t>работами</w:t>
      </w:r>
      <w:r>
        <w:rPr>
          <w:spacing w:val="95"/>
        </w:rPr>
        <w:t xml:space="preserve"> </w:t>
      </w:r>
      <w:r>
        <w:t>таких форм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методов</w:t>
      </w:r>
      <w:r>
        <w:rPr>
          <w:spacing w:val="52"/>
        </w:rPr>
        <w:t xml:space="preserve"> </w:t>
      </w:r>
      <w:r>
        <w:rPr>
          <w:spacing w:val="-1"/>
        </w:rPr>
        <w:t>оценки,</w:t>
      </w:r>
      <w:r>
        <w:rPr>
          <w:spacing w:val="54"/>
        </w:rPr>
        <w:t xml:space="preserve"> </w:t>
      </w:r>
      <w:r>
        <w:rPr>
          <w:spacing w:val="-1"/>
        </w:rPr>
        <w:t>как</w:t>
      </w:r>
      <w:r>
        <w:rPr>
          <w:spacing w:val="3"/>
        </w:rPr>
        <w:t xml:space="preserve"> </w:t>
      </w:r>
      <w:r>
        <w:rPr>
          <w:spacing w:val="-1"/>
        </w:rPr>
        <w:t>проекты,</w:t>
      </w:r>
      <w:r>
        <w:t xml:space="preserve"> </w:t>
      </w:r>
      <w:r>
        <w:rPr>
          <w:spacing w:val="-1"/>
        </w:rPr>
        <w:t>практические</w:t>
      </w:r>
      <w:r>
        <w:rPr>
          <w:spacing w:val="54"/>
        </w:rPr>
        <w:t xml:space="preserve"> </w:t>
      </w:r>
      <w:r>
        <w:rPr>
          <w:spacing w:val="-1"/>
        </w:rPr>
        <w:t>работы,</w:t>
      </w:r>
      <w:r>
        <w:t xml:space="preserve"> </w:t>
      </w:r>
      <w:r>
        <w:rPr>
          <w:spacing w:val="-1"/>
        </w:rPr>
        <w:t>творческие</w:t>
      </w:r>
      <w:r>
        <w:rPr>
          <w:spacing w:val="54"/>
        </w:rPr>
        <w:t xml:space="preserve"> </w:t>
      </w:r>
      <w:r>
        <w:rPr>
          <w:spacing w:val="-1"/>
        </w:rPr>
        <w:t>работы,</w:t>
      </w:r>
      <w:r>
        <w:t xml:space="preserve"> </w:t>
      </w:r>
      <w:r>
        <w:rPr>
          <w:spacing w:val="-1"/>
        </w:rPr>
        <w:t>самоанализ,</w:t>
      </w:r>
      <w:r>
        <w:rPr>
          <w:spacing w:val="79"/>
        </w:rPr>
        <w:t xml:space="preserve"> </w:t>
      </w:r>
      <w:r>
        <w:rPr>
          <w:spacing w:val="-1"/>
        </w:rPr>
        <w:t>самооценка,</w:t>
      </w:r>
      <w:r>
        <w:t xml:space="preserve"> </w:t>
      </w:r>
      <w:r>
        <w:rPr>
          <w:spacing w:val="-1"/>
        </w:rPr>
        <w:t>наблюдения</w:t>
      </w:r>
      <w:r>
        <w:rPr>
          <w:spacing w:val="-3"/>
        </w:rPr>
        <w:t xml:space="preserve"> </w:t>
      </w:r>
      <w:r>
        <w:t>и др.</w:t>
      </w:r>
    </w:p>
    <w:p w:rsidR="00DE7CD5" w:rsidRDefault="00DE7CD5">
      <w:pPr>
        <w:pStyle w:val="a3"/>
        <w:kinsoku w:val="0"/>
        <w:overflowPunct w:val="0"/>
        <w:spacing w:line="275" w:lineRule="auto"/>
        <w:ind w:left="837" w:right="219" w:firstLine="331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33"/>
        </w:rPr>
        <w:t xml:space="preserve"> </w:t>
      </w:r>
      <w:r>
        <w:rPr>
          <w:spacing w:val="-1"/>
        </w:rPr>
        <w:t>достижений</w:t>
      </w:r>
      <w:r>
        <w:rPr>
          <w:spacing w:val="32"/>
        </w:rPr>
        <w:t xml:space="preserve"> </w:t>
      </w:r>
      <w:r>
        <w:rPr>
          <w:spacing w:val="-1"/>
        </w:rP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ЗПР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овладении</w:t>
      </w:r>
      <w:r>
        <w:rPr>
          <w:spacing w:val="33"/>
        </w:rPr>
        <w:t xml:space="preserve"> </w:t>
      </w:r>
      <w:r>
        <w:rPr>
          <w:spacing w:val="-2"/>
        </w:rPr>
        <w:t>АООП</w:t>
      </w:r>
      <w:r>
        <w:rPr>
          <w:spacing w:val="32"/>
        </w:rPr>
        <w:t xml:space="preserve"> </w:t>
      </w:r>
      <w:r>
        <w:rPr>
          <w:spacing w:val="-1"/>
        </w:rPr>
        <w:t>являются</w:t>
      </w:r>
      <w:r>
        <w:rPr>
          <w:spacing w:val="32"/>
        </w:rPr>
        <w:t xml:space="preserve"> </w:t>
      </w:r>
      <w:r>
        <w:rPr>
          <w:spacing w:val="-1"/>
        </w:rPr>
        <w:t>значимыми</w:t>
      </w:r>
      <w:r>
        <w:rPr>
          <w:spacing w:val="32"/>
        </w:rPr>
        <w:t xml:space="preserve"> </w:t>
      </w:r>
      <w:r>
        <w:rPr>
          <w:spacing w:val="-1"/>
        </w:rPr>
        <w:t>для</w:t>
      </w:r>
      <w:r>
        <w:rPr>
          <w:spacing w:val="75"/>
        </w:rPr>
        <w:t xml:space="preserve"> </w:t>
      </w:r>
      <w:r>
        <w:rPr>
          <w:spacing w:val="-1"/>
        </w:rPr>
        <w:t>оценки</w:t>
      </w:r>
      <w:r>
        <w:rPr>
          <w:spacing w:val="30"/>
        </w:rPr>
        <w:t xml:space="preserve"> </w:t>
      </w:r>
      <w:r>
        <w:rPr>
          <w:spacing w:val="-1"/>
        </w:rPr>
        <w:t>качества</w:t>
      </w:r>
      <w:r>
        <w:rPr>
          <w:spacing w:val="31"/>
        </w:rPr>
        <w:t xml:space="preserve"> </w:t>
      </w:r>
      <w:r>
        <w:rPr>
          <w:spacing w:val="-1"/>
        </w:rPr>
        <w:t>образования</w:t>
      </w:r>
      <w:r>
        <w:rPr>
          <w:spacing w:val="30"/>
        </w:rPr>
        <w:t xml:space="preserve"> </w:t>
      </w:r>
      <w:r>
        <w:rPr>
          <w:spacing w:val="-1"/>
        </w:rPr>
        <w:t>обучающихся.</w:t>
      </w:r>
      <w:r>
        <w:rPr>
          <w:spacing w:val="30"/>
        </w:rPr>
        <w:t xml:space="preserve"> </w:t>
      </w:r>
      <w:r>
        <w:rPr>
          <w:spacing w:val="-2"/>
        </w:rPr>
        <w:t>При</w:t>
      </w:r>
      <w:r>
        <w:rPr>
          <w:spacing w:val="30"/>
        </w:rPr>
        <w:t xml:space="preserve"> </w:t>
      </w:r>
      <w:r>
        <w:rPr>
          <w:spacing w:val="-1"/>
        </w:rPr>
        <w:t>определении</w:t>
      </w:r>
      <w:r>
        <w:rPr>
          <w:spacing w:val="30"/>
        </w:rPr>
        <w:t xml:space="preserve"> </w:t>
      </w:r>
      <w:r>
        <w:rPr>
          <w:spacing w:val="-1"/>
        </w:rPr>
        <w:t>подходов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осуществлению</w:t>
      </w:r>
      <w:r>
        <w:rPr>
          <w:spacing w:val="63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целесообразно</w:t>
      </w:r>
      <w:r>
        <w:t xml:space="preserve"> </w:t>
      </w:r>
      <w:r>
        <w:rPr>
          <w:spacing w:val="-1"/>
        </w:rPr>
        <w:t>опираться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на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следующие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принципы</w:t>
      </w:r>
      <w:r>
        <w:rPr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69"/>
        </w:numPr>
        <w:tabs>
          <w:tab w:val="left" w:pos="838"/>
        </w:tabs>
        <w:kinsoku w:val="0"/>
        <w:overflowPunct w:val="0"/>
        <w:spacing w:before="3" w:line="276" w:lineRule="auto"/>
        <w:ind w:right="223"/>
        <w:jc w:val="both"/>
        <w:rPr>
          <w:spacing w:val="-1"/>
        </w:rPr>
      </w:pPr>
      <w:r>
        <w:rPr>
          <w:spacing w:val="-1"/>
        </w:rPr>
        <w:t>дифференциации</w:t>
      </w:r>
      <w:r>
        <w:rPr>
          <w:spacing w:val="5"/>
        </w:rPr>
        <w:t xml:space="preserve"> </w:t>
      </w:r>
      <w:r>
        <w:rPr>
          <w:spacing w:val="-1"/>
        </w:rPr>
        <w:t>оценки</w:t>
      </w:r>
      <w:r>
        <w:rPr>
          <w:spacing w:val="4"/>
        </w:rPr>
        <w:t xml:space="preserve"> </w:t>
      </w:r>
      <w:r>
        <w:rPr>
          <w:spacing w:val="-1"/>
        </w:rPr>
        <w:t>достижений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учетом</w:t>
      </w:r>
      <w:r>
        <w:rPr>
          <w:spacing w:val="8"/>
        </w:rPr>
        <w:t xml:space="preserve"> </w:t>
      </w:r>
      <w:r>
        <w:rPr>
          <w:spacing w:val="-1"/>
        </w:rPr>
        <w:t>типологических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индивидуальных</w:t>
      </w:r>
      <w:r>
        <w:rPr>
          <w:spacing w:val="9"/>
        </w:rPr>
        <w:t xml:space="preserve"> </w:t>
      </w:r>
      <w:r>
        <w:rPr>
          <w:spacing w:val="-1"/>
        </w:rPr>
        <w:t>особенностей</w:t>
      </w:r>
      <w:r>
        <w:rPr>
          <w:spacing w:val="79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и особых</w:t>
      </w:r>
      <w:r>
        <w:rPr>
          <w:spacing w:val="-3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69"/>
        </w:numPr>
        <w:tabs>
          <w:tab w:val="left" w:pos="838"/>
        </w:tabs>
        <w:kinsoku w:val="0"/>
        <w:overflowPunct w:val="0"/>
        <w:spacing w:before="1" w:line="275" w:lineRule="auto"/>
        <w:ind w:right="221"/>
        <w:jc w:val="both"/>
        <w:rPr>
          <w:spacing w:val="-1"/>
        </w:rPr>
      </w:pPr>
      <w:r>
        <w:rPr>
          <w:spacing w:val="-1"/>
        </w:rPr>
        <w:t>динамичности</w:t>
      </w:r>
      <w:r>
        <w:rPr>
          <w:spacing w:val="47"/>
        </w:rPr>
        <w:t xml:space="preserve"> </w:t>
      </w:r>
      <w:r>
        <w:rPr>
          <w:spacing w:val="-1"/>
        </w:rPr>
        <w:t>оценки</w:t>
      </w:r>
      <w:r>
        <w:rPr>
          <w:spacing w:val="47"/>
        </w:rPr>
        <w:t xml:space="preserve"> </w:t>
      </w:r>
      <w:r>
        <w:rPr>
          <w:spacing w:val="-1"/>
        </w:rPr>
        <w:t>достижений,</w:t>
      </w:r>
      <w:r>
        <w:rPr>
          <w:spacing w:val="47"/>
        </w:rPr>
        <w:t xml:space="preserve"> </w:t>
      </w:r>
      <w:r>
        <w:rPr>
          <w:spacing w:val="-1"/>
        </w:rPr>
        <w:t>предполагающей</w:t>
      </w:r>
      <w:r>
        <w:rPr>
          <w:spacing w:val="47"/>
        </w:rPr>
        <w:t xml:space="preserve"> </w:t>
      </w:r>
      <w:r>
        <w:rPr>
          <w:spacing w:val="-1"/>
        </w:rPr>
        <w:t>изучение</w:t>
      </w:r>
      <w:r>
        <w:rPr>
          <w:spacing w:val="48"/>
        </w:rPr>
        <w:t xml:space="preserve"> </w:t>
      </w:r>
      <w:r>
        <w:rPr>
          <w:spacing w:val="-1"/>
        </w:rPr>
        <w:t>изменений</w:t>
      </w:r>
      <w:r>
        <w:rPr>
          <w:spacing w:val="47"/>
        </w:rPr>
        <w:t xml:space="preserve"> </w:t>
      </w:r>
      <w:r>
        <w:rPr>
          <w:spacing w:val="-1"/>
        </w:rPr>
        <w:t>психического</w:t>
      </w:r>
      <w:r>
        <w:rPr>
          <w:spacing w:val="4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социального</w:t>
      </w:r>
      <w: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способностей</w:t>
      </w:r>
      <w:r>
        <w:t xml:space="preserve"> и</w:t>
      </w:r>
      <w:r>
        <w:rPr>
          <w:spacing w:val="-1"/>
        </w:rPr>
        <w:t xml:space="preserve"> возможностей</w:t>
      </w:r>
      <w:r>
        <w:rPr>
          <w:spacing w:val="-3"/>
        </w:rPr>
        <w:t xml:space="preserve"> </w:t>
      </w:r>
      <w:r>
        <w:rPr>
          <w:spacing w:val="-1"/>
        </w:rPr>
        <w:t>обучающихся;</w:t>
      </w:r>
    </w:p>
    <w:p w:rsidR="00DE7CD5" w:rsidRDefault="00DE7CD5" w:rsidP="00681D94">
      <w:pPr>
        <w:pStyle w:val="a3"/>
        <w:numPr>
          <w:ilvl w:val="0"/>
          <w:numId w:val="169"/>
        </w:numPr>
        <w:tabs>
          <w:tab w:val="left" w:pos="838"/>
        </w:tabs>
        <w:kinsoku w:val="0"/>
        <w:overflowPunct w:val="0"/>
        <w:spacing w:before="3" w:line="276" w:lineRule="auto"/>
        <w:ind w:right="220"/>
        <w:jc w:val="both"/>
        <w:rPr>
          <w:spacing w:val="-1"/>
        </w:rPr>
      </w:pPr>
      <w:r>
        <w:rPr>
          <w:spacing w:val="-1"/>
        </w:rPr>
        <w:t>единства</w:t>
      </w:r>
      <w:r>
        <w:rPr>
          <w:spacing w:val="26"/>
        </w:rPr>
        <w:t xml:space="preserve"> </w:t>
      </w:r>
      <w:r>
        <w:rPr>
          <w:spacing w:val="-1"/>
        </w:rPr>
        <w:t>параметров,</w:t>
      </w:r>
      <w:r>
        <w:rPr>
          <w:spacing w:val="24"/>
        </w:rPr>
        <w:t xml:space="preserve"> </w:t>
      </w:r>
      <w:r>
        <w:rPr>
          <w:spacing w:val="-1"/>
        </w:rPr>
        <w:t>критериев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инструментария</w:t>
      </w:r>
      <w:r>
        <w:rPr>
          <w:spacing w:val="25"/>
        </w:rPr>
        <w:t xml:space="preserve"> </w:t>
      </w:r>
      <w:r>
        <w:rPr>
          <w:spacing w:val="-1"/>
        </w:rPr>
        <w:t>оценки</w:t>
      </w:r>
      <w:r>
        <w:rPr>
          <w:spacing w:val="25"/>
        </w:rPr>
        <w:t xml:space="preserve"> </w:t>
      </w:r>
      <w:r>
        <w:rPr>
          <w:spacing w:val="-1"/>
        </w:rPr>
        <w:t>достижений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освоении</w:t>
      </w:r>
      <w:r>
        <w:rPr>
          <w:spacing w:val="25"/>
        </w:rPr>
        <w:t xml:space="preserve"> </w:t>
      </w:r>
      <w:r>
        <w:rPr>
          <w:spacing w:val="-1"/>
        </w:rPr>
        <w:t>содержания</w:t>
      </w:r>
      <w:r>
        <w:rPr>
          <w:spacing w:val="77"/>
        </w:rPr>
        <w:t xml:space="preserve"> </w:t>
      </w:r>
      <w:r>
        <w:rPr>
          <w:spacing w:val="-2"/>
        </w:rPr>
        <w:t>АООП,</w:t>
      </w:r>
      <w:r>
        <w:rPr>
          <w:spacing w:val="21"/>
        </w:rPr>
        <w:t xml:space="preserve"> </w:t>
      </w:r>
      <w:r>
        <w:rPr>
          <w:spacing w:val="-1"/>
        </w:rPr>
        <w:t>что</w:t>
      </w:r>
      <w:r>
        <w:rPr>
          <w:spacing w:val="21"/>
        </w:rPr>
        <w:t xml:space="preserve"> </w:t>
      </w:r>
      <w:r>
        <w:t>сможет</w:t>
      </w:r>
      <w:r>
        <w:rPr>
          <w:spacing w:val="21"/>
        </w:rPr>
        <w:t xml:space="preserve"> </w:t>
      </w:r>
      <w:r>
        <w:rPr>
          <w:spacing w:val="-1"/>
        </w:rPr>
        <w:t>обеспечить</w:t>
      </w:r>
      <w:r>
        <w:rPr>
          <w:spacing w:val="21"/>
        </w:rPr>
        <w:t xml:space="preserve"> </w:t>
      </w:r>
      <w:r>
        <w:rPr>
          <w:spacing w:val="-1"/>
        </w:rPr>
        <w:t>объективность</w:t>
      </w:r>
      <w:r>
        <w:rPr>
          <w:spacing w:val="18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разных</w:t>
      </w:r>
      <w:r>
        <w:rPr>
          <w:spacing w:val="21"/>
        </w:rPr>
        <w:t xml:space="preserve"> </w:t>
      </w:r>
      <w:r>
        <w:rPr>
          <w:spacing w:val="-1"/>
        </w:rPr>
        <w:t>образовательных</w:t>
      </w:r>
      <w:r>
        <w:rPr>
          <w:spacing w:val="18"/>
        </w:rPr>
        <w:t xml:space="preserve"> </w:t>
      </w:r>
      <w:r>
        <w:rPr>
          <w:spacing w:val="-1"/>
        </w:rPr>
        <w:t>организациях.</w:t>
      </w:r>
      <w:r>
        <w:rPr>
          <w:spacing w:val="6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rPr>
          <w:spacing w:val="-1"/>
        </w:rPr>
        <w:t>этого</w:t>
      </w:r>
      <w:r>
        <w:rPr>
          <w:spacing w:val="46"/>
        </w:rPr>
        <w:t xml:space="preserve"> </w:t>
      </w:r>
      <w:r>
        <w:rPr>
          <w:spacing w:val="-1"/>
        </w:rPr>
        <w:t>необходимым</w:t>
      </w:r>
      <w:r>
        <w:rPr>
          <w:spacing w:val="46"/>
        </w:rPr>
        <w:t xml:space="preserve"> </w:t>
      </w:r>
      <w:r>
        <w:rPr>
          <w:spacing w:val="-1"/>
        </w:rPr>
        <w:t>является</w:t>
      </w:r>
      <w:r>
        <w:rPr>
          <w:spacing w:val="45"/>
        </w:rPr>
        <w:t xml:space="preserve"> </w:t>
      </w:r>
      <w:r>
        <w:rPr>
          <w:spacing w:val="-1"/>
        </w:rPr>
        <w:t>создание</w:t>
      </w:r>
      <w:r>
        <w:rPr>
          <w:spacing w:val="46"/>
        </w:rPr>
        <w:t xml:space="preserve"> </w:t>
      </w:r>
      <w:r>
        <w:rPr>
          <w:spacing w:val="-1"/>
        </w:rPr>
        <w:t>методического</w:t>
      </w:r>
      <w:r>
        <w:rPr>
          <w:spacing w:val="46"/>
        </w:rPr>
        <w:t xml:space="preserve"> </w:t>
      </w:r>
      <w:r>
        <w:rPr>
          <w:spacing w:val="-1"/>
        </w:rPr>
        <w:t>обеспечения</w:t>
      </w:r>
      <w:r>
        <w:rPr>
          <w:spacing w:val="45"/>
        </w:rPr>
        <w:t xml:space="preserve"> </w:t>
      </w:r>
      <w:r>
        <w:rPr>
          <w:spacing w:val="-1"/>
        </w:rPr>
        <w:t>(описание</w:t>
      </w:r>
      <w:r>
        <w:rPr>
          <w:spacing w:val="47"/>
        </w:rPr>
        <w:t xml:space="preserve"> </w:t>
      </w:r>
      <w:r>
        <w:rPr>
          <w:spacing w:val="-1"/>
        </w:rPr>
        <w:t>диагностических</w:t>
      </w:r>
      <w:r>
        <w:rPr>
          <w:spacing w:val="50"/>
        </w:rPr>
        <w:t xml:space="preserve"> </w:t>
      </w:r>
      <w:r>
        <w:rPr>
          <w:spacing w:val="-1"/>
        </w:rPr>
        <w:t>материалов,</w:t>
      </w:r>
      <w:r>
        <w:rPr>
          <w:spacing w:val="52"/>
        </w:rPr>
        <w:t xml:space="preserve"> </w:t>
      </w:r>
      <w:r>
        <w:rPr>
          <w:spacing w:val="-1"/>
        </w:rPr>
        <w:t>процедур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rPr>
          <w:spacing w:val="-1"/>
        </w:rPr>
        <w:t>применения,</w:t>
      </w:r>
      <w:r>
        <w:rPr>
          <w:spacing w:val="52"/>
        </w:rPr>
        <w:t xml:space="preserve"> </w:t>
      </w:r>
      <w:r>
        <w:rPr>
          <w:spacing w:val="-1"/>
        </w:rPr>
        <w:t>сбора,</w:t>
      </w:r>
      <w:r>
        <w:rPr>
          <w:spacing w:val="50"/>
        </w:rPr>
        <w:t xml:space="preserve"> </w:t>
      </w:r>
      <w:r>
        <w:rPr>
          <w:spacing w:val="-1"/>
        </w:rPr>
        <w:t>формализации,</w:t>
      </w:r>
      <w:r>
        <w:rPr>
          <w:spacing w:val="52"/>
        </w:rPr>
        <w:t xml:space="preserve"> </w:t>
      </w:r>
      <w:r>
        <w:rPr>
          <w:spacing w:val="-1"/>
        </w:rPr>
        <w:t>обработки,</w:t>
      </w:r>
      <w:r>
        <w:rPr>
          <w:spacing w:val="79"/>
        </w:rPr>
        <w:t xml:space="preserve"> </w:t>
      </w:r>
      <w:r>
        <w:rPr>
          <w:spacing w:val="-1"/>
        </w:rPr>
        <w:t>обобщения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представления</w:t>
      </w:r>
      <w:r>
        <w:rPr>
          <w:spacing w:val="25"/>
        </w:rPr>
        <w:t xml:space="preserve"> </w:t>
      </w:r>
      <w:r>
        <w:rPr>
          <w:spacing w:val="-1"/>
        </w:rPr>
        <w:t>полученных</w:t>
      </w:r>
      <w:r>
        <w:rPr>
          <w:spacing w:val="26"/>
        </w:rPr>
        <w:t xml:space="preserve"> </w:t>
      </w:r>
      <w:r>
        <w:rPr>
          <w:spacing w:val="-1"/>
        </w:rPr>
        <w:t>данных)</w:t>
      </w:r>
      <w:r>
        <w:rPr>
          <w:spacing w:val="25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rPr>
          <w:spacing w:val="-1"/>
        </w:rPr>
        <w:t>осуществления</w:t>
      </w:r>
      <w:r>
        <w:rPr>
          <w:spacing w:val="25"/>
        </w:rPr>
        <w:t xml:space="preserve"> </w:t>
      </w:r>
      <w:r>
        <w:rPr>
          <w:spacing w:val="-1"/>
        </w:rPr>
        <w:t>оценки</w:t>
      </w:r>
      <w:r>
        <w:rPr>
          <w:spacing w:val="25"/>
        </w:rPr>
        <w:t xml:space="preserve"> </w:t>
      </w:r>
      <w:r>
        <w:rPr>
          <w:spacing w:val="-1"/>
        </w:rPr>
        <w:t>достижений</w:t>
      </w:r>
      <w:r>
        <w:rPr>
          <w:spacing w:val="79"/>
        </w:rPr>
        <w:t xml:space="preserve"> </w:t>
      </w:r>
      <w:r>
        <w:rPr>
          <w:spacing w:val="-1"/>
        </w:rPr>
        <w:t>обучающихся.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23" w:firstLine="441"/>
        <w:jc w:val="both"/>
        <w:rPr>
          <w:spacing w:val="-1"/>
        </w:rPr>
      </w:pPr>
      <w:r>
        <w:t>Эти</w:t>
      </w:r>
      <w:r>
        <w:rPr>
          <w:spacing w:val="13"/>
        </w:rPr>
        <w:t xml:space="preserve"> </w:t>
      </w:r>
      <w:r>
        <w:rPr>
          <w:spacing w:val="-1"/>
        </w:rPr>
        <w:t>принципы,</w:t>
      </w:r>
      <w:r>
        <w:rPr>
          <w:spacing w:val="12"/>
        </w:rPr>
        <w:t xml:space="preserve"> </w:t>
      </w:r>
      <w:r>
        <w:rPr>
          <w:spacing w:val="-1"/>
        </w:rPr>
        <w:t>отражая</w:t>
      </w:r>
      <w:r>
        <w:rPr>
          <w:spacing w:val="13"/>
        </w:rPr>
        <w:t xml:space="preserve"> </w:t>
      </w:r>
      <w:r>
        <w:rPr>
          <w:spacing w:val="-1"/>
        </w:rPr>
        <w:t>основные</w:t>
      </w:r>
      <w:r>
        <w:rPr>
          <w:spacing w:val="14"/>
        </w:rPr>
        <w:t xml:space="preserve"> </w:t>
      </w:r>
      <w:r>
        <w:rPr>
          <w:spacing w:val="-1"/>
        </w:rPr>
        <w:t>закономерности</w:t>
      </w:r>
      <w:r>
        <w:rPr>
          <w:spacing w:val="13"/>
        </w:rPr>
        <w:t xml:space="preserve"> </w:t>
      </w:r>
      <w:r>
        <w:rPr>
          <w:spacing w:val="-1"/>
        </w:rPr>
        <w:t>целостного</w:t>
      </w:r>
      <w:r>
        <w:rPr>
          <w:spacing w:val="14"/>
        </w:rPr>
        <w:t xml:space="preserve"> </w:t>
      </w:r>
      <w:r>
        <w:rPr>
          <w:spacing w:val="-1"/>
        </w:rPr>
        <w:t>процесса</w:t>
      </w:r>
      <w:r>
        <w:rPr>
          <w:spacing w:val="14"/>
        </w:rPr>
        <w:t xml:space="preserve"> </w:t>
      </w:r>
      <w:r>
        <w:rPr>
          <w:spacing w:val="-1"/>
        </w:rPr>
        <w:t>образования</w:t>
      </w:r>
      <w:r>
        <w:rPr>
          <w:spacing w:val="13"/>
        </w:rPr>
        <w:t xml:space="preserve"> </w:t>
      </w:r>
      <w:r>
        <w:rPr>
          <w:spacing w:val="-1"/>
        </w:rPr>
        <w:t>обучающихся</w:t>
      </w:r>
      <w:r>
        <w:rPr>
          <w:spacing w:val="7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ЗПР,</w:t>
      </w:r>
      <w:r>
        <w:rPr>
          <w:spacing w:val="16"/>
        </w:rPr>
        <w:t xml:space="preserve"> </w:t>
      </w:r>
      <w:r>
        <w:t>самым</w:t>
      </w:r>
      <w:r>
        <w:rPr>
          <w:spacing w:val="16"/>
        </w:rPr>
        <w:t xml:space="preserve"> </w:t>
      </w:r>
      <w:r>
        <w:t>тесным</w:t>
      </w:r>
      <w:r>
        <w:rPr>
          <w:spacing w:val="14"/>
        </w:rPr>
        <w:t xml:space="preserve"> </w:t>
      </w:r>
      <w:r>
        <w:rPr>
          <w:spacing w:val="-1"/>
        </w:rPr>
        <w:t>образом</w:t>
      </w:r>
      <w:r>
        <w:rPr>
          <w:spacing w:val="16"/>
        </w:rPr>
        <w:t xml:space="preserve"> </w:t>
      </w:r>
      <w:r>
        <w:rPr>
          <w:spacing w:val="-1"/>
        </w:rPr>
        <w:t>взаимосвязаны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касаются</w:t>
      </w:r>
      <w:r>
        <w:rPr>
          <w:spacing w:val="16"/>
        </w:rPr>
        <w:t xml:space="preserve"> </w:t>
      </w:r>
      <w:r>
        <w:rPr>
          <w:spacing w:val="-1"/>
        </w:rPr>
        <w:t>одновременно</w:t>
      </w:r>
      <w:r>
        <w:rPr>
          <w:spacing w:val="16"/>
        </w:rPr>
        <w:t xml:space="preserve"> </w:t>
      </w:r>
      <w:r>
        <w:rPr>
          <w:spacing w:val="-1"/>
        </w:rPr>
        <w:t>разных</w:t>
      </w:r>
      <w:r>
        <w:rPr>
          <w:spacing w:val="17"/>
        </w:rPr>
        <w:t xml:space="preserve"> </w:t>
      </w:r>
      <w:r>
        <w:t>сторон</w:t>
      </w:r>
      <w:r>
        <w:rPr>
          <w:spacing w:val="16"/>
        </w:rPr>
        <w:t xml:space="preserve"> </w:t>
      </w:r>
      <w:r>
        <w:rPr>
          <w:spacing w:val="-1"/>
        </w:rPr>
        <w:t>процесса</w:t>
      </w:r>
      <w:r>
        <w:rPr>
          <w:spacing w:val="71"/>
        </w:rPr>
        <w:t xml:space="preserve"> </w:t>
      </w:r>
      <w:r>
        <w:rPr>
          <w:spacing w:val="-1"/>
        </w:rPr>
        <w:t>осуществления</w:t>
      </w:r>
      <w:r>
        <w:rPr>
          <w:spacing w:val="-2"/>
        </w:rPr>
        <w:t xml:space="preserve">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222" w:firstLine="441"/>
        <w:jc w:val="both"/>
      </w:pPr>
      <w:r>
        <w:rPr>
          <w:spacing w:val="-1"/>
        </w:rPr>
        <w:t>Система</w:t>
      </w:r>
      <w:r>
        <w:rPr>
          <w:spacing w:val="10"/>
        </w:rPr>
        <w:t xml:space="preserve"> </w:t>
      </w:r>
      <w:r>
        <w:rPr>
          <w:spacing w:val="-1"/>
        </w:rPr>
        <w:t>оценки</w:t>
      </w:r>
      <w:r>
        <w:rPr>
          <w:spacing w:val="9"/>
        </w:rPr>
        <w:t xml:space="preserve"> </w:t>
      </w:r>
      <w:r>
        <w:rPr>
          <w:spacing w:val="-1"/>
        </w:rPr>
        <w:t>достижения</w:t>
      </w:r>
      <w:r>
        <w:rPr>
          <w:spacing w:val="11"/>
        </w:rPr>
        <w:t xml:space="preserve"> </w:t>
      </w:r>
      <w:r>
        <w:rPr>
          <w:spacing w:val="-1"/>
        </w:rPr>
        <w:t>обучающимися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задержкой</w:t>
      </w:r>
      <w:r>
        <w:rPr>
          <w:spacing w:val="11"/>
        </w:rPr>
        <w:t xml:space="preserve"> </w:t>
      </w:r>
      <w:r>
        <w:rPr>
          <w:spacing w:val="-1"/>
        </w:rPr>
        <w:t>психического</w:t>
      </w:r>
      <w:r>
        <w:rPr>
          <w:spacing w:val="12"/>
        </w:rPr>
        <w:t xml:space="preserve"> </w:t>
      </w:r>
      <w:r>
        <w:rPr>
          <w:spacing w:val="-1"/>
        </w:rPr>
        <w:t>развития</w:t>
      </w:r>
      <w:r>
        <w:rPr>
          <w:spacing w:val="10"/>
        </w:rPr>
        <w:t xml:space="preserve"> </w:t>
      </w:r>
      <w:r>
        <w:rPr>
          <w:spacing w:val="-1"/>
        </w:rPr>
        <w:t>планируемых</w:t>
      </w:r>
      <w:r>
        <w:rPr>
          <w:spacing w:val="69"/>
        </w:rPr>
        <w:t xml:space="preserve"> </w:t>
      </w:r>
      <w:r>
        <w:rPr>
          <w:spacing w:val="-1"/>
        </w:rPr>
        <w:t>результатов</w:t>
      </w:r>
      <w:r>
        <w:rPr>
          <w:spacing w:val="54"/>
        </w:rPr>
        <w:t xml:space="preserve"> </w:t>
      </w:r>
      <w:r>
        <w:rPr>
          <w:spacing w:val="-1"/>
        </w:rPr>
        <w:t>освоения</w:t>
      </w:r>
      <w:r>
        <w:rPr>
          <w:spacing w:val="51"/>
        </w:rPr>
        <w:t xml:space="preserve"> </w:t>
      </w:r>
      <w:r>
        <w:rPr>
          <w:spacing w:val="-1"/>
        </w:rPr>
        <w:t>адаптированной</w:t>
      </w:r>
      <w:r>
        <w:rPr>
          <w:spacing w:val="52"/>
        </w:rPr>
        <w:t xml:space="preserve"> </w:t>
      </w:r>
      <w:r>
        <w:rPr>
          <w:spacing w:val="-1"/>
        </w:rPr>
        <w:t>основной</w:t>
      </w:r>
      <w:r>
        <w:rPr>
          <w:spacing w:val="54"/>
        </w:rPr>
        <w:t xml:space="preserve"> </w:t>
      </w:r>
      <w:r>
        <w:rPr>
          <w:spacing w:val="-1"/>
        </w:rPr>
        <w:t>образовательной</w:t>
      </w:r>
      <w:r>
        <w:rPr>
          <w:spacing w:val="51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начального</w:t>
      </w:r>
      <w:r>
        <w:rPr>
          <w:spacing w:val="52"/>
        </w:rPr>
        <w:t xml:space="preserve"> </w:t>
      </w:r>
      <w:r>
        <w:rPr>
          <w:spacing w:val="-1"/>
        </w:rPr>
        <w:t>общего</w:t>
      </w:r>
      <w:r>
        <w:rPr>
          <w:spacing w:val="95"/>
        </w:rPr>
        <w:t xml:space="preserve"> </w:t>
      </w:r>
      <w:r>
        <w:rPr>
          <w:spacing w:val="-1"/>
        </w:rPr>
        <w:t>образования призвана</w:t>
      </w:r>
      <w:r>
        <w:t xml:space="preserve"> </w:t>
      </w:r>
      <w:r>
        <w:rPr>
          <w:spacing w:val="-1"/>
        </w:rPr>
        <w:t>решить</w:t>
      </w:r>
      <w:r>
        <w:t xml:space="preserve"> </w:t>
      </w:r>
      <w:r>
        <w:rPr>
          <w:spacing w:val="-1"/>
        </w:rPr>
        <w:t>следующие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1"/>
        </w:rPr>
        <w:t>задачи: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222" w:firstLine="441"/>
        <w:jc w:val="both"/>
        <w:sectPr w:rsidR="00DE7CD5">
          <w:pgSz w:w="11910" w:h="16840"/>
          <w:pgMar w:top="640" w:right="480" w:bottom="1060" w:left="1160" w:header="0" w:footer="868" w:gutter="0"/>
          <w:cols w:space="720" w:equalWidth="0">
            <w:col w:w="10270"/>
          </w:cols>
          <w:noEndnote/>
        </w:sectPr>
      </w:pP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42" w:line="275" w:lineRule="auto"/>
        <w:ind w:right="105"/>
        <w:jc w:val="both"/>
        <w:rPr>
          <w:spacing w:val="-1"/>
        </w:rPr>
      </w:pPr>
      <w:r>
        <w:rPr>
          <w:spacing w:val="-1"/>
        </w:rPr>
        <w:lastRenderedPageBreak/>
        <w:t>закреплять</w:t>
      </w:r>
      <w:r>
        <w:rPr>
          <w:spacing w:val="50"/>
        </w:rPr>
        <w:t xml:space="preserve"> </w:t>
      </w:r>
      <w:r>
        <w:rPr>
          <w:spacing w:val="-1"/>
        </w:rPr>
        <w:t>основные</w:t>
      </w:r>
      <w:r>
        <w:rPr>
          <w:spacing w:val="52"/>
        </w:rPr>
        <w:t xml:space="preserve"> </w:t>
      </w:r>
      <w:r>
        <w:rPr>
          <w:spacing w:val="-1"/>
        </w:rPr>
        <w:t>направления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цели</w:t>
      </w:r>
      <w:r>
        <w:rPr>
          <w:spacing w:val="52"/>
        </w:rPr>
        <w:t xml:space="preserve"> </w:t>
      </w:r>
      <w:r>
        <w:rPr>
          <w:spacing w:val="-1"/>
        </w:rPr>
        <w:t>оценочной</w:t>
      </w:r>
      <w:r>
        <w:rPr>
          <w:spacing w:val="51"/>
        </w:rPr>
        <w:t xml:space="preserve"> </w:t>
      </w:r>
      <w:r>
        <w:rPr>
          <w:spacing w:val="-1"/>
        </w:rPr>
        <w:t>деятельности,</w:t>
      </w:r>
      <w:r>
        <w:rPr>
          <w:spacing w:val="52"/>
        </w:rPr>
        <w:t xml:space="preserve"> </w:t>
      </w:r>
      <w:r>
        <w:rPr>
          <w:spacing w:val="-1"/>
        </w:rPr>
        <w:t>описывать</w:t>
      </w:r>
      <w:r>
        <w:rPr>
          <w:spacing w:val="52"/>
        </w:rPr>
        <w:t xml:space="preserve"> </w:t>
      </w:r>
      <w:r>
        <w:rPr>
          <w:spacing w:val="-1"/>
        </w:rPr>
        <w:t>объект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содержание</w:t>
      </w:r>
      <w:r>
        <w:rPr>
          <w:spacing w:val="73"/>
        </w:rPr>
        <w:t xml:space="preserve"> </w:t>
      </w:r>
      <w:r>
        <w:rPr>
          <w:spacing w:val="-1"/>
        </w:rPr>
        <w:t>оценки,</w:t>
      </w:r>
      <w:r>
        <w:rPr>
          <w:spacing w:val="13"/>
        </w:rPr>
        <w:t xml:space="preserve"> </w:t>
      </w:r>
      <w:r>
        <w:rPr>
          <w:spacing w:val="-1"/>
        </w:rPr>
        <w:t>критерии,</w:t>
      </w:r>
      <w:r>
        <w:rPr>
          <w:spacing w:val="14"/>
        </w:rPr>
        <w:t xml:space="preserve"> </w:t>
      </w:r>
      <w:r>
        <w:rPr>
          <w:spacing w:val="-1"/>
        </w:rPr>
        <w:t>процедуры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состав</w:t>
      </w:r>
      <w:r>
        <w:rPr>
          <w:spacing w:val="15"/>
        </w:rPr>
        <w:t xml:space="preserve"> </w:t>
      </w:r>
      <w:r>
        <w:rPr>
          <w:spacing w:val="-1"/>
        </w:rPr>
        <w:t>инструментария</w:t>
      </w:r>
      <w:r>
        <w:rPr>
          <w:spacing w:val="15"/>
        </w:rPr>
        <w:t xml:space="preserve"> </w:t>
      </w:r>
      <w:r>
        <w:rPr>
          <w:spacing w:val="-1"/>
        </w:rPr>
        <w:t>оценивания,</w:t>
      </w:r>
      <w:r>
        <w:rPr>
          <w:spacing w:val="14"/>
        </w:rPr>
        <w:t xml:space="preserve"> </w:t>
      </w:r>
      <w:r>
        <w:rPr>
          <w:spacing w:val="-1"/>
        </w:rPr>
        <w:t>формы</w:t>
      </w:r>
      <w:r>
        <w:rPr>
          <w:spacing w:val="17"/>
        </w:rPr>
        <w:t xml:space="preserve"> </w:t>
      </w:r>
      <w:r>
        <w:rPr>
          <w:spacing w:val="-1"/>
        </w:rPr>
        <w:t>представления</w:t>
      </w:r>
      <w:r>
        <w:rPr>
          <w:spacing w:val="16"/>
        </w:rPr>
        <w:t xml:space="preserve"> </w:t>
      </w:r>
      <w:r>
        <w:rPr>
          <w:spacing w:val="-1"/>
        </w:rPr>
        <w:t>результатов,</w:t>
      </w:r>
      <w:r>
        <w:rPr>
          <w:spacing w:val="81"/>
        </w:rPr>
        <w:t xml:space="preserve"> </w:t>
      </w:r>
      <w:r>
        <w:rPr>
          <w:spacing w:val="-1"/>
        </w:rPr>
        <w:t xml:space="preserve">условия </w:t>
      </w:r>
      <w:r>
        <w:t xml:space="preserve">и </w:t>
      </w:r>
      <w:r>
        <w:rPr>
          <w:spacing w:val="-1"/>
        </w:rPr>
        <w:t>границы</w:t>
      </w:r>
      <w:r>
        <w:t xml:space="preserve"> </w:t>
      </w:r>
      <w:r>
        <w:rPr>
          <w:spacing w:val="-1"/>
        </w:rPr>
        <w:t>применения</w:t>
      </w:r>
      <w:r>
        <w:rPr>
          <w:spacing w:val="-2"/>
        </w:rPr>
        <w:t xml:space="preserve"> </w:t>
      </w:r>
      <w:r>
        <w:t xml:space="preserve">системы </w:t>
      </w:r>
      <w:r>
        <w:rPr>
          <w:spacing w:val="-1"/>
        </w:rPr>
        <w:t>оценки;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3" w:line="275" w:lineRule="auto"/>
        <w:ind w:right="103"/>
        <w:jc w:val="both"/>
        <w:rPr>
          <w:spacing w:val="-1"/>
        </w:rPr>
      </w:pPr>
      <w:r>
        <w:rPr>
          <w:spacing w:val="-1"/>
        </w:rPr>
        <w:t>ориентировать</w:t>
      </w:r>
      <w:r>
        <w:rPr>
          <w:spacing w:val="2"/>
        </w:rPr>
        <w:t xml:space="preserve"> </w:t>
      </w:r>
      <w:r>
        <w:rPr>
          <w:spacing w:val="-1"/>
        </w:rPr>
        <w:t>образовательный</w:t>
      </w:r>
      <w:r>
        <w:rPr>
          <w:spacing w:val="1"/>
        </w:rPr>
        <w:t xml:space="preserve"> </w:t>
      </w:r>
      <w:r>
        <w:rPr>
          <w:spacing w:val="-1"/>
        </w:rPr>
        <w:t>процесс</w:t>
      </w:r>
      <w:r>
        <w:rPr>
          <w:spacing w:val="5"/>
        </w:rPr>
        <w:t xml:space="preserve"> </w:t>
      </w:r>
      <w:r>
        <w:rPr>
          <w:spacing w:val="-2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духовно-нравственное</w:t>
      </w:r>
      <w:r>
        <w:rPr>
          <w:spacing w:val="5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воспитание</w:t>
      </w:r>
      <w:r>
        <w:rPr>
          <w:spacing w:val="5"/>
        </w:rPr>
        <w:t xml:space="preserve"> </w:t>
      </w:r>
      <w:r>
        <w:rPr>
          <w:spacing w:val="-1"/>
        </w:rPr>
        <w:t>обучающихся,</w:t>
      </w:r>
      <w:r>
        <w:rPr>
          <w:spacing w:val="75"/>
        </w:rPr>
        <w:t xml:space="preserve"> </w:t>
      </w:r>
      <w:r>
        <w:rPr>
          <w:spacing w:val="-1"/>
        </w:rPr>
        <w:t>достижение</w:t>
      </w:r>
      <w:r>
        <w:rPr>
          <w:spacing w:val="36"/>
        </w:rPr>
        <w:t xml:space="preserve"> </w:t>
      </w:r>
      <w:r>
        <w:rPr>
          <w:spacing w:val="-1"/>
        </w:rPr>
        <w:t>планируемых</w:t>
      </w:r>
      <w:r>
        <w:rPr>
          <w:spacing w:val="36"/>
        </w:rPr>
        <w:t xml:space="preserve"> </w:t>
      </w:r>
      <w:r>
        <w:rPr>
          <w:spacing w:val="-1"/>
        </w:rPr>
        <w:t>результатов</w:t>
      </w:r>
      <w:r>
        <w:rPr>
          <w:spacing w:val="34"/>
        </w:rPr>
        <w:t xml:space="preserve"> </w:t>
      </w:r>
      <w:r>
        <w:rPr>
          <w:spacing w:val="-1"/>
        </w:rPr>
        <w:t>освоения</w:t>
      </w:r>
      <w:r>
        <w:rPr>
          <w:spacing w:val="34"/>
        </w:rPr>
        <w:t xml:space="preserve"> </w:t>
      </w:r>
      <w:r>
        <w:rPr>
          <w:spacing w:val="-1"/>
        </w:rPr>
        <w:t>содержания</w:t>
      </w:r>
      <w:r>
        <w:rPr>
          <w:spacing w:val="35"/>
        </w:rPr>
        <w:t xml:space="preserve"> </w:t>
      </w:r>
      <w:r>
        <w:rPr>
          <w:spacing w:val="-1"/>
        </w:rPr>
        <w:t>учебных</w:t>
      </w:r>
      <w:r>
        <w:rPr>
          <w:spacing w:val="31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формирование</w:t>
      </w:r>
      <w:r>
        <w:rPr>
          <w:spacing w:val="59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line="275" w:lineRule="auto"/>
        <w:ind w:right="101"/>
        <w:jc w:val="both"/>
        <w:rPr>
          <w:spacing w:val="-1"/>
        </w:rPr>
      </w:pPr>
      <w:r>
        <w:rPr>
          <w:spacing w:val="-1"/>
        </w:rPr>
        <w:t>обеспечивать</w:t>
      </w:r>
      <w:r>
        <w:rPr>
          <w:spacing w:val="31"/>
        </w:rPr>
        <w:t xml:space="preserve"> </w:t>
      </w:r>
      <w:r>
        <w:rPr>
          <w:spacing w:val="-1"/>
        </w:rPr>
        <w:t>комплексный</w:t>
      </w:r>
      <w:r>
        <w:rPr>
          <w:spacing w:val="33"/>
        </w:rPr>
        <w:t xml:space="preserve"> </w:t>
      </w:r>
      <w:r>
        <w:rPr>
          <w:spacing w:val="-1"/>
        </w:rPr>
        <w:t>подход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оценке</w:t>
      </w:r>
      <w:r>
        <w:rPr>
          <w:spacing w:val="31"/>
        </w:rPr>
        <w:t xml:space="preserve"> </w:t>
      </w:r>
      <w:r>
        <w:rPr>
          <w:spacing w:val="-1"/>
        </w:rPr>
        <w:t>результатов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rPr>
          <w:spacing w:val="-1"/>
        </w:rPr>
        <w:t>адаптированной</w:t>
      </w:r>
      <w:r>
        <w:rPr>
          <w:spacing w:val="33"/>
        </w:rPr>
        <w:t xml:space="preserve"> </w:t>
      </w:r>
      <w:r>
        <w:rPr>
          <w:spacing w:val="-1"/>
        </w:rPr>
        <w:t>основной</w:t>
      </w:r>
      <w:r>
        <w:rPr>
          <w:spacing w:val="73"/>
        </w:rPr>
        <w:t xml:space="preserve"> </w:t>
      </w:r>
      <w:r>
        <w:rPr>
          <w:spacing w:val="-1"/>
        </w:rPr>
        <w:t>образовательной</w:t>
      </w:r>
      <w:r>
        <w:rPr>
          <w:spacing w:val="23"/>
        </w:rPr>
        <w:t xml:space="preserve"> </w:t>
      </w:r>
      <w:r>
        <w:rPr>
          <w:spacing w:val="-1"/>
        </w:rPr>
        <w:t>программы</w:t>
      </w:r>
      <w:r>
        <w:rPr>
          <w:spacing w:val="23"/>
        </w:rPr>
        <w:t xml:space="preserve"> </w:t>
      </w:r>
      <w:r>
        <w:rPr>
          <w:spacing w:val="-1"/>
        </w:rPr>
        <w:t>начального</w:t>
      </w:r>
      <w:r>
        <w:rPr>
          <w:spacing w:val="24"/>
        </w:rPr>
        <w:t xml:space="preserve"> </w:t>
      </w:r>
      <w:r>
        <w:rPr>
          <w:spacing w:val="-1"/>
        </w:rPr>
        <w:t>общего</w:t>
      </w:r>
      <w:r>
        <w:rPr>
          <w:spacing w:val="24"/>
        </w:rPr>
        <w:t xml:space="preserve"> </w:t>
      </w:r>
      <w:r>
        <w:rPr>
          <w:spacing w:val="-1"/>
        </w:rPr>
        <w:t>образования,</w:t>
      </w:r>
      <w:r>
        <w:rPr>
          <w:spacing w:val="24"/>
        </w:rPr>
        <w:t xml:space="preserve"> </w:t>
      </w:r>
      <w:r>
        <w:rPr>
          <w:spacing w:val="-1"/>
        </w:rPr>
        <w:t>позволяющий</w:t>
      </w:r>
      <w:r>
        <w:rPr>
          <w:spacing w:val="23"/>
        </w:rPr>
        <w:t xml:space="preserve"> </w:t>
      </w:r>
      <w:r>
        <w:rPr>
          <w:spacing w:val="-1"/>
        </w:rPr>
        <w:t>вести</w:t>
      </w:r>
      <w:r>
        <w:rPr>
          <w:spacing w:val="22"/>
        </w:rPr>
        <w:t xml:space="preserve"> </w:t>
      </w:r>
      <w:r>
        <w:rPr>
          <w:spacing w:val="-1"/>
        </w:rPr>
        <w:t>оценку</w:t>
      </w:r>
      <w:r>
        <w:rPr>
          <w:spacing w:val="21"/>
        </w:rPr>
        <w:t xml:space="preserve"> </w:t>
      </w:r>
      <w:r>
        <w:rPr>
          <w:spacing w:val="-1"/>
        </w:rPr>
        <w:t>предметных,</w:t>
      </w:r>
      <w:r>
        <w:rPr>
          <w:spacing w:val="81"/>
        </w:rPr>
        <w:t xml:space="preserve"> </w:t>
      </w:r>
      <w:r>
        <w:rPr>
          <w:spacing w:val="-1"/>
        </w:rPr>
        <w:t>метапредметных</w:t>
      </w:r>
      <w:r>
        <w:t xml:space="preserve"> и</w:t>
      </w:r>
      <w:r>
        <w:rPr>
          <w:spacing w:val="-1"/>
        </w:rPr>
        <w:t xml:space="preserve"> личностных</w:t>
      </w:r>
      <w:r>
        <w:t xml:space="preserve"> </w:t>
      </w:r>
      <w:r>
        <w:rPr>
          <w:spacing w:val="-1"/>
        </w:rPr>
        <w:t>результатов;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line="274" w:lineRule="auto"/>
        <w:ind w:right="103"/>
        <w:jc w:val="both"/>
        <w:rPr>
          <w:spacing w:val="-1"/>
        </w:rPr>
      </w:pPr>
      <w:r>
        <w:rPr>
          <w:spacing w:val="-1"/>
        </w:rPr>
        <w:t>предусматривать</w:t>
      </w:r>
      <w:r>
        <w:rPr>
          <w:spacing w:val="29"/>
        </w:rPr>
        <w:t xml:space="preserve"> </w:t>
      </w:r>
      <w:r>
        <w:rPr>
          <w:spacing w:val="-1"/>
        </w:rPr>
        <w:t>оценку</w:t>
      </w:r>
      <w:r>
        <w:rPr>
          <w:spacing w:val="26"/>
        </w:rPr>
        <w:t xml:space="preserve"> </w:t>
      </w:r>
      <w:r>
        <w:rPr>
          <w:spacing w:val="-1"/>
        </w:rPr>
        <w:t>достижений</w:t>
      </w:r>
      <w:r>
        <w:rPr>
          <w:spacing w:val="28"/>
        </w:rPr>
        <w:t xml:space="preserve"> </w:t>
      </w:r>
      <w:r>
        <w:rPr>
          <w:spacing w:val="-1"/>
        </w:rPr>
        <w:t>обучающихся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оценку</w:t>
      </w:r>
      <w:r>
        <w:rPr>
          <w:spacing w:val="26"/>
        </w:rPr>
        <w:t xml:space="preserve"> </w:t>
      </w:r>
      <w:r>
        <w:rPr>
          <w:spacing w:val="-1"/>
        </w:rPr>
        <w:t>эффективности</w:t>
      </w:r>
      <w:r>
        <w:rPr>
          <w:spacing w:val="28"/>
        </w:rPr>
        <w:t xml:space="preserve"> </w:t>
      </w:r>
      <w:r>
        <w:rPr>
          <w:spacing w:val="-1"/>
        </w:rPr>
        <w:t>деятельности</w:t>
      </w:r>
      <w:r>
        <w:rPr>
          <w:spacing w:val="87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учреждения;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line="274" w:lineRule="auto"/>
        <w:ind w:right="108"/>
        <w:jc w:val="both"/>
        <w:rPr>
          <w:spacing w:val="-1"/>
        </w:rPr>
      </w:pPr>
      <w:r>
        <w:rPr>
          <w:spacing w:val="-1"/>
        </w:rPr>
        <w:t>позволять</w:t>
      </w:r>
      <w:r>
        <w:rPr>
          <w:spacing w:val="43"/>
        </w:rPr>
        <w:t xml:space="preserve"> </w:t>
      </w:r>
      <w:r>
        <w:rPr>
          <w:spacing w:val="-1"/>
        </w:rPr>
        <w:t>осуществлять</w:t>
      </w:r>
      <w:r>
        <w:rPr>
          <w:spacing w:val="40"/>
        </w:rPr>
        <w:t xml:space="preserve"> </w:t>
      </w:r>
      <w:r>
        <w:rPr>
          <w:spacing w:val="-1"/>
        </w:rPr>
        <w:t>оценку</w:t>
      </w:r>
      <w:r>
        <w:rPr>
          <w:spacing w:val="40"/>
        </w:rPr>
        <w:t xml:space="preserve"> </w:t>
      </w:r>
      <w:r>
        <w:rPr>
          <w:spacing w:val="-1"/>
        </w:rPr>
        <w:t>динамики</w:t>
      </w:r>
      <w:r>
        <w:rPr>
          <w:spacing w:val="42"/>
        </w:rPr>
        <w:t xml:space="preserve"> </w:t>
      </w:r>
      <w:r>
        <w:rPr>
          <w:spacing w:val="-1"/>
        </w:rPr>
        <w:t>учебных</w:t>
      </w:r>
      <w:r>
        <w:rPr>
          <w:spacing w:val="43"/>
        </w:rPr>
        <w:t xml:space="preserve"> </w:t>
      </w:r>
      <w:r>
        <w:rPr>
          <w:spacing w:val="-1"/>
        </w:rPr>
        <w:t>достижений</w:t>
      </w:r>
      <w:r>
        <w:rPr>
          <w:spacing w:val="42"/>
        </w:rPr>
        <w:t xml:space="preserve"> </w:t>
      </w:r>
      <w:r>
        <w:rPr>
          <w:spacing w:val="-1"/>
        </w:rP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rPr>
          <w:spacing w:val="-1"/>
        </w:rPr>
        <w:t>жизненной</w:t>
      </w:r>
      <w:r>
        <w:rPr>
          <w:spacing w:val="71"/>
        </w:rPr>
        <w:t xml:space="preserve"> </w:t>
      </w:r>
      <w:r>
        <w:rPr>
          <w:spacing w:val="-1"/>
        </w:rPr>
        <w:t>компетенции.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left="477" w:right="101" w:firstLine="708"/>
        <w:jc w:val="both"/>
        <w:rPr>
          <w:spacing w:val="-1"/>
        </w:rPr>
      </w:pPr>
      <w:r>
        <w:rPr>
          <w:spacing w:val="-1"/>
        </w:rPr>
        <w:t>Система</w:t>
      </w:r>
      <w:r>
        <w:rPr>
          <w:spacing w:val="41"/>
        </w:rPr>
        <w:t xml:space="preserve"> </w:t>
      </w:r>
      <w:r>
        <w:rPr>
          <w:spacing w:val="-1"/>
        </w:rPr>
        <w:t>оценки</w:t>
      </w:r>
      <w:r>
        <w:rPr>
          <w:spacing w:val="37"/>
        </w:rPr>
        <w:t xml:space="preserve"> </w:t>
      </w:r>
      <w:r>
        <w:rPr>
          <w:spacing w:val="-1"/>
        </w:rPr>
        <w:t>достижения</w:t>
      </w:r>
      <w:r>
        <w:rPr>
          <w:spacing w:val="40"/>
        </w:rPr>
        <w:t xml:space="preserve"> </w:t>
      </w:r>
      <w:r>
        <w:rPr>
          <w:spacing w:val="-2"/>
        </w:rPr>
        <w:t>обучающимися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-1"/>
        </w:rPr>
        <w:t>ЗПР</w:t>
      </w:r>
      <w:r>
        <w:rPr>
          <w:spacing w:val="40"/>
        </w:rPr>
        <w:t xml:space="preserve"> </w:t>
      </w:r>
      <w:r>
        <w:rPr>
          <w:spacing w:val="-1"/>
        </w:rPr>
        <w:t>планируемых</w:t>
      </w:r>
      <w:r>
        <w:rPr>
          <w:spacing w:val="38"/>
        </w:rPr>
        <w:t xml:space="preserve"> </w:t>
      </w:r>
      <w:r>
        <w:rPr>
          <w:spacing w:val="-4"/>
        </w:rP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rPr>
          <w:spacing w:val="-5"/>
        </w:rPr>
        <w:t>АООП</w:t>
      </w:r>
      <w:r>
        <w:rPr>
          <w:spacing w:val="71"/>
        </w:rPr>
        <w:t xml:space="preserve"> </w:t>
      </w:r>
      <w:r>
        <w:rPr>
          <w:spacing w:val="-2"/>
        </w:rPr>
        <w:t>НОО</w:t>
      </w:r>
      <w:r>
        <w:rPr>
          <w:spacing w:val="20"/>
        </w:rPr>
        <w:t xml:space="preserve"> </w:t>
      </w:r>
      <w:r>
        <w:rPr>
          <w:spacing w:val="-1"/>
        </w:rPr>
        <w:t>предполагает</w:t>
      </w:r>
      <w:r>
        <w:rPr>
          <w:spacing w:val="18"/>
        </w:rPr>
        <w:t xml:space="preserve"> </w:t>
      </w:r>
      <w:r>
        <w:rPr>
          <w:spacing w:val="-3"/>
        </w:rPr>
        <w:t>комплексный</w:t>
      </w:r>
      <w:r>
        <w:rPr>
          <w:spacing w:val="21"/>
        </w:rPr>
        <w:t xml:space="preserve"> </w:t>
      </w:r>
      <w:r>
        <w:rPr>
          <w:spacing w:val="-5"/>
        </w:rPr>
        <w:t>подход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2"/>
        </w:rPr>
        <w:t>оценке</w:t>
      </w:r>
      <w:r>
        <w:rPr>
          <w:spacing w:val="19"/>
        </w:rPr>
        <w:t xml:space="preserve"> </w:t>
      </w:r>
      <w:r>
        <w:rPr>
          <w:spacing w:val="-3"/>
        </w:rPr>
        <w:t>результатов</w:t>
      </w:r>
      <w:r>
        <w:rPr>
          <w:spacing w:val="20"/>
        </w:rPr>
        <w:t xml:space="preserve"> </w:t>
      </w:r>
      <w:r>
        <w:rPr>
          <w:spacing w:val="-1"/>
        </w:rPr>
        <w:t>образования,</w:t>
      </w:r>
      <w:r>
        <w:rPr>
          <w:spacing w:val="21"/>
        </w:rPr>
        <w:t xml:space="preserve"> </w:t>
      </w:r>
      <w:r>
        <w:rPr>
          <w:spacing w:val="-1"/>
        </w:rPr>
        <w:t>позволяющий</w:t>
      </w:r>
      <w:r>
        <w:rPr>
          <w:spacing w:val="20"/>
        </w:rPr>
        <w:t xml:space="preserve"> </w:t>
      </w:r>
      <w:r>
        <w:t>вести</w:t>
      </w:r>
      <w:r>
        <w:rPr>
          <w:spacing w:val="20"/>
        </w:rPr>
        <w:t xml:space="preserve"> </w:t>
      </w:r>
      <w:r>
        <w:rPr>
          <w:spacing w:val="-1"/>
        </w:rPr>
        <w:t>оценку</w:t>
      </w:r>
      <w:r>
        <w:rPr>
          <w:spacing w:val="43"/>
        </w:rPr>
        <w:t xml:space="preserve"> </w:t>
      </w:r>
      <w:r>
        <w:rPr>
          <w:spacing w:val="-1"/>
        </w:rPr>
        <w:t>достижения</w:t>
      </w:r>
      <w:r>
        <w:rPr>
          <w:spacing w:val="32"/>
        </w:rPr>
        <w:t xml:space="preserve"> </w:t>
      </w:r>
      <w:r>
        <w:rPr>
          <w:spacing w:val="-2"/>
        </w:rPr>
        <w:t>обучающимися</w:t>
      </w:r>
      <w:r>
        <w:rPr>
          <w:spacing w:val="33"/>
        </w:rPr>
        <w:t xml:space="preserve"> </w:t>
      </w:r>
      <w:r>
        <w:rPr>
          <w:spacing w:val="-1"/>
        </w:rPr>
        <w:t>всех</w:t>
      </w:r>
      <w:r>
        <w:rPr>
          <w:spacing w:val="33"/>
        </w:rPr>
        <w:t xml:space="preserve"> </w:t>
      </w:r>
      <w:r>
        <w:rPr>
          <w:spacing w:val="-1"/>
        </w:rPr>
        <w:t>трех</w:t>
      </w:r>
      <w:r>
        <w:rPr>
          <w:spacing w:val="31"/>
        </w:rPr>
        <w:t xml:space="preserve"> </w:t>
      </w:r>
      <w:r>
        <w:rPr>
          <w:spacing w:val="-2"/>
        </w:rPr>
        <w:t>групп</w:t>
      </w:r>
      <w:r>
        <w:rPr>
          <w:spacing w:val="32"/>
        </w:rPr>
        <w:t xml:space="preserve"> </w:t>
      </w:r>
      <w:r>
        <w:rPr>
          <w:spacing w:val="-3"/>
        </w:rPr>
        <w:t>результатов</w:t>
      </w:r>
      <w:r>
        <w:rPr>
          <w:spacing w:val="32"/>
        </w:rPr>
        <w:t xml:space="preserve"> </w:t>
      </w:r>
      <w:r>
        <w:rPr>
          <w:spacing w:val="-1"/>
        </w:rPr>
        <w:t>образования:</w:t>
      </w:r>
      <w:r>
        <w:rPr>
          <w:spacing w:val="32"/>
        </w:rPr>
        <w:t xml:space="preserve"> </w:t>
      </w:r>
      <w:r>
        <w:t>личностных,</w:t>
      </w:r>
      <w:r>
        <w:rPr>
          <w:spacing w:val="33"/>
        </w:rPr>
        <w:t xml:space="preserve"> </w:t>
      </w:r>
      <w:r>
        <w:rPr>
          <w:spacing w:val="-1"/>
        </w:rP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предметных.</w:t>
      </w:r>
    </w:p>
    <w:p w:rsidR="00DE7CD5" w:rsidRDefault="00DE7CD5">
      <w:pPr>
        <w:pStyle w:val="a3"/>
        <w:kinsoku w:val="0"/>
        <w:overflowPunct w:val="0"/>
        <w:spacing w:line="275" w:lineRule="auto"/>
        <w:ind w:left="477" w:right="104" w:firstLine="708"/>
        <w:jc w:val="both"/>
        <w:rPr>
          <w:spacing w:val="-2"/>
        </w:rPr>
      </w:pPr>
      <w:r>
        <w:rPr>
          <w:spacing w:val="-1"/>
        </w:rPr>
        <w:t>Оценка</w:t>
      </w:r>
      <w:r>
        <w:rPr>
          <w:spacing w:val="39"/>
        </w:rPr>
        <w:t xml:space="preserve"> </w:t>
      </w:r>
      <w:r>
        <w:rPr>
          <w:spacing w:val="-3"/>
        </w:rPr>
        <w:t>результатов</w:t>
      </w:r>
      <w:r>
        <w:rPr>
          <w:spacing w:val="37"/>
        </w:rPr>
        <w:t xml:space="preserve"> </w:t>
      </w:r>
      <w:r>
        <w:rPr>
          <w:spacing w:val="-1"/>
        </w:rPr>
        <w:t>освоения</w:t>
      </w:r>
      <w:r>
        <w:rPr>
          <w:spacing w:val="38"/>
        </w:rPr>
        <w:t xml:space="preserve"> </w:t>
      </w:r>
      <w:r>
        <w:rPr>
          <w:spacing w:val="-1"/>
        </w:rPr>
        <w:t>обучающимися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ЗПР</w:t>
      </w:r>
      <w:r>
        <w:rPr>
          <w:spacing w:val="38"/>
        </w:rPr>
        <w:t xml:space="preserve"> </w:t>
      </w:r>
      <w:r>
        <w:rPr>
          <w:spacing w:val="-4"/>
        </w:rPr>
        <w:t>АООП</w:t>
      </w:r>
      <w:r>
        <w:rPr>
          <w:spacing w:val="37"/>
        </w:rPr>
        <w:t xml:space="preserve"> </w:t>
      </w:r>
      <w:r>
        <w:rPr>
          <w:spacing w:val="-1"/>
        </w:rPr>
        <w:t>НОО</w:t>
      </w:r>
      <w:r>
        <w:rPr>
          <w:spacing w:val="39"/>
        </w:rPr>
        <w:t xml:space="preserve"> </w:t>
      </w:r>
      <w:r>
        <w:rPr>
          <w:spacing w:val="-1"/>
        </w:rPr>
        <w:t>(кроме</w:t>
      </w:r>
      <w:r>
        <w:rPr>
          <w:spacing w:val="38"/>
        </w:rPr>
        <w:t xml:space="preserve"> </w:t>
      </w:r>
      <w:r>
        <w:rPr>
          <w:spacing w:val="-1"/>
        </w:rPr>
        <w:t>программы</w:t>
      </w:r>
      <w:r>
        <w:rPr>
          <w:spacing w:val="37"/>
        </w:rPr>
        <w:t xml:space="preserve"> </w:t>
      </w:r>
      <w:r>
        <w:rPr>
          <w:spacing w:val="-2"/>
        </w:rPr>
        <w:t>коррекционной</w:t>
      </w:r>
      <w:r>
        <w:rPr>
          <w:spacing w:val="-3"/>
        </w:rPr>
        <w:t xml:space="preserve"> </w:t>
      </w:r>
      <w:r>
        <w:rPr>
          <w:spacing w:val="-2"/>
        </w:rPr>
        <w:t>работы)</w:t>
      </w:r>
      <w:r>
        <w:t xml:space="preserve"> осуществляется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 xml:space="preserve">требованиями </w:t>
      </w:r>
      <w:r>
        <w:rPr>
          <w:spacing w:val="-3"/>
        </w:rPr>
        <w:t>ФГОС</w:t>
      </w:r>
      <w:r>
        <w:rPr>
          <w:spacing w:val="-1"/>
        </w:rPr>
        <w:t xml:space="preserve"> </w:t>
      </w:r>
      <w:r>
        <w:rPr>
          <w:spacing w:val="-2"/>
        </w:rPr>
        <w:t>НОО.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left="477" w:right="103" w:firstLine="708"/>
        <w:jc w:val="both"/>
        <w:rPr>
          <w:spacing w:val="-1"/>
        </w:rPr>
      </w:pPr>
      <w:r>
        <w:rPr>
          <w:spacing w:val="-1"/>
        </w:rPr>
        <w:t>Оценивать</w:t>
      </w:r>
      <w:r>
        <w:rPr>
          <w:spacing w:val="9"/>
        </w:rPr>
        <w:t xml:space="preserve"> </w:t>
      </w:r>
      <w:r>
        <w:rPr>
          <w:spacing w:val="-1"/>
        </w:rPr>
        <w:t>достижения</w:t>
      </w:r>
      <w:r>
        <w:rPr>
          <w:spacing w:val="6"/>
        </w:rPr>
        <w:t xml:space="preserve"> </w:t>
      </w:r>
      <w:r>
        <w:rPr>
          <w:spacing w:val="-1"/>
        </w:rPr>
        <w:t>обучающимся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ЗПР</w:t>
      </w:r>
      <w:r>
        <w:rPr>
          <w:spacing w:val="7"/>
        </w:rPr>
        <w:t xml:space="preserve"> </w:t>
      </w:r>
      <w:r>
        <w:rPr>
          <w:spacing w:val="-1"/>
        </w:rPr>
        <w:t>планируемых</w:t>
      </w:r>
      <w:r>
        <w:rPr>
          <w:spacing w:val="7"/>
        </w:rPr>
        <w:t xml:space="preserve"> </w:t>
      </w:r>
      <w:r>
        <w:rPr>
          <w:spacing w:val="-1"/>
        </w:rPr>
        <w:t>результатов</w:t>
      </w:r>
      <w:r>
        <w:rPr>
          <w:spacing w:val="8"/>
        </w:rPr>
        <w:t xml:space="preserve"> </w:t>
      </w:r>
      <w:r>
        <w:rPr>
          <w:spacing w:val="-1"/>
        </w:rPr>
        <w:t>необходимо</w:t>
      </w:r>
      <w:r>
        <w:rPr>
          <w:spacing w:val="9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rPr>
          <w:spacing w:val="-1"/>
        </w:rPr>
        <w:t>завершении</w:t>
      </w:r>
      <w:r>
        <w:rPr>
          <w:spacing w:val="49"/>
        </w:rPr>
        <w:t xml:space="preserve"> </w:t>
      </w:r>
      <w:r>
        <w:rPr>
          <w:spacing w:val="-1"/>
        </w:rPr>
        <w:t>каждого</w:t>
      </w:r>
      <w:r>
        <w:rPr>
          <w:spacing w:val="50"/>
        </w:rPr>
        <w:t xml:space="preserve"> </w:t>
      </w:r>
      <w:r>
        <w:rPr>
          <w:spacing w:val="-1"/>
        </w:rPr>
        <w:t>уровня</w:t>
      </w:r>
      <w:r>
        <w:rPr>
          <w:spacing w:val="49"/>
        </w:rPr>
        <w:t xml:space="preserve"> </w:t>
      </w:r>
      <w:r>
        <w:rPr>
          <w:spacing w:val="-1"/>
        </w:rPr>
        <w:t>образования,</w:t>
      </w:r>
      <w:r>
        <w:rPr>
          <w:spacing w:val="50"/>
        </w:rPr>
        <w:t xml:space="preserve"> </w:t>
      </w:r>
      <w:r>
        <w:rPr>
          <w:spacing w:val="-1"/>
        </w:rPr>
        <w:t>поскольку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rPr>
          <w:spacing w:val="-1"/>
        </w:rPr>
        <w:t>обучающегося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ЗПР</w:t>
      </w:r>
      <w:r>
        <w:rPr>
          <w:spacing w:val="50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rPr>
          <w:spacing w:val="-1"/>
        </w:rPr>
        <w:t>быть</w:t>
      </w:r>
      <w:r>
        <w:rPr>
          <w:spacing w:val="75"/>
        </w:rPr>
        <w:t xml:space="preserve"> </w:t>
      </w:r>
      <w:r>
        <w:rPr>
          <w:spacing w:val="-1"/>
        </w:rPr>
        <w:t>индивидуальный</w:t>
      </w:r>
      <w:r>
        <w:rPr>
          <w:spacing w:val="40"/>
        </w:rPr>
        <w:t xml:space="preserve"> </w:t>
      </w:r>
      <w:r>
        <w:rPr>
          <w:spacing w:val="-1"/>
        </w:rPr>
        <w:t>темп</w:t>
      </w:r>
      <w:r>
        <w:rPr>
          <w:spacing w:val="40"/>
        </w:rPr>
        <w:t xml:space="preserve"> </w:t>
      </w:r>
      <w:r>
        <w:rPr>
          <w:spacing w:val="-1"/>
        </w:rPr>
        <w:t>освоения</w:t>
      </w:r>
      <w:r>
        <w:rPr>
          <w:spacing w:val="40"/>
        </w:rPr>
        <w:t xml:space="preserve"> </w:t>
      </w:r>
      <w:r>
        <w:rPr>
          <w:spacing w:val="-1"/>
        </w:rPr>
        <w:t>содержания</w:t>
      </w:r>
      <w:r>
        <w:rPr>
          <w:spacing w:val="37"/>
        </w:rPr>
        <w:t xml:space="preserve"> </w:t>
      </w:r>
      <w:r>
        <w:rPr>
          <w:spacing w:val="-1"/>
        </w:rP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стандартизация</w:t>
      </w:r>
      <w:r>
        <w:rPr>
          <w:spacing w:val="40"/>
        </w:rPr>
        <w:t xml:space="preserve"> </w:t>
      </w:r>
      <w:r>
        <w:rPr>
          <w:spacing w:val="-1"/>
        </w:rPr>
        <w:t>планируемых</w:t>
      </w:r>
      <w:r>
        <w:rPr>
          <w:spacing w:val="41"/>
        </w:rPr>
        <w:t xml:space="preserve"> </w:t>
      </w:r>
      <w:r>
        <w:rPr>
          <w:spacing w:val="-1"/>
        </w:rPr>
        <w:t>результатов</w:t>
      </w:r>
      <w:r>
        <w:rPr>
          <w:spacing w:val="83"/>
        </w:rPr>
        <w:t xml:space="preserve"> </w:t>
      </w:r>
      <w:r>
        <w:rPr>
          <w:spacing w:val="-1"/>
        </w:rPr>
        <w:t xml:space="preserve">образования </w:t>
      </w:r>
      <w:r>
        <w:t>в</w:t>
      </w:r>
      <w:r>
        <w:rPr>
          <w:spacing w:val="-1"/>
        </w:rPr>
        <w:t xml:space="preserve"> более</w:t>
      </w:r>
      <w:r>
        <w:t xml:space="preserve"> </w:t>
      </w:r>
      <w:r>
        <w:rPr>
          <w:spacing w:val="-1"/>
        </w:rPr>
        <w:t>короткие</w:t>
      </w:r>
      <w:r>
        <w:t xml:space="preserve"> </w:t>
      </w:r>
      <w:r>
        <w:rPr>
          <w:spacing w:val="-1"/>
        </w:rPr>
        <w:t>промежутки</w:t>
      </w:r>
      <w:r>
        <w:t xml:space="preserve"> </w:t>
      </w:r>
      <w:r>
        <w:rPr>
          <w:spacing w:val="-1"/>
        </w:rPr>
        <w:t>времени</w:t>
      </w:r>
      <w:r>
        <w:t xml:space="preserve"> </w:t>
      </w:r>
      <w:r>
        <w:rPr>
          <w:spacing w:val="-1"/>
        </w:rPr>
        <w:t>объективно</w:t>
      </w:r>
      <w:r>
        <w:t xml:space="preserve"> </w:t>
      </w:r>
      <w:r>
        <w:rPr>
          <w:spacing w:val="-1"/>
        </w:rPr>
        <w:t>невозможна.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left="477" w:right="105" w:firstLine="708"/>
        <w:jc w:val="both"/>
        <w:rPr>
          <w:spacing w:val="-1"/>
        </w:rPr>
      </w:pPr>
      <w:r>
        <w:rPr>
          <w:spacing w:val="-2"/>
        </w:rPr>
        <w:t>Обучающиеся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1"/>
        </w:rPr>
        <w:t>ЗПР</w:t>
      </w:r>
      <w:r>
        <w:rPr>
          <w:spacing w:val="21"/>
        </w:rPr>
        <w:t xml:space="preserve"> </w:t>
      </w:r>
      <w:r>
        <w:rPr>
          <w:spacing w:val="-1"/>
        </w:rPr>
        <w:t>имеют</w:t>
      </w:r>
      <w:r>
        <w:rPr>
          <w:spacing w:val="21"/>
        </w:rPr>
        <w:t xml:space="preserve"> </w:t>
      </w:r>
      <w:r>
        <w:rPr>
          <w:spacing w:val="-1"/>
        </w:rPr>
        <w:t>право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3"/>
        </w:rPr>
        <w:t>прохождение</w:t>
      </w:r>
      <w:r>
        <w:rPr>
          <w:spacing w:val="21"/>
        </w:rPr>
        <w:t xml:space="preserve"> </w:t>
      </w:r>
      <w:r>
        <w:rPr>
          <w:spacing w:val="-1"/>
        </w:rPr>
        <w:t>текущей,</w:t>
      </w:r>
      <w:r>
        <w:rPr>
          <w:spacing w:val="20"/>
        </w:rPr>
        <w:t xml:space="preserve"> </w:t>
      </w:r>
      <w:r>
        <w:rPr>
          <w:spacing w:val="-2"/>
        </w:rPr>
        <w:t>промежуточной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государственной</w:t>
      </w:r>
      <w:r>
        <w:rPr>
          <w:spacing w:val="65"/>
        </w:rPr>
        <w:t xml:space="preserve"> </w:t>
      </w:r>
      <w:r>
        <w:rPr>
          <w:spacing w:val="-2"/>
        </w:rPr>
        <w:t>итоговой</w:t>
      </w:r>
      <w:r>
        <w:t xml:space="preserve"> </w:t>
      </w:r>
      <w:r>
        <w:rPr>
          <w:spacing w:val="-1"/>
        </w:rPr>
        <w:t xml:space="preserve">аттестации </w:t>
      </w:r>
      <w:r>
        <w:t>освоения</w:t>
      </w:r>
      <w:r>
        <w:rPr>
          <w:spacing w:val="-1"/>
        </w:rPr>
        <w:t xml:space="preserve"> </w:t>
      </w:r>
      <w:r>
        <w:rPr>
          <w:spacing w:val="-5"/>
        </w:rPr>
        <w:t>АООП</w:t>
      </w:r>
      <w:r>
        <w:rPr>
          <w:spacing w:val="-1"/>
        </w:rPr>
        <w:t xml:space="preserve"> НОО </w:t>
      </w:r>
      <w:r>
        <w:t>в</w:t>
      </w:r>
      <w:r>
        <w:rPr>
          <w:spacing w:val="-1"/>
        </w:rPr>
        <w:t xml:space="preserve"> иных</w:t>
      </w:r>
      <w:r>
        <w:t xml:space="preserve"> </w:t>
      </w:r>
      <w:r>
        <w:rPr>
          <w:spacing w:val="-1"/>
        </w:rPr>
        <w:t>формах.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left="477" w:right="104" w:firstLine="708"/>
        <w:jc w:val="both"/>
        <w:rPr>
          <w:spacing w:val="-2"/>
        </w:rPr>
      </w:pPr>
      <w:r>
        <w:rPr>
          <w:spacing w:val="-1"/>
        </w:rPr>
        <w:t>Специальные</w:t>
      </w:r>
      <w:r>
        <w:rPr>
          <w:spacing w:val="38"/>
        </w:rPr>
        <w:t xml:space="preserve"> </w:t>
      </w:r>
      <w:r>
        <w:rPr>
          <w:spacing w:val="-1"/>
        </w:rPr>
        <w:t>условия</w:t>
      </w:r>
      <w:r>
        <w:rPr>
          <w:spacing w:val="38"/>
        </w:rPr>
        <w:t xml:space="preserve"> </w:t>
      </w:r>
      <w:r>
        <w:rPr>
          <w:spacing w:val="-1"/>
        </w:rPr>
        <w:t>проведения</w:t>
      </w:r>
      <w:r>
        <w:rPr>
          <w:spacing w:val="38"/>
        </w:rPr>
        <w:t xml:space="preserve"> </w:t>
      </w:r>
      <w:r>
        <w:rPr>
          <w:i/>
          <w:iCs/>
        </w:rPr>
        <w:t>текущей,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3"/>
        </w:rPr>
        <w:t>промежуточной</w:t>
      </w:r>
      <w:r>
        <w:rPr>
          <w:i/>
          <w:iCs/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i/>
          <w:iCs/>
          <w:spacing w:val="-1"/>
        </w:rPr>
        <w:t>итоговой</w:t>
      </w:r>
      <w:r>
        <w:rPr>
          <w:i/>
          <w:iCs/>
          <w:spacing w:val="39"/>
        </w:rPr>
        <w:t xml:space="preserve"> </w:t>
      </w:r>
      <w:r>
        <w:rPr>
          <w:spacing w:val="-1"/>
        </w:rPr>
        <w:t>(по</w:t>
      </w:r>
      <w:r>
        <w:rPr>
          <w:spacing w:val="37"/>
        </w:rPr>
        <w:t xml:space="preserve"> </w:t>
      </w:r>
      <w:r>
        <w:rPr>
          <w:spacing w:val="-1"/>
        </w:rPr>
        <w:t>итогам</w:t>
      </w:r>
      <w:r>
        <w:rPr>
          <w:spacing w:val="38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rPr>
          <w:spacing w:val="-5"/>
        </w:rPr>
        <w:t>АООП</w:t>
      </w:r>
      <w:r>
        <w:rPr>
          <w:spacing w:val="-1"/>
        </w:rPr>
        <w:t xml:space="preserve"> НОО)</w:t>
      </w:r>
      <w:r>
        <w:rPr>
          <w:spacing w:val="1"/>
        </w:rPr>
        <w:t xml:space="preserve"> </w:t>
      </w:r>
      <w:r>
        <w:rPr>
          <w:i/>
          <w:iCs/>
          <w:spacing w:val="-1"/>
        </w:rPr>
        <w:t>аттестации</w:t>
      </w:r>
      <w:r>
        <w:rPr>
          <w:i/>
          <w:iCs/>
          <w:spacing w:val="1"/>
        </w:rPr>
        <w:t xml:space="preserve"> </w:t>
      </w:r>
      <w:r>
        <w:rPr>
          <w:spacing w:val="-2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2"/>
        </w:rPr>
        <w:t>включают: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line="274" w:lineRule="auto"/>
        <w:ind w:right="109" w:firstLine="708"/>
        <w:jc w:val="both"/>
        <w:rPr>
          <w:spacing w:val="-1"/>
        </w:rPr>
      </w:pPr>
      <w:r>
        <w:rPr>
          <w:spacing w:val="-1"/>
        </w:rPr>
        <w:t>особую</w:t>
      </w:r>
      <w:r>
        <w:rPr>
          <w:spacing w:val="10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rPr>
          <w:spacing w:val="-1"/>
        </w:rPr>
        <w:t>организации</w:t>
      </w:r>
      <w:r>
        <w:rPr>
          <w:spacing w:val="9"/>
        </w:rPr>
        <w:t xml:space="preserve"> </w:t>
      </w:r>
      <w:r>
        <w:rPr>
          <w:spacing w:val="-1"/>
        </w:rPr>
        <w:t>аттестации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rPr>
          <w:spacing w:val="-1"/>
        </w:rPr>
        <w:t>малой</w:t>
      </w:r>
      <w:r>
        <w:rPr>
          <w:spacing w:val="9"/>
        </w:rPr>
        <w:t xml:space="preserve"> </w:t>
      </w:r>
      <w:r>
        <w:rPr>
          <w:spacing w:val="-1"/>
        </w:rPr>
        <w:t>группе,</w:t>
      </w:r>
      <w:r>
        <w:rPr>
          <w:spacing w:val="10"/>
        </w:rPr>
        <w:t xml:space="preserve"> </w:t>
      </w:r>
      <w:r>
        <w:rPr>
          <w:spacing w:val="-1"/>
        </w:rPr>
        <w:t>индивидуальную)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учетом</w:t>
      </w:r>
      <w:r>
        <w:rPr>
          <w:spacing w:val="55"/>
        </w:rPr>
        <w:t xml:space="preserve"> </w:t>
      </w:r>
      <w:r>
        <w:rPr>
          <w:spacing w:val="-1"/>
        </w:rPr>
        <w:t>особых</w:t>
      </w:r>
      <w:r>
        <w:t xml:space="preserve"> </w:t>
      </w:r>
      <w:r>
        <w:rPr>
          <w:spacing w:val="-1"/>
        </w:rPr>
        <w:t>образовательных</w:t>
      </w:r>
      <w:r>
        <w:rPr>
          <w:spacing w:val="-2"/>
        </w:rPr>
        <w:t xml:space="preserve"> </w:t>
      </w:r>
      <w:r>
        <w:rPr>
          <w:spacing w:val="-1"/>
        </w:rPr>
        <w:t>потребностей</w:t>
      </w:r>
      <w:r>
        <w:t xml:space="preserve"> и</w:t>
      </w:r>
      <w:r>
        <w:rPr>
          <w:spacing w:val="-1"/>
        </w:rPr>
        <w:t xml:space="preserve"> индивидуальных</w:t>
      </w:r>
      <w:r>
        <w:rPr>
          <w:spacing w:val="-3"/>
        </w:rP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2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line="274" w:lineRule="auto"/>
        <w:ind w:right="104" w:firstLine="708"/>
        <w:jc w:val="both"/>
        <w:rPr>
          <w:spacing w:val="-1"/>
        </w:rPr>
      </w:pPr>
      <w:r>
        <w:rPr>
          <w:spacing w:val="-1"/>
        </w:rPr>
        <w:t>привычную</w:t>
      </w:r>
      <w:r>
        <w:rPr>
          <w:spacing w:val="36"/>
        </w:rPr>
        <w:t xml:space="preserve"> </w:t>
      </w:r>
      <w:r>
        <w:rPr>
          <w:spacing w:val="-1"/>
        </w:rPr>
        <w:t>обстановку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классе</w:t>
      </w:r>
      <w:r>
        <w:rPr>
          <w:spacing w:val="34"/>
        </w:rPr>
        <w:t xml:space="preserve"> </w:t>
      </w:r>
      <w:r>
        <w:rPr>
          <w:spacing w:val="-1"/>
        </w:rPr>
        <w:t>(присутствие</w:t>
      </w:r>
      <w:r>
        <w:rPr>
          <w:spacing w:val="35"/>
        </w:rPr>
        <w:t xml:space="preserve"> </w:t>
      </w:r>
      <w:r>
        <w:rPr>
          <w:spacing w:val="-1"/>
        </w:rPr>
        <w:t>своего</w:t>
      </w:r>
      <w:r>
        <w:rPr>
          <w:spacing w:val="35"/>
        </w:rPr>
        <w:t xml:space="preserve"> </w:t>
      </w:r>
      <w:r>
        <w:rPr>
          <w:spacing w:val="-1"/>
        </w:rPr>
        <w:t>учителя,</w:t>
      </w:r>
      <w:r>
        <w:rPr>
          <w:spacing w:val="35"/>
        </w:rPr>
        <w:t xml:space="preserve"> </w:t>
      </w:r>
      <w:r>
        <w:rPr>
          <w:spacing w:val="-1"/>
        </w:rPr>
        <w:t>наличие</w:t>
      </w:r>
      <w:r>
        <w:rPr>
          <w:spacing w:val="33"/>
        </w:rPr>
        <w:t xml:space="preserve"> </w:t>
      </w:r>
      <w:r>
        <w:rPr>
          <w:spacing w:val="-1"/>
        </w:rPr>
        <w:t>привычных</w:t>
      </w:r>
      <w:r>
        <w:rPr>
          <w:spacing w:val="36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мнестических</w:t>
      </w:r>
      <w:r>
        <w:t xml:space="preserve"> </w:t>
      </w:r>
      <w:r>
        <w:rPr>
          <w:spacing w:val="-1"/>
        </w:rPr>
        <w:t>опор:</w:t>
      </w:r>
      <w:r>
        <w:rPr>
          <w:spacing w:val="1"/>
        </w:rPr>
        <w:t xml:space="preserve"> </w:t>
      </w:r>
      <w:r>
        <w:rPr>
          <w:spacing w:val="-1"/>
        </w:rPr>
        <w:t>наглядных</w:t>
      </w:r>
      <w:r>
        <w:t xml:space="preserve"> </w:t>
      </w:r>
      <w:r>
        <w:rPr>
          <w:spacing w:val="-1"/>
        </w:rPr>
        <w:t>схем,</w:t>
      </w:r>
      <w:r>
        <w:rPr>
          <w:spacing w:val="-3"/>
        </w:rPr>
        <w:t xml:space="preserve"> </w:t>
      </w:r>
      <w:r>
        <w:rPr>
          <w:spacing w:val="-1"/>
        </w:rPr>
        <w:t>шаблонов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t xml:space="preserve">хода </w:t>
      </w:r>
      <w:r>
        <w:rPr>
          <w:spacing w:val="-1"/>
        </w:rPr>
        <w:t>выполнения заданий);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before="3"/>
        <w:ind w:left="1893"/>
        <w:rPr>
          <w:spacing w:val="-1"/>
        </w:rPr>
      </w:pPr>
      <w:r>
        <w:rPr>
          <w:spacing w:val="-1"/>
        </w:rPr>
        <w:t>присутствие</w:t>
      </w:r>
      <w:r>
        <w:t xml:space="preserve"> в</w:t>
      </w:r>
      <w:r>
        <w:rPr>
          <w:spacing w:val="-1"/>
        </w:rPr>
        <w:t xml:space="preserve"> начале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этапа</w:t>
      </w:r>
      <w:r>
        <w:t xml:space="preserve">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before="35" w:line="274" w:lineRule="auto"/>
        <w:ind w:right="102" w:firstLine="708"/>
        <w:jc w:val="both"/>
        <w:rPr>
          <w:spacing w:val="-1"/>
        </w:rPr>
      </w:pPr>
      <w:r>
        <w:rPr>
          <w:spacing w:val="-1"/>
        </w:rPr>
        <w:t>адаптирование</w:t>
      </w:r>
      <w:r>
        <w:rPr>
          <w:spacing w:val="1"/>
        </w:rPr>
        <w:t xml:space="preserve"> </w:t>
      </w:r>
      <w:r>
        <w:rPr>
          <w:spacing w:val="-1"/>
        </w:rPr>
        <w:t>инструкции</w:t>
      </w:r>
      <w:r>
        <w:t xml:space="preserve"> с</w:t>
      </w:r>
      <w:r>
        <w:rPr>
          <w:spacing w:val="1"/>
        </w:rPr>
        <w:t xml:space="preserve"> </w:t>
      </w:r>
      <w:r>
        <w:rPr>
          <w:spacing w:val="-1"/>
        </w:rPr>
        <w:t>учетом</w:t>
      </w:r>
      <w:r>
        <w:rPr>
          <w:spacing w:val="54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t xml:space="preserve"> и</w:t>
      </w:r>
      <w:r>
        <w:rPr>
          <w:spacing w:val="61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трудностей</w:t>
      </w:r>
      <w: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ЗПР:</w:t>
      </w:r>
    </w:p>
    <w:p w:rsidR="00DE7CD5" w:rsidRDefault="00DE7CD5" w:rsidP="00681D94">
      <w:pPr>
        <w:pStyle w:val="a3"/>
        <w:numPr>
          <w:ilvl w:val="0"/>
          <w:numId w:val="167"/>
        </w:numPr>
        <w:tabs>
          <w:tab w:val="left" w:pos="1426"/>
        </w:tabs>
        <w:kinsoku w:val="0"/>
        <w:overflowPunct w:val="0"/>
        <w:spacing w:before="2"/>
        <w:ind w:firstLine="708"/>
        <w:rPr>
          <w:spacing w:val="-1"/>
        </w:rPr>
      </w:pPr>
      <w:r>
        <w:rPr>
          <w:spacing w:val="-1"/>
        </w:rPr>
        <w:t>упрощение</w:t>
      </w:r>
      <w:r>
        <w:rPr>
          <w:spacing w:val="-2"/>
        </w:rPr>
        <w:t xml:space="preserve"> формулировок</w:t>
      </w:r>
      <w:r>
        <w:t xml:space="preserve"> по </w:t>
      </w:r>
      <w:r>
        <w:rPr>
          <w:spacing w:val="-2"/>
        </w:rPr>
        <w:t>грамматическому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семантическому</w:t>
      </w:r>
      <w:r>
        <w:rPr>
          <w:spacing w:val="-3"/>
        </w:rPr>
        <w:t xml:space="preserve"> </w:t>
      </w:r>
      <w:r>
        <w:rPr>
          <w:spacing w:val="-1"/>
        </w:rPr>
        <w:t>оформлению;</w:t>
      </w:r>
    </w:p>
    <w:p w:rsidR="00DE7CD5" w:rsidRDefault="00DE7CD5" w:rsidP="00681D94">
      <w:pPr>
        <w:pStyle w:val="a3"/>
        <w:numPr>
          <w:ilvl w:val="0"/>
          <w:numId w:val="167"/>
        </w:numPr>
        <w:tabs>
          <w:tab w:val="left" w:pos="1497"/>
        </w:tabs>
        <w:kinsoku w:val="0"/>
        <w:overflowPunct w:val="0"/>
        <w:spacing w:before="40" w:line="275" w:lineRule="auto"/>
        <w:ind w:right="107" w:firstLine="708"/>
        <w:jc w:val="both"/>
        <w:rPr>
          <w:spacing w:val="-1"/>
        </w:rPr>
      </w:pPr>
      <w:r>
        <w:rPr>
          <w:spacing w:val="-1"/>
        </w:rPr>
        <w:t>упрощение</w:t>
      </w:r>
      <w:r>
        <w:rPr>
          <w:spacing w:val="17"/>
        </w:rPr>
        <w:t xml:space="preserve"> </w:t>
      </w:r>
      <w:r>
        <w:rPr>
          <w:spacing w:val="-2"/>
        </w:rPr>
        <w:t>многозвеньевой</w:t>
      </w:r>
      <w:r>
        <w:rPr>
          <w:spacing w:val="16"/>
        </w:rPr>
        <w:t xml:space="preserve"> </w:t>
      </w:r>
      <w:r>
        <w:rPr>
          <w:spacing w:val="-1"/>
        </w:rPr>
        <w:t>инструкции</w:t>
      </w:r>
      <w:r>
        <w:rPr>
          <w:spacing w:val="16"/>
        </w:rPr>
        <w:t xml:space="preserve"> </w:t>
      </w:r>
      <w:r>
        <w:rPr>
          <w:spacing w:val="-2"/>
        </w:rPr>
        <w:t>посредством</w:t>
      </w:r>
      <w:r>
        <w:rPr>
          <w:spacing w:val="16"/>
        </w:rPr>
        <w:t xml:space="preserve"> </w:t>
      </w:r>
      <w:r>
        <w:rPr>
          <w:spacing w:val="-1"/>
        </w:rPr>
        <w:t>деления</w:t>
      </w:r>
      <w:r>
        <w:rPr>
          <w:spacing w:val="16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3"/>
        </w:rPr>
        <w:t>короткие</w:t>
      </w:r>
      <w:r>
        <w:rPr>
          <w:spacing w:val="14"/>
        </w:rPr>
        <w:t xml:space="preserve"> </w:t>
      </w:r>
      <w:r>
        <w:rPr>
          <w:spacing w:val="-1"/>
        </w:rPr>
        <w:t>смысловые</w:t>
      </w:r>
      <w:r>
        <w:rPr>
          <w:spacing w:val="71"/>
        </w:rPr>
        <w:t xml:space="preserve"> </w:t>
      </w:r>
      <w:r>
        <w:rPr>
          <w:spacing w:val="-1"/>
        </w:rPr>
        <w:t>единицы,</w:t>
      </w:r>
      <w:r>
        <w:t xml:space="preserve"> </w:t>
      </w:r>
      <w:r>
        <w:rPr>
          <w:spacing w:val="-1"/>
        </w:rPr>
        <w:t>задающие</w:t>
      </w:r>
      <w:r>
        <w:t xml:space="preserve"> </w:t>
      </w:r>
      <w:r>
        <w:rPr>
          <w:spacing w:val="-1"/>
        </w:rPr>
        <w:t>поэтапность</w:t>
      </w:r>
      <w:r>
        <w:t xml:space="preserve"> </w:t>
      </w:r>
      <w:r>
        <w:rPr>
          <w:spacing w:val="-1"/>
        </w:rPr>
        <w:t>(пошаговость)</w:t>
      </w:r>
      <w:r>
        <w:t xml:space="preserve"> </w:t>
      </w:r>
      <w:r>
        <w:rPr>
          <w:spacing w:val="-1"/>
        </w:rPr>
        <w:t>выполнения задания;</w:t>
      </w:r>
    </w:p>
    <w:p w:rsidR="00DE7CD5" w:rsidRDefault="00DE7CD5" w:rsidP="00681D94">
      <w:pPr>
        <w:pStyle w:val="a3"/>
        <w:numPr>
          <w:ilvl w:val="0"/>
          <w:numId w:val="167"/>
        </w:numPr>
        <w:tabs>
          <w:tab w:val="left" w:pos="1456"/>
        </w:tabs>
        <w:kinsoku w:val="0"/>
        <w:overflowPunct w:val="0"/>
        <w:spacing w:before="1" w:line="275" w:lineRule="auto"/>
        <w:ind w:right="105" w:firstLine="708"/>
        <w:jc w:val="both"/>
        <w:rPr>
          <w:spacing w:val="-1"/>
        </w:rPr>
      </w:pPr>
      <w:r>
        <w:t>в</w:t>
      </w:r>
      <w:r>
        <w:rPr>
          <w:spacing w:val="27"/>
        </w:rPr>
        <w:t xml:space="preserve"> </w:t>
      </w:r>
      <w:r>
        <w:rPr>
          <w:spacing w:val="-1"/>
        </w:rPr>
        <w:t>дополнение</w:t>
      </w:r>
      <w:r>
        <w:rPr>
          <w:spacing w:val="29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rPr>
          <w:spacing w:val="-1"/>
        </w:rPr>
        <w:t>письменной</w:t>
      </w:r>
      <w:r>
        <w:rPr>
          <w:spacing w:val="30"/>
        </w:rPr>
        <w:t xml:space="preserve"> </w:t>
      </w:r>
      <w:r>
        <w:rPr>
          <w:spacing w:val="-1"/>
        </w:rPr>
        <w:t>инструкции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заданию,</w:t>
      </w:r>
      <w:r>
        <w:rPr>
          <w:spacing w:val="3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rPr>
          <w:spacing w:val="-2"/>
        </w:rPr>
        <w:t>необходимости,</w:t>
      </w:r>
      <w:r>
        <w:rPr>
          <w:spacing w:val="28"/>
        </w:rPr>
        <w:t xml:space="preserve"> </w:t>
      </w:r>
      <w:r>
        <w:t>она</w:t>
      </w:r>
      <w:r>
        <w:rPr>
          <w:spacing w:val="28"/>
        </w:rPr>
        <w:t xml:space="preserve"> </w:t>
      </w:r>
      <w:r>
        <w:rPr>
          <w:spacing w:val="-1"/>
        </w:rPr>
        <w:t>дополнительно</w:t>
      </w:r>
      <w:r>
        <w:rPr>
          <w:spacing w:val="37"/>
        </w:rPr>
        <w:t xml:space="preserve"> </w:t>
      </w:r>
      <w:r>
        <w:rPr>
          <w:spacing w:val="-1"/>
        </w:rPr>
        <w:t>прочитывается</w:t>
      </w:r>
      <w:r>
        <w:t xml:space="preserve"> </w:t>
      </w:r>
      <w:r>
        <w:rPr>
          <w:spacing w:val="-3"/>
        </w:rPr>
        <w:t xml:space="preserve">педагогом </w:t>
      </w:r>
      <w:r>
        <w:rPr>
          <w:spacing w:val="-2"/>
        </w:rPr>
        <w:t>вслух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медленном</w:t>
      </w:r>
      <w:r>
        <w:t xml:space="preserve"> </w:t>
      </w:r>
      <w:r>
        <w:rPr>
          <w:spacing w:val="-1"/>
        </w:rPr>
        <w:t>темпе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четкими</w:t>
      </w:r>
      <w:r>
        <w:t xml:space="preserve"> </w:t>
      </w:r>
      <w:r>
        <w:rPr>
          <w:spacing w:val="-1"/>
        </w:rPr>
        <w:t>смысловыми</w:t>
      </w:r>
      <w:r>
        <w:rPr>
          <w:spacing w:val="-3"/>
        </w:rPr>
        <w:t xml:space="preserve"> </w:t>
      </w:r>
      <w:r>
        <w:rPr>
          <w:spacing w:val="-1"/>
        </w:rPr>
        <w:t>акцентами;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line="276" w:lineRule="auto"/>
        <w:ind w:right="103" w:firstLine="708"/>
        <w:jc w:val="both"/>
        <w:rPr>
          <w:spacing w:val="-1"/>
        </w:rPr>
      </w:pPr>
      <w:r>
        <w:t>при</w:t>
      </w:r>
      <w:r>
        <w:rPr>
          <w:spacing w:val="6"/>
        </w:rPr>
        <w:t xml:space="preserve"> </w:t>
      </w:r>
      <w:r>
        <w:rPr>
          <w:spacing w:val="-1"/>
        </w:rPr>
        <w:t>необходимости</w:t>
      </w:r>
      <w:r>
        <w:rPr>
          <w:spacing w:val="6"/>
        </w:rPr>
        <w:t xml:space="preserve"> </w:t>
      </w:r>
      <w:r>
        <w:rPr>
          <w:spacing w:val="-1"/>
        </w:rPr>
        <w:t>адаптирование</w:t>
      </w:r>
      <w:r>
        <w:rPr>
          <w:spacing w:val="7"/>
        </w:rPr>
        <w:t xml:space="preserve"> </w:t>
      </w:r>
      <w:r>
        <w:rPr>
          <w:spacing w:val="-1"/>
        </w:rPr>
        <w:t>текста</w:t>
      </w:r>
      <w:r>
        <w:rPr>
          <w:spacing w:val="7"/>
        </w:rPr>
        <w:t xml:space="preserve"> </w:t>
      </w:r>
      <w:r>
        <w:rPr>
          <w:spacing w:val="-1"/>
        </w:rPr>
        <w:t>задания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учетом</w:t>
      </w:r>
      <w:r>
        <w:rPr>
          <w:spacing w:val="6"/>
        </w:rPr>
        <w:t xml:space="preserve"> </w:t>
      </w:r>
      <w:r>
        <w:t>особых</w:t>
      </w:r>
      <w:r>
        <w:rPr>
          <w:spacing w:val="7"/>
        </w:rPr>
        <w:t xml:space="preserve"> </w:t>
      </w:r>
      <w:r>
        <w:rPr>
          <w:spacing w:val="-1"/>
        </w:rPr>
        <w:t>образовательных</w:t>
      </w:r>
      <w:r>
        <w:rPr>
          <w:spacing w:val="55"/>
        </w:rPr>
        <w:t xml:space="preserve"> </w:t>
      </w:r>
      <w:r>
        <w:rPr>
          <w:spacing w:val="-1"/>
        </w:rPr>
        <w:t>потребностей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индивидуальных</w:t>
      </w:r>
      <w:r>
        <w:rPr>
          <w:spacing w:val="24"/>
        </w:rPr>
        <w:t xml:space="preserve"> </w:t>
      </w:r>
      <w:r>
        <w:rPr>
          <w:spacing w:val="-1"/>
        </w:rPr>
        <w:t>трудностей</w:t>
      </w:r>
      <w:r>
        <w:rPr>
          <w:spacing w:val="23"/>
        </w:rPr>
        <w:t xml:space="preserve"> </w:t>
      </w:r>
      <w:r>
        <w:rPr>
          <w:spacing w:val="-1"/>
        </w:rP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ЗПР</w:t>
      </w:r>
      <w:r>
        <w:rPr>
          <w:spacing w:val="23"/>
        </w:rPr>
        <w:t xml:space="preserve"> </w:t>
      </w:r>
      <w:r>
        <w:rPr>
          <w:spacing w:val="-1"/>
        </w:rPr>
        <w:t>(более</w:t>
      </w:r>
      <w:r>
        <w:rPr>
          <w:spacing w:val="24"/>
        </w:rPr>
        <w:t xml:space="preserve"> </w:t>
      </w:r>
      <w:r>
        <w:rPr>
          <w:spacing w:val="-1"/>
        </w:rPr>
        <w:t>крупный</w:t>
      </w:r>
      <w:r>
        <w:rPr>
          <w:spacing w:val="24"/>
        </w:rPr>
        <w:t xml:space="preserve"> </w:t>
      </w:r>
      <w:r>
        <w:t>шрифт,</w:t>
      </w:r>
      <w:r>
        <w:rPr>
          <w:spacing w:val="23"/>
        </w:rPr>
        <w:t xml:space="preserve"> </w:t>
      </w:r>
      <w:r>
        <w:rPr>
          <w:spacing w:val="-1"/>
        </w:rPr>
        <w:t>четкое</w:t>
      </w:r>
      <w:r>
        <w:rPr>
          <w:spacing w:val="51"/>
        </w:rPr>
        <w:t xml:space="preserve"> </w:t>
      </w:r>
      <w:r>
        <w:rPr>
          <w:spacing w:val="-1"/>
        </w:rPr>
        <w:t>отграничение</w:t>
      </w:r>
      <w:r>
        <w:rPr>
          <w:spacing w:val="53"/>
        </w:rPr>
        <w:t xml:space="preserve"> </w:t>
      </w:r>
      <w:r>
        <w:rPr>
          <w:spacing w:val="-1"/>
        </w:rPr>
        <w:t>одного</w:t>
      </w:r>
      <w:r>
        <w:t xml:space="preserve"> </w:t>
      </w:r>
      <w:r>
        <w:rPr>
          <w:spacing w:val="-1"/>
        </w:rPr>
        <w:t>задания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rPr>
          <w:spacing w:val="-1"/>
        </w:rPr>
        <w:t>другого;</w:t>
      </w:r>
      <w:r>
        <w:rPr>
          <w:spacing w:val="1"/>
        </w:rPr>
        <w:t xml:space="preserve"> </w:t>
      </w:r>
      <w:r>
        <w:rPr>
          <w:spacing w:val="-1"/>
        </w:rPr>
        <w:t>упрощение</w:t>
      </w:r>
      <w:r>
        <w:t xml:space="preserve"> </w:t>
      </w:r>
      <w:r>
        <w:rPr>
          <w:spacing w:val="-1"/>
        </w:rPr>
        <w:t>формулировок</w:t>
      </w:r>
      <w:r>
        <w:t xml:space="preserve"> </w:t>
      </w:r>
      <w:r>
        <w:rPr>
          <w:spacing w:val="-1"/>
        </w:rPr>
        <w:t>задания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rPr>
          <w:spacing w:val="-1"/>
        </w:rPr>
        <w:t>грамматическому</w:t>
      </w:r>
      <w:r>
        <w:rPr>
          <w:spacing w:val="5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семантическому</w:t>
      </w:r>
      <w:r>
        <w:rPr>
          <w:spacing w:val="-3"/>
        </w:rPr>
        <w:t xml:space="preserve"> </w:t>
      </w:r>
      <w:r>
        <w:rPr>
          <w:spacing w:val="-1"/>
        </w:rPr>
        <w:t>оформлению</w:t>
      </w:r>
      <w:r>
        <w:t xml:space="preserve"> и </w:t>
      </w:r>
      <w:r>
        <w:rPr>
          <w:spacing w:val="-1"/>
        </w:rPr>
        <w:t>др.);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line="275" w:lineRule="auto"/>
        <w:ind w:right="103" w:firstLine="708"/>
        <w:jc w:val="both"/>
        <w:rPr>
          <w:spacing w:val="-1"/>
        </w:rPr>
      </w:pPr>
      <w:r>
        <w:t>при</w:t>
      </w:r>
      <w:r>
        <w:rPr>
          <w:spacing w:val="47"/>
        </w:rPr>
        <w:t xml:space="preserve"> </w:t>
      </w:r>
      <w:r>
        <w:rPr>
          <w:spacing w:val="-1"/>
        </w:rPr>
        <w:t>необходимости</w:t>
      </w:r>
      <w:r>
        <w:rPr>
          <w:spacing w:val="47"/>
        </w:rPr>
        <w:t xml:space="preserve"> </w:t>
      </w:r>
      <w:r>
        <w:rPr>
          <w:spacing w:val="-1"/>
        </w:rPr>
        <w:t>предоставление</w:t>
      </w:r>
      <w:r>
        <w:rPr>
          <w:spacing w:val="48"/>
        </w:rPr>
        <w:t xml:space="preserve"> </w:t>
      </w:r>
      <w:r>
        <w:rPr>
          <w:spacing w:val="-1"/>
        </w:rPr>
        <w:t>дифференцированной</w:t>
      </w:r>
      <w:r>
        <w:rPr>
          <w:spacing w:val="47"/>
        </w:rPr>
        <w:t xml:space="preserve"> </w:t>
      </w:r>
      <w:r>
        <w:rPr>
          <w:spacing w:val="-1"/>
        </w:rPr>
        <w:t>помощи:</w:t>
      </w:r>
      <w:r>
        <w:rPr>
          <w:spacing w:val="48"/>
        </w:rPr>
        <w:t xml:space="preserve"> </w:t>
      </w:r>
      <w:r>
        <w:rPr>
          <w:spacing w:val="-1"/>
        </w:rPr>
        <w:t>стимулирующей</w:t>
      </w:r>
      <w:r>
        <w:rPr>
          <w:spacing w:val="57"/>
        </w:rPr>
        <w:t xml:space="preserve"> </w:t>
      </w:r>
      <w:r>
        <w:rPr>
          <w:spacing w:val="-1"/>
        </w:rPr>
        <w:t>(одобрение,</w:t>
      </w:r>
      <w:r>
        <w:rPr>
          <w:spacing w:val="36"/>
        </w:rPr>
        <w:t xml:space="preserve"> </w:t>
      </w:r>
      <w:r>
        <w:rPr>
          <w:spacing w:val="-1"/>
        </w:rPr>
        <w:t>эмоциональная</w:t>
      </w:r>
      <w:r>
        <w:rPr>
          <w:spacing w:val="35"/>
        </w:rPr>
        <w:t xml:space="preserve"> </w:t>
      </w:r>
      <w:r>
        <w:rPr>
          <w:spacing w:val="-1"/>
        </w:rPr>
        <w:t>поддержка),</w:t>
      </w:r>
      <w:r>
        <w:rPr>
          <w:spacing w:val="35"/>
        </w:rPr>
        <w:t xml:space="preserve"> </w:t>
      </w:r>
      <w:r>
        <w:rPr>
          <w:spacing w:val="-1"/>
        </w:rPr>
        <w:t>организующей</w:t>
      </w:r>
      <w:r>
        <w:rPr>
          <w:spacing w:val="35"/>
        </w:rPr>
        <w:t xml:space="preserve"> </w:t>
      </w:r>
      <w:r>
        <w:rPr>
          <w:spacing w:val="-1"/>
        </w:rPr>
        <w:t>(привлечение</w:t>
      </w:r>
      <w:r>
        <w:rPr>
          <w:spacing w:val="36"/>
        </w:rPr>
        <w:t xml:space="preserve"> </w:t>
      </w:r>
      <w:r>
        <w:rPr>
          <w:spacing w:val="-1"/>
        </w:rPr>
        <w:t>внимания,</w:t>
      </w:r>
      <w:r>
        <w:rPr>
          <w:spacing w:val="35"/>
        </w:rPr>
        <w:t xml:space="preserve"> </w:t>
      </w:r>
      <w:r>
        <w:rPr>
          <w:spacing w:val="-1"/>
        </w:rPr>
        <w:t>концентрирование</w:t>
      </w:r>
      <w:r>
        <w:rPr>
          <w:spacing w:val="36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rPr>
          <w:spacing w:val="-1"/>
        </w:rPr>
        <w:t>выполнении</w:t>
      </w:r>
      <w:r>
        <w:rPr>
          <w:spacing w:val="28"/>
        </w:rPr>
        <w:t xml:space="preserve"> </w:t>
      </w:r>
      <w:r>
        <w:rPr>
          <w:spacing w:val="-1"/>
        </w:rPr>
        <w:t>работы,</w:t>
      </w:r>
      <w:r>
        <w:rPr>
          <w:spacing w:val="29"/>
        </w:rPr>
        <w:t xml:space="preserve"> </w:t>
      </w:r>
      <w:r>
        <w:rPr>
          <w:spacing w:val="-1"/>
        </w:rPr>
        <w:t>напоминание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необходимости</w:t>
      </w:r>
      <w:r>
        <w:rPr>
          <w:spacing w:val="28"/>
        </w:rPr>
        <w:t xml:space="preserve"> </w:t>
      </w:r>
      <w:r>
        <w:rPr>
          <w:spacing w:val="-1"/>
        </w:rPr>
        <w:t>самопроверки),</w:t>
      </w:r>
      <w:r>
        <w:rPr>
          <w:spacing w:val="28"/>
        </w:rPr>
        <w:t xml:space="preserve"> </w:t>
      </w:r>
      <w:r>
        <w:rPr>
          <w:spacing w:val="-1"/>
        </w:rPr>
        <w:t>направляющей</w:t>
      </w:r>
      <w:r>
        <w:rPr>
          <w:spacing w:val="26"/>
        </w:rPr>
        <w:t xml:space="preserve"> </w:t>
      </w:r>
      <w:r>
        <w:rPr>
          <w:spacing w:val="-1"/>
        </w:rPr>
        <w:t>(повторение</w:t>
      </w:r>
      <w:r>
        <w:rPr>
          <w:spacing w:val="2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1"/>
        </w:rPr>
        <w:t>разъяснение</w:t>
      </w:r>
      <w:r>
        <w:rPr>
          <w:spacing w:val="-2"/>
        </w:rPr>
        <w:t xml:space="preserve"> </w:t>
      </w:r>
      <w:r>
        <w:rPr>
          <w:spacing w:val="-1"/>
        </w:rPr>
        <w:t>инструкции</w:t>
      </w:r>
      <w:r>
        <w:t xml:space="preserve"> к </w:t>
      </w:r>
      <w:r>
        <w:rPr>
          <w:spacing w:val="-1"/>
        </w:rPr>
        <w:t>заданию);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ind w:left="1893"/>
        <w:rPr>
          <w:spacing w:val="-1"/>
        </w:rPr>
      </w:pPr>
      <w:r>
        <w:rPr>
          <w:spacing w:val="-1"/>
        </w:rPr>
        <w:t>увеличение</w:t>
      </w:r>
      <w:r>
        <w:t xml:space="preserve"> </w:t>
      </w:r>
      <w:r>
        <w:rPr>
          <w:spacing w:val="-1"/>
        </w:rPr>
        <w:t xml:space="preserve">времени </w:t>
      </w:r>
      <w:r>
        <w:t xml:space="preserve">на </w:t>
      </w:r>
      <w:r>
        <w:rPr>
          <w:spacing w:val="-1"/>
        </w:rPr>
        <w:t>выполнение</w:t>
      </w:r>
      <w:r>
        <w:rPr>
          <w:spacing w:val="1"/>
        </w:rPr>
        <w:t xml:space="preserve"> </w:t>
      </w:r>
      <w:r>
        <w:rPr>
          <w:spacing w:val="-1"/>
        </w:rPr>
        <w:t>заданий;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before="37" w:line="274" w:lineRule="auto"/>
        <w:ind w:right="100" w:firstLine="708"/>
        <w:jc w:val="both"/>
        <w:rPr>
          <w:spacing w:val="-1"/>
        </w:rPr>
      </w:pPr>
      <w:r>
        <w:rPr>
          <w:spacing w:val="-1"/>
        </w:rPr>
        <w:t>возможность</w:t>
      </w:r>
      <w:r>
        <w:rPr>
          <w:spacing w:val="23"/>
        </w:rPr>
        <w:t xml:space="preserve"> </w:t>
      </w:r>
      <w:r>
        <w:rPr>
          <w:spacing w:val="-1"/>
        </w:rPr>
        <w:t>организации</w:t>
      </w:r>
      <w:r>
        <w:rPr>
          <w:spacing w:val="25"/>
        </w:rPr>
        <w:t xml:space="preserve"> </w:t>
      </w:r>
      <w:r>
        <w:rPr>
          <w:spacing w:val="-1"/>
        </w:rPr>
        <w:t>короткого</w:t>
      </w:r>
      <w:r>
        <w:rPr>
          <w:spacing w:val="24"/>
        </w:rPr>
        <w:t xml:space="preserve"> </w:t>
      </w:r>
      <w:r>
        <w:rPr>
          <w:spacing w:val="-1"/>
        </w:rPr>
        <w:t>перерыва</w:t>
      </w:r>
      <w:r>
        <w:rPr>
          <w:spacing w:val="24"/>
        </w:rPr>
        <w:t xml:space="preserve"> </w:t>
      </w:r>
      <w:r>
        <w:rPr>
          <w:spacing w:val="-1"/>
        </w:rPr>
        <w:t>(10-15</w:t>
      </w:r>
      <w:r>
        <w:rPr>
          <w:spacing w:val="26"/>
        </w:rPr>
        <w:t xml:space="preserve"> </w:t>
      </w:r>
      <w:r>
        <w:rPr>
          <w:spacing w:val="-1"/>
        </w:rPr>
        <w:t>мин)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rPr>
          <w:spacing w:val="-1"/>
        </w:rPr>
        <w:t>нарастании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поведении</w:t>
      </w:r>
      <w:r>
        <w:rPr>
          <w:spacing w:val="71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проявлений утомления,</w:t>
      </w:r>
      <w:r>
        <w:t xml:space="preserve"> </w:t>
      </w:r>
      <w:r>
        <w:rPr>
          <w:spacing w:val="-1"/>
        </w:rPr>
        <w:t>истощения;</w:t>
      </w:r>
    </w:p>
    <w:p w:rsidR="00DE7CD5" w:rsidRDefault="00DE7CD5" w:rsidP="00681D94">
      <w:pPr>
        <w:pStyle w:val="a3"/>
        <w:numPr>
          <w:ilvl w:val="1"/>
          <w:numId w:val="168"/>
        </w:numPr>
        <w:tabs>
          <w:tab w:val="left" w:pos="1894"/>
        </w:tabs>
        <w:kinsoku w:val="0"/>
        <w:overflowPunct w:val="0"/>
        <w:spacing w:before="37" w:line="274" w:lineRule="auto"/>
        <w:ind w:right="100" w:firstLine="708"/>
        <w:jc w:val="both"/>
        <w:rPr>
          <w:spacing w:val="-1"/>
        </w:rPr>
        <w:sectPr w:rsidR="00DE7CD5">
          <w:pgSz w:w="11910" w:h="16840"/>
          <w:pgMar w:top="640" w:right="600" w:bottom="1060" w:left="800" w:header="0" w:footer="868" w:gutter="0"/>
          <w:cols w:space="720" w:equalWidth="0">
            <w:col w:w="10510"/>
          </w:cols>
          <w:noEndnote/>
        </w:sectPr>
      </w:pPr>
    </w:p>
    <w:p w:rsidR="00DE7CD5" w:rsidRDefault="00DE7CD5" w:rsidP="00681D94">
      <w:pPr>
        <w:pStyle w:val="a3"/>
        <w:numPr>
          <w:ilvl w:val="0"/>
          <w:numId w:val="166"/>
        </w:numPr>
        <w:tabs>
          <w:tab w:val="left" w:pos="1534"/>
        </w:tabs>
        <w:kinsoku w:val="0"/>
        <w:overflowPunct w:val="0"/>
        <w:spacing w:before="42" w:line="274" w:lineRule="auto"/>
        <w:ind w:right="107" w:firstLine="708"/>
        <w:jc w:val="both"/>
        <w:rPr>
          <w:spacing w:val="-1"/>
        </w:rPr>
      </w:pPr>
      <w:r>
        <w:rPr>
          <w:spacing w:val="-1"/>
        </w:rPr>
        <w:lastRenderedPageBreak/>
        <w:t>недопустимыми</w:t>
      </w:r>
      <w:r>
        <w:rPr>
          <w:spacing w:val="23"/>
        </w:rPr>
        <w:t xml:space="preserve"> </w:t>
      </w:r>
      <w:r>
        <w:rPr>
          <w:spacing w:val="-1"/>
        </w:rPr>
        <w:t>являются</w:t>
      </w:r>
      <w:r>
        <w:rPr>
          <w:spacing w:val="23"/>
        </w:rPr>
        <w:t xml:space="preserve"> </w:t>
      </w:r>
      <w:r>
        <w:rPr>
          <w:spacing w:val="-1"/>
        </w:rPr>
        <w:t>негативные</w:t>
      </w:r>
      <w:r>
        <w:rPr>
          <w:spacing w:val="24"/>
        </w:rPr>
        <w:t xml:space="preserve"> </w:t>
      </w:r>
      <w:r>
        <w:rPr>
          <w:spacing w:val="-1"/>
        </w:rPr>
        <w:t>реакции</w:t>
      </w:r>
      <w:r>
        <w:rPr>
          <w:spacing w:val="20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стороны</w:t>
      </w:r>
      <w:r>
        <w:rPr>
          <w:spacing w:val="23"/>
        </w:rPr>
        <w:t xml:space="preserve"> </w:t>
      </w:r>
      <w:r>
        <w:rPr>
          <w:spacing w:val="-1"/>
        </w:rPr>
        <w:t>педагога,</w:t>
      </w:r>
      <w:r>
        <w:rPr>
          <w:spacing w:val="24"/>
        </w:rPr>
        <w:t xml:space="preserve"> </w:t>
      </w:r>
      <w:r>
        <w:rPr>
          <w:spacing w:val="-1"/>
        </w:rPr>
        <w:t>создание</w:t>
      </w:r>
      <w:r>
        <w:rPr>
          <w:spacing w:val="24"/>
        </w:rPr>
        <w:t xml:space="preserve"> </w:t>
      </w:r>
      <w:r>
        <w:rPr>
          <w:spacing w:val="-1"/>
        </w:rPr>
        <w:t>ситуаций,</w:t>
      </w:r>
      <w:r>
        <w:rPr>
          <w:spacing w:val="51"/>
        </w:rPr>
        <w:t xml:space="preserve"> </w:t>
      </w:r>
      <w:r>
        <w:rPr>
          <w:spacing w:val="-1"/>
        </w:rPr>
        <w:t>приводящих</w:t>
      </w:r>
      <w:r>
        <w:t xml:space="preserve"> к </w:t>
      </w:r>
      <w:r>
        <w:rPr>
          <w:spacing w:val="-1"/>
        </w:rPr>
        <w:t>эмоциональному</w:t>
      </w:r>
      <w:r>
        <w:rPr>
          <w:spacing w:val="-2"/>
        </w:rPr>
        <w:t xml:space="preserve"> </w:t>
      </w:r>
      <w:r>
        <w:rPr>
          <w:spacing w:val="-1"/>
        </w:rPr>
        <w:t>травмированию</w:t>
      </w:r>
      <w:r>
        <w:t xml:space="preserve"> </w:t>
      </w:r>
      <w:r>
        <w:rPr>
          <w:spacing w:val="-1"/>
        </w:rPr>
        <w:t>ребенка.</w:t>
      </w:r>
    </w:p>
    <w:p w:rsidR="00DE7CD5" w:rsidRDefault="00DE7CD5">
      <w:pPr>
        <w:pStyle w:val="a3"/>
        <w:kinsoku w:val="0"/>
        <w:overflowPunct w:val="0"/>
        <w:spacing w:before="2"/>
        <w:ind w:left="825"/>
      </w:pPr>
      <w:r>
        <w:t>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48"/>
        <w:rPr>
          <w:spacing w:val="-1"/>
        </w:rPr>
      </w:pP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включает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себя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1"/>
        </w:rPr>
        <w:t xml:space="preserve">внешнюю </w:t>
      </w:r>
      <w:r>
        <w:rPr>
          <w:spacing w:val="-1"/>
        </w:rPr>
        <w:t>оценку,</w:t>
      </w:r>
      <w:r>
        <w:t xml:space="preserve"> </w:t>
      </w:r>
      <w:r>
        <w:rPr>
          <w:spacing w:val="-1"/>
        </w:rPr>
        <w:t>осуществляемую</w:t>
      </w:r>
      <w:r>
        <w:t xml:space="preserve"> </w:t>
      </w:r>
      <w:r>
        <w:rPr>
          <w:spacing w:val="-1"/>
        </w:rPr>
        <w:t xml:space="preserve">внешними </w:t>
      </w:r>
      <w:r>
        <w:t>по</w:t>
      </w:r>
      <w:r>
        <w:rPr>
          <w:spacing w:val="67"/>
        </w:rPr>
        <w:t xml:space="preserve"> </w:t>
      </w:r>
      <w:r>
        <w:rPr>
          <w:spacing w:val="-1"/>
        </w:rPr>
        <w:t>отношению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школе</w:t>
      </w:r>
      <w:r>
        <w:t xml:space="preserve"> </w:t>
      </w:r>
      <w:r>
        <w:rPr>
          <w:spacing w:val="-1"/>
        </w:rPr>
        <w:t>службами,</w:t>
      </w:r>
      <w:r>
        <w:t xml:space="preserve"> а </w:t>
      </w:r>
      <w:r>
        <w:rPr>
          <w:spacing w:val="-1"/>
        </w:rPr>
        <w:t>также</w:t>
      </w:r>
      <w:r>
        <w:rPr>
          <w:spacing w:val="2"/>
        </w:rPr>
        <w:t xml:space="preserve"> </w:t>
      </w:r>
      <w:r>
        <w:rPr>
          <w:b/>
          <w:bCs/>
          <w:i/>
          <w:iCs/>
          <w:spacing w:val="-1"/>
        </w:rPr>
        <w:t>внутреннюю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оценку,</w:t>
      </w:r>
      <w:r>
        <w:t xml:space="preserve"> </w:t>
      </w:r>
      <w:r>
        <w:rPr>
          <w:spacing w:val="-1"/>
        </w:rPr>
        <w:t>осуществляемую</w:t>
      </w:r>
      <w:r>
        <w:t xml:space="preserve"> самой</w:t>
      </w:r>
      <w:r>
        <w:rPr>
          <w:spacing w:val="-4"/>
        </w:rPr>
        <w:t xml:space="preserve"> </w:t>
      </w:r>
      <w:r>
        <w:rPr>
          <w:spacing w:val="-1"/>
        </w:rPr>
        <w:t>школой</w:t>
      </w:r>
      <w:r>
        <w:rPr>
          <w:spacing w:val="41"/>
        </w:rPr>
        <w:t xml:space="preserve"> </w:t>
      </w:r>
      <w:r>
        <w:rPr>
          <w:spacing w:val="-1"/>
        </w:rPr>
        <w:t>(педагогами,</w:t>
      </w:r>
      <w:r>
        <w:t xml:space="preserve"> </w:t>
      </w:r>
      <w:r>
        <w:rPr>
          <w:spacing w:val="-1"/>
        </w:rPr>
        <w:t>администрацией).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401"/>
        <w:rPr>
          <w:spacing w:val="-1"/>
        </w:rPr>
      </w:pPr>
      <w:r>
        <w:rPr>
          <w:b/>
          <w:bCs/>
          <w:i/>
          <w:iCs/>
          <w:spacing w:val="-1"/>
        </w:rPr>
        <w:t>Внешняя оценка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 xml:space="preserve">осуществляться </w:t>
      </w:r>
      <w:r>
        <w:t>в</w:t>
      </w:r>
      <w:r>
        <w:rPr>
          <w:spacing w:val="-1"/>
        </w:rPr>
        <w:t xml:space="preserve"> форме</w:t>
      </w:r>
      <w:r>
        <w:t xml:space="preserve"> </w:t>
      </w:r>
      <w:r>
        <w:rPr>
          <w:spacing w:val="-1"/>
        </w:rPr>
        <w:t>неперсонифицированных</w:t>
      </w:r>
      <w:r>
        <w:rPr>
          <w:spacing w:val="-2"/>
        </w:rPr>
        <w:t xml:space="preserve"> </w:t>
      </w:r>
      <w:r>
        <w:rPr>
          <w:spacing w:val="-1"/>
        </w:rPr>
        <w:t>(анонимных)</w:t>
      </w:r>
      <w:r>
        <w:t xml:space="preserve"> </w:t>
      </w:r>
      <w:r>
        <w:rPr>
          <w:spacing w:val="-1"/>
        </w:rPr>
        <w:t>процедур</w:t>
      </w:r>
      <w:r>
        <w:t xml:space="preserve"> в</w:t>
      </w:r>
      <w:r>
        <w:rPr>
          <w:spacing w:val="73"/>
        </w:rPr>
        <w:t xml:space="preserve"> </w:t>
      </w:r>
      <w:r>
        <w:t xml:space="preserve">ходе </w:t>
      </w:r>
      <w:r>
        <w:rPr>
          <w:spacing w:val="-1"/>
        </w:rPr>
        <w:t>мониторинговых</w:t>
      </w:r>
      <w:r>
        <w:t xml:space="preserve"> </w:t>
      </w:r>
      <w:r>
        <w:rPr>
          <w:spacing w:val="-1"/>
        </w:rPr>
        <w:t>исследований,</w:t>
      </w:r>
      <w:r>
        <w:t xml:space="preserve"> </w:t>
      </w:r>
      <w:r>
        <w:rPr>
          <w:spacing w:val="-1"/>
        </w:rPr>
        <w:t>аккредитации</w:t>
      </w:r>
      <w:r>
        <w:rPr>
          <w:spacing w:val="-3"/>
        </w:rPr>
        <w:t xml:space="preserve"> </w:t>
      </w:r>
      <w:r>
        <w:rPr>
          <w:spacing w:val="-1"/>
        </w:rPr>
        <w:t>школы</w:t>
      </w:r>
      <w:r>
        <w:t xml:space="preserve"> и </w:t>
      </w:r>
      <w:r>
        <w:rPr>
          <w:spacing w:val="-1"/>
        </w:rPr>
        <w:t>т.п.</w:t>
      </w:r>
      <w:r>
        <w:t xml:space="preserve"> </w:t>
      </w:r>
      <w:r>
        <w:rPr>
          <w:spacing w:val="-1"/>
        </w:rPr>
        <w:t>Целями</w:t>
      </w:r>
      <w:r>
        <w:t xml:space="preserve"> </w:t>
      </w:r>
      <w:r>
        <w:rPr>
          <w:spacing w:val="-1"/>
        </w:rPr>
        <w:t>оценочных</w:t>
      </w:r>
      <w:r>
        <w:t xml:space="preserve"> </w:t>
      </w:r>
      <w:r>
        <w:rPr>
          <w:spacing w:val="-1"/>
        </w:rPr>
        <w:t>процедур</w:t>
      </w:r>
      <w:r>
        <w:t xml:space="preserve"> в</w:t>
      </w:r>
      <w:r>
        <w:rPr>
          <w:spacing w:val="-1"/>
        </w:rPr>
        <w:t xml:space="preserve"> этом</w:t>
      </w:r>
      <w:r>
        <w:rPr>
          <w:spacing w:val="51"/>
        </w:rPr>
        <w:t xml:space="preserve"> </w:t>
      </w:r>
      <w:r>
        <w:rPr>
          <w:spacing w:val="-1"/>
        </w:rPr>
        <w:t>случае</w:t>
      </w:r>
      <w:r>
        <w:t xml:space="preserve"> </w:t>
      </w:r>
      <w:r>
        <w:rPr>
          <w:spacing w:val="-1"/>
        </w:rPr>
        <w:t>являются:</w:t>
      </w:r>
      <w:r>
        <w:rPr>
          <w:spacing w:val="1"/>
        </w:rPr>
        <w:t xml:space="preserve"> </w:t>
      </w:r>
      <w:r>
        <w:rPr>
          <w:spacing w:val="-1"/>
        </w:rPr>
        <w:t>определение</w:t>
      </w:r>
      <w:r>
        <w:t xml:space="preserve"> </w:t>
      </w:r>
      <w:r>
        <w:rPr>
          <w:spacing w:val="-1"/>
        </w:rPr>
        <w:t>возможности</w:t>
      </w:r>
      <w:r>
        <w:rPr>
          <w:spacing w:val="-3"/>
        </w:rPr>
        <w:t xml:space="preserve"> </w:t>
      </w:r>
      <w:r>
        <w:rPr>
          <w:spacing w:val="-1"/>
        </w:rPr>
        <w:t>школы</w:t>
      </w:r>
      <w:r>
        <w:rPr>
          <w:spacing w:val="-2"/>
        </w:rPr>
        <w:t xml:space="preserve"> </w:t>
      </w:r>
      <w:r>
        <w:rPr>
          <w:spacing w:val="-1"/>
        </w:rPr>
        <w:t>выполнить</w:t>
      </w:r>
      <w:r>
        <w:t xml:space="preserve"> </w:t>
      </w:r>
      <w:r>
        <w:rPr>
          <w:spacing w:val="-1"/>
        </w:rPr>
        <w:t>взятые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себя</w:t>
      </w:r>
      <w:r>
        <w:rPr>
          <w:spacing w:val="-1"/>
        </w:rPr>
        <w:t xml:space="preserve"> обязательства</w:t>
      </w:r>
      <w:r>
        <w:t xml:space="preserve"> в </w:t>
      </w:r>
      <w:r>
        <w:rPr>
          <w:spacing w:val="-1"/>
        </w:rPr>
        <w:t>рамках</w:t>
      </w:r>
      <w:r>
        <w:rPr>
          <w:spacing w:val="85"/>
        </w:rPr>
        <w:t xml:space="preserve"> </w:t>
      </w:r>
      <w:r>
        <w:rPr>
          <w:spacing w:val="-1"/>
        </w:rPr>
        <w:t xml:space="preserve">созданной </w:t>
      </w:r>
      <w:r>
        <w:rPr>
          <w:spacing w:val="-2"/>
        </w:rPr>
        <w:t>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запланированных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всеми</w:t>
      </w:r>
      <w:r>
        <w:rPr>
          <w:spacing w:val="93"/>
        </w:rPr>
        <w:t xml:space="preserve"> </w:t>
      </w:r>
      <w:r>
        <w:rPr>
          <w:spacing w:val="-1"/>
        </w:rPr>
        <w:t>субъектами</w:t>
      </w:r>
      <w:r>
        <w:t xml:space="preserve"> </w:t>
      </w:r>
      <w:r>
        <w:rPr>
          <w:spacing w:val="-2"/>
        </w:rPr>
        <w:t>ООП.</w:t>
      </w:r>
      <w:r>
        <w:t xml:space="preserve"> </w:t>
      </w:r>
      <w:r>
        <w:rPr>
          <w:spacing w:val="-1"/>
        </w:rPr>
        <w:t>Результаты,</w:t>
      </w:r>
      <w:r>
        <w:t xml:space="preserve"> </w:t>
      </w:r>
      <w:r>
        <w:rPr>
          <w:spacing w:val="-1"/>
        </w:rPr>
        <w:t>полученные</w:t>
      </w:r>
      <w:r>
        <w:t xml:space="preserve"> в</w:t>
      </w:r>
      <w:r>
        <w:rPr>
          <w:spacing w:val="-1"/>
        </w:rPr>
        <w:t xml:space="preserve"> ходе</w:t>
      </w:r>
      <w:r>
        <w:t xml:space="preserve"> </w:t>
      </w:r>
      <w:r>
        <w:rPr>
          <w:spacing w:val="-1"/>
        </w:rPr>
        <w:t>неперсонифицированных</w:t>
      </w:r>
      <w:r>
        <w:t xml:space="preserve"> </w:t>
      </w:r>
      <w:r>
        <w:rPr>
          <w:spacing w:val="-1"/>
        </w:rPr>
        <w:t>процедур,</w:t>
      </w:r>
      <w:r>
        <w:t xml:space="preserve"> не </w:t>
      </w:r>
      <w:r>
        <w:rPr>
          <w:spacing w:val="-1"/>
        </w:rPr>
        <w:t>влияют</w:t>
      </w:r>
      <w:r>
        <w:t xml:space="preserve"> </w:t>
      </w:r>
      <w:r>
        <w:rPr>
          <w:spacing w:val="-1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итоговую</w:t>
      </w:r>
      <w:r>
        <w:t xml:space="preserve"> </w:t>
      </w:r>
      <w:r>
        <w:rPr>
          <w:spacing w:val="-1"/>
        </w:rPr>
        <w:t>отметку</w:t>
      </w:r>
      <w:r>
        <w:rPr>
          <w:spacing w:val="-2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rPr>
          <w:spacing w:val="-1"/>
        </w:rPr>
        <w:t>Внешняя оценка</w:t>
      </w:r>
      <w:r>
        <w:t xml:space="preserve"> </w:t>
      </w:r>
      <w:r>
        <w:rPr>
          <w:spacing w:val="-1"/>
        </w:rPr>
        <w:t>так</w:t>
      </w:r>
      <w:r>
        <w:rPr>
          <w:spacing w:val="-2"/>
        </w:rPr>
        <w:t xml:space="preserve"> </w:t>
      </w:r>
      <w:r>
        <w:t xml:space="preserve">же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 xml:space="preserve">проводиться </w:t>
      </w:r>
      <w:r>
        <w:t>в</w:t>
      </w:r>
      <w:r>
        <w:rPr>
          <w:spacing w:val="-1"/>
        </w:rPr>
        <w:t xml:space="preserve"> форме</w:t>
      </w:r>
      <w:r>
        <w:t xml:space="preserve"> </w:t>
      </w:r>
      <w:r>
        <w:rPr>
          <w:spacing w:val="-1"/>
        </w:rPr>
        <w:t>персонифицированных</w:t>
      </w:r>
      <w:r>
        <w:rPr>
          <w:spacing w:val="71"/>
        </w:rPr>
        <w:t xml:space="preserve"> </w:t>
      </w:r>
      <w:r>
        <w:rPr>
          <w:spacing w:val="-1"/>
        </w:rPr>
        <w:t>процедур</w:t>
      </w:r>
      <w:r>
        <w:t xml:space="preserve"> по </w:t>
      </w:r>
      <w:r>
        <w:rPr>
          <w:spacing w:val="-1"/>
        </w:rPr>
        <w:t>окончанию</w:t>
      </w:r>
      <w:r>
        <w:t xml:space="preserve"> 4</w:t>
      </w:r>
      <w:r>
        <w:rPr>
          <w:spacing w:val="-2"/>
        </w:rPr>
        <w:t xml:space="preserve"> </w:t>
      </w:r>
      <w:r>
        <w:rPr>
          <w:spacing w:val="-1"/>
        </w:rPr>
        <w:t>класса</w:t>
      </w:r>
      <w:r>
        <w:t xml:space="preserve"> в</w:t>
      </w:r>
      <w:r>
        <w:rPr>
          <w:spacing w:val="-1"/>
        </w:rPr>
        <w:t xml:space="preserve"> рамках</w:t>
      </w:r>
      <w:r>
        <w:t xml:space="preserve"> </w:t>
      </w:r>
      <w:r>
        <w:rPr>
          <w:spacing w:val="-1"/>
        </w:rPr>
        <w:t>мониторинга</w:t>
      </w:r>
      <w:r>
        <w:t xml:space="preserve"> </w:t>
      </w:r>
      <w:r>
        <w:rPr>
          <w:spacing w:val="-1"/>
        </w:rPr>
        <w:t>качества</w:t>
      </w:r>
      <w:r>
        <w:t xml:space="preserve"> </w:t>
      </w:r>
      <w:r>
        <w:rPr>
          <w:spacing w:val="-1"/>
        </w:rPr>
        <w:t>образования.</w:t>
      </w:r>
      <w:r>
        <w:t xml:space="preserve"> </w:t>
      </w:r>
      <w:r>
        <w:rPr>
          <w:spacing w:val="-1"/>
        </w:rPr>
        <w:t xml:space="preserve">Основная </w:t>
      </w:r>
      <w:r>
        <w:t>цель</w:t>
      </w:r>
      <w:r>
        <w:rPr>
          <w:spacing w:val="47"/>
        </w:rPr>
        <w:t xml:space="preserve"> </w:t>
      </w:r>
      <w:r>
        <w:rPr>
          <w:spacing w:val="-1"/>
        </w:rPr>
        <w:t>диагностики</w:t>
      </w:r>
      <w:r>
        <w:t xml:space="preserve"> – </w:t>
      </w:r>
      <w:r>
        <w:rPr>
          <w:spacing w:val="-1"/>
        </w:rPr>
        <w:t>определить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обучающихся обучаться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следующем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школьного</w:t>
      </w:r>
      <w:r>
        <w:rPr>
          <w:spacing w:val="73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7" w:lineRule="auto"/>
        <w:ind w:right="224"/>
        <w:rPr>
          <w:spacing w:val="-1"/>
        </w:rPr>
      </w:pPr>
      <w:r>
        <w:rPr>
          <w:b/>
          <w:bCs/>
          <w:i/>
          <w:iCs/>
          <w:spacing w:val="-1"/>
        </w:rPr>
        <w:t>Внутренняя оценка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ориентирована</w:t>
      </w:r>
      <w:r>
        <w:t xml:space="preserve"> на </w:t>
      </w:r>
      <w:r>
        <w:rPr>
          <w:spacing w:val="-1"/>
        </w:rPr>
        <w:t>выявление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оценку</w:t>
      </w:r>
      <w:r>
        <w:rPr>
          <w:spacing w:val="-2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обучающихся</w:t>
      </w:r>
      <w:r>
        <w:rPr>
          <w:spacing w:val="77"/>
        </w:rPr>
        <w:t xml:space="preserve"> </w:t>
      </w:r>
      <w:r>
        <w:t xml:space="preserve">с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>итоговой</w:t>
      </w:r>
      <w:r>
        <w:t xml:space="preserve">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подготовки</w:t>
      </w:r>
      <w:r>
        <w:t xml:space="preserve"> </w:t>
      </w:r>
      <w:r>
        <w:rPr>
          <w:spacing w:val="-1"/>
        </w:rPr>
        <w:t>выпускников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7" w:lineRule="auto"/>
        <w:ind w:right="739"/>
      </w:pPr>
      <w:r>
        <w:rPr>
          <w:spacing w:val="-1"/>
        </w:rPr>
        <w:t>Внутренняя оценка</w:t>
      </w:r>
      <w:r>
        <w:t xml:space="preserve"> </w:t>
      </w:r>
      <w:r>
        <w:rPr>
          <w:spacing w:val="-1"/>
        </w:rPr>
        <w:t>осуществляется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ходе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персонифицированных,</w:t>
      </w:r>
      <w:r>
        <w:t xml:space="preserve"> так</w:t>
      </w:r>
      <w:r>
        <w:rPr>
          <w:spacing w:val="-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неперсонифицированных процедур</w:t>
      </w:r>
      <w:r>
        <w:t xml:space="preserve"> и</w:t>
      </w:r>
      <w:r>
        <w:rPr>
          <w:spacing w:val="-1"/>
        </w:rPr>
        <w:t xml:space="preserve"> включает</w:t>
      </w:r>
      <w:r>
        <w:t xml:space="preserve"> в</w:t>
      </w:r>
      <w:r>
        <w:rPr>
          <w:spacing w:val="-1"/>
        </w:rPr>
        <w:t xml:space="preserve"> себя</w:t>
      </w:r>
      <w: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виды</w:t>
      </w:r>
      <w:r>
        <w:rPr>
          <w:spacing w:val="1"/>
        </w:rPr>
        <w:t xml:space="preserve"> </w:t>
      </w:r>
      <w:r>
        <w:rPr>
          <w:spacing w:val="-1"/>
        </w:rPr>
        <w:t xml:space="preserve">мониторинга: </w:t>
      </w:r>
      <w:r>
        <w:rPr>
          <w:b/>
          <w:bCs/>
          <w:i/>
          <w:iCs/>
          <w:spacing w:val="-1"/>
        </w:rPr>
        <w:t>стартовый,</w:t>
      </w:r>
      <w:r>
        <w:rPr>
          <w:b/>
          <w:bCs/>
          <w:i/>
          <w:iCs/>
          <w:spacing w:val="75"/>
        </w:rPr>
        <w:t xml:space="preserve"> </w:t>
      </w:r>
      <w:r>
        <w:rPr>
          <w:b/>
          <w:bCs/>
          <w:i/>
          <w:iCs/>
          <w:spacing w:val="-1"/>
        </w:rPr>
        <w:t xml:space="preserve">текущий </w:t>
      </w:r>
      <w:r>
        <w:rPr>
          <w:b/>
          <w:bCs/>
          <w:i/>
          <w:iCs/>
        </w:rPr>
        <w:t xml:space="preserve">и </w:t>
      </w:r>
      <w:r>
        <w:rPr>
          <w:b/>
          <w:bCs/>
          <w:i/>
          <w:iCs/>
          <w:spacing w:val="-1"/>
        </w:rPr>
        <w:t>итоговый.</w:t>
      </w:r>
    </w:p>
    <w:p w:rsidR="00DE7CD5" w:rsidRDefault="00DE7CD5">
      <w:pPr>
        <w:pStyle w:val="a3"/>
        <w:kinsoku w:val="0"/>
        <w:overflowPunct w:val="0"/>
        <w:spacing w:line="276" w:lineRule="auto"/>
        <w:ind w:right="148"/>
        <w:rPr>
          <w:spacing w:val="-1"/>
        </w:rPr>
      </w:pP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предусматривает</w:t>
      </w:r>
      <w:r>
        <w:t xml:space="preserve"> </w:t>
      </w:r>
      <w:r>
        <w:rPr>
          <w:spacing w:val="-1"/>
        </w:rPr>
        <w:t>использование</w:t>
      </w:r>
      <w:r>
        <w:rPr>
          <w:spacing w:val="-2"/>
        </w:rPr>
        <w:t xml:space="preserve"> </w:t>
      </w:r>
      <w:r>
        <w:rPr>
          <w:spacing w:val="-1"/>
        </w:rPr>
        <w:t>разнообразных</w:t>
      </w:r>
      <w:r>
        <w:t xml:space="preserve"> </w:t>
      </w:r>
      <w:r>
        <w:rPr>
          <w:spacing w:val="-1"/>
        </w:rPr>
        <w:t>методов</w:t>
      </w:r>
      <w:r>
        <w:rPr>
          <w:spacing w:val="-3"/>
        </w:rPr>
        <w:t xml:space="preserve"> </w:t>
      </w:r>
      <w:r>
        <w:rPr>
          <w:spacing w:val="-1"/>
        </w:rPr>
        <w:t>форм</w:t>
      </w:r>
      <w:r>
        <w:t xml:space="preserve"> </w:t>
      </w:r>
      <w:r>
        <w:rPr>
          <w:spacing w:val="-1"/>
        </w:rPr>
        <w:t>оценивания,</w:t>
      </w:r>
      <w:r>
        <w:t xml:space="preserve"> </w:t>
      </w:r>
      <w:r>
        <w:rPr>
          <w:spacing w:val="-1"/>
        </w:rPr>
        <w:t>взаимно</w:t>
      </w:r>
      <w:r>
        <w:rPr>
          <w:spacing w:val="79"/>
        </w:rPr>
        <w:t xml:space="preserve"> </w:t>
      </w:r>
      <w:r>
        <w:rPr>
          <w:spacing w:val="-1"/>
        </w:rPr>
        <w:t>дополняющих</w:t>
      </w:r>
      <w:r>
        <w:t xml:space="preserve"> </w:t>
      </w:r>
      <w:r>
        <w:rPr>
          <w:spacing w:val="-1"/>
        </w:rPr>
        <w:t>друг</w:t>
      </w:r>
      <w:r>
        <w:t xml:space="preserve"> </w:t>
      </w:r>
      <w:r>
        <w:rPr>
          <w:spacing w:val="-1"/>
        </w:rPr>
        <w:t>друга</w:t>
      </w:r>
      <w:r>
        <w:rPr>
          <w:spacing w:val="-2"/>
        </w:rPr>
        <w:t xml:space="preserve"> </w:t>
      </w:r>
      <w:r>
        <w:rPr>
          <w:spacing w:val="-1"/>
        </w:rPr>
        <w:t>стандартизированные</w:t>
      </w:r>
      <w:r>
        <w:t xml:space="preserve"> </w:t>
      </w:r>
      <w:r>
        <w:rPr>
          <w:spacing w:val="-1"/>
        </w:rPr>
        <w:t>письменные,</w:t>
      </w:r>
      <w:r>
        <w:t xml:space="preserve"> </w:t>
      </w:r>
      <w:r>
        <w:rPr>
          <w:spacing w:val="-1"/>
        </w:rPr>
        <w:t>устные</w:t>
      </w:r>
      <w:r>
        <w:rPr>
          <w:spacing w:val="-2"/>
        </w:rPr>
        <w:t xml:space="preserve"> </w:t>
      </w:r>
      <w:r>
        <w:rPr>
          <w:spacing w:val="-1"/>
        </w:rPr>
        <w:t>работы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продуктивные</w:t>
      </w:r>
      <w:r>
        <w:t xml:space="preserve"> задания</w:t>
      </w:r>
      <w:r>
        <w:rPr>
          <w:spacing w:val="-4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rPr>
          <w:spacing w:val="-1"/>
        </w:rPr>
        <w:t>применению</w:t>
      </w:r>
      <w:r>
        <w:t xml:space="preserve"> </w:t>
      </w:r>
      <w:r>
        <w:rPr>
          <w:spacing w:val="-1"/>
        </w:rPr>
        <w:t xml:space="preserve">знаний </w:t>
      </w:r>
      <w:r>
        <w:t xml:space="preserve">и </w:t>
      </w:r>
      <w:r>
        <w:rPr>
          <w:spacing w:val="-1"/>
        </w:rPr>
        <w:t>умений;</w:t>
      </w:r>
    </w:p>
    <w:p w:rsidR="00DE7CD5" w:rsidRDefault="00DE7CD5" w:rsidP="00681D94">
      <w:pPr>
        <w:pStyle w:val="a3"/>
        <w:numPr>
          <w:ilvl w:val="0"/>
          <w:numId w:val="165"/>
        </w:numPr>
        <w:tabs>
          <w:tab w:val="left" w:pos="838"/>
        </w:tabs>
        <w:kinsoku w:val="0"/>
        <w:overflowPunct w:val="0"/>
        <w:spacing w:line="275" w:lineRule="auto"/>
        <w:ind w:right="978"/>
        <w:rPr>
          <w:spacing w:val="-1"/>
        </w:rPr>
      </w:pPr>
      <w:r>
        <w:rPr>
          <w:spacing w:val="-1"/>
        </w:rPr>
        <w:t>метапредметные</w:t>
      </w:r>
      <w:r>
        <w:rPr>
          <w:spacing w:val="-2"/>
        </w:rPr>
        <w:t xml:space="preserve"> </w:t>
      </w:r>
      <w:r>
        <w:rPr>
          <w:spacing w:val="-1"/>
        </w:rPr>
        <w:t>диагностические</w:t>
      </w:r>
      <w:r>
        <w:t xml:space="preserve"> </w:t>
      </w:r>
      <w:r>
        <w:rPr>
          <w:spacing w:val="-1"/>
        </w:rPr>
        <w:t>работы,</w:t>
      </w:r>
      <w:r>
        <w:t xml:space="preserve"> </w:t>
      </w:r>
      <w:r>
        <w:rPr>
          <w:spacing w:val="-1"/>
        </w:rPr>
        <w:t>составленные</w:t>
      </w:r>
      <w:r>
        <w:t xml:space="preserve"> из</w:t>
      </w:r>
      <w:r>
        <w:rPr>
          <w:spacing w:val="-2"/>
        </w:rPr>
        <w:t xml:space="preserve"> </w:t>
      </w:r>
      <w:r>
        <w:rPr>
          <w:spacing w:val="-1"/>
        </w:rPr>
        <w:t>компетентностных</w:t>
      </w:r>
      <w:r>
        <w:t xml:space="preserve"> </w:t>
      </w:r>
      <w:r>
        <w:rPr>
          <w:spacing w:val="-1"/>
        </w:rPr>
        <w:t>заданий,</w:t>
      </w:r>
      <w:r>
        <w:rPr>
          <w:spacing w:val="73"/>
        </w:rPr>
        <w:t xml:space="preserve"> </w:t>
      </w:r>
      <w:r>
        <w:rPr>
          <w:spacing w:val="-1"/>
        </w:rPr>
        <w:t>требующих</w:t>
      </w:r>
      <w:r>
        <w:t xml:space="preserve"> от </w:t>
      </w:r>
      <w:r>
        <w:rPr>
          <w:spacing w:val="-1"/>
        </w:rPr>
        <w:t>младшего</w:t>
      </w:r>
      <w:r>
        <w:rPr>
          <w:spacing w:val="-3"/>
        </w:rPr>
        <w:t xml:space="preserve"> </w:t>
      </w:r>
      <w:r>
        <w:rPr>
          <w:spacing w:val="-1"/>
        </w:rPr>
        <w:t>школьника</w:t>
      </w:r>
      <w:r>
        <w:t xml:space="preserve"> </w:t>
      </w:r>
      <w:r>
        <w:rPr>
          <w:spacing w:val="-1"/>
        </w:rPr>
        <w:t>познавательных,</w:t>
      </w:r>
      <w:r>
        <w:t xml:space="preserve"> </w:t>
      </w:r>
      <w:r>
        <w:rPr>
          <w:spacing w:val="-1"/>
        </w:rPr>
        <w:t>регулятивных</w:t>
      </w:r>
      <w:r>
        <w:t xml:space="preserve"> и </w:t>
      </w:r>
      <w:r>
        <w:rPr>
          <w:spacing w:val="-1"/>
        </w:rPr>
        <w:t>коммуникативных</w:t>
      </w:r>
      <w:r>
        <w:rPr>
          <w:spacing w:val="51"/>
        </w:rPr>
        <w:t xml:space="preserve"> </w:t>
      </w:r>
      <w:r>
        <w:rPr>
          <w:spacing w:val="-1"/>
        </w:rPr>
        <w:t>действий;</w:t>
      </w:r>
    </w:p>
    <w:p w:rsidR="00DE7CD5" w:rsidRDefault="00DE7CD5" w:rsidP="00681D94">
      <w:pPr>
        <w:pStyle w:val="a3"/>
        <w:numPr>
          <w:ilvl w:val="0"/>
          <w:numId w:val="165"/>
        </w:numPr>
        <w:tabs>
          <w:tab w:val="left" w:pos="838"/>
        </w:tabs>
        <w:kinsoku w:val="0"/>
        <w:overflowPunct w:val="0"/>
        <w:spacing w:before="3" w:line="275" w:lineRule="auto"/>
        <w:ind w:right="1249"/>
      </w:pP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 xml:space="preserve">которая проводится </w:t>
      </w:r>
      <w:r>
        <w:t>в</w:t>
      </w:r>
      <w:r>
        <w:rPr>
          <w:spacing w:val="-1"/>
        </w:rPr>
        <w:t xml:space="preserve"> разных</w:t>
      </w:r>
      <w:r>
        <w:t xml:space="preserve"> </w:t>
      </w:r>
      <w:r>
        <w:rPr>
          <w:spacing w:val="-1"/>
        </w:rPr>
        <w:t>формах</w:t>
      </w:r>
      <w:r>
        <w:rPr>
          <w:spacing w:val="83"/>
        </w:rPr>
        <w:t xml:space="preserve"> </w:t>
      </w:r>
      <w:r>
        <w:rPr>
          <w:spacing w:val="-1"/>
        </w:rPr>
        <w:t>(диагностическая</w:t>
      </w:r>
      <w:r>
        <w:t xml:space="preserve"> </w:t>
      </w:r>
      <w:r>
        <w:rPr>
          <w:spacing w:val="-1"/>
        </w:rPr>
        <w:t>работа,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наблюдений</w:t>
      </w:r>
      <w:r>
        <w:t xml:space="preserve"> и</w:t>
      </w:r>
      <w:r>
        <w:rPr>
          <w:spacing w:val="-1"/>
        </w:rPr>
        <w:t xml:space="preserve"> </w:t>
      </w:r>
      <w:r>
        <w:t>т.д.)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739"/>
        <w:rPr>
          <w:spacing w:val="-1"/>
        </w:rPr>
      </w:pPr>
      <w:r>
        <w:rPr>
          <w:spacing w:val="-1"/>
        </w:rPr>
        <w:t>Привычная</w:t>
      </w:r>
      <w:r>
        <w:t xml:space="preserve"> форма </w:t>
      </w:r>
      <w:r>
        <w:rPr>
          <w:spacing w:val="-1"/>
        </w:rPr>
        <w:t>письменной</w:t>
      </w:r>
      <w:r>
        <w:t xml:space="preserve"> </w:t>
      </w:r>
      <w:r>
        <w:rPr>
          <w:spacing w:val="-1"/>
        </w:rPr>
        <w:t>контрольной</w:t>
      </w:r>
      <w:r>
        <w:rPr>
          <w:spacing w:val="-3"/>
        </w:rPr>
        <w:t xml:space="preserve"> </w:t>
      </w:r>
      <w:r>
        <w:rPr>
          <w:spacing w:val="-1"/>
        </w:rPr>
        <w:t>работы</w:t>
      </w:r>
      <w:r>
        <w:rPr>
          <w:spacing w:val="-2"/>
        </w:rPr>
        <w:t xml:space="preserve"> </w:t>
      </w:r>
      <w:r>
        <w:rPr>
          <w:spacing w:val="-1"/>
        </w:rPr>
        <w:t>дополняется</w:t>
      </w:r>
      <w:r>
        <w:t xml:space="preserve"> </w:t>
      </w:r>
      <w:r>
        <w:rPr>
          <w:spacing w:val="-1"/>
        </w:rPr>
        <w:t>новыми</w:t>
      </w:r>
      <w:r>
        <w:rPr>
          <w:spacing w:val="-3"/>
        </w:rPr>
        <w:t xml:space="preserve"> </w:t>
      </w:r>
      <w:r>
        <w:rPr>
          <w:spacing w:val="-1"/>
        </w:rPr>
        <w:t>формами</w:t>
      </w:r>
      <w:r>
        <w:t xml:space="preserve"> </w:t>
      </w:r>
      <w:r>
        <w:rPr>
          <w:spacing w:val="-1"/>
        </w:rPr>
        <w:t>контроля</w:t>
      </w:r>
      <w:r>
        <w:rPr>
          <w:spacing w:val="79"/>
        </w:rPr>
        <w:t xml:space="preserve"> </w:t>
      </w:r>
      <w:r>
        <w:rPr>
          <w:spacing w:val="-1"/>
        </w:rPr>
        <w:t>результатов,</w:t>
      </w:r>
      <w:r>
        <w:t xml:space="preserve"> такими</w:t>
      </w:r>
      <w:r>
        <w:rPr>
          <w:spacing w:val="-1"/>
        </w:rPr>
        <w:t xml:space="preserve"> как:</w:t>
      </w:r>
      <w:r>
        <w:rPr>
          <w:spacing w:val="-2"/>
        </w:rPr>
        <w:t xml:space="preserve"> </w:t>
      </w:r>
      <w:r>
        <w:rPr>
          <w:spacing w:val="-1"/>
        </w:rPr>
        <w:t>целенаправленное</w:t>
      </w:r>
      <w:r>
        <w:t xml:space="preserve"> </w:t>
      </w:r>
      <w:r>
        <w:rPr>
          <w:spacing w:val="-1"/>
        </w:rPr>
        <w:t>наблюдение</w:t>
      </w:r>
      <w:r>
        <w:t xml:space="preserve"> </w:t>
      </w:r>
      <w:r>
        <w:rPr>
          <w:spacing w:val="-1"/>
        </w:rPr>
        <w:t>(фиксация проявляемых</w:t>
      </w:r>
      <w:r>
        <w:t xml:space="preserve"> </w:t>
      </w:r>
      <w:r>
        <w:rPr>
          <w:spacing w:val="-1"/>
        </w:rPr>
        <w:t>обучающимся</w:t>
      </w:r>
      <w:r>
        <w:rPr>
          <w:spacing w:val="65"/>
        </w:rPr>
        <w:t xml:space="preserve"> </w:t>
      </w:r>
      <w:r>
        <w:rPr>
          <w:spacing w:val="-1"/>
        </w:rPr>
        <w:t xml:space="preserve">действий </w:t>
      </w:r>
      <w:r>
        <w:t xml:space="preserve">и </w:t>
      </w:r>
      <w:r>
        <w:rPr>
          <w:spacing w:val="-1"/>
        </w:rPr>
        <w:t>качеств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заданным</w:t>
      </w:r>
      <w:r>
        <w:t xml:space="preserve"> </w:t>
      </w:r>
      <w:r>
        <w:rPr>
          <w:spacing w:val="-1"/>
        </w:rPr>
        <w:t>параметрам),</w:t>
      </w:r>
      <w:r>
        <w:t xml:space="preserve"> </w:t>
      </w:r>
      <w:r>
        <w:rPr>
          <w:spacing w:val="-1"/>
        </w:rPr>
        <w:t>самооценка</w:t>
      </w:r>
      <w:r>
        <w:t xml:space="preserve"> </w:t>
      </w:r>
      <w:r>
        <w:rPr>
          <w:spacing w:val="-1"/>
        </w:rPr>
        <w:t>обучающегося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принятым</w:t>
      </w:r>
      <w:r>
        <w:t xml:space="preserve"> </w:t>
      </w:r>
      <w:r>
        <w:rPr>
          <w:spacing w:val="-1"/>
        </w:rPr>
        <w:t>формам,</w:t>
      </w:r>
      <w:r>
        <w:rPr>
          <w:spacing w:val="77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проектов,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разнообразных</w:t>
      </w:r>
      <w:r>
        <w:t xml:space="preserve"> </w:t>
      </w:r>
      <w:r>
        <w:rPr>
          <w:spacing w:val="-1"/>
        </w:rPr>
        <w:t>внеучебных</w:t>
      </w:r>
      <w:r>
        <w:t xml:space="preserve"> и </w:t>
      </w:r>
      <w:r>
        <w:rPr>
          <w:spacing w:val="-1"/>
        </w:rPr>
        <w:t>внешкольных</w:t>
      </w:r>
      <w:r>
        <w:t xml:space="preserve"> </w:t>
      </w:r>
      <w:r>
        <w:rPr>
          <w:spacing w:val="-1"/>
        </w:rPr>
        <w:t>работ,</w:t>
      </w:r>
      <w:r>
        <w:rPr>
          <w:spacing w:val="79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обучающегося.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101" w:firstLine="708"/>
        <w:jc w:val="both"/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целях</w:t>
      </w:r>
      <w:r>
        <w:rPr>
          <w:spacing w:val="26"/>
        </w:rPr>
        <w:t xml:space="preserve"> </w:t>
      </w:r>
      <w:r>
        <w:rPr>
          <w:spacing w:val="-1"/>
        </w:rPr>
        <w:t>оценки</w:t>
      </w:r>
      <w:r>
        <w:rPr>
          <w:spacing w:val="25"/>
        </w:rPr>
        <w:t xml:space="preserve"> </w:t>
      </w:r>
      <w:r>
        <w:rPr>
          <w:spacing w:val="-4"/>
        </w:rPr>
        <w:t>результатов</w:t>
      </w:r>
      <w:r>
        <w:rPr>
          <w:spacing w:val="25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rPr>
          <w:spacing w:val="-2"/>
        </w:rPr>
        <w:t>обучающимися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ЗПР</w:t>
      </w:r>
      <w:r>
        <w:rPr>
          <w:spacing w:val="26"/>
        </w:rPr>
        <w:t xml:space="preserve"> </w:t>
      </w:r>
      <w:r>
        <w:rPr>
          <w:spacing w:val="-1"/>
        </w:rPr>
        <w:t>программы</w:t>
      </w:r>
      <w:r>
        <w:rPr>
          <w:spacing w:val="26"/>
        </w:rPr>
        <w:t xml:space="preserve"> </w:t>
      </w:r>
      <w:r>
        <w:rPr>
          <w:spacing w:val="-2"/>
        </w:rPr>
        <w:t>коррекционной</w:t>
      </w:r>
      <w:r>
        <w:rPr>
          <w:spacing w:val="23"/>
        </w:rPr>
        <w:t xml:space="preserve"> </w:t>
      </w:r>
      <w:r>
        <w:rPr>
          <w:spacing w:val="-1"/>
        </w:rPr>
        <w:t>работы</w:t>
      </w:r>
      <w:r>
        <w:rPr>
          <w:spacing w:val="73"/>
        </w:rPr>
        <w:t xml:space="preserve"> </w:t>
      </w:r>
      <w:r>
        <w:t>целесообразно</w:t>
      </w:r>
      <w:r>
        <w:rPr>
          <w:spacing w:val="23"/>
        </w:rPr>
        <w:t xml:space="preserve"> </w:t>
      </w:r>
      <w:r>
        <w:rPr>
          <w:spacing w:val="-2"/>
        </w:rPr>
        <w:t>использовать</w:t>
      </w:r>
      <w:r>
        <w:rPr>
          <w:spacing w:val="24"/>
        </w:rPr>
        <w:t xml:space="preserve"> </w:t>
      </w:r>
      <w:r>
        <w:rPr>
          <w:spacing w:val="-1"/>
        </w:rPr>
        <w:t>все</w:t>
      </w:r>
      <w:r>
        <w:rPr>
          <w:spacing w:val="22"/>
        </w:rPr>
        <w:t xml:space="preserve"> </w:t>
      </w:r>
      <w:r>
        <w:t>три</w:t>
      </w:r>
      <w:r>
        <w:rPr>
          <w:spacing w:val="21"/>
        </w:rPr>
        <w:t xml:space="preserve"> </w:t>
      </w:r>
      <w:r>
        <w:rPr>
          <w:spacing w:val="-2"/>
        </w:rPr>
        <w:t>формы</w:t>
      </w:r>
      <w:r>
        <w:rPr>
          <w:spacing w:val="22"/>
        </w:rPr>
        <w:t xml:space="preserve"> </w:t>
      </w:r>
      <w:r>
        <w:rPr>
          <w:spacing w:val="-1"/>
        </w:rPr>
        <w:t>мониторинга:</w:t>
      </w:r>
      <w:r>
        <w:rPr>
          <w:spacing w:val="25"/>
        </w:rPr>
        <w:t xml:space="preserve"> </w:t>
      </w:r>
      <w:r>
        <w:rPr>
          <w:spacing w:val="-2"/>
        </w:rPr>
        <w:t>стартовую,</w:t>
      </w:r>
      <w:r>
        <w:rPr>
          <w:spacing w:val="24"/>
        </w:rPr>
        <w:t xml:space="preserve"> </w:t>
      </w:r>
      <w:r>
        <w:rPr>
          <w:spacing w:val="-2"/>
        </w:rPr>
        <w:t>текущую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финишную</w:t>
      </w:r>
      <w:r>
        <w:rPr>
          <w:spacing w:val="45"/>
        </w:rPr>
        <w:t xml:space="preserve"> </w:t>
      </w:r>
      <w:r>
        <w:t>диагн</w:t>
      </w:r>
      <w:r>
        <w:rPr>
          <w:spacing w:val="3"/>
        </w:rPr>
        <w:t>о</w:t>
      </w:r>
      <w:r>
        <w:t>ст</w:t>
      </w:r>
      <w:r>
        <w:rPr>
          <w:spacing w:val="-4"/>
        </w:rPr>
        <w:t>и</w:t>
      </w:r>
      <w:r>
        <w:rPr>
          <w:spacing w:val="-2"/>
        </w:rPr>
        <w:t>к</w:t>
      </w:r>
      <w:r>
        <w:rPr>
          <w:spacing w:val="-25"/>
        </w:rPr>
        <w:t>у</w:t>
      </w:r>
      <w:r>
        <w:t>.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70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Стартовый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  <w:spacing w:val="-1"/>
        </w:rPr>
        <w:t>диагностика</w:t>
      </w:r>
      <w:r>
        <w:rPr>
          <w:b/>
          <w:bCs/>
          <w:i/>
          <w:iCs/>
          <w:spacing w:val="19"/>
        </w:rPr>
        <w:t xml:space="preserve"> </w:t>
      </w:r>
      <w:r>
        <w:rPr>
          <w:spacing w:val="-1"/>
        </w:rPr>
        <w:t>позволяет</w:t>
      </w:r>
      <w:r>
        <w:rPr>
          <w:spacing w:val="16"/>
        </w:rPr>
        <w:t xml:space="preserve"> </w:t>
      </w:r>
      <w:r>
        <w:rPr>
          <w:spacing w:val="-1"/>
        </w:rPr>
        <w:t>наряду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выявлением</w:t>
      </w:r>
      <w:r>
        <w:rPr>
          <w:spacing w:val="16"/>
        </w:rPr>
        <w:t xml:space="preserve"> </w:t>
      </w:r>
      <w:r>
        <w:rPr>
          <w:spacing w:val="-1"/>
        </w:rPr>
        <w:t>индивидуальных</w:t>
      </w:r>
      <w:r>
        <w:rPr>
          <w:spacing w:val="17"/>
        </w:rPr>
        <w:t xml:space="preserve"> </w:t>
      </w:r>
      <w:r>
        <w:t>особых</w:t>
      </w:r>
      <w:r>
        <w:rPr>
          <w:spacing w:val="45"/>
        </w:rPr>
        <w:t xml:space="preserve"> </w:t>
      </w:r>
      <w:r>
        <w:rPr>
          <w:spacing w:val="-2"/>
        </w:rPr>
        <w:t>образовательных</w:t>
      </w:r>
      <w:r>
        <w:rPr>
          <w:spacing w:val="12"/>
        </w:rPr>
        <w:t xml:space="preserve"> </w:t>
      </w:r>
      <w:r>
        <w:rPr>
          <w:spacing w:val="-1"/>
        </w:rPr>
        <w:t>потребностей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возможностей</w:t>
      </w:r>
      <w:r>
        <w:rPr>
          <w:spacing w:val="9"/>
        </w:rPr>
        <w:t xml:space="preserve"> </w:t>
      </w:r>
      <w:r>
        <w:rPr>
          <w:spacing w:val="-2"/>
        </w:rPr>
        <w:t>обучающихся,</w:t>
      </w:r>
      <w:r>
        <w:rPr>
          <w:spacing w:val="11"/>
        </w:rPr>
        <w:t xml:space="preserve"> </w:t>
      </w:r>
      <w:r>
        <w:rPr>
          <w:spacing w:val="-1"/>
        </w:rPr>
        <w:t>выявить</w:t>
      </w:r>
      <w:r>
        <w:rPr>
          <w:spacing w:val="12"/>
        </w:rPr>
        <w:t xml:space="preserve"> </w:t>
      </w:r>
      <w:r>
        <w:rPr>
          <w:spacing w:val="-3"/>
        </w:rPr>
        <w:t>исходный</w:t>
      </w:r>
      <w:r>
        <w:rPr>
          <w:spacing w:val="11"/>
        </w:rPr>
        <w:t xml:space="preserve"> </w:t>
      </w:r>
      <w:r>
        <w:rPr>
          <w:spacing w:val="-1"/>
        </w:rPr>
        <w:t>уровень</w:t>
      </w:r>
      <w:r>
        <w:rPr>
          <w:spacing w:val="12"/>
        </w:rPr>
        <w:t xml:space="preserve"> </w:t>
      </w:r>
      <w:r>
        <w:rPr>
          <w:spacing w:val="-1"/>
        </w:rPr>
        <w:t>развития</w:t>
      </w:r>
      <w:r>
        <w:rPr>
          <w:spacing w:val="77"/>
        </w:rPr>
        <w:t xml:space="preserve"> </w:t>
      </w:r>
      <w:r>
        <w:rPr>
          <w:spacing w:val="-1"/>
        </w:rPr>
        <w:t>интегративных</w:t>
      </w:r>
      <w:r>
        <w:rPr>
          <w:spacing w:val="40"/>
        </w:rPr>
        <w:t xml:space="preserve"> </w:t>
      </w:r>
      <w:r>
        <w:rPr>
          <w:spacing w:val="-2"/>
        </w:rPr>
        <w:t>показателей,</w:t>
      </w:r>
      <w:r>
        <w:rPr>
          <w:spacing w:val="43"/>
        </w:rPr>
        <w:t xml:space="preserve"> </w:t>
      </w:r>
      <w:r>
        <w:rPr>
          <w:spacing w:val="-1"/>
        </w:rPr>
        <w:t>свидетельствующий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степени</w:t>
      </w:r>
      <w:r>
        <w:rPr>
          <w:spacing w:val="39"/>
        </w:rPr>
        <w:t xml:space="preserve"> </w:t>
      </w:r>
      <w:r>
        <w:rPr>
          <w:spacing w:val="-2"/>
        </w:rPr>
        <w:t>влияния</w:t>
      </w:r>
      <w:r>
        <w:rPr>
          <w:spacing w:val="30"/>
        </w:rPr>
        <w:t xml:space="preserve"> </w:t>
      </w:r>
      <w:r>
        <w:rPr>
          <w:spacing w:val="-2"/>
        </w:rPr>
        <w:t>нарушений</w:t>
      </w:r>
      <w:r>
        <w:rPr>
          <w:spacing w:val="42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учебно-</w:t>
      </w:r>
      <w:r>
        <w:rPr>
          <w:spacing w:val="57"/>
        </w:rPr>
        <w:t xml:space="preserve"> </w:t>
      </w:r>
      <w:r>
        <w:rPr>
          <w:spacing w:val="-1"/>
        </w:rPr>
        <w:t>познавательную</w:t>
      </w:r>
      <w:r>
        <w:t xml:space="preserve"> </w:t>
      </w:r>
      <w:r>
        <w:rPr>
          <w:spacing w:val="-1"/>
        </w:rPr>
        <w:t>деятельность</w:t>
      </w:r>
      <w:r>
        <w:t xml:space="preserve"> и </w:t>
      </w:r>
      <w:r>
        <w:rPr>
          <w:spacing w:val="-1"/>
        </w:rPr>
        <w:t>повседневную</w:t>
      </w:r>
      <w:r>
        <w:t xml:space="preserve"> </w:t>
      </w:r>
      <w:r>
        <w:rPr>
          <w:spacing w:val="-1"/>
        </w:rPr>
        <w:t>жизнь.</w:t>
      </w:r>
    </w:p>
    <w:p w:rsidR="00DE7CD5" w:rsidRDefault="00DE7CD5">
      <w:pPr>
        <w:pStyle w:val="a3"/>
        <w:kinsoku w:val="0"/>
        <w:overflowPunct w:val="0"/>
        <w:spacing w:line="276" w:lineRule="auto"/>
        <w:ind w:right="98" w:firstLine="708"/>
        <w:jc w:val="both"/>
        <w:rPr>
          <w:spacing w:val="-2"/>
        </w:rPr>
      </w:pPr>
      <w:r>
        <w:rPr>
          <w:b/>
          <w:bCs/>
          <w:i/>
          <w:iCs/>
          <w:spacing w:val="-2"/>
        </w:rPr>
        <w:t>Текущая</w:t>
      </w:r>
      <w:r>
        <w:rPr>
          <w:b/>
          <w:bCs/>
          <w:i/>
          <w:iCs/>
          <w:spacing w:val="32"/>
        </w:rPr>
        <w:t xml:space="preserve"> </w:t>
      </w:r>
      <w:r>
        <w:rPr>
          <w:b/>
          <w:bCs/>
          <w:i/>
          <w:iCs/>
          <w:spacing w:val="-2"/>
        </w:rPr>
        <w:t>диагностика</w:t>
      </w:r>
      <w:r>
        <w:rPr>
          <w:b/>
          <w:bCs/>
          <w:i/>
          <w:iCs/>
          <w:spacing w:val="32"/>
        </w:rPr>
        <w:t xml:space="preserve"> </w:t>
      </w:r>
      <w:r>
        <w:rPr>
          <w:spacing w:val="-2"/>
        </w:rPr>
        <w:t>используется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rPr>
          <w:spacing w:val="-1"/>
        </w:rPr>
        <w:t>мониторинга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течение</w:t>
      </w:r>
      <w:r>
        <w:rPr>
          <w:spacing w:val="31"/>
        </w:rPr>
        <w:t xml:space="preserve"> </w:t>
      </w:r>
      <w:r>
        <w:rPr>
          <w:spacing w:val="-2"/>
        </w:rPr>
        <w:t>всего</w:t>
      </w:r>
      <w:r>
        <w:rPr>
          <w:spacing w:val="31"/>
        </w:rPr>
        <w:t xml:space="preserve"> </w:t>
      </w:r>
      <w:r>
        <w:rPr>
          <w:spacing w:val="-1"/>
        </w:rPr>
        <w:t>времени</w:t>
      </w:r>
      <w:r>
        <w:rPr>
          <w:spacing w:val="79"/>
        </w:rPr>
        <w:t xml:space="preserve"> </w:t>
      </w:r>
      <w:r>
        <w:rPr>
          <w:spacing w:val="-2"/>
        </w:rPr>
        <w:t>обучения</w:t>
      </w:r>
      <w:r>
        <w:rPr>
          <w:spacing w:val="47"/>
        </w:rPr>
        <w:t xml:space="preserve"> </w:t>
      </w:r>
      <w:r>
        <w:rPr>
          <w:spacing w:val="-1"/>
        </w:rPr>
        <w:t>обучающегося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1"/>
        </w:rPr>
        <w:t>начальной</w:t>
      </w:r>
      <w:r>
        <w:rPr>
          <w:spacing w:val="47"/>
        </w:rPr>
        <w:t xml:space="preserve"> </w:t>
      </w:r>
      <w:r>
        <w:rPr>
          <w:spacing w:val="-1"/>
        </w:rPr>
        <w:t>ступени</w:t>
      </w:r>
      <w:r>
        <w:rPr>
          <w:spacing w:val="47"/>
        </w:rPr>
        <w:t xml:space="preserve"> </w:t>
      </w:r>
      <w:r>
        <w:rPr>
          <w:spacing w:val="-1"/>
        </w:rPr>
        <w:t>образования.</w:t>
      </w:r>
      <w:r>
        <w:rPr>
          <w:spacing w:val="48"/>
        </w:rPr>
        <w:t xml:space="preserve"> </w:t>
      </w: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использовании</w:t>
      </w:r>
      <w:r>
        <w:rPr>
          <w:spacing w:val="47"/>
        </w:rPr>
        <w:t xml:space="preserve"> </w:t>
      </w:r>
      <w:r>
        <w:rPr>
          <w:spacing w:val="-1"/>
        </w:rPr>
        <w:t>данной</w:t>
      </w:r>
      <w:r>
        <w:rPr>
          <w:spacing w:val="47"/>
        </w:rPr>
        <w:t xml:space="preserve"> </w:t>
      </w:r>
      <w:r>
        <w:rPr>
          <w:spacing w:val="-2"/>
        </w:rPr>
        <w:t>формы</w:t>
      </w:r>
      <w:r>
        <w:rPr>
          <w:spacing w:val="27"/>
        </w:rPr>
        <w:t xml:space="preserve"> </w:t>
      </w:r>
      <w:r>
        <w:rPr>
          <w:spacing w:val="-1"/>
        </w:rPr>
        <w:t>мониторинга</w:t>
      </w:r>
      <w:r>
        <w:rPr>
          <w:spacing w:val="9"/>
        </w:rPr>
        <w:t xml:space="preserve"> </w:t>
      </w:r>
      <w:r>
        <w:rPr>
          <w:spacing w:val="-2"/>
        </w:rPr>
        <w:t>можно</w:t>
      </w:r>
      <w:r>
        <w:rPr>
          <w:spacing w:val="9"/>
        </w:rPr>
        <w:t xml:space="preserve"> </w:t>
      </w:r>
      <w:r>
        <w:rPr>
          <w:spacing w:val="-2"/>
        </w:rPr>
        <w:t>использовать</w:t>
      </w:r>
      <w:r>
        <w:rPr>
          <w:spacing w:val="9"/>
        </w:rPr>
        <w:t xml:space="preserve"> </w:t>
      </w:r>
      <w:r>
        <w:rPr>
          <w:spacing w:val="-1"/>
        </w:rPr>
        <w:t>экспресс-диагностику</w:t>
      </w:r>
      <w:r>
        <w:rPr>
          <w:spacing w:val="7"/>
        </w:rPr>
        <w:t xml:space="preserve"> </w:t>
      </w:r>
      <w:r>
        <w:rPr>
          <w:spacing w:val="-1"/>
        </w:rPr>
        <w:t>интегративных</w:t>
      </w:r>
      <w:r>
        <w:rPr>
          <w:spacing w:val="9"/>
        </w:rPr>
        <w:t xml:space="preserve"> </w:t>
      </w:r>
      <w:r>
        <w:rPr>
          <w:spacing w:val="-2"/>
        </w:rPr>
        <w:t>показателей,</w:t>
      </w:r>
      <w:r>
        <w:rPr>
          <w:spacing w:val="9"/>
        </w:rPr>
        <w:t xml:space="preserve"> </w:t>
      </w:r>
      <w:r>
        <w:rPr>
          <w:spacing w:val="-1"/>
        </w:rPr>
        <w:t>состояние</w:t>
      </w:r>
      <w:r>
        <w:rPr>
          <w:spacing w:val="9"/>
        </w:rPr>
        <w:t xml:space="preserve"> </w:t>
      </w:r>
      <w:r>
        <w:rPr>
          <w:spacing w:val="-3"/>
        </w:rPr>
        <w:t>которых</w:t>
      </w:r>
      <w:r>
        <w:rPr>
          <w:spacing w:val="73"/>
        </w:rPr>
        <w:t xml:space="preserve"> </w:t>
      </w:r>
      <w:r>
        <w:rPr>
          <w:spacing w:val="-1"/>
        </w:rPr>
        <w:t>позволяет</w:t>
      </w:r>
      <w:r>
        <w:rPr>
          <w:spacing w:val="47"/>
        </w:rPr>
        <w:t xml:space="preserve"> </w:t>
      </w:r>
      <w:r>
        <w:rPr>
          <w:spacing w:val="-4"/>
        </w:rPr>
        <w:t>судить</w:t>
      </w:r>
      <w:r>
        <w:rPr>
          <w:spacing w:val="47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успешности</w:t>
      </w:r>
      <w:r>
        <w:rPr>
          <w:spacing w:val="47"/>
        </w:rPr>
        <w:t xml:space="preserve"> </w:t>
      </w:r>
      <w:r>
        <w:rPr>
          <w:spacing w:val="-1"/>
        </w:rPr>
        <w:t>(наличие</w:t>
      </w:r>
      <w:r>
        <w:rPr>
          <w:spacing w:val="47"/>
        </w:rPr>
        <w:t xml:space="preserve"> </w:t>
      </w:r>
      <w:r>
        <w:rPr>
          <w:spacing w:val="-2"/>
        </w:rPr>
        <w:t>положительной</w:t>
      </w:r>
      <w:r>
        <w:rPr>
          <w:spacing w:val="50"/>
        </w:rPr>
        <w:t xml:space="preserve"> </w:t>
      </w:r>
      <w:r>
        <w:rPr>
          <w:spacing w:val="-1"/>
        </w:rPr>
        <w:t>динамики)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rPr>
          <w:spacing w:val="-1"/>
        </w:rPr>
        <w:t>неуспешности</w:t>
      </w:r>
      <w:r>
        <w:rPr>
          <w:spacing w:val="47"/>
        </w:rPr>
        <w:t xml:space="preserve"> </w:t>
      </w:r>
      <w:r>
        <w:rPr>
          <w:spacing w:val="-1"/>
        </w:rPr>
        <w:t>(отсутствие</w:t>
      </w:r>
      <w:r>
        <w:rPr>
          <w:spacing w:val="69"/>
        </w:rPr>
        <w:t xml:space="preserve"> </w:t>
      </w:r>
      <w:r>
        <w:rPr>
          <w:spacing w:val="-1"/>
        </w:rPr>
        <w:t>даже</w:t>
      </w:r>
      <w:r>
        <w:t xml:space="preserve"> </w:t>
      </w:r>
      <w:r>
        <w:rPr>
          <w:spacing w:val="-1"/>
        </w:rPr>
        <w:t>незначительной</w:t>
      </w:r>
      <w:r>
        <w:rPr>
          <w:spacing w:val="54"/>
        </w:rPr>
        <w:t xml:space="preserve"> </w:t>
      </w:r>
      <w:r>
        <w:rPr>
          <w:spacing w:val="-2"/>
        </w:rPr>
        <w:t>положительной</w:t>
      </w:r>
      <w:r>
        <w:rPr>
          <w:spacing w:val="51"/>
        </w:rPr>
        <w:t xml:space="preserve"> </w:t>
      </w:r>
      <w:r>
        <w:rPr>
          <w:spacing w:val="-1"/>
        </w:rPr>
        <w:t>динамики)</w:t>
      </w:r>
      <w:r>
        <w:rPr>
          <w:spacing w:val="1"/>
        </w:rPr>
        <w:t xml:space="preserve"> </w:t>
      </w:r>
      <w:r>
        <w:rPr>
          <w:spacing w:val="-2"/>
        </w:rPr>
        <w:t>обучающихся</w:t>
      </w:r>
      <w:r>
        <w:rPr>
          <w:spacing w:val="54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освоении</w:t>
      </w:r>
      <w:r>
        <w:rPr>
          <w:spacing w:val="54"/>
        </w:rPr>
        <w:t xml:space="preserve"> </w:t>
      </w:r>
      <w:r>
        <w:rPr>
          <w:spacing w:val="-1"/>
        </w:rPr>
        <w:t>планируемых</w:t>
      </w:r>
      <w:r>
        <w:rPr>
          <w:spacing w:val="41"/>
        </w:rPr>
        <w:t xml:space="preserve"> </w:t>
      </w:r>
      <w:r>
        <w:rPr>
          <w:spacing w:val="-3"/>
        </w:rPr>
        <w:t>результатов</w:t>
      </w:r>
      <w:r>
        <w:rPr>
          <w:spacing w:val="22"/>
        </w:rPr>
        <w:t xml:space="preserve"> </w:t>
      </w:r>
      <w:r>
        <w:rPr>
          <w:spacing w:val="-1"/>
        </w:rPr>
        <w:t>овладения</w:t>
      </w:r>
      <w:r>
        <w:rPr>
          <w:spacing w:val="23"/>
        </w:rPr>
        <w:t xml:space="preserve"> </w:t>
      </w:r>
      <w:r>
        <w:rPr>
          <w:spacing w:val="-1"/>
        </w:rPr>
        <w:t>программой</w:t>
      </w:r>
      <w:r>
        <w:rPr>
          <w:spacing w:val="20"/>
        </w:rPr>
        <w:t xml:space="preserve"> </w:t>
      </w:r>
      <w:r>
        <w:rPr>
          <w:spacing w:val="-2"/>
        </w:rPr>
        <w:t>коррекционной</w:t>
      </w:r>
      <w:r>
        <w:rPr>
          <w:spacing w:val="21"/>
        </w:rPr>
        <w:t xml:space="preserve"> </w:t>
      </w:r>
      <w:r>
        <w:rPr>
          <w:spacing w:val="-1"/>
        </w:rPr>
        <w:t>работы.</w:t>
      </w:r>
      <w:r>
        <w:rPr>
          <w:spacing w:val="21"/>
        </w:rPr>
        <w:t xml:space="preserve"> </w:t>
      </w:r>
      <w:r>
        <w:rPr>
          <w:spacing w:val="-1"/>
        </w:rPr>
        <w:t>Данные</w:t>
      </w:r>
      <w:r>
        <w:rPr>
          <w:spacing w:val="24"/>
        </w:rPr>
        <w:t xml:space="preserve"> </w:t>
      </w:r>
      <w:r>
        <w:rPr>
          <w:spacing w:val="-1"/>
        </w:rPr>
        <w:t>эксперсс-диагностики</w:t>
      </w:r>
      <w:r>
        <w:rPr>
          <w:spacing w:val="21"/>
        </w:rPr>
        <w:t xml:space="preserve"> </w:t>
      </w:r>
      <w:r>
        <w:rPr>
          <w:spacing w:val="-2"/>
        </w:rPr>
        <w:t>выступают</w:t>
      </w:r>
      <w:r>
        <w:rPr>
          <w:spacing w:val="2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2"/>
        </w:rPr>
        <w:t>качестве</w:t>
      </w:r>
      <w:r>
        <w:rPr>
          <w:spacing w:val="50"/>
        </w:rPr>
        <w:t xml:space="preserve"> </w:t>
      </w:r>
      <w:r>
        <w:rPr>
          <w:spacing w:val="-2"/>
        </w:rPr>
        <w:t>ориентировочной</w:t>
      </w:r>
      <w:r>
        <w:rPr>
          <w:spacing w:val="49"/>
        </w:rPr>
        <w:t xml:space="preserve"> </w:t>
      </w:r>
      <w:r>
        <w:t>основы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rPr>
          <w:spacing w:val="-1"/>
        </w:rPr>
        <w:t>определения</w:t>
      </w:r>
      <w:r>
        <w:rPr>
          <w:spacing w:val="49"/>
        </w:rPr>
        <w:t xml:space="preserve"> </w:t>
      </w:r>
      <w:r>
        <w:rPr>
          <w:spacing w:val="-1"/>
        </w:rPr>
        <w:t>дальнейшей</w:t>
      </w:r>
      <w:r>
        <w:rPr>
          <w:spacing w:val="50"/>
        </w:rPr>
        <w:t xml:space="preserve"> </w:t>
      </w:r>
      <w:r>
        <w:rPr>
          <w:spacing w:val="-2"/>
        </w:rPr>
        <w:t>стратегии:</w:t>
      </w:r>
      <w:r>
        <w:rPr>
          <w:spacing w:val="50"/>
        </w:rPr>
        <w:t xml:space="preserve"> </w:t>
      </w:r>
      <w:r>
        <w:rPr>
          <w:spacing w:val="-2"/>
        </w:rPr>
        <w:t>продолжения</w:t>
      </w:r>
      <w:r>
        <w:rPr>
          <w:spacing w:val="47"/>
        </w:rPr>
        <w:t xml:space="preserve"> </w:t>
      </w:r>
      <w:r>
        <w:rPr>
          <w:spacing w:val="-1"/>
        </w:rPr>
        <w:t>реализации</w:t>
      </w:r>
      <w:r>
        <w:rPr>
          <w:spacing w:val="89"/>
        </w:rPr>
        <w:t xml:space="preserve"> </w:t>
      </w:r>
      <w:r>
        <w:rPr>
          <w:spacing w:val="-1"/>
        </w:rPr>
        <w:t>разработанной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2"/>
        </w:rPr>
        <w:t>коррекционной</w:t>
      </w:r>
      <w:r>
        <w:t xml:space="preserve"> </w:t>
      </w:r>
      <w:r>
        <w:rPr>
          <w:spacing w:val="-2"/>
        </w:rPr>
        <w:t xml:space="preserve">работы </w:t>
      </w:r>
      <w:r>
        <w:t>или</w:t>
      </w:r>
      <w:r>
        <w:rPr>
          <w:spacing w:val="-1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нее </w:t>
      </w:r>
      <w:r>
        <w:rPr>
          <w:spacing w:val="-1"/>
        </w:rPr>
        <w:t>определенных</w:t>
      </w:r>
      <w:r>
        <w:rPr>
          <w:spacing w:val="-2"/>
        </w:rPr>
        <w:t xml:space="preserve"> корректив.</w:t>
      </w:r>
    </w:p>
    <w:p w:rsidR="00DE7CD5" w:rsidRDefault="00DE7CD5">
      <w:pPr>
        <w:pStyle w:val="a3"/>
        <w:kinsoku w:val="0"/>
        <w:overflowPunct w:val="0"/>
        <w:spacing w:line="275" w:lineRule="auto"/>
        <w:ind w:right="101" w:firstLine="708"/>
        <w:jc w:val="both"/>
        <w:rPr>
          <w:spacing w:val="-1"/>
        </w:rPr>
      </w:pPr>
      <w:r>
        <w:rPr>
          <w:spacing w:val="-1"/>
        </w:rPr>
        <w:t>Целью</w:t>
      </w:r>
      <w:r>
        <w:rPr>
          <w:spacing w:val="27"/>
        </w:rPr>
        <w:t xml:space="preserve"> </w:t>
      </w:r>
      <w:r>
        <w:rPr>
          <w:b/>
          <w:bCs/>
          <w:i/>
          <w:iCs/>
          <w:spacing w:val="-1"/>
        </w:rPr>
        <w:t>финишной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диагностики</w:t>
      </w:r>
      <w:r>
        <w:rPr>
          <w:spacing w:val="-1"/>
        </w:rPr>
        <w:t>,</w:t>
      </w:r>
      <w:r>
        <w:rPr>
          <w:spacing w:val="28"/>
        </w:rPr>
        <w:t xml:space="preserve"> </w:t>
      </w:r>
      <w:r>
        <w:rPr>
          <w:spacing w:val="-2"/>
        </w:rPr>
        <w:t>приводящейся</w:t>
      </w:r>
      <w:r>
        <w:rPr>
          <w:spacing w:val="28"/>
        </w:rPr>
        <w:t xml:space="preserve"> </w:t>
      </w:r>
      <w:r>
        <w:rPr>
          <w:spacing w:val="-2"/>
        </w:rPr>
        <w:t>на</w:t>
      </w:r>
      <w:r>
        <w:rPr>
          <w:spacing w:val="29"/>
        </w:rPr>
        <w:t xml:space="preserve"> </w:t>
      </w:r>
      <w:r>
        <w:rPr>
          <w:spacing w:val="-2"/>
        </w:rPr>
        <w:t>заключительном</w:t>
      </w:r>
      <w:r>
        <w:rPr>
          <w:spacing w:val="28"/>
        </w:rPr>
        <w:t xml:space="preserve"> </w:t>
      </w:r>
      <w:r>
        <w:rPr>
          <w:spacing w:val="-2"/>
        </w:rPr>
        <w:t>этапе</w:t>
      </w:r>
      <w:r>
        <w:rPr>
          <w:spacing w:val="26"/>
        </w:rPr>
        <w:t xml:space="preserve"> </w:t>
      </w:r>
      <w:r>
        <w:rPr>
          <w:spacing w:val="-2"/>
        </w:rPr>
        <w:t>(окончание</w:t>
      </w:r>
      <w:r>
        <w:rPr>
          <w:spacing w:val="26"/>
        </w:rPr>
        <w:t xml:space="preserve"> </w:t>
      </w:r>
      <w:r>
        <w:rPr>
          <w:spacing w:val="-2"/>
        </w:rPr>
        <w:t>учебного</w:t>
      </w:r>
      <w:r>
        <w:rPr>
          <w:spacing w:val="95"/>
        </w:rPr>
        <w:t xml:space="preserve"> </w:t>
      </w:r>
      <w:r>
        <w:rPr>
          <w:spacing w:val="-3"/>
        </w:rPr>
        <w:t>года,</w:t>
      </w:r>
      <w:r>
        <w:rPr>
          <w:spacing w:val="9"/>
        </w:rPr>
        <w:t xml:space="preserve"> </w:t>
      </w:r>
      <w:r>
        <w:rPr>
          <w:spacing w:val="-2"/>
        </w:rPr>
        <w:t>окончание</w:t>
      </w:r>
      <w:r>
        <w:rPr>
          <w:spacing w:val="9"/>
        </w:rPr>
        <w:t xml:space="preserve"> </w:t>
      </w:r>
      <w:r>
        <w:rPr>
          <w:spacing w:val="-2"/>
        </w:rP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начальной</w:t>
      </w:r>
      <w:r>
        <w:rPr>
          <w:spacing w:val="8"/>
        </w:rPr>
        <w:t xml:space="preserve"> </w:t>
      </w:r>
      <w:r>
        <w:rPr>
          <w:spacing w:val="-1"/>
        </w:rPr>
        <w:t>ступени</w:t>
      </w:r>
      <w:r>
        <w:rPr>
          <w:spacing w:val="9"/>
        </w:rPr>
        <w:t xml:space="preserve"> </w:t>
      </w:r>
      <w:r>
        <w:rPr>
          <w:spacing w:val="-3"/>
        </w:rPr>
        <w:t>школьного</w:t>
      </w:r>
      <w:r>
        <w:rPr>
          <w:spacing w:val="9"/>
        </w:rPr>
        <w:t xml:space="preserve"> </w:t>
      </w:r>
      <w:r>
        <w:rPr>
          <w:spacing w:val="-1"/>
        </w:rPr>
        <w:t>образования),</w:t>
      </w:r>
      <w:r>
        <w:rPr>
          <w:spacing w:val="9"/>
        </w:rPr>
        <w:t xml:space="preserve"> </w:t>
      </w:r>
      <w:r>
        <w:rPr>
          <w:spacing w:val="-2"/>
        </w:rPr>
        <w:t>выступает</w:t>
      </w:r>
      <w:r>
        <w:rPr>
          <w:spacing w:val="9"/>
        </w:rPr>
        <w:t xml:space="preserve"> </w:t>
      </w:r>
      <w:r>
        <w:rPr>
          <w:spacing w:val="-1"/>
        </w:rPr>
        <w:t>оценка</w:t>
      </w:r>
      <w:r>
        <w:rPr>
          <w:spacing w:val="9"/>
        </w:rPr>
        <w:t xml:space="preserve"> </w:t>
      </w:r>
      <w:r>
        <w:rPr>
          <w:spacing w:val="-1"/>
        </w:rPr>
        <w:t>достижений</w:t>
      </w:r>
    </w:p>
    <w:p w:rsidR="00DE7CD5" w:rsidRDefault="00DE7CD5">
      <w:pPr>
        <w:pStyle w:val="a3"/>
        <w:kinsoku w:val="0"/>
        <w:overflowPunct w:val="0"/>
        <w:spacing w:line="275" w:lineRule="auto"/>
        <w:ind w:right="101" w:firstLine="708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left="477" w:right="607"/>
        <w:rPr>
          <w:spacing w:val="-1"/>
        </w:rPr>
      </w:pPr>
      <w:r>
        <w:rPr>
          <w:spacing w:val="-2"/>
        </w:rPr>
        <w:lastRenderedPageBreak/>
        <w:t>обучающегося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ЗПР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планируемыми</w:t>
      </w:r>
      <w:r>
        <w:rPr>
          <w:spacing w:val="3"/>
        </w:rPr>
        <w:t xml:space="preserve"> </w:t>
      </w:r>
      <w:r>
        <w:rPr>
          <w:spacing w:val="-3"/>
        </w:rPr>
        <w:t>результатами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rPr>
          <w:spacing w:val="-2"/>
        </w:rPr>
        <w:t>обучающимися</w:t>
      </w:r>
      <w:r>
        <w:rPr>
          <w:spacing w:val="3"/>
        </w:rPr>
        <w:t xml:space="preserve"> </w:t>
      </w:r>
      <w:r>
        <w:rPr>
          <w:spacing w:val="-1"/>
        </w:rPr>
        <w:t>программы</w:t>
      </w:r>
      <w:r>
        <w:rPr>
          <w:spacing w:val="87"/>
        </w:rPr>
        <w:t xml:space="preserve"> </w:t>
      </w:r>
      <w:r>
        <w:rPr>
          <w:spacing w:val="-2"/>
        </w:rPr>
        <w:t>коррекционной</w:t>
      </w:r>
      <w:r>
        <w:rPr>
          <w:spacing w:val="-3"/>
        </w:rP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line="275" w:lineRule="auto"/>
        <w:ind w:left="477" w:right="599" w:firstLine="708"/>
        <w:jc w:val="both"/>
        <w:rPr>
          <w:spacing w:val="-1"/>
        </w:rPr>
      </w:pPr>
      <w:r>
        <w:rPr>
          <w:spacing w:val="-1"/>
        </w:rPr>
        <w:t>Организационно-содержательные</w:t>
      </w:r>
      <w:r>
        <w:rPr>
          <w:spacing w:val="22"/>
        </w:rPr>
        <w:t xml:space="preserve"> </w:t>
      </w:r>
      <w:r>
        <w:rPr>
          <w:spacing w:val="-1"/>
        </w:rPr>
        <w:t>характеристики</w:t>
      </w:r>
      <w:r>
        <w:rPr>
          <w:spacing w:val="20"/>
        </w:rPr>
        <w:t xml:space="preserve"> </w:t>
      </w:r>
      <w:r>
        <w:rPr>
          <w:spacing w:val="-1"/>
        </w:rPr>
        <w:t>стартовой,</w:t>
      </w:r>
      <w:r>
        <w:rPr>
          <w:spacing w:val="23"/>
        </w:rPr>
        <w:t xml:space="preserve"> </w:t>
      </w:r>
      <w:r>
        <w:rPr>
          <w:spacing w:val="-2"/>
        </w:rPr>
        <w:t>текущей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финишной</w:t>
      </w:r>
      <w:r>
        <w:rPr>
          <w:spacing w:val="23"/>
        </w:rPr>
        <w:t xml:space="preserve"> </w:t>
      </w:r>
      <w:r>
        <w:t>диагностики</w:t>
      </w:r>
      <w:r>
        <w:rPr>
          <w:spacing w:val="39"/>
        </w:rPr>
        <w:t xml:space="preserve"> </w:t>
      </w:r>
      <w:r>
        <w:rPr>
          <w:spacing w:val="-1"/>
        </w:rPr>
        <w:t>разрабатывает</w:t>
      </w:r>
      <w:r>
        <w:rPr>
          <w:spacing w:val="21"/>
        </w:rPr>
        <w:t xml:space="preserve"> </w:t>
      </w:r>
      <w:r>
        <w:rPr>
          <w:spacing w:val="-2"/>
        </w:rPr>
        <w:t>образовательная</w:t>
      </w:r>
      <w:r>
        <w:rPr>
          <w:spacing w:val="20"/>
        </w:rPr>
        <w:t xml:space="preserve"> </w:t>
      </w:r>
      <w:r>
        <w:rPr>
          <w:spacing w:val="-1"/>
        </w:rPr>
        <w:t>организация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2"/>
        </w:rPr>
        <w:t>учетом</w:t>
      </w:r>
      <w:r>
        <w:rPr>
          <w:spacing w:val="20"/>
        </w:rPr>
        <w:t xml:space="preserve"> </w:t>
      </w:r>
      <w:r>
        <w:rPr>
          <w:spacing w:val="-1"/>
        </w:rPr>
        <w:t>типологических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индивидуальных</w:t>
      </w:r>
      <w:r>
        <w:rPr>
          <w:spacing w:val="21"/>
        </w:rPr>
        <w:t xml:space="preserve"> </w:t>
      </w:r>
      <w:r>
        <w:t>особенностей</w:t>
      </w:r>
      <w:r>
        <w:rPr>
          <w:spacing w:val="67"/>
        </w:rPr>
        <w:t xml:space="preserve"> </w:t>
      </w:r>
      <w:r>
        <w:rPr>
          <w:spacing w:val="-2"/>
        </w:rPr>
        <w:t>обучающихся,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индивидуальных</w:t>
      </w:r>
      <w:r>
        <w:t xml:space="preserve"> особых </w:t>
      </w:r>
      <w:r>
        <w:rPr>
          <w:spacing w:val="-2"/>
        </w:rPr>
        <w:t>образовательных</w:t>
      </w:r>
      <w:r>
        <w:t xml:space="preserve"> </w:t>
      </w:r>
      <w:r>
        <w:rPr>
          <w:spacing w:val="-1"/>
        </w:rPr>
        <w:t>потребностей.</w:t>
      </w:r>
    </w:p>
    <w:p w:rsidR="00DE7CD5" w:rsidRDefault="00DE7CD5">
      <w:pPr>
        <w:pStyle w:val="5"/>
        <w:kinsoku w:val="0"/>
        <w:overflowPunct w:val="0"/>
        <w:spacing w:before="8"/>
        <w:ind w:left="2817"/>
        <w:rPr>
          <w:b w:val="0"/>
          <w:bCs w:val="0"/>
        </w:rPr>
      </w:pP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контроля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учета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учащихся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b/>
          <w:bCs/>
          <w:sz w:val="28"/>
          <w:szCs w:val="28"/>
        </w:rPr>
      </w:pPr>
    </w:p>
    <w:tbl>
      <w:tblPr>
        <w:tblW w:w="0" w:type="auto"/>
        <w:tblInd w:w="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6"/>
        <w:gridCol w:w="2617"/>
        <w:gridCol w:w="2417"/>
        <w:gridCol w:w="2295"/>
      </w:tblGrid>
      <w:tr w:rsidR="00DE7CD5" w:rsidT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0"/>
        </w:trPr>
        <w:tc>
          <w:tcPr>
            <w:tcW w:w="3236" w:type="dxa"/>
          </w:tcPr>
          <w:p w:rsidR="00DE7CD5" w:rsidRDefault="00DE7CD5">
            <w:pPr>
              <w:pStyle w:val="TableParagraph"/>
              <w:kinsoku w:val="0"/>
              <w:overflowPunct w:val="0"/>
              <w:spacing w:before="33" w:line="276" w:lineRule="auto"/>
              <w:ind w:left="551" w:right="977" w:firstLine="2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Обязательные</w:t>
            </w:r>
            <w:r>
              <w:rPr>
                <w:b/>
                <w:bCs/>
                <w:spacing w:val="2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формы</w:t>
            </w:r>
            <w:r>
              <w:rPr>
                <w:b/>
                <w:bCs/>
                <w:sz w:val="22"/>
                <w:szCs w:val="22"/>
              </w:rPr>
              <w:t xml:space="preserve"> и </w:t>
            </w:r>
            <w:r>
              <w:rPr>
                <w:b/>
                <w:bCs/>
                <w:spacing w:val="-1"/>
                <w:sz w:val="22"/>
                <w:szCs w:val="22"/>
              </w:rPr>
              <w:t>методы</w:t>
            </w:r>
            <w:r>
              <w:rPr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контроля</w:t>
            </w:r>
          </w:p>
        </w:tc>
        <w:tc>
          <w:tcPr>
            <w:tcW w:w="7329" w:type="dxa"/>
            <w:gridSpan w:val="3"/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854"/>
            </w:pPr>
            <w:r>
              <w:rPr>
                <w:b/>
                <w:bCs/>
                <w:spacing w:val="-1"/>
                <w:sz w:val="22"/>
                <w:szCs w:val="22"/>
              </w:rPr>
              <w:t>Иные</w:t>
            </w:r>
            <w:r>
              <w:rPr>
                <w:b/>
                <w:bCs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формы</w:t>
            </w:r>
            <w:r>
              <w:rPr>
                <w:b/>
                <w:bCs/>
                <w:sz w:val="22"/>
                <w:szCs w:val="22"/>
              </w:rPr>
              <w:t xml:space="preserve"> учета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достижений</w:t>
            </w:r>
          </w:p>
        </w:tc>
      </w:tr>
      <w:tr w:rsidR="00DE7CD5" w:rsidT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0"/>
        </w:trPr>
        <w:tc>
          <w:tcPr>
            <w:tcW w:w="3236" w:type="dxa"/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791" w:right="1215" w:firstLine="208"/>
            </w:pPr>
            <w:r>
              <w:rPr>
                <w:i/>
                <w:iCs/>
                <w:spacing w:val="-1"/>
                <w:sz w:val="22"/>
                <w:szCs w:val="22"/>
              </w:rPr>
              <w:t>Текущая</w:t>
            </w:r>
            <w:r>
              <w:rPr>
                <w:i/>
                <w:iCs/>
                <w:spacing w:val="26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аттестация</w:t>
            </w:r>
          </w:p>
        </w:tc>
        <w:tc>
          <w:tcPr>
            <w:tcW w:w="2617" w:type="dxa"/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344" w:right="768" w:hanging="5"/>
              <w:jc w:val="center"/>
            </w:pPr>
            <w:r>
              <w:rPr>
                <w:i/>
                <w:iCs/>
                <w:spacing w:val="-1"/>
                <w:sz w:val="22"/>
                <w:szCs w:val="22"/>
              </w:rPr>
              <w:t>Итоговая</w:t>
            </w:r>
            <w:r>
              <w:rPr>
                <w:i/>
                <w:iCs/>
                <w:spacing w:val="25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(четверть,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год)</w:t>
            </w:r>
            <w:r>
              <w:rPr>
                <w:i/>
                <w:iCs/>
                <w:spacing w:val="29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аттестация</w:t>
            </w:r>
          </w:p>
        </w:tc>
        <w:tc>
          <w:tcPr>
            <w:tcW w:w="2417" w:type="dxa"/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346" w:right="715" w:firstLine="244"/>
            </w:pPr>
            <w:r>
              <w:rPr>
                <w:i/>
                <w:iCs/>
                <w:spacing w:val="-1"/>
                <w:sz w:val="22"/>
                <w:szCs w:val="22"/>
              </w:rPr>
              <w:t>Урочная</w:t>
            </w:r>
            <w:r>
              <w:rPr>
                <w:i/>
                <w:iCs/>
                <w:spacing w:val="25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2295" w:type="dxa"/>
          </w:tcPr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255" w:right="684" w:firstLine="127"/>
            </w:pPr>
            <w:r>
              <w:rPr>
                <w:i/>
                <w:iCs/>
                <w:spacing w:val="-1"/>
                <w:sz w:val="22"/>
                <w:szCs w:val="22"/>
              </w:rPr>
              <w:t>Внеурочная</w:t>
            </w:r>
            <w:r>
              <w:rPr>
                <w:i/>
                <w:iCs/>
                <w:spacing w:val="24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деятельность</w:t>
            </w:r>
          </w:p>
        </w:tc>
      </w:tr>
      <w:tr w:rsidR="00DE7CD5" w:rsidT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8"/>
        </w:trPr>
        <w:tc>
          <w:tcPr>
            <w:tcW w:w="3236" w:type="dxa"/>
            <w:vMerge w:val="restart"/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right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устный </w:t>
            </w:r>
            <w:r>
              <w:rPr>
                <w:sz w:val="22"/>
                <w:szCs w:val="22"/>
              </w:rPr>
              <w:t>опрос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right="425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письменная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right="423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самостоятельная работа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right="42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диктанты</w:t>
            </w:r>
          </w:p>
          <w:p w:rsidR="00DE7CD5" w:rsidRDefault="00DE7CD5" w:rsidP="00681D94">
            <w:pPr>
              <w:pStyle w:val="a5"/>
              <w:numPr>
                <w:ilvl w:val="0"/>
                <w:numId w:val="164"/>
              </w:numPr>
              <w:tabs>
                <w:tab w:val="left" w:pos="310"/>
              </w:tabs>
              <w:kinsoku w:val="0"/>
              <w:overflowPunct w:val="0"/>
              <w:spacing w:before="37"/>
              <w:ind w:right="425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контрольное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списывание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right="422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тестовые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задания</w:t>
            </w:r>
          </w:p>
          <w:p w:rsidR="00DE7CD5" w:rsidRDefault="00DE7CD5" w:rsidP="00681D94">
            <w:pPr>
              <w:pStyle w:val="a5"/>
              <w:numPr>
                <w:ilvl w:val="1"/>
                <w:numId w:val="164"/>
              </w:numPr>
              <w:tabs>
                <w:tab w:val="left" w:pos="535"/>
              </w:tabs>
              <w:kinsoku w:val="0"/>
              <w:overflowPunct w:val="0"/>
              <w:spacing w:before="37"/>
              <w:ind w:right="423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графическая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right="422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изложение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right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доклад</w:t>
            </w:r>
          </w:p>
          <w:p w:rsidR="00DE7CD5" w:rsidRDefault="00DE7CD5" w:rsidP="00681D94">
            <w:pPr>
              <w:pStyle w:val="a5"/>
              <w:numPr>
                <w:ilvl w:val="2"/>
                <w:numId w:val="164"/>
              </w:numPr>
              <w:tabs>
                <w:tab w:val="left" w:pos="607"/>
              </w:tabs>
              <w:kinsoku w:val="0"/>
              <w:overflowPunct w:val="0"/>
              <w:spacing w:before="37"/>
              <w:ind w:right="423" w:firstLine="10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творческая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</w:t>
            </w:r>
          </w:p>
          <w:p w:rsidR="00DE7CD5" w:rsidRDefault="00DE7CD5" w:rsidP="00681D94">
            <w:pPr>
              <w:pStyle w:val="a5"/>
              <w:numPr>
                <w:ilvl w:val="2"/>
                <w:numId w:val="164"/>
              </w:numPr>
              <w:tabs>
                <w:tab w:val="left" w:pos="598"/>
              </w:tabs>
              <w:kinsoku w:val="0"/>
              <w:overflowPunct w:val="0"/>
              <w:spacing w:before="37" w:line="276" w:lineRule="auto"/>
              <w:ind w:right="892" w:firstLine="0"/>
              <w:jc w:val="center"/>
            </w:pPr>
            <w:r>
              <w:rPr>
                <w:spacing w:val="-1"/>
                <w:sz w:val="22"/>
                <w:szCs w:val="22"/>
              </w:rPr>
              <w:t>посещение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уроков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программам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наблюдения</w:t>
            </w:r>
          </w:p>
        </w:tc>
        <w:tc>
          <w:tcPr>
            <w:tcW w:w="2617" w:type="dxa"/>
            <w:vMerge w:val="restart"/>
          </w:tcPr>
          <w:p w:rsidR="00DE7CD5" w:rsidRDefault="00DE7CD5" w:rsidP="00681D94">
            <w:pPr>
              <w:pStyle w:val="a5"/>
              <w:numPr>
                <w:ilvl w:val="0"/>
                <w:numId w:val="163"/>
              </w:numPr>
              <w:tabs>
                <w:tab w:val="left" w:pos="364"/>
              </w:tabs>
              <w:kinsoku w:val="0"/>
              <w:overflowPunct w:val="0"/>
              <w:spacing w:line="275" w:lineRule="auto"/>
              <w:ind w:right="586" w:firstLine="80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диагностическая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контрольная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</w:t>
            </w:r>
          </w:p>
          <w:p w:rsidR="00DE7CD5" w:rsidRDefault="00DE7CD5" w:rsidP="00681D94">
            <w:pPr>
              <w:pStyle w:val="a5"/>
              <w:numPr>
                <w:ilvl w:val="1"/>
                <w:numId w:val="163"/>
              </w:numPr>
              <w:tabs>
                <w:tab w:val="left" w:pos="703"/>
              </w:tabs>
              <w:kinsoku w:val="0"/>
              <w:overflowPunct w:val="0"/>
              <w:spacing w:before="1"/>
              <w:ind w:right="42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диктанты</w:t>
            </w:r>
          </w:p>
          <w:p w:rsidR="00DE7CD5" w:rsidRDefault="00DE7CD5" w:rsidP="00681D94">
            <w:pPr>
              <w:pStyle w:val="a5"/>
              <w:numPr>
                <w:ilvl w:val="1"/>
                <w:numId w:val="163"/>
              </w:numPr>
              <w:tabs>
                <w:tab w:val="left" w:pos="647"/>
              </w:tabs>
              <w:kinsoku w:val="0"/>
              <w:overflowPunct w:val="0"/>
              <w:spacing w:before="40"/>
              <w:ind w:left="647" w:right="426" w:hanging="128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изложение</w:t>
            </w:r>
          </w:p>
          <w:p w:rsidR="00DE7CD5" w:rsidRDefault="00DE7CD5" w:rsidP="00681D94">
            <w:pPr>
              <w:pStyle w:val="a5"/>
              <w:numPr>
                <w:ilvl w:val="0"/>
                <w:numId w:val="163"/>
              </w:numPr>
              <w:tabs>
                <w:tab w:val="left" w:pos="309"/>
              </w:tabs>
              <w:kinsoku w:val="0"/>
              <w:overflowPunct w:val="0"/>
              <w:spacing w:before="37" w:line="275" w:lineRule="auto"/>
              <w:ind w:left="183" w:right="609" w:firstLine="0"/>
              <w:jc w:val="center"/>
            </w:pPr>
            <w:r>
              <w:rPr>
                <w:spacing w:val="-1"/>
                <w:sz w:val="22"/>
                <w:szCs w:val="22"/>
              </w:rPr>
              <w:t>контроль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техники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чтения</w:t>
            </w:r>
          </w:p>
        </w:tc>
        <w:tc>
          <w:tcPr>
            <w:tcW w:w="2417" w:type="dxa"/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346" w:right="772" w:hanging="2"/>
              <w:jc w:val="center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анализ </w:t>
            </w:r>
            <w:r>
              <w:rPr>
                <w:spacing w:val="-1"/>
                <w:sz w:val="22"/>
                <w:szCs w:val="22"/>
              </w:rPr>
              <w:t>динамики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текущей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успеваемости</w:t>
            </w:r>
          </w:p>
        </w:tc>
        <w:tc>
          <w:tcPr>
            <w:tcW w:w="2295" w:type="dxa"/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right="43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6" w:lineRule="auto"/>
              <w:ind w:left="229" w:right="655" w:hanging="4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выставках,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конкурсах,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соревнованиях</w:t>
            </w:r>
          </w:p>
          <w:p w:rsidR="00DE7CD5" w:rsidRDefault="00DE7CD5" w:rsidP="00681D94">
            <w:pPr>
              <w:pStyle w:val="a5"/>
              <w:numPr>
                <w:ilvl w:val="0"/>
                <w:numId w:val="162"/>
              </w:numPr>
              <w:tabs>
                <w:tab w:val="left" w:pos="465"/>
              </w:tabs>
              <w:kinsoku w:val="0"/>
              <w:overflowPunct w:val="0"/>
              <w:spacing w:line="275" w:lineRule="auto"/>
              <w:ind w:right="770" w:firstLine="0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активность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проектах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279" w:right="705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программах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внеурочной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</w:p>
          <w:p w:rsidR="00DE7CD5" w:rsidRDefault="00DE7CD5" w:rsidP="00681D94">
            <w:pPr>
              <w:pStyle w:val="a5"/>
              <w:numPr>
                <w:ilvl w:val="0"/>
                <w:numId w:val="162"/>
              </w:numPr>
              <w:tabs>
                <w:tab w:val="left" w:pos="455"/>
              </w:tabs>
              <w:kinsoku w:val="0"/>
              <w:overflowPunct w:val="0"/>
              <w:spacing w:line="275" w:lineRule="auto"/>
              <w:ind w:left="327" w:right="755" w:firstLine="0"/>
              <w:jc w:val="center"/>
            </w:pPr>
            <w:r>
              <w:rPr>
                <w:spacing w:val="-1"/>
                <w:sz w:val="22"/>
                <w:szCs w:val="22"/>
              </w:rPr>
              <w:t>творческий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отчет</w:t>
            </w:r>
          </w:p>
        </w:tc>
      </w:tr>
      <w:tr w:rsidR="00DE7CD5" w:rsidT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5"/>
        </w:trPr>
        <w:tc>
          <w:tcPr>
            <w:tcW w:w="3236" w:type="dxa"/>
            <w:vMerge/>
          </w:tcPr>
          <w:p w:rsidR="00DE7CD5" w:rsidRDefault="00DE7CD5" w:rsidP="00681D94">
            <w:pPr>
              <w:pStyle w:val="a5"/>
              <w:numPr>
                <w:ilvl w:val="0"/>
                <w:numId w:val="162"/>
              </w:numPr>
              <w:tabs>
                <w:tab w:val="left" w:pos="455"/>
              </w:tabs>
              <w:kinsoku w:val="0"/>
              <w:overflowPunct w:val="0"/>
              <w:spacing w:line="275" w:lineRule="auto"/>
              <w:ind w:left="327" w:right="755" w:firstLine="0"/>
              <w:jc w:val="center"/>
            </w:pPr>
          </w:p>
        </w:tc>
        <w:tc>
          <w:tcPr>
            <w:tcW w:w="2617" w:type="dxa"/>
            <w:vMerge/>
          </w:tcPr>
          <w:p w:rsidR="00DE7CD5" w:rsidRDefault="00DE7CD5" w:rsidP="00681D94">
            <w:pPr>
              <w:pStyle w:val="a5"/>
              <w:numPr>
                <w:ilvl w:val="0"/>
                <w:numId w:val="162"/>
              </w:numPr>
              <w:tabs>
                <w:tab w:val="left" w:pos="455"/>
              </w:tabs>
              <w:kinsoku w:val="0"/>
              <w:overflowPunct w:val="0"/>
              <w:spacing w:line="275" w:lineRule="auto"/>
              <w:ind w:left="327" w:right="755" w:firstLine="0"/>
              <w:jc w:val="center"/>
            </w:pPr>
          </w:p>
        </w:tc>
        <w:tc>
          <w:tcPr>
            <w:tcW w:w="4712" w:type="dxa"/>
            <w:gridSpan w:val="2"/>
          </w:tcPr>
          <w:p w:rsidR="00DE7CD5" w:rsidRDefault="00DE7CD5">
            <w:pPr>
              <w:pStyle w:val="TableParagraph"/>
              <w:kinsoku w:val="0"/>
              <w:overflowPunct w:val="0"/>
              <w:spacing w:before="12"/>
              <w:ind w:right="425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портфолио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469" w:right="895"/>
              <w:jc w:val="center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анализ</w:t>
            </w:r>
            <w:r>
              <w:rPr>
                <w:spacing w:val="-1"/>
                <w:sz w:val="22"/>
                <w:szCs w:val="22"/>
              </w:rPr>
              <w:t xml:space="preserve"> психолого-педагогических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исследований</w:t>
            </w:r>
          </w:p>
        </w:tc>
      </w:tr>
    </w:tbl>
    <w:p w:rsidR="00DE7CD5" w:rsidRDefault="00DE7CD5">
      <w:pPr>
        <w:pStyle w:val="6"/>
        <w:kinsoku w:val="0"/>
        <w:overflowPunct w:val="0"/>
        <w:spacing w:before="0" w:line="246" w:lineRule="exact"/>
        <w:ind w:left="477"/>
        <w:rPr>
          <w:b w:val="0"/>
          <w:bCs w:val="0"/>
          <w:i w:val="0"/>
          <w:iCs w:val="0"/>
          <w:spacing w:val="-1"/>
        </w:rPr>
      </w:pPr>
      <w:r>
        <w:t xml:space="preserve">Формы </w:t>
      </w:r>
      <w:r>
        <w:rPr>
          <w:spacing w:val="-1"/>
        </w:rPr>
        <w:t>представления образовательных</w:t>
      </w:r>
      <w:r>
        <w:t xml:space="preserve"> </w:t>
      </w:r>
      <w:r>
        <w:rPr>
          <w:spacing w:val="-1"/>
        </w:rPr>
        <w:t>результатов</w:t>
      </w:r>
      <w:r>
        <w:rPr>
          <w:b w:val="0"/>
          <w:bCs w:val="0"/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36"/>
        <w:rPr>
          <w:spacing w:val="-1"/>
        </w:rPr>
      </w:pPr>
      <w:r>
        <w:t xml:space="preserve">табель </w:t>
      </w:r>
      <w:r>
        <w:rPr>
          <w:spacing w:val="-1"/>
        </w:rPr>
        <w:t xml:space="preserve">успеваемости </w:t>
      </w:r>
      <w:r>
        <w:t xml:space="preserve">по </w:t>
      </w:r>
      <w:r>
        <w:rPr>
          <w:spacing w:val="-1"/>
        </w:rPr>
        <w:t>предметам</w:t>
      </w:r>
      <w:r>
        <w:rPr>
          <w:spacing w:val="-3"/>
        </w:rPr>
        <w:t xml:space="preserve"> </w:t>
      </w:r>
      <w:r>
        <w:t xml:space="preserve">(с </w:t>
      </w:r>
      <w:r>
        <w:rPr>
          <w:spacing w:val="-1"/>
        </w:rPr>
        <w:t>указанием</w:t>
      </w:r>
      <w:r>
        <w:t xml:space="preserve"> </w:t>
      </w:r>
      <w:r>
        <w:rPr>
          <w:spacing w:val="-1"/>
        </w:rPr>
        <w:t>требований,</w:t>
      </w:r>
      <w:r>
        <w:t xml:space="preserve"> </w:t>
      </w:r>
      <w:r>
        <w:rPr>
          <w:spacing w:val="-1"/>
        </w:rPr>
        <w:t>предъявляемых</w:t>
      </w:r>
      <w:r>
        <w:rPr>
          <w:spacing w:val="-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выставлению</w:t>
      </w:r>
      <w:r>
        <w:t xml:space="preserve"> </w:t>
      </w:r>
      <w:r>
        <w:rPr>
          <w:spacing w:val="-1"/>
        </w:rPr>
        <w:t>отметок);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37" w:line="275" w:lineRule="auto"/>
        <w:ind w:right="601"/>
        <w:jc w:val="both"/>
        <w:rPr>
          <w:spacing w:val="-1"/>
        </w:rPr>
      </w:pPr>
      <w:r>
        <w:t>тексты</w:t>
      </w:r>
      <w:r>
        <w:rPr>
          <w:spacing w:val="2"/>
        </w:rPr>
        <w:t xml:space="preserve"> </w:t>
      </w:r>
      <w:r>
        <w:rPr>
          <w:spacing w:val="-1"/>
        </w:rPr>
        <w:t>итоговых</w:t>
      </w:r>
      <w:r>
        <w:rPr>
          <w:spacing w:val="2"/>
        </w:rPr>
        <w:t xml:space="preserve"> </w:t>
      </w:r>
      <w:r>
        <w:rPr>
          <w:spacing w:val="-1"/>
        </w:rPr>
        <w:t>диагностических</w:t>
      </w:r>
      <w:r>
        <w:rPr>
          <w:spacing w:val="1"/>
        </w:rPr>
        <w:t xml:space="preserve"> </w:t>
      </w:r>
      <w:r>
        <w:rPr>
          <w:spacing w:val="-1"/>
        </w:rPr>
        <w:t>контрольных</w:t>
      </w:r>
      <w:r>
        <w:rPr>
          <w:spacing w:val="2"/>
        </w:rPr>
        <w:t xml:space="preserve"> </w:t>
      </w:r>
      <w:r>
        <w:rPr>
          <w:spacing w:val="-1"/>
        </w:rPr>
        <w:t>работ,</w:t>
      </w:r>
      <w:r>
        <w:rPr>
          <w:spacing w:val="2"/>
        </w:rPr>
        <w:t xml:space="preserve"> </w:t>
      </w:r>
      <w:r>
        <w:t>диктантов и</w:t>
      </w:r>
      <w:r>
        <w:rPr>
          <w:spacing w:val="1"/>
        </w:rPr>
        <w:t xml:space="preserve"> </w:t>
      </w:r>
      <w:r>
        <w:rPr>
          <w:spacing w:val="-1"/>
        </w:rP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выполнения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59"/>
        </w:rPr>
        <w:t xml:space="preserve"> </w:t>
      </w:r>
      <w:r>
        <w:rPr>
          <w:spacing w:val="-1"/>
        </w:rPr>
        <w:t>(информация</w:t>
      </w:r>
      <w:r>
        <w:rPr>
          <w:spacing w:val="49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rPr>
          <w:spacing w:val="-1"/>
        </w:rPr>
        <w:t>элементах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уровнях</w:t>
      </w:r>
      <w:r>
        <w:rPr>
          <w:spacing w:val="50"/>
        </w:rPr>
        <w:t xml:space="preserve"> </w:t>
      </w:r>
      <w:r>
        <w:rPr>
          <w:spacing w:val="-1"/>
        </w:rPr>
        <w:t>проверяемого</w:t>
      </w:r>
      <w:r>
        <w:rPr>
          <w:spacing w:val="48"/>
        </w:rPr>
        <w:t xml:space="preserve"> </w:t>
      </w:r>
      <w:r>
        <w:rPr>
          <w:spacing w:val="-1"/>
        </w:rPr>
        <w:t>знания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rPr>
          <w:spacing w:val="-1"/>
        </w:rPr>
        <w:t>знания,</w:t>
      </w:r>
      <w:r>
        <w:rPr>
          <w:spacing w:val="48"/>
        </w:rPr>
        <w:t xml:space="preserve"> </w:t>
      </w:r>
      <w:r>
        <w:rPr>
          <w:spacing w:val="-1"/>
        </w:rPr>
        <w:t>понимания,</w:t>
      </w:r>
      <w:r>
        <w:rPr>
          <w:spacing w:val="48"/>
        </w:rPr>
        <w:t xml:space="preserve"> </w:t>
      </w:r>
      <w:r>
        <w:rPr>
          <w:spacing w:val="-1"/>
        </w:rPr>
        <w:t>применения,</w:t>
      </w:r>
      <w:r>
        <w:rPr>
          <w:spacing w:val="69"/>
        </w:rPr>
        <w:t xml:space="preserve"> </w:t>
      </w:r>
      <w:r>
        <w:rPr>
          <w:spacing w:val="-1"/>
        </w:rPr>
        <w:t>систематизации);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line="274" w:lineRule="auto"/>
        <w:ind w:right="604"/>
        <w:jc w:val="both"/>
        <w:rPr>
          <w:spacing w:val="-1"/>
        </w:rPr>
      </w:pPr>
      <w:r>
        <w:rPr>
          <w:spacing w:val="-1"/>
        </w:rPr>
        <w:t>устная</w:t>
      </w:r>
      <w:r>
        <w:rPr>
          <w:spacing w:val="27"/>
        </w:rPr>
        <w:t xml:space="preserve"> </w:t>
      </w:r>
      <w:r>
        <w:rPr>
          <w:spacing w:val="-1"/>
        </w:rPr>
        <w:t>оценка</w:t>
      </w:r>
      <w:r>
        <w:rPr>
          <w:spacing w:val="29"/>
        </w:rPr>
        <w:t xml:space="preserve"> </w:t>
      </w:r>
      <w:r>
        <w:rPr>
          <w:spacing w:val="-1"/>
        </w:rPr>
        <w:t>успешности</w:t>
      </w:r>
      <w:r>
        <w:rPr>
          <w:spacing w:val="28"/>
        </w:rPr>
        <w:t xml:space="preserve"> </w:t>
      </w:r>
      <w:r>
        <w:rPr>
          <w:spacing w:val="-1"/>
        </w:rPr>
        <w:t>результатов,</w:t>
      </w:r>
      <w:r>
        <w:rPr>
          <w:spacing w:val="28"/>
        </w:rPr>
        <w:t xml:space="preserve"> </w:t>
      </w:r>
      <w:r>
        <w:rPr>
          <w:spacing w:val="-1"/>
        </w:rPr>
        <w:t>формулировка</w:t>
      </w:r>
      <w:r>
        <w:rPr>
          <w:spacing w:val="29"/>
        </w:rPr>
        <w:t xml:space="preserve"> </w:t>
      </w:r>
      <w:r>
        <w:rPr>
          <w:spacing w:val="-1"/>
        </w:rPr>
        <w:t>причин</w:t>
      </w:r>
      <w:r>
        <w:rPr>
          <w:spacing w:val="27"/>
        </w:rPr>
        <w:t xml:space="preserve"> </w:t>
      </w:r>
      <w:r>
        <w:rPr>
          <w:spacing w:val="-1"/>
        </w:rPr>
        <w:t>неудач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рекомендаций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устранению</w:t>
      </w:r>
      <w:r>
        <w:rPr>
          <w:spacing w:val="73"/>
        </w:rPr>
        <w:t xml:space="preserve"> </w:t>
      </w:r>
      <w:r>
        <w:t>пробелов в</w:t>
      </w:r>
      <w:r>
        <w:rPr>
          <w:spacing w:val="-2"/>
        </w:rPr>
        <w:t xml:space="preserve"> </w:t>
      </w:r>
      <w:r>
        <w:rPr>
          <w:spacing w:val="-1"/>
        </w:rPr>
        <w:t>обученности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1"/>
        </w:rPr>
        <w:t>предметам;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портфолио;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37" w:line="272" w:lineRule="auto"/>
        <w:ind w:right="601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36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35"/>
        </w:rPr>
        <w:t xml:space="preserve"> </w:t>
      </w:r>
      <w:r>
        <w:rPr>
          <w:spacing w:val="-1"/>
        </w:rPr>
        <w:t>исследований,</w:t>
      </w:r>
      <w:r>
        <w:rPr>
          <w:spacing w:val="35"/>
        </w:rPr>
        <w:t xml:space="preserve"> </w:t>
      </w:r>
      <w:r>
        <w:rPr>
          <w:spacing w:val="-1"/>
        </w:rPr>
        <w:t>иллюстрирующих</w:t>
      </w:r>
      <w:r>
        <w:rPr>
          <w:spacing w:val="33"/>
        </w:rPr>
        <w:t xml:space="preserve"> </w:t>
      </w:r>
      <w:r>
        <w:rPr>
          <w:spacing w:val="-1"/>
        </w:rPr>
        <w:t>динамику</w:t>
      </w:r>
      <w:r>
        <w:rPr>
          <w:spacing w:val="33"/>
        </w:rPr>
        <w:t xml:space="preserve"> </w:t>
      </w:r>
      <w:r>
        <w:rPr>
          <w:spacing w:val="-1"/>
        </w:rPr>
        <w:t>развития</w:t>
      </w:r>
      <w:r>
        <w:rPr>
          <w:spacing w:val="34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rPr>
          <w:spacing w:val="-1"/>
        </w:rPr>
        <w:t>интеллектуальных</w:t>
      </w:r>
      <w:r>
        <w:t xml:space="preserve"> и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качеств обучающегося,</w:t>
      </w:r>
      <w:r>
        <w:t xml:space="preserve"> </w:t>
      </w:r>
      <w:r>
        <w:rPr>
          <w:spacing w:val="-1"/>
        </w:rPr>
        <w:t>УУД.</w:t>
      </w:r>
    </w:p>
    <w:p w:rsidR="00DE7CD5" w:rsidRDefault="00DE7CD5">
      <w:pPr>
        <w:pStyle w:val="a3"/>
        <w:kinsoku w:val="0"/>
        <w:overflowPunct w:val="0"/>
        <w:spacing w:before="11"/>
        <w:ind w:left="477"/>
      </w:pPr>
      <w:r>
        <w:rPr>
          <w:b/>
          <w:bCs/>
          <w:i/>
          <w:iCs/>
          <w:spacing w:val="-1"/>
        </w:rPr>
        <w:t>Критериями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оценивания</w:t>
      </w:r>
      <w:r>
        <w:rPr>
          <w:b/>
          <w:bCs/>
          <w:i/>
          <w:iCs/>
        </w:rPr>
        <w:t xml:space="preserve"> </w:t>
      </w:r>
      <w:r>
        <w:rPr>
          <w:b/>
          <w:bCs/>
          <w:spacing w:val="-1"/>
        </w:rPr>
        <w:t>являются: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  <w:spacing w:before="31" w:line="275" w:lineRule="auto"/>
        <w:ind w:right="601"/>
        <w:jc w:val="both"/>
        <w:rPr>
          <w:spacing w:val="-1"/>
        </w:rPr>
      </w:pPr>
      <w:r>
        <w:rPr>
          <w:spacing w:val="-1"/>
        </w:rPr>
        <w:t>соответствие</w:t>
      </w:r>
      <w:r>
        <w:rPr>
          <w:spacing w:val="38"/>
        </w:rPr>
        <w:t xml:space="preserve"> </w:t>
      </w:r>
      <w:r>
        <w:rPr>
          <w:spacing w:val="-1"/>
        </w:rPr>
        <w:t>достигнутых</w:t>
      </w:r>
      <w:r>
        <w:rPr>
          <w:spacing w:val="38"/>
        </w:rPr>
        <w:t xml:space="preserve"> </w:t>
      </w:r>
      <w:r>
        <w:rPr>
          <w:spacing w:val="-1"/>
        </w:rPr>
        <w:t>предметных,</w:t>
      </w:r>
      <w:r>
        <w:rPr>
          <w:spacing w:val="38"/>
        </w:rPr>
        <w:t xml:space="preserve"> </w:t>
      </w:r>
      <w:r>
        <w:rPr>
          <w:spacing w:val="-1"/>
        </w:rPr>
        <w:t>метапредметных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личностных</w:t>
      </w:r>
      <w:r>
        <w:rPr>
          <w:spacing w:val="38"/>
        </w:rPr>
        <w:t xml:space="preserve"> </w:t>
      </w:r>
      <w:r>
        <w:rPr>
          <w:spacing w:val="-1"/>
        </w:rPr>
        <w:t>результатов</w:t>
      </w:r>
      <w:r>
        <w:rPr>
          <w:spacing w:val="37"/>
        </w:rPr>
        <w:t xml:space="preserve"> </w:t>
      </w:r>
      <w:r>
        <w:rPr>
          <w:spacing w:val="-1"/>
        </w:rPr>
        <w:t>обучающихся</w:t>
      </w:r>
      <w:r>
        <w:rPr>
          <w:spacing w:val="87"/>
        </w:rPr>
        <w:t xml:space="preserve"> </w:t>
      </w:r>
      <w:r>
        <w:rPr>
          <w:spacing w:val="-1"/>
        </w:rPr>
        <w:t>требованиям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результатам</w:t>
      </w:r>
      <w:r>
        <w:rPr>
          <w:spacing w:val="21"/>
        </w:rPr>
        <w:t xml:space="preserve"> </w:t>
      </w:r>
      <w:r>
        <w:rPr>
          <w:spacing w:val="-1"/>
        </w:rPr>
        <w:t>освоения</w:t>
      </w:r>
      <w:r>
        <w:rPr>
          <w:spacing w:val="20"/>
        </w:rPr>
        <w:t xml:space="preserve"> </w:t>
      </w:r>
      <w:r>
        <w:rPr>
          <w:spacing w:val="-1"/>
        </w:rPr>
        <w:t>образовательной</w:t>
      </w:r>
      <w:r>
        <w:rPr>
          <w:spacing w:val="20"/>
        </w:rPr>
        <w:t xml:space="preserve"> </w:t>
      </w:r>
      <w:r>
        <w:rPr>
          <w:spacing w:val="-1"/>
        </w:rPr>
        <w:t>программы</w:t>
      </w:r>
      <w:r>
        <w:rPr>
          <w:spacing w:val="22"/>
        </w:rPr>
        <w:t xml:space="preserve"> </w:t>
      </w:r>
      <w:r>
        <w:rPr>
          <w:spacing w:val="-1"/>
        </w:rPr>
        <w:t>начального</w:t>
      </w:r>
      <w:r>
        <w:rPr>
          <w:spacing w:val="22"/>
        </w:rPr>
        <w:t xml:space="preserve"> </w:t>
      </w:r>
      <w:r>
        <w:rPr>
          <w:spacing w:val="-1"/>
        </w:rPr>
        <w:t>общего</w:t>
      </w:r>
      <w:r>
        <w:rPr>
          <w:spacing w:val="21"/>
        </w:rPr>
        <w:t xml:space="preserve"> </w:t>
      </w:r>
      <w:r>
        <w:rPr>
          <w:spacing w:val="-1"/>
        </w:rPr>
        <w:t>образования</w:t>
      </w:r>
      <w:r>
        <w:rPr>
          <w:spacing w:val="101"/>
        </w:rPr>
        <w:t xml:space="preserve"> </w:t>
      </w:r>
      <w:r>
        <w:rPr>
          <w:spacing w:val="-1"/>
        </w:rPr>
        <w:t>ФГОС;</w:t>
      </w:r>
    </w:p>
    <w:p w:rsidR="00DE7CD5" w:rsidRDefault="00DE7CD5" w:rsidP="00681D94">
      <w:pPr>
        <w:pStyle w:val="a3"/>
        <w:numPr>
          <w:ilvl w:val="0"/>
          <w:numId w:val="168"/>
        </w:numPr>
        <w:tabs>
          <w:tab w:val="left" w:pos="478"/>
        </w:tabs>
        <w:kinsoku w:val="0"/>
        <w:overflowPunct w:val="0"/>
      </w:pPr>
      <w:r>
        <w:rPr>
          <w:spacing w:val="-1"/>
        </w:rPr>
        <w:t>динамика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предметной</w:t>
      </w:r>
      <w:r>
        <w:t xml:space="preserve"> </w:t>
      </w:r>
      <w:r>
        <w:rPr>
          <w:spacing w:val="-1"/>
        </w:rPr>
        <w:t>обученности,</w:t>
      </w:r>
      <w:r>
        <w:t xml:space="preserve"> </w:t>
      </w:r>
      <w:r>
        <w:rPr>
          <w:spacing w:val="-1"/>
        </w:rPr>
        <w:t xml:space="preserve">формирования </w:t>
      </w:r>
      <w:r>
        <w:t>УУД.</w:t>
      </w:r>
    </w:p>
    <w:p w:rsidR="00DE7CD5" w:rsidRDefault="00DE7CD5">
      <w:pPr>
        <w:pStyle w:val="a3"/>
        <w:kinsoku w:val="0"/>
        <w:overflowPunct w:val="0"/>
        <w:spacing w:before="39" w:line="276" w:lineRule="auto"/>
        <w:ind w:left="477" w:right="601" w:firstLine="708"/>
        <w:jc w:val="both"/>
        <w:rPr>
          <w:spacing w:val="-2"/>
        </w:rPr>
      </w:pPr>
      <w:r>
        <w:t>Для</w:t>
      </w:r>
      <w:r>
        <w:rPr>
          <w:spacing w:val="13"/>
        </w:rPr>
        <w:t xml:space="preserve"> </w:t>
      </w:r>
      <w:r>
        <w:rPr>
          <w:spacing w:val="-1"/>
        </w:rPr>
        <w:t>оценки</w:t>
      </w:r>
      <w:r>
        <w:rPr>
          <w:spacing w:val="14"/>
        </w:rPr>
        <w:t xml:space="preserve"> </w:t>
      </w:r>
      <w:r>
        <w:rPr>
          <w:spacing w:val="-3"/>
        </w:rP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rPr>
          <w:spacing w:val="-1"/>
        </w:rPr>
        <w:t>обучающимися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ЗПР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rPr>
          <w:spacing w:val="-2"/>
        </w:rPr>
        <w:t>коррекционной</w:t>
      </w:r>
      <w:r>
        <w:rPr>
          <w:spacing w:val="14"/>
        </w:rPr>
        <w:t xml:space="preserve"> </w:t>
      </w:r>
      <w:r>
        <w:rPr>
          <w:spacing w:val="-2"/>
        </w:rPr>
        <w:t>работы</w:t>
      </w:r>
      <w:r>
        <w:rPr>
          <w:spacing w:val="45"/>
        </w:rPr>
        <w:t xml:space="preserve"> </w:t>
      </w:r>
      <w:r>
        <w:rPr>
          <w:spacing w:val="-2"/>
        </w:rPr>
        <w:t>используется</w:t>
      </w:r>
      <w:r>
        <w:rPr>
          <w:spacing w:val="28"/>
        </w:rPr>
        <w:t xml:space="preserve"> </w:t>
      </w:r>
      <w:r>
        <w:rPr>
          <w:spacing w:val="-3"/>
        </w:rPr>
        <w:t>метод</w:t>
      </w:r>
      <w:r>
        <w:rPr>
          <w:spacing w:val="29"/>
        </w:rPr>
        <w:t xml:space="preserve"> </w:t>
      </w:r>
      <w:r>
        <w:rPr>
          <w:spacing w:val="-2"/>
        </w:rPr>
        <w:t>экспертной</w:t>
      </w:r>
      <w:r>
        <w:rPr>
          <w:spacing w:val="28"/>
        </w:rPr>
        <w:t xml:space="preserve"> </w:t>
      </w:r>
      <w:r>
        <w:rPr>
          <w:spacing w:val="-1"/>
        </w:rPr>
        <w:t>оценки,</w:t>
      </w:r>
      <w:r>
        <w:rPr>
          <w:spacing w:val="28"/>
        </w:rPr>
        <w:t xml:space="preserve"> </w:t>
      </w:r>
      <w:r>
        <w:rPr>
          <w:spacing w:val="-3"/>
        </w:rPr>
        <w:t>который</w:t>
      </w:r>
      <w:r>
        <w:rPr>
          <w:spacing w:val="24"/>
        </w:rPr>
        <w:t xml:space="preserve"> </w:t>
      </w:r>
      <w:r>
        <w:rPr>
          <w:spacing w:val="-1"/>
        </w:rPr>
        <w:t>представляет</w:t>
      </w:r>
      <w:r>
        <w:rPr>
          <w:spacing w:val="28"/>
        </w:rPr>
        <w:t xml:space="preserve"> </w:t>
      </w:r>
      <w:r>
        <w:rPr>
          <w:spacing w:val="-1"/>
        </w:rPr>
        <w:t>собой</w:t>
      </w:r>
      <w:r>
        <w:rPr>
          <w:spacing w:val="28"/>
        </w:rPr>
        <w:t xml:space="preserve"> </w:t>
      </w:r>
      <w:r>
        <w:rPr>
          <w:spacing w:val="-2"/>
        </w:rPr>
        <w:t>процедуру</w:t>
      </w:r>
      <w:r>
        <w:rPr>
          <w:spacing w:val="26"/>
        </w:rPr>
        <w:t xml:space="preserve"> </w:t>
      </w:r>
      <w:r>
        <w:rPr>
          <w:spacing w:val="-1"/>
        </w:rPr>
        <w:t>оценки</w:t>
      </w:r>
      <w:r>
        <w:rPr>
          <w:spacing w:val="28"/>
        </w:rPr>
        <w:t xml:space="preserve"> </w:t>
      </w:r>
      <w:r>
        <w:rPr>
          <w:spacing w:val="-4"/>
        </w:rPr>
        <w:t>результатов</w:t>
      </w:r>
      <w:r>
        <w:rPr>
          <w:spacing w:val="27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rPr>
          <w:spacing w:val="-1"/>
        </w:rPr>
        <w:t>мнений</w:t>
      </w:r>
      <w:r>
        <w:rPr>
          <w:spacing w:val="13"/>
        </w:rPr>
        <w:t xml:space="preserve"> </w:t>
      </w:r>
      <w:r>
        <w:rPr>
          <w:spacing w:val="-2"/>
        </w:rPr>
        <w:t>группы</w:t>
      </w:r>
      <w:r>
        <w:rPr>
          <w:spacing w:val="14"/>
        </w:rPr>
        <w:t xml:space="preserve"> </w:t>
      </w:r>
      <w:r>
        <w:rPr>
          <w:spacing w:val="-1"/>
        </w:rPr>
        <w:t>специалистов</w:t>
      </w:r>
      <w:r>
        <w:rPr>
          <w:spacing w:val="13"/>
        </w:rPr>
        <w:t xml:space="preserve"> </w:t>
      </w:r>
      <w:r>
        <w:rPr>
          <w:spacing w:val="-2"/>
        </w:rPr>
        <w:t>(экспертов).</w:t>
      </w:r>
      <w:r>
        <w:rPr>
          <w:spacing w:val="11"/>
        </w:rPr>
        <w:t xml:space="preserve"> </w:t>
      </w:r>
      <w:r>
        <w:rPr>
          <w:spacing w:val="-1"/>
        </w:rPr>
        <w:t>Данная</w:t>
      </w:r>
      <w:r>
        <w:rPr>
          <w:spacing w:val="13"/>
        </w:rPr>
        <w:t xml:space="preserve"> </w:t>
      </w:r>
      <w:r>
        <w:rPr>
          <w:spacing w:val="-2"/>
        </w:rPr>
        <w:t>группа</w:t>
      </w:r>
      <w:r>
        <w:rPr>
          <w:spacing w:val="14"/>
        </w:rPr>
        <w:t xml:space="preserve"> </w:t>
      </w:r>
      <w:r>
        <w:rPr>
          <w:spacing w:val="-2"/>
        </w:rPr>
        <w:t>экспертов</w:t>
      </w:r>
      <w:r>
        <w:rPr>
          <w:spacing w:val="10"/>
        </w:rPr>
        <w:t xml:space="preserve"> </w:t>
      </w:r>
      <w:r>
        <w:rPr>
          <w:spacing w:val="-1"/>
        </w:rPr>
        <w:t>объединяет</w:t>
      </w:r>
      <w:r>
        <w:rPr>
          <w:spacing w:val="14"/>
        </w:rPr>
        <w:t xml:space="preserve"> </w:t>
      </w:r>
      <w:r>
        <w:rPr>
          <w:spacing w:val="-1"/>
        </w:rPr>
        <w:t>всех</w:t>
      </w:r>
      <w:r>
        <w:rPr>
          <w:spacing w:val="14"/>
        </w:rPr>
        <w:t xml:space="preserve"> </w:t>
      </w:r>
      <w:r>
        <w:rPr>
          <w:spacing w:val="-2"/>
        </w:rPr>
        <w:t>участников</w:t>
      </w:r>
      <w:r>
        <w:rPr>
          <w:spacing w:val="75"/>
        </w:rPr>
        <w:t xml:space="preserve"> </w:t>
      </w:r>
      <w:r>
        <w:rPr>
          <w:spacing w:val="-2"/>
        </w:rP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тех,</w:t>
      </w:r>
      <w:r>
        <w:rPr>
          <w:spacing w:val="14"/>
        </w:rPr>
        <w:t xml:space="preserve"> </w:t>
      </w:r>
      <w:r>
        <w:rPr>
          <w:spacing w:val="-2"/>
        </w:rPr>
        <w:t>кто</w:t>
      </w:r>
      <w:r>
        <w:rPr>
          <w:spacing w:val="12"/>
        </w:rPr>
        <w:t xml:space="preserve"> </w:t>
      </w:r>
      <w:r>
        <w:rPr>
          <w:spacing w:val="-4"/>
        </w:rPr>
        <w:t>обучает,</w:t>
      </w:r>
      <w:r>
        <w:rPr>
          <w:spacing w:val="14"/>
        </w:rPr>
        <w:t xml:space="preserve"> </w:t>
      </w:r>
      <w:r>
        <w:rPr>
          <w:spacing w:val="-1"/>
        </w:rPr>
        <w:t>воспитывает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тесно</w:t>
      </w:r>
      <w:r>
        <w:rPr>
          <w:spacing w:val="14"/>
        </w:rPr>
        <w:t xml:space="preserve"> </w:t>
      </w:r>
      <w:r>
        <w:rPr>
          <w:spacing w:val="-3"/>
        </w:rPr>
        <w:t>контактирует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2"/>
        </w:rPr>
        <w:t>обучающимся.</w:t>
      </w:r>
      <w:r>
        <w:rPr>
          <w:spacing w:val="81"/>
        </w:rPr>
        <w:t xml:space="preserve"> </w:t>
      </w:r>
      <w:r>
        <w:rPr>
          <w:spacing w:val="-2"/>
        </w:rPr>
        <w:t>Задачей</w:t>
      </w:r>
      <w:r>
        <w:rPr>
          <w:spacing w:val="9"/>
        </w:rPr>
        <w:t xml:space="preserve"> </w:t>
      </w:r>
      <w:r>
        <w:rPr>
          <w:spacing w:val="-3"/>
        </w:rPr>
        <w:t>такой</w:t>
      </w:r>
      <w:r>
        <w:rPr>
          <w:spacing w:val="6"/>
        </w:rPr>
        <w:t xml:space="preserve"> </w:t>
      </w:r>
      <w:r>
        <w:rPr>
          <w:spacing w:val="-2"/>
        </w:rPr>
        <w:t>экспертной</w:t>
      </w:r>
      <w:r>
        <w:rPr>
          <w:spacing w:val="6"/>
        </w:rPr>
        <w:t xml:space="preserve"> </w:t>
      </w:r>
      <w:r>
        <w:rPr>
          <w:spacing w:val="-2"/>
        </w:rPr>
        <w:t>группы</w:t>
      </w:r>
      <w:r>
        <w:rPr>
          <w:spacing w:val="9"/>
        </w:rPr>
        <w:t xml:space="preserve"> </w:t>
      </w:r>
      <w:r>
        <w:rPr>
          <w:spacing w:val="-1"/>
        </w:rPr>
        <w:t>является</w:t>
      </w:r>
      <w:r>
        <w:rPr>
          <w:spacing w:val="9"/>
        </w:rPr>
        <w:t xml:space="preserve"> </w:t>
      </w:r>
      <w:r>
        <w:rPr>
          <w:spacing w:val="-2"/>
        </w:rPr>
        <w:t>выработка</w:t>
      </w:r>
      <w:r>
        <w:rPr>
          <w:spacing w:val="9"/>
        </w:rPr>
        <w:t xml:space="preserve"> </w:t>
      </w:r>
      <w:r>
        <w:rPr>
          <w:spacing w:val="-1"/>
        </w:rPr>
        <w:t>общей</w:t>
      </w:r>
      <w:r>
        <w:rPr>
          <w:spacing w:val="9"/>
        </w:rPr>
        <w:t xml:space="preserve"> </w:t>
      </w:r>
      <w:r>
        <w:rPr>
          <w:spacing w:val="-1"/>
        </w:rPr>
        <w:t>оценки</w:t>
      </w:r>
      <w:r>
        <w:rPr>
          <w:spacing w:val="6"/>
        </w:rPr>
        <w:t xml:space="preserve"> </w:t>
      </w:r>
      <w:r>
        <w:rPr>
          <w:spacing w:val="-1"/>
        </w:rPr>
        <w:t>достижений</w:t>
      </w:r>
      <w:r>
        <w:rPr>
          <w:spacing w:val="9"/>
        </w:rPr>
        <w:t xml:space="preserve"> </w:t>
      </w:r>
      <w:r>
        <w:rPr>
          <w:spacing w:val="-2"/>
        </w:rPr>
        <w:t>обучающегося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сфере</w:t>
      </w:r>
      <w:r>
        <w:rPr>
          <w:spacing w:val="99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rPr>
          <w:spacing w:val="-1"/>
        </w:rPr>
        <w:t>(жизненной)</w:t>
      </w:r>
      <w:r>
        <w:rPr>
          <w:spacing w:val="32"/>
        </w:rPr>
        <w:t xml:space="preserve"> </w:t>
      </w:r>
      <w:r>
        <w:rPr>
          <w:spacing w:val="-2"/>
        </w:rPr>
        <w:t>компетенции,</w:t>
      </w:r>
      <w:r>
        <w:rPr>
          <w:spacing w:val="33"/>
        </w:rPr>
        <w:t xml:space="preserve"> </w:t>
      </w:r>
      <w:r>
        <w:rPr>
          <w:spacing w:val="-3"/>
        </w:rPr>
        <w:t>которая</w:t>
      </w:r>
      <w:r>
        <w:rPr>
          <w:spacing w:val="35"/>
        </w:rPr>
        <w:t xml:space="preserve"> </w:t>
      </w:r>
      <w:r>
        <w:rPr>
          <w:spacing w:val="-2"/>
        </w:rPr>
        <w:t>обязательно</w:t>
      </w:r>
      <w:r>
        <w:rPr>
          <w:spacing w:val="33"/>
        </w:rPr>
        <w:t xml:space="preserve"> </w:t>
      </w:r>
      <w:r>
        <w:rPr>
          <w:spacing w:val="-2"/>
        </w:rPr>
        <w:t>включает</w:t>
      </w:r>
      <w:r>
        <w:rPr>
          <w:spacing w:val="33"/>
        </w:rPr>
        <w:t xml:space="preserve"> </w:t>
      </w:r>
      <w:r>
        <w:rPr>
          <w:spacing w:val="-1"/>
        </w:rPr>
        <w:t>мнение</w:t>
      </w:r>
      <w:r>
        <w:rPr>
          <w:spacing w:val="34"/>
        </w:rPr>
        <w:t xml:space="preserve"> </w:t>
      </w:r>
      <w:r>
        <w:t>семьи,</w:t>
      </w:r>
      <w:r>
        <w:rPr>
          <w:spacing w:val="32"/>
        </w:rPr>
        <w:t xml:space="preserve"> </w:t>
      </w:r>
      <w:r>
        <w:rPr>
          <w:spacing w:val="-2"/>
        </w:rPr>
        <w:t>близких</w:t>
      </w:r>
      <w:r>
        <w:rPr>
          <w:spacing w:val="33"/>
        </w:rPr>
        <w:t xml:space="preserve"> </w:t>
      </w:r>
      <w:r>
        <w:rPr>
          <w:spacing w:val="-2"/>
        </w:rPr>
        <w:t>ребенка.</w:t>
      </w:r>
    </w:p>
    <w:p w:rsidR="00DE7CD5" w:rsidRDefault="00DE7CD5">
      <w:pPr>
        <w:pStyle w:val="a3"/>
        <w:kinsoku w:val="0"/>
        <w:overflowPunct w:val="0"/>
        <w:spacing w:before="39" w:line="276" w:lineRule="auto"/>
        <w:ind w:left="477" w:right="601" w:firstLine="708"/>
        <w:jc w:val="both"/>
        <w:rPr>
          <w:spacing w:val="-2"/>
        </w:rPr>
        <w:sectPr w:rsidR="00DE7CD5">
          <w:pgSz w:w="11910" w:h="16840"/>
          <w:pgMar w:top="640" w:right="100" w:bottom="1060" w:left="800" w:header="0" w:footer="868" w:gutter="0"/>
          <w:cols w:space="720" w:equalWidth="0">
            <w:col w:w="1101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48"/>
        <w:rPr>
          <w:spacing w:val="-2"/>
        </w:rPr>
      </w:pPr>
      <w:r>
        <w:rPr>
          <w:spacing w:val="-1"/>
        </w:rPr>
        <w:lastRenderedPageBreak/>
        <w:t>Основой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оценки</w:t>
      </w:r>
      <w:r>
        <w:t xml:space="preserve">  </w:t>
      </w:r>
      <w:r>
        <w:rPr>
          <w:spacing w:val="7"/>
        </w:rPr>
        <w:t xml:space="preserve"> </w:t>
      </w:r>
      <w:r>
        <w:rPr>
          <w:spacing w:val="-2"/>
        </w:rPr>
        <w:t>продвижения</w:t>
      </w:r>
      <w:r>
        <w:t xml:space="preserve">  </w:t>
      </w:r>
      <w:r>
        <w:rPr>
          <w:spacing w:val="7"/>
        </w:rPr>
        <w:t xml:space="preserve"> </w:t>
      </w:r>
      <w:r>
        <w:rPr>
          <w:spacing w:val="-2"/>
        </w:rPr>
        <w:t>ребенка</w:t>
      </w:r>
      <w:r>
        <w:t xml:space="preserve">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rPr>
          <w:spacing w:val="-1"/>
        </w:rPr>
        <w:t>социальной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(жизненной)</w:t>
      </w:r>
      <w:r>
        <w:t xml:space="preserve">  </w:t>
      </w:r>
      <w:r>
        <w:rPr>
          <w:spacing w:val="5"/>
        </w:rPr>
        <w:t xml:space="preserve"> </w:t>
      </w:r>
      <w:r>
        <w:rPr>
          <w:spacing w:val="-2"/>
        </w:rPr>
        <w:t>компетенции</w:t>
      </w:r>
      <w:r>
        <w:t xml:space="preserve">  </w:t>
      </w:r>
      <w:r>
        <w:rPr>
          <w:spacing w:val="6"/>
        </w:rPr>
        <w:t xml:space="preserve"> </w:t>
      </w:r>
      <w:r>
        <w:rPr>
          <w:spacing w:val="-1"/>
        </w:rPr>
        <w:t>служит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анализ</w:t>
      </w:r>
      <w:r>
        <w:rPr>
          <w:spacing w:val="67"/>
        </w:rPr>
        <w:t xml:space="preserve"> </w:t>
      </w:r>
      <w:r>
        <w:rPr>
          <w:spacing w:val="-1"/>
        </w:rPr>
        <w:t>изменений</w:t>
      </w:r>
      <w:r>
        <w:t xml:space="preserve"> </w:t>
      </w:r>
      <w:r>
        <w:rPr>
          <w:spacing w:val="-3"/>
        </w:rPr>
        <w:t>его</w:t>
      </w:r>
      <w:r>
        <w:t xml:space="preserve"> </w:t>
      </w:r>
      <w:r>
        <w:rPr>
          <w:spacing w:val="-1"/>
        </w:rP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повседневной жизни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3"/>
        </w:rPr>
        <w:t>школе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дома.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708"/>
        <w:jc w:val="both"/>
        <w:rPr>
          <w:spacing w:val="-1"/>
        </w:rPr>
      </w:pPr>
      <w:r>
        <w:t>Для</w:t>
      </w:r>
      <w:r>
        <w:rPr>
          <w:spacing w:val="8"/>
        </w:rPr>
        <w:t xml:space="preserve"> </w:t>
      </w:r>
      <w:r>
        <w:rPr>
          <w:spacing w:val="-2"/>
        </w:rPr>
        <w:t>полноты</w:t>
      </w:r>
      <w:r>
        <w:rPr>
          <w:spacing w:val="9"/>
        </w:rPr>
        <w:t xml:space="preserve"> </w:t>
      </w:r>
      <w:r>
        <w:rPr>
          <w:spacing w:val="-1"/>
        </w:rPr>
        <w:t>оценки</w:t>
      </w:r>
      <w:r>
        <w:rPr>
          <w:spacing w:val="9"/>
        </w:rPr>
        <w:t xml:space="preserve"> </w:t>
      </w:r>
      <w:r>
        <w:rPr>
          <w:spacing w:val="-1"/>
        </w:rPr>
        <w:t>достижений</w:t>
      </w:r>
      <w:r>
        <w:rPr>
          <w:spacing w:val="9"/>
        </w:rPr>
        <w:t xml:space="preserve"> </w:t>
      </w:r>
      <w:r>
        <w:rPr>
          <w:spacing w:val="-2"/>
        </w:rPr>
        <w:t>планируемых</w:t>
      </w:r>
      <w:r>
        <w:rPr>
          <w:spacing w:val="9"/>
        </w:rPr>
        <w:t xml:space="preserve"> </w:t>
      </w:r>
      <w:r>
        <w:rPr>
          <w:spacing w:val="-4"/>
        </w:rPr>
        <w:t>результатов</w:t>
      </w:r>
      <w:r>
        <w:rPr>
          <w:spacing w:val="8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rPr>
          <w:spacing w:val="-1"/>
        </w:rPr>
        <w:t>обучающимися</w:t>
      </w:r>
      <w:r>
        <w:rPr>
          <w:spacing w:val="8"/>
        </w:rPr>
        <w:t xml:space="preserve"> </w:t>
      </w:r>
      <w:r>
        <w:rPr>
          <w:spacing w:val="-1"/>
        </w:rPr>
        <w:t>программы</w:t>
      </w:r>
      <w:r>
        <w:rPr>
          <w:spacing w:val="83"/>
        </w:rPr>
        <w:t xml:space="preserve"> </w:t>
      </w:r>
      <w:r>
        <w:rPr>
          <w:spacing w:val="-2"/>
        </w:rPr>
        <w:t>коррекционной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3"/>
        </w:rPr>
        <w:t xml:space="preserve"> </w:t>
      </w:r>
      <w:r>
        <w:rPr>
          <w:spacing w:val="-1"/>
        </w:rPr>
        <w:t>следует</w:t>
      </w:r>
      <w:r>
        <w:rPr>
          <w:spacing w:val="2"/>
        </w:rPr>
        <w:t xml:space="preserve"> </w:t>
      </w:r>
      <w:r>
        <w:rPr>
          <w:spacing w:val="-2"/>
        </w:rPr>
        <w:t>учитывать</w:t>
      </w:r>
      <w:r>
        <w:rPr>
          <w:spacing w:val="2"/>
        </w:rPr>
        <w:t xml:space="preserve"> </w:t>
      </w:r>
      <w:r>
        <w:rPr>
          <w:spacing w:val="-1"/>
        </w:rPr>
        <w:t>мнение</w:t>
      </w:r>
      <w:r>
        <w:rPr>
          <w:spacing w:val="2"/>
        </w:rPr>
        <w:t xml:space="preserve"> </w:t>
      </w:r>
      <w:r>
        <w:rPr>
          <w:spacing w:val="-1"/>
        </w:rPr>
        <w:t>родителей</w:t>
      </w:r>
      <w:r>
        <w:rPr>
          <w:spacing w:val="2"/>
        </w:rPr>
        <w:t xml:space="preserve"> </w:t>
      </w:r>
      <w:r>
        <w:rPr>
          <w:spacing w:val="-2"/>
        </w:rPr>
        <w:t>(законных</w:t>
      </w:r>
      <w:r>
        <w:t xml:space="preserve"> </w:t>
      </w:r>
      <w:r>
        <w:rPr>
          <w:spacing w:val="-1"/>
        </w:rPr>
        <w:t>представителей),</w:t>
      </w:r>
      <w:r>
        <w:rPr>
          <w:spacing w:val="2"/>
        </w:rPr>
        <w:t xml:space="preserve"> </w:t>
      </w:r>
      <w:r>
        <w:rPr>
          <w:spacing w:val="-2"/>
        </w:rPr>
        <w:t>поскольку</w:t>
      </w:r>
      <w:r>
        <w:rPr>
          <w:spacing w:val="55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rPr>
          <w:spacing w:val="-2"/>
        </w:rPr>
        <w:t>положительной</w:t>
      </w:r>
      <w:r>
        <w:rPr>
          <w:spacing w:val="3"/>
        </w:rPr>
        <w:t xml:space="preserve"> </w:t>
      </w:r>
      <w:r>
        <w:rPr>
          <w:spacing w:val="-1"/>
        </w:rPr>
        <w:t>динамики</w:t>
      </w:r>
      <w:r>
        <w:rPr>
          <w:spacing w:val="6"/>
        </w:rPr>
        <w:t xml:space="preserve"> </w:t>
      </w:r>
      <w:r>
        <w:rPr>
          <w:spacing w:val="-2"/>
        </w:rPr>
        <w:t>обучающихся</w:t>
      </w:r>
      <w:r>
        <w:rPr>
          <w:spacing w:val="6"/>
        </w:rPr>
        <w:t xml:space="preserve"> </w:t>
      </w:r>
      <w:r>
        <w:rPr>
          <w:spacing w:val="-2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интегративным</w:t>
      </w:r>
      <w:r>
        <w:rPr>
          <w:spacing w:val="6"/>
        </w:rPr>
        <w:t xml:space="preserve"> </w:t>
      </w:r>
      <w:r>
        <w:rPr>
          <w:spacing w:val="-2"/>
        </w:rPr>
        <w:t>показателям,</w:t>
      </w:r>
      <w:r>
        <w:rPr>
          <w:spacing w:val="7"/>
        </w:rPr>
        <w:t xml:space="preserve"> </w:t>
      </w:r>
      <w:r>
        <w:rPr>
          <w:spacing w:val="-1"/>
        </w:rPr>
        <w:t>свидетельствующей</w:t>
      </w:r>
      <w:r>
        <w:rPr>
          <w:spacing w:val="4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rPr>
          <w:spacing w:val="-1"/>
        </w:rPr>
        <w:t>ослаблении</w:t>
      </w:r>
      <w:r>
        <w:rPr>
          <w:spacing w:val="32"/>
        </w:rPr>
        <w:t xml:space="preserve"> </w:t>
      </w:r>
      <w:r>
        <w:rPr>
          <w:spacing w:val="-1"/>
        </w:rPr>
        <w:t>(отсутствии</w:t>
      </w:r>
      <w:r>
        <w:rPr>
          <w:spacing w:val="32"/>
        </w:rPr>
        <w:t xml:space="preserve"> </w:t>
      </w:r>
      <w:r>
        <w:rPr>
          <w:spacing w:val="-1"/>
        </w:rPr>
        <w:t>ослабления)</w:t>
      </w:r>
      <w:r>
        <w:rPr>
          <w:spacing w:val="34"/>
        </w:rPr>
        <w:t xml:space="preserve"> </w:t>
      </w:r>
      <w:r>
        <w:rPr>
          <w:spacing w:val="-1"/>
        </w:rPr>
        <w:t>степени</w:t>
      </w:r>
      <w:r>
        <w:rPr>
          <w:spacing w:val="33"/>
        </w:rPr>
        <w:t xml:space="preserve"> </w:t>
      </w:r>
      <w:r>
        <w:rPr>
          <w:spacing w:val="-2"/>
        </w:rPr>
        <w:t>влияния</w:t>
      </w:r>
      <w:r>
        <w:rPr>
          <w:spacing w:val="33"/>
        </w:rPr>
        <w:t xml:space="preserve"> </w:t>
      </w:r>
      <w:r>
        <w:rPr>
          <w:spacing w:val="-1"/>
        </w:rPr>
        <w:t>нарушений</w:t>
      </w:r>
      <w:r>
        <w:rPr>
          <w:spacing w:val="33"/>
        </w:rPr>
        <w:t xml:space="preserve"> </w:t>
      </w:r>
      <w:r>
        <w:rPr>
          <w:spacing w:val="-1"/>
        </w:rPr>
        <w:t>развития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жизнедеятельность</w:t>
      </w:r>
      <w:r>
        <w:rPr>
          <w:spacing w:val="85"/>
        </w:rPr>
        <w:t xml:space="preserve"> </w:t>
      </w:r>
      <w:r>
        <w:rPr>
          <w:spacing w:val="-2"/>
        </w:rPr>
        <w:t>обучающихся,</w:t>
      </w:r>
      <w:r>
        <w:t xml:space="preserve"> </w:t>
      </w:r>
      <w:r>
        <w:rPr>
          <w:spacing w:val="-2"/>
        </w:rPr>
        <w:t>проявляется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4"/>
        </w:rP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учебно-познавательной </w:t>
      </w:r>
      <w:r>
        <w:t>деятельности,</w:t>
      </w:r>
      <w:r>
        <w:rPr>
          <w:spacing w:val="-3"/>
        </w:rPr>
        <w:t xml:space="preserve"> </w:t>
      </w:r>
      <w:r>
        <w:t>но и</w:t>
      </w:r>
      <w:r>
        <w:rPr>
          <w:spacing w:val="-1"/>
        </w:rPr>
        <w:t xml:space="preserve"> повседневной жизни.</w:t>
      </w:r>
    </w:p>
    <w:p w:rsidR="00DE7CD5" w:rsidRDefault="00DE7CD5">
      <w:pPr>
        <w:pStyle w:val="a3"/>
        <w:kinsoku w:val="0"/>
        <w:overflowPunct w:val="0"/>
        <w:spacing w:line="276" w:lineRule="auto"/>
        <w:ind w:right="104" w:firstLine="708"/>
        <w:jc w:val="both"/>
        <w:rPr>
          <w:spacing w:val="-1"/>
        </w:rPr>
      </w:pPr>
      <w:r>
        <w:t>В</w:t>
      </w:r>
      <w:r>
        <w:rPr>
          <w:spacing w:val="51"/>
        </w:rPr>
        <w:t xml:space="preserve"> </w:t>
      </w:r>
      <w:r>
        <w:rPr>
          <w:spacing w:val="-1"/>
        </w:rPr>
        <w:t>случаях</w:t>
      </w:r>
      <w:r>
        <w:rPr>
          <w:spacing w:val="52"/>
        </w:rPr>
        <w:t xml:space="preserve"> </w:t>
      </w:r>
      <w:r>
        <w:rPr>
          <w:spacing w:val="-3"/>
        </w:rPr>
        <w:t>стойкого</w:t>
      </w:r>
      <w:r>
        <w:rPr>
          <w:spacing w:val="52"/>
        </w:rPr>
        <w:t xml:space="preserve"> </w:t>
      </w:r>
      <w:r>
        <w:rPr>
          <w:spacing w:val="-1"/>
        </w:rPr>
        <w:t>отсутствия</w:t>
      </w:r>
      <w:r>
        <w:rPr>
          <w:spacing w:val="51"/>
        </w:rPr>
        <w:t xml:space="preserve"> </w:t>
      </w:r>
      <w:r>
        <w:rPr>
          <w:spacing w:val="-1"/>
        </w:rPr>
        <w:t>положительной</w:t>
      </w:r>
      <w:r>
        <w:rPr>
          <w:spacing w:val="52"/>
        </w:rPr>
        <w:t xml:space="preserve"> </w:t>
      </w:r>
      <w:r>
        <w:rPr>
          <w:spacing w:val="-1"/>
        </w:rPr>
        <w:t>динамики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3"/>
        </w:rPr>
        <w:t>результатах</w:t>
      </w:r>
      <w:r>
        <w:rPr>
          <w:spacing w:val="53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rPr>
          <w:spacing w:val="-2"/>
        </w:rPr>
        <w:t>коррекционной</w:t>
      </w:r>
      <w:r>
        <w:rPr>
          <w:spacing w:val="14"/>
        </w:rPr>
        <w:t xml:space="preserve"> </w:t>
      </w:r>
      <w:r>
        <w:rPr>
          <w:spacing w:val="-1"/>
        </w:rPr>
        <w:t>работы</w:t>
      </w:r>
      <w:r>
        <w:rPr>
          <w:spacing w:val="14"/>
        </w:rPr>
        <w:t xml:space="preserve"> </w:t>
      </w:r>
      <w:r>
        <w:rPr>
          <w:spacing w:val="-2"/>
        </w:rPr>
        <w:t>обучающегося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случае</w:t>
      </w:r>
      <w:r>
        <w:rPr>
          <w:spacing w:val="17"/>
        </w:rPr>
        <w:t xml:space="preserve"> </w:t>
      </w:r>
      <w:r>
        <w:rPr>
          <w:spacing w:val="-2"/>
        </w:rPr>
        <w:t>согласия</w:t>
      </w:r>
      <w:r>
        <w:rPr>
          <w:spacing w:val="13"/>
        </w:rPr>
        <w:t xml:space="preserve"> </w:t>
      </w:r>
      <w:r>
        <w:rPr>
          <w:spacing w:val="-2"/>
        </w:rPr>
        <w:t>родителей</w:t>
      </w:r>
      <w:r>
        <w:rPr>
          <w:spacing w:val="14"/>
        </w:rPr>
        <w:t xml:space="preserve"> </w:t>
      </w:r>
      <w:r>
        <w:rPr>
          <w:spacing w:val="-2"/>
        </w:rPr>
        <w:t>(законных</w:t>
      </w:r>
      <w:r>
        <w:rPr>
          <w:spacing w:val="17"/>
        </w:rPr>
        <w:t xml:space="preserve"> </w:t>
      </w:r>
      <w:r>
        <w:rPr>
          <w:spacing w:val="-1"/>
        </w:rPr>
        <w:t>представителей)</w:t>
      </w:r>
      <w:r>
        <w:rPr>
          <w:spacing w:val="69"/>
        </w:rPr>
        <w:t xml:space="preserve"> </w:t>
      </w:r>
      <w:r>
        <w:rPr>
          <w:spacing w:val="-3"/>
        </w:rPr>
        <w:t>необходимо</w:t>
      </w:r>
      <w:r>
        <w:rPr>
          <w:spacing w:val="28"/>
        </w:rPr>
        <w:t xml:space="preserve"> </w:t>
      </w:r>
      <w:r>
        <w:rPr>
          <w:spacing w:val="-1"/>
        </w:rPr>
        <w:t>направить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расширенное</w:t>
      </w:r>
      <w:r>
        <w:rPr>
          <w:spacing w:val="29"/>
        </w:rPr>
        <w:t xml:space="preserve"> </w:t>
      </w:r>
      <w:r>
        <w:rPr>
          <w:spacing w:val="-3"/>
        </w:rPr>
        <w:t>психолого-медико-педагогическое</w:t>
      </w:r>
      <w:r>
        <w:rPr>
          <w:spacing w:val="29"/>
        </w:rPr>
        <w:t xml:space="preserve"> </w:t>
      </w:r>
      <w:r>
        <w:rPr>
          <w:spacing w:val="-2"/>
        </w:rPr>
        <w:t>обследование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2"/>
        </w:rPr>
        <w:t>получения</w:t>
      </w:r>
      <w:r>
        <w:rPr>
          <w:spacing w:val="121"/>
        </w:rPr>
        <w:t xml:space="preserve"> </w:t>
      </w:r>
      <w:r>
        <w:rPr>
          <w:spacing w:val="-3"/>
        </w:rPr>
        <w:t>необходимой</w:t>
      </w:r>
      <w:r>
        <w:rPr>
          <w:spacing w:val="35"/>
        </w:rPr>
        <w:t xml:space="preserve"> </w:t>
      </w:r>
      <w:r>
        <w:rPr>
          <w:spacing w:val="-2"/>
        </w:rPr>
        <w:t>информации,</w:t>
      </w:r>
      <w:r>
        <w:rPr>
          <w:spacing w:val="35"/>
        </w:rPr>
        <w:t xml:space="preserve"> </w:t>
      </w:r>
      <w:r>
        <w:rPr>
          <w:spacing w:val="-1"/>
        </w:rPr>
        <w:t>позволяющей</w:t>
      </w:r>
      <w:r>
        <w:rPr>
          <w:spacing w:val="35"/>
        </w:rPr>
        <w:t xml:space="preserve"> </w:t>
      </w:r>
      <w:r>
        <w:t>внести</w:t>
      </w:r>
      <w:r>
        <w:rPr>
          <w:spacing w:val="35"/>
        </w:rPr>
        <w:t xml:space="preserve"> </w:t>
      </w:r>
      <w:r>
        <w:rPr>
          <w:spacing w:val="-2"/>
        </w:rPr>
        <w:t>коррективы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организацию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содержание</w:t>
      </w:r>
      <w:r>
        <w:rPr>
          <w:spacing w:val="36"/>
        </w:rPr>
        <w:t xml:space="preserve"> </w:t>
      </w:r>
      <w:r>
        <w:rPr>
          <w:spacing w:val="-1"/>
        </w:rPr>
        <w:t>программы</w:t>
      </w:r>
      <w:r>
        <w:rPr>
          <w:spacing w:val="71"/>
        </w:rPr>
        <w:t xml:space="preserve"> </w:t>
      </w:r>
      <w:r>
        <w:rPr>
          <w:spacing w:val="-2"/>
        </w:rPr>
        <w:t>коррекционной</w:t>
      </w:r>
      <w:r>
        <w:rPr>
          <w:spacing w:val="-3"/>
        </w:rP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6" w:firstLine="708"/>
        <w:jc w:val="both"/>
      </w:pPr>
      <w:r>
        <w:rPr>
          <w:spacing w:val="-4"/>
        </w:rP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rPr>
          <w:spacing w:val="-1"/>
        </w:rPr>
        <w:t>обучающимися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ЗПР</w:t>
      </w:r>
      <w:r>
        <w:rPr>
          <w:spacing w:val="23"/>
        </w:rPr>
        <w:t xml:space="preserve"> </w:t>
      </w:r>
      <w:r>
        <w:rPr>
          <w:spacing w:val="-1"/>
        </w:rPr>
        <w:t>программы</w:t>
      </w:r>
      <w:r>
        <w:rPr>
          <w:spacing w:val="24"/>
        </w:rPr>
        <w:t xml:space="preserve"> </w:t>
      </w:r>
      <w:r>
        <w:rPr>
          <w:spacing w:val="-2"/>
        </w:rPr>
        <w:t>коррекционной</w:t>
      </w:r>
      <w:r>
        <w:rPr>
          <w:spacing w:val="23"/>
        </w:rPr>
        <w:t xml:space="preserve"> </w:t>
      </w:r>
      <w:r>
        <w:rPr>
          <w:spacing w:val="-1"/>
        </w:rPr>
        <w:t>работы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выносятся</w:t>
      </w:r>
      <w:r>
        <w:rPr>
          <w:spacing w:val="2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</w:t>
      </w:r>
      <w:r>
        <w:rPr>
          <w:spacing w:val="-4"/>
        </w:rPr>
        <w:t>т</w:t>
      </w:r>
      <w:r>
        <w:t>о</w:t>
      </w:r>
      <w:r>
        <w:rPr>
          <w:spacing w:val="-5"/>
        </w:rPr>
        <w:t>г</w:t>
      </w:r>
      <w:r>
        <w:t>о</w:t>
      </w:r>
      <w:r>
        <w:rPr>
          <w:spacing w:val="-9"/>
        </w:rPr>
        <w:t>в</w:t>
      </w:r>
      <w:r>
        <w:rPr>
          <w:spacing w:val="-3"/>
        </w:rPr>
        <w:t>у</w:t>
      </w:r>
      <w:r>
        <w:t>ю оце</w:t>
      </w:r>
      <w:r>
        <w:rPr>
          <w:spacing w:val="-4"/>
        </w:rPr>
        <w:t>н</w:t>
      </w:r>
      <w:r>
        <w:rPr>
          <w:spacing w:val="-2"/>
        </w:rPr>
        <w:t>к</w:t>
      </w:r>
      <w:r>
        <w:rPr>
          <w:spacing w:val="-25"/>
        </w:rPr>
        <w:t>у</w:t>
      </w:r>
      <w:r>
        <w:t>.</w:t>
      </w:r>
    </w:p>
    <w:p w:rsidR="00DE7CD5" w:rsidRDefault="00DE7CD5">
      <w:pPr>
        <w:pStyle w:val="5"/>
        <w:kinsoku w:val="0"/>
        <w:overflowPunct w:val="0"/>
        <w:spacing w:before="4"/>
        <w:rPr>
          <w:b w:val="0"/>
          <w:bCs w:val="0"/>
        </w:rPr>
      </w:pP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личностных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</w:p>
    <w:p w:rsidR="00DE7CD5" w:rsidRDefault="00DE7CD5">
      <w:pPr>
        <w:pStyle w:val="a3"/>
        <w:kinsoku w:val="0"/>
        <w:overflowPunct w:val="0"/>
        <w:spacing w:before="164" w:line="276" w:lineRule="auto"/>
        <w:ind w:right="104" w:firstLine="33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12"/>
        </w:rPr>
        <w:t xml:space="preserve"> </w:t>
      </w:r>
      <w:r>
        <w:rPr>
          <w:spacing w:val="-1"/>
        </w:rPr>
        <w:t>личностных</w:t>
      </w:r>
      <w:r>
        <w:rPr>
          <w:spacing w:val="9"/>
        </w:rPr>
        <w:t xml:space="preserve"> </w:t>
      </w:r>
      <w:r>
        <w:rPr>
          <w:spacing w:val="-1"/>
        </w:rPr>
        <w:t>результатов</w:t>
      </w:r>
      <w:r>
        <w:rPr>
          <w:spacing w:val="11"/>
        </w:rPr>
        <w:t xml:space="preserve"> </w:t>
      </w:r>
      <w:r>
        <w:rPr>
          <w:spacing w:val="-1"/>
        </w:rPr>
        <w:t>представляет</w:t>
      </w:r>
      <w:r>
        <w:rPr>
          <w:spacing w:val="12"/>
        </w:rPr>
        <w:t xml:space="preserve"> </w:t>
      </w:r>
      <w:r>
        <w:t>собой</w:t>
      </w:r>
      <w:r>
        <w:rPr>
          <w:spacing w:val="9"/>
        </w:rPr>
        <w:t xml:space="preserve"> </w:t>
      </w:r>
      <w:r>
        <w:rPr>
          <w:spacing w:val="-1"/>
        </w:rPr>
        <w:t>оценку</w:t>
      </w:r>
      <w:r>
        <w:rPr>
          <w:spacing w:val="10"/>
        </w:rPr>
        <w:t xml:space="preserve"> </w:t>
      </w:r>
      <w:r>
        <w:rPr>
          <w:spacing w:val="-1"/>
        </w:rPr>
        <w:t>достижения</w:t>
      </w:r>
      <w:r>
        <w:rPr>
          <w:spacing w:val="11"/>
        </w:rPr>
        <w:t xml:space="preserve"> </w:t>
      </w:r>
      <w:r>
        <w:rPr>
          <w:spacing w:val="-1"/>
        </w:rPr>
        <w:t>обучающимися</w:t>
      </w:r>
      <w:r>
        <w:rPr>
          <w:spacing w:val="63"/>
        </w:rPr>
        <w:t xml:space="preserve"> </w:t>
      </w:r>
      <w:r>
        <w:rPr>
          <w:spacing w:val="-1"/>
        </w:rPr>
        <w:t>планируемых</w:t>
      </w:r>
      <w:r>
        <w:rPr>
          <w:spacing w:val="19"/>
        </w:rPr>
        <w:t xml:space="preserve"> </w:t>
      </w:r>
      <w:r>
        <w:rPr>
          <w:spacing w:val="-1"/>
        </w:rPr>
        <w:t>результатов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rPr>
          <w:spacing w:val="-1"/>
        </w:rPr>
        <w:t>личностном</w:t>
      </w:r>
      <w:r>
        <w:rPr>
          <w:spacing w:val="18"/>
        </w:rPr>
        <w:t xml:space="preserve"> </w:t>
      </w:r>
      <w:r>
        <w:rPr>
          <w:spacing w:val="-1"/>
        </w:rPr>
        <w:t>развитии,</w:t>
      </w:r>
      <w:r>
        <w:rPr>
          <w:spacing w:val="18"/>
        </w:rPr>
        <w:t xml:space="preserve"> </w:t>
      </w:r>
      <w:r>
        <w:rPr>
          <w:spacing w:val="-1"/>
        </w:rPr>
        <w:t>представленных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разделе</w:t>
      </w:r>
      <w:r>
        <w:rPr>
          <w:spacing w:val="19"/>
        </w:rPr>
        <w:t xml:space="preserve"> </w:t>
      </w:r>
      <w:r>
        <w:rPr>
          <w:spacing w:val="-1"/>
        </w:rPr>
        <w:t>«Личностные</w:t>
      </w:r>
      <w:r>
        <w:rPr>
          <w:spacing w:val="19"/>
        </w:rPr>
        <w:t xml:space="preserve"> </w:t>
      </w:r>
      <w:r>
        <w:rPr>
          <w:spacing w:val="-1"/>
        </w:rPr>
        <w:t>учебные</w:t>
      </w:r>
      <w:r>
        <w:rPr>
          <w:spacing w:val="89"/>
        </w:rPr>
        <w:t xml:space="preserve"> </w:t>
      </w:r>
      <w:r>
        <w:rPr>
          <w:spacing w:val="-1"/>
        </w:rPr>
        <w:t>действия»</w:t>
      </w:r>
      <w:r>
        <w:rPr>
          <w:spacing w:val="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rPr>
          <w:spacing w:val="-1"/>
        </w:rPr>
        <w:t>формирования</w:t>
      </w:r>
      <w:r>
        <w:rPr>
          <w:spacing w:val="4"/>
        </w:rPr>
        <w:t xml:space="preserve"> </w:t>
      </w:r>
      <w:r>
        <w:rPr>
          <w:spacing w:val="-1"/>
        </w:rPr>
        <w:t>универсальных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4"/>
        </w:rPr>
        <w:t xml:space="preserve"> </w:t>
      </w:r>
      <w:r>
        <w:rPr>
          <w:spacing w:val="-1"/>
        </w:rPr>
        <w:t>действий</w:t>
      </w:r>
      <w:r>
        <w:rPr>
          <w:spacing w:val="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обучающихся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ступени</w:t>
      </w:r>
      <w:r>
        <w:rPr>
          <w:spacing w:val="75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7" w:lineRule="auto"/>
        <w:ind w:right="102" w:firstLine="338"/>
        <w:jc w:val="both"/>
        <w:rPr>
          <w:spacing w:val="-1"/>
        </w:rPr>
      </w:pPr>
      <w:r>
        <w:rPr>
          <w:spacing w:val="-1"/>
        </w:rPr>
        <w:t>Достижение</w:t>
      </w:r>
      <w:r>
        <w:rPr>
          <w:spacing w:val="20"/>
        </w:rPr>
        <w:t xml:space="preserve"> </w:t>
      </w:r>
      <w:r>
        <w:rPr>
          <w:spacing w:val="-1"/>
        </w:rPr>
        <w:t>личностных</w:t>
      </w:r>
      <w:r>
        <w:rPr>
          <w:spacing w:val="19"/>
        </w:rPr>
        <w:t xml:space="preserve"> </w:t>
      </w:r>
      <w:r>
        <w:rPr>
          <w:spacing w:val="-1"/>
        </w:rPr>
        <w:t>результатов</w:t>
      </w:r>
      <w:r>
        <w:rPr>
          <w:spacing w:val="18"/>
        </w:rPr>
        <w:t xml:space="preserve"> </w:t>
      </w:r>
      <w:r>
        <w:rPr>
          <w:spacing w:val="-1"/>
        </w:rP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rPr>
          <w:spacing w:val="-1"/>
        </w:rPr>
        <w:t>реализации</w:t>
      </w:r>
      <w:r>
        <w:rPr>
          <w:spacing w:val="19"/>
        </w:rPr>
        <w:t xml:space="preserve"> </w:t>
      </w:r>
      <w:r>
        <w:rPr>
          <w:spacing w:val="-1"/>
        </w:rPr>
        <w:t>всех</w:t>
      </w:r>
      <w:r>
        <w:rPr>
          <w:spacing w:val="19"/>
        </w:rPr>
        <w:t xml:space="preserve"> </w:t>
      </w:r>
      <w:r>
        <w:rPr>
          <w:spacing w:val="-1"/>
        </w:rPr>
        <w:t>компонентов</w:t>
      </w:r>
      <w:r>
        <w:rPr>
          <w:spacing w:val="75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внеурочную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реализуемую</w:t>
      </w:r>
      <w:r>
        <w:t xml:space="preserve"> </w:t>
      </w:r>
      <w:r>
        <w:rPr>
          <w:spacing w:val="-1"/>
        </w:rPr>
        <w:t>семьёй</w:t>
      </w:r>
      <w:r>
        <w:t xml:space="preserve"> и</w:t>
      </w:r>
      <w:r>
        <w:rPr>
          <w:spacing w:val="-1"/>
        </w:rPr>
        <w:t xml:space="preserve"> школой.</w:t>
      </w:r>
    </w:p>
    <w:p w:rsidR="00DE7CD5" w:rsidRDefault="00DE7CD5">
      <w:pPr>
        <w:pStyle w:val="a3"/>
        <w:kinsoku w:val="0"/>
        <w:overflowPunct w:val="0"/>
        <w:spacing w:line="275" w:lineRule="auto"/>
        <w:ind w:right="107" w:firstLine="338"/>
        <w:jc w:val="both"/>
        <w:rPr>
          <w:spacing w:val="-1"/>
        </w:rPr>
      </w:pPr>
      <w:r>
        <w:rPr>
          <w:spacing w:val="-1"/>
        </w:rPr>
        <w:t>Основным</w:t>
      </w:r>
      <w:r>
        <w:rPr>
          <w:spacing w:val="16"/>
        </w:rPr>
        <w:t xml:space="preserve"> </w:t>
      </w:r>
      <w:r>
        <w:rPr>
          <w:spacing w:val="-1"/>
        </w:rPr>
        <w:t>объектом</w:t>
      </w:r>
      <w:r>
        <w:rPr>
          <w:spacing w:val="16"/>
        </w:rPr>
        <w:t xml:space="preserve"> </w:t>
      </w:r>
      <w:r>
        <w:rPr>
          <w:spacing w:val="-1"/>
        </w:rPr>
        <w:t>оценки</w:t>
      </w:r>
      <w:r>
        <w:rPr>
          <w:spacing w:val="16"/>
        </w:rPr>
        <w:t xml:space="preserve"> </w:t>
      </w:r>
      <w:r>
        <w:rPr>
          <w:spacing w:val="-1"/>
        </w:rPr>
        <w:t>личностных</w:t>
      </w:r>
      <w:r>
        <w:rPr>
          <w:spacing w:val="17"/>
        </w:rPr>
        <w:t xml:space="preserve"> </w:t>
      </w:r>
      <w:r>
        <w:rPr>
          <w:spacing w:val="-1"/>
        </w:rPr>
        <w:t>результатов</w:t>
      </w:r>
      <w:r>
        <w:rPr>
          <w:spacing w:val="15"/>
        </w:rPr>
        <w:t xml:space="preserve"> </w:t>
      </w:r>
      <w:r>
        <w:rPr>
          <w:spacing w:val="-1"/>
        </w:rPr>
        <w:t>служит</w:t>
      </w:r>
      <w:r>
        <w:rPr>
          <w:spacing w:val="15"/>
        </w:rPr>
        <w:t xml:space="preserve"> </w:t>
      </w:r>
      <w:r>
        <w:rPr>
          <w:spacing w:val="-1"/>
        </w:rPr>
        <w:t>сформированность</w:t>
      </w:r>
      <w:r>
        <w:rPr>
          <w:spacing w:val="16"/>
        </w:rPr>
        <w:t xml:space="preserve"> </w:t>
      </w:r>
      <w:r>
        <w:rPr>
          <w:spacing w:val="-1"/>
        </w:rPr>
        <w:t>универсальных</w:t>
      </w:r>
      <w:r>
        <w:rPr>
          <w:spacing w:val="61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включаемых</w:t>
      </w:r>
      <w:r>
        <w:t xml:space="preserve"> в</w:t>
      </w:r>
      <w:r>
        <w:rPr>
          <w:spacing w:val="-1"/>
        </w:rPr>
        <w:t xml:space="preserve"> следующие</w:t>
      </w:r>
      <w:r>
        <w:t xml:space="preserve"> три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блока: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99" w:firstLine="338"/>
        <w:jc w:val="both"/>
        <w:rPr>
          <w:spacing w:val="-1"/>
        </w:rPr>
      </w:pPr>
      <w:r>
        <w:rPr>
          <w:spacing w:val="-1"/>
        </w:rPr>
        <w:t>·</w:t>
      </w:r>
      <w:r>
        <w:rPr>
          <w:i/>
          <w:iCs/>
          <w:spacing w:val="-1"/>
        </w:rPr>
        <w:t>самоопределение</w:t>
      </w:r>
      <w:r>
        <w:rPr>
          <w:i/>
          <w:iCs/>
          <w:spacing w:val="12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spacing w:val="-1"/>
        </w:rPr>
        <w:t>сформированность</w:t>
      </w:r>
      <w:r>
        <w:rPr>
          <w:spacing w:val="11"/>
        </w:rPr>
        <w:t xml:space="preserve"> </w:t>
      </w:r>
      <w:r>
        <w:rPr>
          <w:spacing w:val="-1"/>
        </w:rPr>
        <w:t>внутренней</w:t>
      </w:r>
      <w:r>
        <w:rPr>
          <w:spacing w:val="11"/>
        </w:rPr>
        <w:t xml:space="preserve"> </w:t>
      </w:r>
      <w:r>
        <w:rPr>
          <w:spacing w:val="-1"/>
        </w:rPr>
        <w:t>позиции</w:t>
      </w:r>
      <w:r>
        <w:rPr>
          <w:spacing w:val="10"/>
        </w:rPr>
        <w:t xml:space="preserve"> </w:t>
      </w:r>
      <w:r>
        <w:rPr>
          <w:spacing w:val="-1"/>
        </w:rPr>
        <w:t>обучающегося</w:t>
      </w:r>
      <w:r>
        <w:rPr>
          <w:spacing w:val="1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rPr>
          <w:spacing w:val="-1"/>
        </w:rPr>
        <w:t>принятие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освоение</w:t>
      </w:r>
      <w:r>
        <w:rPr>
          <w:spacing w:val="61"/>
        </w:rPr>
        <w:t xml:space="preserve"> </w:t>
      </w:r>
      <w:r>
        <w:rPr>
          <w:spacing w:val="-1"/>
        </w:rPr>
        <w:t>новой</w:t>
      </w:r>
      <w:r>
        <w:rPr>
          <w:spacing w:val="26"/>
        </w:rPr>
        <w:t xml:space="preserve"> </w:t>
      </w:r>
      <w:r>
        <w:rPr>
          <w:spacing w:val="-1"/>
        </w:rPr>
        <w:t>социальной</w:t>
      </w:r>
      <w:r>
        <w:rPr>
          <w:spacing w:val="25"/>
        </w:rPr>
        <w:t xml:space="preserve"> </w:t>
      </w:r>
      <w:r>
        <w:rPr>
          <w:spacing w:val="-1"/>
        </w:rPr>
        <w:t>роли</w:t>
      </w:r>
      <w:r>
        <w:rPr>
          <w:spacing w:val="24"/>
        </w:rPr>
        <w:t xml:space="preserve"> </w:t>
      </w:r>
      <w:r>
        <w:rPr>
          <w:spacing w:val="-1"/>
        </w:rPr>
        <w:t>обучающегося;</w:t>
      </w:r>
      <w:r>
        <w:rPr>
          <w:spacing w:val="24"/>
        </w:rPr>
        <w:t xml:space="preserve"> </w:t>
      </w:r>
      <w:r>
        <w:rPr>
          <w:spacing w:val="-1"/>
        </w:rPr>
        <w:t>становление</w:t>
      </w:r>
      <w:r>
        <w:rPr>
          <w:spacing w:val="26"/>
        </w:rPr>
        <w:t xml:space="preserve"> </w:t>
      </w:r>
      <w:r>
        <w:rPr>
          <w:spacing w:val="-1"/>
        </w:rPr>
        <w:t>основ</w:t>
      </w:r>
      <w:r>
        <w:rPr>
          <w:spacing w:val="25"/>
        </w:rPr>
        <w:t xml:space="preserve"> </w:t>
      </w:r>
      <w:r>
        <w:rPr>
          <w:spacing w:val="-1"/>
        </w:rPr>
        <w:t>российской</w:t>
      </w:r>
      <w:r>
        <w:rPr>
          <w:spacing w:val="23"/>
        </w:rPr>
        <w:t xml:space="preserve"> </w:t>
      </w:r>
      <w:r>
        <w:rPr>
          <w:spacing w:val="-1"/>
        </w:rPr>
        <w:t>гражданской</w:t>
      </w:r>
      <w:r>
        <w:rPr>
          <w:spacing w:val="26"/>
        </w:rPr>
        <w:t xml:space="preserve"> </w:t>
      </w:r>
      <w:r>
        <w:rPr>
          <w:spacing w:val="-1"/>
        </w:rPr>
        <w:t>идентичности</w:t>
      </w:r>
      <w:r>
        <w:rPr>
          <w:spacing w:val="75"/>
        </w:rPr>
        <w:t xml:space="preserve"> </w:t>
      </w:r>
      <w:r>
        <w:rPr>
          <w:spacing w:val="-1"/>
        </w:rPr>
        <w:t>личности</w:t>
      </w:r>
      <w:r>
        <w:rPr>
          <w:spacing w:val="30"/>
        </w:rPr>
        <w:t xml:space="preserve"> </w:t>
      </w:r>
      <w:r>
        <w:rPr>
          <w:spacing w:val="-1"/>
        </w:rPr>
        <w:t>как</w:t>
      </w:r>
      <w:r>
        <w:rPr>
          <w:spacing w:val="30"/>
        </w:rPr>
        <w:t xml:space="preserve"> </w:t>
      </w:r>
      <w:r>
        <w:rPr>
          <w:spacing w:val="-2"/>
        </w:rPr>
        <w:t>чувства</w:t>
      </w:r>
      <w:r>
        <w:rPr>
          <w:spacing w:val="31"/>
        </w:rPr>
        <w:t xml:space="preserve"> </w:t>
      </w:r>
      <w:r>
        <w:t>гордости</w:t>
      </w:r>
      <w:r>
        <w:rPr>
          <w:spacing w:val="28"/>
        </w:rPr>
        <w:t xml:space="preserve"> </w:t>
      </w:r>
      <w:r>
        <w:rPr>
          <w:spacing w:val="-1"/>
        </w:rPr>
        <w:t>за</w:t>
      </w:r>
      <w:r>
        <w:rPr>
          <w:spacing w:val="31"/>
        </w:rPr>
        <w:t xml:space="preserve"> </w:t>
      </w:r>
      <w:r>
        <w:rPr>
          <w:spacing w:val="-1"/>
        </w:rPr>
        <w:t>свою</w:t>
      </w:r>
      <w:r>
        <w:rPr>
          <w:spacing w:val="31"/>
        </w:rPr>
        <w:t xml:space="preserve"> </w:t>
      </w:r>
      <w:r>
        <w:rPr>
          <w:spacing w:val="-2"/>
        </w:rPr>
        <w:t>Родину,</w:t>
      </w:r>
      <w:r>
        <w:rPr>
          <w:spacing w:val="31"/>
        </w:rPr>
        <w:t xml:space="preserve"> </w:t>
      </w:r>
      <w:r>
        <w:t>народ,</w:t>
      </w:r>
      <w:r>
        <w:rPr>
          <w:spacing w:val="31"/>
        </w:rPr>
        <w:t xml:space="preserve"> </w:t>
      </w:r>
      <w:r>
        <w:rPr>
          <w:spacing w:val="-1"/>
        </w:rPr>
        <w:t>историю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осознание</w:t>
      </w:r>
      <w:r>
        <w:rPr>
          <w:spacing w:val="31"/>
        </w:rPr>
        <w:t xml:space="preserve"> </w:t>
      </w:r>
      <w:r>
        <w:rPr>
          <w:spacing w:val="-1"/>
        </w:rPr>
        <w:t>своей</w:t>
      </w:r>
      <w:r>
        <w:rPr>
          <w:spacing w:val="31"/>
        </w:rPr>
        <w:t xml:space="preserve"> </w:t>
      </w:r>
      <w:r>
        <w:rPr>
          <w:spacing w:val="-1"/>
        </w:rPr>
        <w:t>этнической</w:t>
      </w:r>
      <w:r>
        <w:rPr>
          <w:spacing w:val="59"/>
        </w:rPr>
        <w:t xml:space="preserve"> </w:t>
      </w:r>
      <w:r>
        <w:rPr>
          <w:spacing w:val="-1"/>
        </w:rPr>
        <w:t>принадлежности;</w:t>
      </w:r>
      <w:r>
        <w:rPr>
          <w:spacing w:val="24"/>
        </w:rPr>
        <w:t xml:space="preserve"> </w:t>
      </w:r>
      <w:r>
        <w:rPr>
          <w:spacing w:val="-1"/>
        </w:rPr>
        <w:t>развитие</w:t>
      </w:r>
      <w:r>
        <w:rPr>
          <w:spacing w:val="24"/>
        </w:rPr>
        <w:t xml:space="preserve"> </w:t>
      </w:r>
      <w:r>
        <w:rPr>
          <w:spacing w:val="-1"/>
        </w:rPr>
        <w:t>самоуважения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способности</w:t>
      </w:r>
      <w:r>
        <w:rPr>
          <w:spacing w:val="22"/>
        </w:rPr>
        <w:t xml:space="preserve"> </w:t>
      </w:r>
      <w:r>
        <w:rPr>
          <w:spacing w:val="-1"/>
        </w:rPr>
        <w:t>адекватно</w:t>
      </w:r>
      <w:r>
        <w:rPr>
          <w:spacing w:val="23"/>
        </w:rPr>
        <w:t xml:space="preserve"> </w:t>
      </w:r>
      <w:r>
        <w:rPr>
          <w:spacing w:val="-1"/>
        </w:rPr>
        <w:t>оценивать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rPr>
          <w:spacing w:val="-1"/>
        </w:rPr>
        <w:t>достижения,</w:t>
      </w:r>
      <w:r>
        <w:rPr>
          <w:spacing w:val="65"/>
        </w:rPr>
        <w:t xml:space="preserve"> </w:t>
      </w:r>
      <w:r>
        <w:rPr>
          <w:spacing w:val="-1"/>
        </w:rPr>
        <w:t>видеть</w:t>
      </w:r>
      <w:r>
        <w:t xml:space="preserve"> </w:t>
      </w:r>
      <w:r>
        <w:rPr>
          <w:spacing w:val="-1"/>
        </w:rPr>
        <w:t>сильные</w:t>
      </w:r>
      <w:r>
        <w:t xml:space="preserve"> и </w:t>
      </w:r>
      <w:r>
        <w:rPr>
          <w:spacing w:val="-1"/>
        </w:rPr>
        <w:t>слабые</w:t>
      </w:r>
      <w:r>
        <w:rPr>
          <w:spacing w:val="-2"/>
        </w:rPr>
        <w:t xml:space="preserve"> </w:t>
      </w:r>
      <w:r>
        <w:t xml:space="preserve">стороны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личности;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338"/>
        <w:jc w:val="both"/>
        <w:rPr>
          <w:spacing w:val="-1"/>
        </w:rPr>
      </w:pPr>
      <w:r>
        <w:rPr>
          <w:spacing w:val="-1"/>
        </w:rPr>
        <w:t>·</w:t>
      </w:r>
      <w:r>
        <w:rPr>
          <w:i/>
          <w:iCs/>
          <w:spacing w:val="-1"/>
        </w:rPr>
        <w:t>смыслоообразование</w:t>
      </w:r>
      <w:r>
        <w:rPr>
          <w:i/>
          <w:iCs/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1"/>
        </w:rPr>
        <w:t>поиск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установление</w:t>
      </w:r>
      <w:r>
        <w:t xml:space="preserve"> </w:t>
      </w:r>
      <w:r>
        <w:rPr>
          <w:spacing w:val="-1"/>
        </w:rPr>
        <w:t>личностного</w:t>
      </w:r>
      <w:r>
        <w:rPr>
          <w:spacing w:val="2"/>
        </w:rPr>
        <w:t xml:space="preserve"> </w:t>
      </w:r>
      <w:r>
        <w:rPr>
          <w:spacing w:val="-1"/>
        </w:rPr>
        <w:t>смысла</w:t>
      </w:r>
      <w:r>
        <w:rPr>
          <w:spacing w:val="5"/>
        </w:rPr>
        <w:t xml:space="preserve"> </w:t>
      </w:r>
      <w:r>
        <w:t>(т.</w:t>
      </w:r>
      <w:r>
        <w:rPr>
          <w:spacing w:val="54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rPr>
          <w:spacing w:val="-1"/>
        </w:rPr>
        <w:t>«значения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rPr>
          <w:spacing w:val="-1"/>
        </w:rPr>
        <w:t>себя»)</w:t>
      </w:r>
      <w:r>
        <w:rPr>
          <w:spacing w:val="69"/>
        </w:rPr>
        <w:t xml:space="preserve"> </w:t>
      </w:r>
      <w:r>
        <w:rPr>
          <w:spacing w:val="-1"/>
        </w:rPr>
        <w:t>учения</w:t>
      </w:r>
      <w:r>
        <w:rPr>
          <w:spacing w:val="28"/>
        </w:rPr>
        <w:t xml:space="preserve"> </w:t>
      </w:r>
      <w:r>
        <w:rPr>
          <w:spacing w:val="-1"/>
        </w:rPr>
        <w:t>обучающимися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основе</w:t>
      </w:r>
      <w:r>
        <w:rPr>
          <w:spacing w:val="29"/>
        </w:rPr>
        <w:t xml:space="preserve"> </w:t>
      </w:r>
      <w:r>
        <w:rPr>
          <w:spacing w:val="-1"/>
        </w:rPr>
        <w:t>устойчивой</w:t>
      </w:r>
      <w:r>
        <w:rPr>
          <w:spacing w:val="28"/>
        </w:rPr>
        <w:t xml:space="preserve"> </w:t>
      </w:r>
      <w:r>
        <w:rPr>
          <w:spacing w:val="-1"/>
        </w:rPr>
        <w:t>системы</w:t>
      </w:r>
      <w:r>
        <w:rPr>
          <w:spacing w:val="29"/>
        </w:rPr>
        <w:t xml:space="preserve"> </w:t>
      </w:r>
      <w:r>
        <w:rPr>
          <w:spacing w:val="-1"/>
        </w:rPr>
        <w:t>учебно-познавательных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социальных</w:t>
      </w:r>
      <w:r>
        <w:rPr>
          <w:spacing w:val="28"/>
        </w:rPr>
        <w:t xml:space="preserve"> </w:t>
      </w:r>
      <w:r>
        <w:rPr>
          <w:spacing w:val="-1"/>
        </w:rPr>
        <w:t>мотивов;</w:t>
      </w:r>
      <w:r>
        <w:rPr>
          <w:spacing w:val="73"/>
        </w:rPr>
        <w:t xml:space="preserve"> </w:t>
      </w:r>
      <w:r>
        <w:rPr>
          <w:spacing w:val="-1"/>
        </w:rPr>
        <w:t>понимания</w:t>
      </w:r>
      <w:r>
        <w:rPr>
          <w:spacing w:val="4"/>
        </w:rPr>
        <w:t xml:space="preserve"> </w:t>
      </w:r>
      <w:r>
        <w:rPr>
          <w:spacing w:val="-1"/>
        </w:rPr>
        <w:t>границ</w:t>
      </w:r>
      <w:r>
        <w:rPr>
          <w:spacing w:val="4"/>
        </w:rPr>
        <w:t xml:space="preserve"> </w:t>
      </w:r>
      <w:r>
        <w:rPr>
          <w:spacing w:val="-1"/>
        </w:rPr>
        <w:t>того,</w:t>
      </w:r>
      <w:r>
        <w:rPr>
          <w:spacing w:val="4"/>
        </w:rPr>
        <w:t xml:space="preserve"> </w:t>
      </w:r>
      <w:r>
        <w:rPr>
          <w:spacing w:val="-1"/>
        </w:rPr>
        <w:t>«что</w:t>
      </w:r>
      <w:r>
        <w:rPr>
          <w:spacing w:val="4"/>
        </w:rPr>
        <w:t xml:space="preserve"> </w:t>
      </w:r>
      <w:r>
        <w:t>я</w:t>
      </w:r>
      <w:r>
        <w:rPr>
          <w:spacing w:val="4"/>
        </w:rPr>
        <w:t xml:space="preserve"> </w:t>
      </w:r>
      <w:r>
        <w:rPr>
          <w:spacing w:val="-1"/>
        </w:rPr>
        <w:t>знаю»,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rPr>
          <w:spacing w:val="-2"/>
        </w:rPr>
        <w:t>«что</w:t>
      </w:r>
      <w:r>
        <w:rPr>
          <w:spacing w:val="6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знаю»,</w:t>
      </w:r>
      <w:r>
        <w:rPr>
          <w:spacing w:val="7"/>
        </w:rPr>
        <w:t xml:space="preserve"> </w:t>
      </w:r>
      <w:r>
        <w:rPr>
          <w:spacing w:val="-1"/>
        </w:rPr>
        <w:t>«незнания»,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-1"/>
        </w:rPr>
        <w:t>преодолению</w:t>
      </w:r>
      <w:r>
        <w:rPr>
          <w:spacing w:val="57"/>
        </w:rPr>
        <w:t xml:space="preserve"> </w:t>
      </w:r>
      <w:r>
        <w:rPr>
          <w:spacing w:val="-1"/>
        </w:rPr>
        <w:t>этого</w:t>
      </w:r>
      <w:r>
        <w:t xml:space="preserve"> </w:t>
      </w:r>
      <w:r>
        <w:rPr>
          <w:spacing w:val="-1"/>
        </w:rPr>
        <w:t>разрыва;</w:t>
      </w:r>
    </w:p>
    <w:p w:rsidR="00DE7CD5" w:rsidRDefault="00DE7CD5">
      <w:pPr>
        <w:pStyle w:val="a3"/>
        <w:kinsoku w:val="0"/>
        <w:overflowPunct w:val="0"/>
        <w:spacing w:line="275" w:lineRule="auto"/>
        <w:ind w:right="100" w:firstLine="338"/>
        <w:jc w:val="both"/>
        <w:rPr>
          <w:spacing w:val="-1"/>
        </w:rPr>
      </w:pPr>
      <w:r>
        <w:rPr>
          <w:spacing w:val="-1"/>
        </w:rPr>
        <w:t>·</w:t>
      </w:r>
      <w:r>
        <w:rPr>
          <w:i/>
          <w:iCs/>
          <w:spacing w:val="-1"/>
        </w:rPr>
        <w:t>морально-этическая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ориентация</w:t>
      </w:r>
      <w:r>
        <w:rPr>
          <w:i/>
          <w:iCs/>
          <w:spacing w:val="43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rPr>
          <w:spacing w:val="-1"/>
        </w:rPr>
        <w:t>знание</w:t>
      </w:r>
      <w:r>
        <w:rPr>
          <w:spacing w:val="41"/>
        </w:rPr>
        <w:t xml:space="preserve"> </w:t>
      </w:r>
      <w:r>
        <w:rPr>
          <w:spacing w:val="-1"/>
        </w:rPr>
        <w:t>основных</w:t>
      </w:r>
      <w:r>
        <w:rPr>
          <w:spacing w:val="40"/>
        </w:rPr>
        <w:t xml:space="preserve"> </w:t>
      </w:r>
      <w:r>
        <w:rPr>
          <w:spacing w:val="-1"/>
        </w:rPr>
        <w:t>моральных</w:t>
      </w:r>
      <w:r>
        <w:rPr>
          <w:spacing w:val="41"/>
        </w:rPr>
        <w:t xml:space="preserve"> </w:t>
      </w:r>
      <w:r>
        <w:rPr>
          <w:spacing w:val="-1"/>
        </w:rPr>
        <w:t>норм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ориентация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2"/>
        </w:rPr>
        <w:t>их</w:t>
      </w:r>
      <w:r>
        <w:rPr>
          <w:spacing w:val="61"/>
        </w:rPr>
        <w:t xml:space="preserve"> </w:t>
      </w:r>
      <w:r>
        <w:rPr>
          <w:spacing w:val="-1"/>
        </w:rPr>
        <w:t>выполнение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основе</w:t>
      </w:r>
      <w:r>
        <w:rPr>
          <w:spacing w:val="2"/>
        </w:rPr>
        <w:t xml:space="preserve"> </w:t>
      </w:r>
      <w:r>
        <w:rPr>
          <w:spacing w:val="-1"/>
        </w:rP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социальной</w:t>
      </w:r>
      <w:r>
        <w:rPr>
          <w:spacing w:val="1"/>
        </w:rPr>
        <w:t xml:space="preserve"> </w:t>
      </w:r>
      <w:r>
        <w:rPr>
          <w:spacing w:val="-1"/>
        </w:rPr>
        <w:t>необходимости;</w:t>
      </w:r>
      <w:r>
        <w:t xml:space="preserve"> </w:t>
      </w:r>
      <w:r>
        <w:rPr>
          <w:spacing w:val="-1"/>
        </w:rP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моральной</w:t>
      </w:r>
      <w:r>
        <w:rPr>
          <w:spacing w:val="1"/>
        </w:rPr>
        <w:t xml:space="preserve"> </w:t>
      </w:r>
      <w:r>
        <w:rPr>
          <w:spacing w:val="-1"/>
        </w:rPr>
        <w:t>децентрации</w:t>
      </w:r>
    </w:p>
    <w:p w:rsidR="00DE7CD5" w:rsidRDefault="00DE7CD5" w:rsidP="00681D94">
      <w:pPr>
        <w:pStyle w:val="a3"/>
        <w:numPr>
          <w:ilvl w:val="0"/>
          <w:numId w:val="161"/>
        </w:numPr>
        <w:tabs>
          <w:tab w:val="left" w:pos="423"/>
        </w:tabs>
        <w:kinsoku w:val="0"/>
        <w:overflowPunct w:val="0"/>
        <w:spacing w:before="3" w:line="276" w:lineRule="auto"/>
        <w:ind w:right="151" w:firstLine="0"/>
        <w:rPr>
          <w:spacing w:val="-1"/>
        </w:rPr>
      </w:pPr>
      <w:r>
        <w:rPr>
          <w:spacing w:val="-1"/>
        </w:rPr>
        <w:t>учёту</w:t>
      </w:r>
      <w:r>
        <w:rPr>
          <w:spacing w:val="26"/>
        </w:rPr>
        <w:t xml:space="preserve"> </w:t>
      </w:r>
      <w:r>
        <w:rPr>
          <w:spacing w:val="-1"/>
        </w:rPr>
        <w:t>позиций,</w:t>
      </w:r>
      <w:r>
        <w:rPr>
          <w:spacing w:val="28"/>
        </w:rPr>
        <w:t xml:space="preserve"> </w:t>
      </w:r>
      <w:r>
        <w:rPr>
          <w:spacing w:val="-1"/>
        </w:rPr>
        <w:t>мотивов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интересов</w:t>
      </w:r>
      <w:r>
        <w:rPr>
          <w:spacing w:val="28"/>
        </w:rPr>
        <w:t xml:space="preserve"> </w:t>
      </w:r>
      <w:r>
        <w:rPr>
          <w:spacing w:val="-1"/>
        </w:rPr>
        <w:t>участников</w:t>
      </w:r>
      <w:r>
        <w:rPr>
          <w:spacing w:val="27"/>
        </w:rPr>
        <w:t xml:space="preserve"> </w:t>
      </w:r>
      <w:r>
        <w:rPr>
          <w:spacing w:val="-1"/>
        </w:rPr>
        <w:t>моральной</w:t>
      </w:r>
      <w:r>
        <w:rPr>
          <w:spacing w:val="28"/>
        </w:rPr>
        <w:t xml:space="preserve"> </w:t>
      </w:r>
      <w:r>
        <w:rPr>
          <w:spacing w:val="-1"/>
        </w:rPr>
        <w:t>дилеммы</w:t>
      </w:r>
      <w:r>
        <w:rPr>
          <w:spacing w:val="26"/>
        </w:rPr>
        <w:t xml:space="preserve"> </w:t>
      </w:r>
      <w:r>
        <w:rPr>
          <w:spacing w:val="-1"/>
        </w:rPr>
        <w:t>при</w:t>
      </w:r>
      <w:r>
        <w:rPr>
          <w:spacing w:val="28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rPr>
          <w:spacing w:val="-1"/>
        </w:rPr>
        <w:t>разрешении;</w:t>
      </w:r>
      <w:r>
        <w:rPr>
          <w:spacing w:val="26"/>
        </w:rPr>
        <w:t xml:space="preserve"> </w:t>
      </w:r>
      <w:r>
        <w:rPr>
          <w:spacing w:val="-1"/>
        </w:rPr>
        <w:t>развитие</w:t>
      </w:r>
      <w:r>
        <w:rPr>
          <w:spacing w:val="55"/>
        </w:rPr>
        <w:t xml:space="preserve"> </w:t>
      </w:r>
      <w:r>
        <w:rPr>
          <w:spacing w:val="-1"/>
        </w:rPr>
        <w:t>этических</w:t>
      </w:r>
      <w:r>
        <w:t xml:space="preserve"> </w:t>
      </w:r>
      <w:r>
        <w:rPr>
          <w:spacing w:val="-2"/>
        </w:rPr>
        <w:t>чувств</w:t>
      </w:r>
      <w:r>
        <w:rPr>
          <w:spacing w:val="-1"/>
        </w:rPr>
        <w:t xml:space="preserve"> </w:t>
      </w:r>
      <w:r>
        <w:t xml:space="preserve">— </w:t>
      </w:r>
      <w:r>
        <w:rPr>
          <w:spacing w:val="-1"/>
        </w:rPr>
        <w:t>стыда,</w:t>
      </w:r>
      <w:r>
        <w:t xml:space="preserve"> </w:t>
      </w:r>
      <w:r>
        <w:rPr>
          <w:spacing w:val="-1"/>
        </w:rPr>
        <w:t>вины,</w:t>
      </w:r>
      <w:r>
        <w:t xml:space="preserve"> </w:t>
      </w:r>
      <w:r>
        <w:rPr>
          <w:spacing w:val="-1"/>
        </w:rPr>
        <w:t>совести</w:t>
      </w:r>
      <w:r>
        <w:rPr>
          <w:spacing w:val="-4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регуляторов морального</w:t>
      </w:r>
      <w:r>
        <w:t xml:space="preserve"> </w:t>
      </w:r>
      <w:r>
        <w:rPr>
          <w:spacing w:val="-1"/>
        </w:rPr>
        <w:t>поведения.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5" w:firstLine="338"/>
        <w:jc w:val="both"/>
        <w:rPr>
          <w:spacing w:val="-1"/>
        </w:rPr>
      </w:pPr>
      <w:r>
        <w:rPr>
          <w:spacing w:val="-1"/>
        </w:rPr>
        <w:t>Основное</w:t>
      </w:r>
      <w:r>
        <w:rPr>
          <w:spacing w:val="28"/>
        </w:rPr>
        <w:t xml:space="preserve"> </w:t>
      </w:r>
      <w:r>
        <w:rPr>
          <w:spacing w:val="-1"/>
        </w:rPr>
        <w:t>содержание</w:t>
      </w:r>
      <w:r>
        <w:rPr>
          <w:spacing w:val="29"/>
        </w:rPr>
        <w:t xml:space="preserve"> </w:t>
      </w:r>
      <w:r>
        <w:rPr>
          <w:spacing w:val="-1"/>
        </w:rPr>
        <w:t>оценки</w:t>
      </w:r>
      <w:r>
        <w:rPr>
          <w:spacing w:val="28"/>
        </w:rPr>
        <w:t xml:space="preserve"> </w:t>
      </w:r>
      <w:r>
        <w:rPr>
          <w:spacing w:val="-1"/>
        </w:rPr>
        <w:t>личностных</w:t>
      </w:r>
      <w:r>
        <w:rPr>
          <w:spacing w:val="29"/>
        </w:rPr>
        <w:t xml:space="preserve"> </w:t>
      </w:r>
      <w:r>
        <w:rPr>
          <w:spacing w:val="-1"/>
        </w:rPr>
        <w:t>результатов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ступени</w:t>
      </w:r>
      <w:r>
        <w:rPr>
          <w:spacing w:val="28"/>
        </w:rPr>
        <w:t xml:space="preserve"> </w:t>
      </w:r>
      <w:r>
        <w:rPr>
          <w:spacing w:val="-1"/>
        </w:rPr>
        <w:t>начального</w:t>
      </w:r>
      <w:r>
        <w:rPr>
          <w:spacing w:val="28"/>
        </w:rPr>
        <w:t xml:space="preserve"> </w:t>
      </w:r>
      <w:r>
        <w:rPr>
          <w:spacing w:val="-1"/>
        </w:rPr>
        <w:t>общего</w:t>
      </w:r>
      <w:r>
        <w:rPr>
          <w:spacing w:val="28"/>
        </w:rPr>
        <w:t xml:space="preserve"> </w:t>
      </w:r>
      <w:r>
        <w:rPr>
          <w:spacing w:val="-1"/>
        </w:rPr>
        <w:t>образования</w:t>
      </w:r>
      <w:r>
        <w:rPr>
          <w:spacing w:val="79"/>
        </w:rPr>
        <w:t xml:space="preserve"> </w:t>
      </w:r>
      <w:r>
        <w:rPr>
          <w:spacing w:val="-1"/>
        </w:rPr>
        <w:t>строится</w:t>
      </w:r>
      <w:r>
        <w:t xml:space="preserve"> </w:t>
      </w:r>
      <w:r>
        <w:rPr>
          <w:spacing w:val="-1"/>
        </w:rPr>
        <w:t>вокруг</w:t>
      </w:r>
      <w:r>
        <w:t xml:space="preserve"> </w:t>
      </w:r>
      <w:r>
        <w:rPr>
          <w:spacing w:val="-1"/>
        </w:rPr>
        <w:t>оценки: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1" w:firstLine="338"/>
        <w:jc w:val="both"/>
        <w:rPr>
          <w:spacing w:val="-1"/>
        </w:rPr>
      </w:pPr>
      <w:r>
        <w:rPr>
          <w:spacing w:val="-1"/>
        </w:rPr>
        <w:t>·сформированности</w:t>
      </w:r>
      <w:r>
        <w:rPr>
          <w:spacing w:val="38"/>
        </w:rPr>
        <w:t xml:space="preserve"> </w:t>
      </w:r>
      <w:r>
        <w:rPr>
          <w:spacing w:val="-1"/>
        </w:rPr>
        <w:t>внутренней</w:t>
      </w:r>
      <w:r>
        <w:rPr>
          <w:spacing w:val="41"/>
        </w:rPr>
        <w:t xml:space="preserve"> </w:t>
      </w:r>
      <w:r>
        <w:rPr>
          <w:spacing w:val="-1"/>
        </w:rPr>
        <w:t>позиции</w:t>
      </w:r>
      <w:r>
        <w:rPr>
          <w:spacing w:val="40"/>
        </w:rPr>
        <w:t xml:space="preserve"> </w:t>
      </w:r>
      <w:r>
        <w:rPr>
          <w:spacing w:val="-1"/>
        </w:rPr>
        <w:t>обучающегося,</w:t>
      </w:r>
      <w:r>
        <w:rPr>
          <w:spacing w:val="38"/>
        </w:rPr>
        <w:t xml:space="preserve"> </w:t>
      </w:r>
      <w:r>
        <w:rPr>
          <w:spacing w:val="-1"/>
        </w:rPr>
        <w:t>которая</w:t>
      </w:r>
      <w:r>
        <w:rPr>
          <w:spacing w:val="38"/>
        </w:rPr>
        <w:t xml:space="preserve"> </w:t>
      </w:r>
      <w:r>
        <w:t>находит</w:t>
      </w:r>
      <w:r>
        <w:rPr>
          <w:spacing w:val="38"/>
        </w:rPr>
        <w:t xml:space="preserve"> </w:t>
      </w:r>
      <w:r>
        <w:rPr>
          <w:spacing w:val="-1"/>
        </w:rPr>
        <w:t>отражение</w:t>
      </w:r>
      <w:r>
        <w:rPr>
          <w:spacing w:val="3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эмоционально-положительном</w:t>
      </w:r>
      <w:r>
        <w:rPr>
          <w:spacing w:val="15"/>
        </w:rPr>
        <w:t xml:space="preserve"> </w:t>
      </w:r>
      <w:r>
        <w:rPr>
          <w:spacing w:val="-1"/>
        </w:rPr>
        <w:t>отношении</w:t>
      </w:r>
      <w:r>
        <w:rPr>
          <w:spacing w:val="16"/>
        </w:rPr>
        <w:t xml:space="preserve"> </w:t>
      </w:r>
      <w:r>
        <w:rPr>
          <w:spacing w:val="-1"/>
        </w:rPr>
        <w:t>обучающегося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образовательному</w:t>
      </w:r>
      <w:r>
        <w:rPr>
          <w:spacing w:val="16"/>
        </w:rPr>
        <w:t xml:space="preserve"> </w:t>
      </w:r>
      <w:r>
        <w:rPr>
          <w:spacing w:val="-1"/>
        </w:rPr>
        <w:t>учреждению,</w:t>
      </w:r>
      <w:r>
        <w:rPr>
          <w:spacing w:val="16"/>
        </w:rPr>
        <w:t xml:space="preserve"> </w:t>
      </w:r>
      <w:r>
        <w:rPr>
          <w:spacing w:val="-1"/>
        </w:rPr>
        <w:t>ориентации</w:t>
      </w:r>
      <w:r>
        <w:rPr>
          <w:spacing w:val="7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1"/>
        </w:rPr>
        <w:t>содержательные</w:t>
      </w:r>
      <w:r>
        <w:rPr>
          <w:spacing w:val="51"/>
        </w:rPr>
        <w:t xml:space="preserve"> </w:t>
      </w:r>
      <w:r>
        <w:rPr>
          <w:spacing w:val="-1"/>
        </w:rPr>
        <w:t>моменты</w:t>
      </w:r>
      <w:r>
        <w:rPr>
          <w:spacing w:val="52"/>
        </w:rPr>
        <w:t xml:space="preserve"> </w:t>
      </w:r>
      <w:r>
        <w:rPr>
          <w:spacing w:val="-1"/>
        </w:rPr>
        <w:t>образовательного</w:t>
      </w:r>
      <w:r>
        <w:rPr>
          <w:spacing w:val="50"/>
        </w:rPr>
        <w:t xml:space="preserve"> </w:t>
      </w:r>
      <w:r>
        <w:rPr>
          <w:spacing w:val="-1"/>
        </w:rPr>
        <w:t>процесса</w:t>
      </w:r>
      <w:r>
        <w:rPr>
          <w:spacing w:val="54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rPr>
          <w:spacing w:val="-1"/>
        </w:rPr>
        <w:t>уроки,</w:t>
      </w:r>
      <w:r>
        <w:rPr>
          <w:spacing w:val="50"/>
        </w:rPr>
        <w:t xml:space="preserve"> </w:t>
      </w:r>
      <w:r>
        <w:rPr>
          <w:spacing w:val="-1"/>
        </w:rPr>
        <w:t>познание</w:t>
      </w:r>
      <w:r>
        <w:rPr>
          <w:spacing w:val="52"/>
        </w:rPr>
        <w:t xml:space="preserve"> </w:t>
      </w:r>
      <w:r>
        <w:rPr>
          <w:spacing w:val="-1"/>
        </w:rPr>
        <w:t>нового,</w:t>
      </w:r>
      <w:r>
        <w:rPr>
          <w:spacing w:val="52"/>
        </w:rPr>
        <w:t xml:space="preserve"> </w:t>
      </w:r>
      <w:r>
        <w:rPr>
          <w:spacing w:val="-1"/>
        </w:rPr>
        <w:t>овладение</w:t>
      </w:r>
      <w:r>
        <w:rPr>
          <w:spacing w:val="59"/>
        </w:rPr>
        <w:t xml:space="preserve"> </w:t>
      </w:r>
      <w:r>
        <w:rPr>
          <w:spacing w:val="-1"/>
        </w:rPr>
        <w:t>умениями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новыми</w:t>
      </w:r>
      <w:r>
        <w:rPr>
          <w:spacing w:val="6"/>
        </w:rPr>
        <w:t xml:space="preserve"> </w:t>
      </w:r>
      <w:r>
        <w:rPr>
          <w:spacing w:val="-1"/>
        </w:rPr>
        <w:t>компетенциями,</w:t>
      </w:r>
      <w:r>
        <w:rPr>
          <w:spacing w:val="7"/>
        </w:rPr>
        <w:t xml:space="preserve"> </w:t>
      </w:r>
      <w:r>
        <w:rPr>
          <w:spacing w:val="-1"/>
        </w:rPr>
        <w:t>характер</w:t>
      </w:r>
      <w:r>
        <w:rPr>
          <w:spacing w:val="7"/>
        </w:rPr>
        <w:t xml:space="preserve"> </w:t>
      </w:r>
      <w:r>
        <w:rPr>
          <w:spacing w:val="-1"/>
        </w:rPr>
        <w:t>учебного</w:t>
      </w:r>
      <w:r>
        <w:rPr>
          <w:spacing w:val="7"/>
        </w:rPr>
        <w:t xml:space="preserve"> </w:t>
      </w:r>
      <w:r>
        <w:rPr>
          <w:spacing w:val="-1"/>
        </w:rPr>
        <w:t>сотрудничества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учителем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одноклассниками,</w:t>
      </w:r>
    </w:p>
    <w:p w:rsidR="00DE7CD5" w:rsidRDefault="00DE7CD5" w:rsidP="00681D94">
      <w:pPr>
        <w:pStyle w:val="a3"/>
        <w:numPr>
          <w:ilvl w:val="0"/>
          <w:numId w:val="161"/>
        </w:numPr>
        <w:tabs>
          <w:tab w:val="left" w:pos="394"/>
        </w:tabs>
        <w:kinsoku w:val="0"/>
        <w:overflowPunct w:val="0"/>
        <w:spacing w:before="1"/>
        <w:ind w:left="393" w:hanging="276"/>
        <w:rPr>
          <w:spacing w:val="-1"/>
        </w:rPr>
      </w:pPr>
      <w:r>
        <w:t xml:space="preserve">и </w:t>
      </w:r>
      <w:r>
        <w:rPr>
          <w:spacing w:val="-1"/>
        </w:rPr>
        <w:t xml:space="preserve">ориентации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образец</w:t>
      </w:r>
      <w:r>
        <w:t xml:space="preserve"> </w:t>
      </w:r>
      <w:r>
        <w:rPr>
          <w:spacing w:val="-1"/>
        </w:rPr>
        <w:t>поведения «хорошего</w:t>
      </w:r>
      <w:r>
        <w:rPr>
          <w:spacing w:val="-3"/>
        </w:rPr>
        <w:t xml:space="preserve"> </w:t>
      </w:r>
      <w:r>
        <w:rPr>
          <w:spacing w:val="-1"/>
        </w:rPr>
        <w:t>ученика»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пример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подражания;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98" w:firstLine="338"/>
        <w:jc w:val="both"/>
        <w:rPr>
          <w:spacing w:val="-1"/>
        </w:rPr>
      </w:pPr>
      <w:r>
        <w:rPr>
          <w:spacing w:val="-1"/>
        </w:rPr>
        <w:t>·сформированности</w:t>
      </w:r>
      <w:r>
        <w:rPr>
          <w:spacing w:val="25"/>
        </w:rPr>
        <w:t xml:space="preserve"> </w:t>
      </w:r>
      <w:r>
        <w:rPr>
          <w:spacing w:val="-1"/>
        </w:rPr>
        <w:t>основ</w:t>
      </w:r>
      <w:r>
        <w:rPr>
          <w:spacing w:val="27"/>
        </w:rPr>
        <w:t xml:space="preserve"> </w:t>
      </w:r>
      <w:r>
        <w:rPr>
          <w:spacing w:val="-1"/>
        </w:rPr>
        <w:t>гражданской</w:t>
      </w:r>
      <w:r>
        <w:rPr>
          <w:spacing w:val="28"/>
        </w:rPr>
        <w:t xml:space="preserve"> </w:t>
      </w:r>
      <w:r>
        <w:rPr>
          <w:spacing w:val="-1"/>
        </w:rPr>
        <w:t>идентичности</w:t>
      </w:r>
      <w:r>
        <w:rPr>
          <w:spacing w:val="31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2"/>
        </w:rPr>
        <w:t>чувства</w:t>
      </w:r>
      <w:r>
        <w:rPr>
          <w:spacing w:val="29"/>
        </w:rPr>
        <w:t xml:space="preserve"> </w:t>
      </w:r>
      <w:r>
        <w:rPr>
          <w:spacing w:val="-1"/>
        </w:rPr>
        <w:t>гордости</w:t>
      </w:r>
      <w:r>
        <w:rPr>
          <w:spacing w:val="25"/>
        </w:rPr>
        <w:t xml:space="preserve"> </w:t>
      </w:r>
      <w:r>
        <w:rPr>
          <w:spacing w:val="-1"/>
        </w:rPr>
        <w:t>за</w:t>
      </w:r>
      <w:r>
        <w:rPr>
          <w:spacing w:val="29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rPr>
          <w:spacing w:val="-1"/>
        </w:rPr>
        <w:t>Родину,</w:t>
      </w:r>
      <w:r>
        <w:rPr>
          <w:spacing w:val="28"/>
        </w:rPr>
        <w:t xml:space="preserve"> </w:t>
      </w:r>
      <w:r>
        <w:rPr>
          <w:spacing w:val="-1"/>
        </w:rPr>
        <w:t>знание</w:t>
      </w:r>
      <w:r>
        <w:rPr>
          <w:spacing w:val="77"/>
        </w:rPr>
        <w:t xml:space="preserve"> </w:t>
      </w:r>
      <w:r>
        <w:rPr>
          <w:spacing w:val="-1"/>
        </w:rPr>
        <w:t>знаменательных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Отечества</w:t>
      </w:r>
      <w:r>
        <w:rPr>
          <w:spacing w:val="39"/>
        </w:rPr>
        <w:t xml:space="preserve"> </w:t>
      </w:r>
      <w:r>
        <w:rPr>
          <w:spacing w:val="-1"/>
        </w:rPr>
        <w:t>исторических</w:t>
      </w:r>
      <w:r>
        <w:rPr>
          <w:spacing w:val="38"/>
        </w:rPr>
        <w:t xml:space="preserve"> </w:t>
      </w:r>
      <w:r>
        <w:rPr>
          <w:spacing w:val="-1"/>
        </w:rPr>
        <w:t>событий;</w:t>
      </w:r>
      <w:r>
        <w:rPr>
          <w:spacing w:val="36"/>
        </w:rPr>
        <w:t xml:space="preserve"> </w:t>
      </w:r>
      <w:r>
        <w:rPr>
          <w:spacing w:val="-1"/>
        </w:rPr>
        <w:t>любовь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rPr>
          <w:spacing w:val="-1"/>
        </w:rPr>
        <w:t>своему</w:t>
      </w:r>
      <w:r>
        <w:rPr>
          <w:spacing w:val="35"/>
        </w:rPr>
        <w:t xml:space="preserve"> </w:t>
      </w:r>
      <w:r>
        <w:t>краю,</w:t>
      </w:r>
      <w:r>
        <w:rPr>
          <w:spacing w:val="38"/>
        </w:rPr>
        <w:t xml:space="preserve"> </w:t>
      </w:r>
      <w:r>
        <w:rPr>
          <w:spacing w:val="-1"/>
        </w:rPr>
        <w:t>осознание</w:t>
      </w:r>
      <w:r>
        <w:rPr>
          <w:spacing w:val="36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rPr>
          <w:spacing w:val="-1"/>
        </w:rPr>
        <w:t>национальности,</w:t>
      </w:r>
      <w:r>
        <w:rPr>
          <w:spacing w:val="50"/>
        </w:rPr>
        <w:t xml:space="preserve"> </w:t>
      </w:r>
      <w:r>
        <w:rPr>
          <w:spacing w:val="-1"/>
        </w:rPr>
        <w:t>уважение</w:t>
      </w:r>
      <w:r>
        <w:rPr>
          <w:spacing w:val="52"/>
        </w:rPr>
        <w:t xml:space="preserve"> </w:t>
      </w:r>
      <w:r>
        <w:rPr>
          <w:spacing w:val="-1"/>
        </w:rPr>
        <w:t>культуры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традиций</w:t>
      </w:r>
      <w:r>
        <w:rPr>
          <w:spacing w:val="52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rPr>
          <w:spacing w:val="-1"/>
        </w:rPr>
        <w:t>России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мира;</w:t>
      </w:r>
      <w:r>
        <w:rPr>
          <w:spacing w:val="54"/>
        </w:rPr>
        <w:t xml:space="preserve"> </w:t>
      </w:r>
      <w:r>
        <w:rPr>
          <w:spacing w:val="-1"/>
        </w:rPr>
        <w:t>развитие</w:t>
      </w:r>
      <w:r>
        <w:rPr>
          <w:spacing w:val="52"/>
        </w:rPr>
        <w:t xml:space="preserve"> </w:t>
      </w:r>
      <w:r>
        <w:rPr>
          <w:spacing w:val="-1"/>
        </w:rPr>
        <w:t>доверия</w:t>
      </w:r>
      <w:r>
        <w:rPr>
          <w:spacing w:val="4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способности</w:t>
      </w:r>
      <w:r>
        <w:t xml:space="preserve"> к </w:t>
      </w:r>
      <w:r>
        <w:rPr>
          <w:spacing w:val="-1"/>
        </w:rPr>
        <w:t>пониманию</w:t>
      </w:r>
      <w:r>
        <w:t xml:space="preserve"> и </w:t>
      </w:r>
      <w:r>
        <w:rPr>
          <w:spacing w:val="-1"/>
        </w:rPr>
        <w:t>сопереживанию</w:t>
      </w:r>
      <w:r>
        <w:t xml:space="preserve"> </w:t>
      </w:r>
      <w:r>
        <w:rPr>
          <w:spacing w:val="-1"/>
        </w:rPr>
        <w:t>чувствам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людей;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1" w:firstLine="338"/>
        <w:jc w:val="both"/>
        <w:rPr>
          <w:spacing w:val="-1"/>
        </w:rPr>
      </w:pPr>
      <w:r>
        <w:rPr>
          <w:spacing w:val="-1"/>
        </w:rPr>
        <w:t>·сформированности</w:t>
      </w:r>
      <w:r>
        <w:rPr>
          <w:spacing w:val="1"/>
        </w:rPr>
        <w:t xml:space="preserve"> </w:t>
      </w:r>
      <w:r>
        <w:rPr>
          <w:spacing w:val="-1"/>
        </w:rPr>
        <w:t>самооценки,</w:t>
      </w:r>
      <w:r>
        <w:rPr>
          <w:spacing w:val="1"/>
        </w:rPr>
        <w:t xml:space="preserve"> </w:t>
      </w:r>
      <w:r>
        <w:rPr>
          <w:spacing w:val="-1"/>
        </w:rPr>
        <w:t>включая</w:t>
      </w:r>
      <w:r>
        <w:rPr>
          <w:spacing w:val="2"/>
        </w:rPr>
        <w:t xml:space="preserve"> </w:t>
      </w:r>
      <w:r>
        <w:rPr>
          <w:spacing w:val="-1"/>
        </w:rPr>
        <w:t>осознание</w:t>
      </w:r>
      <w:r>
        <w:rPr>
          <w:spacing w:val="3"/>
        </w:rPr>
        <w:t xml:space="preserve"> </w:t>
      </w:r>
      <w:r>
        <w:rPr>
          <w:spacing w:val="-1"/>
        </w:rPr>
        <w:t>своих</w:t>
      </w:r>
      <w:r>
        <w:rPr>
          <w:spacing w:val="2"/>
        </w:rPr>
        <w:t xml:space="preserve"> </w:t>
      </w:r>
      <w:r>
        <w:rPr>
          <w:spacing w:val="-1"/>
        </w:rPr>
        <w:t>возможностей</w:t>
      </w:r>
      <w:r>
        <w:rPr>
          <w:spacing w:val="5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учении,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74"/>
        </w:rPr>
        <w:t xml:space="preserve"> </w:t>
      </w:r>
      <w:r>
        <w:rPr>
          <w:spacing w:val="-1"/>
        </w:rPr>
        <w:t>адекватно</w:t>
      </w:r>
      <w:r>
        <w:rPr>
          <w:spacing w:val="2"/>
        </w:rPr>
        <w:t xml:space="preserve"> </w:t>
      </w:r>
      <w:r>
        <w:rPr>
          <w:spacing w:val="-1"/>
        </w:rPr>
        <w:t>судить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причинах</w:t>
      </w:r>
      <w:r>
        <w:rPr>
          <w:spacing w:val="3"/>
        </w:rPr>
        <w:t xml:space="preserve"> </w:t>
      </w:r>
      <w:r>
        <w:rPr>
          <w:spacing w:val="-1"/>
        </w:rPr>
        <w:t>своего</w:t>
      </w:r>
      <w:r>
        <w:rPr>
          <w:spacing w:val="2"/>
        </w:rPr>
        <w:t xml:space="preserve"> </w:t>
      </w:r>
      <w:r>
        <w:rPr>
          <w:spacing w:val="-1"/>
        </w:rPr>
        <w:t>успеха/неуспеха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учении;</w:t>
      </w:r>
      <w:r>
        <w:rPr>
          <w:spacing w:val="3"/>
        </w:rPr>
        <w:t xml:space="preserve"> </w:t>
      </w:r>
      <w:r>
        <w:rPr>
          <w:spacing w:val="-1"/>
        </w:rPr>
        <w:t>умение</w:t>
      </w:r>
      <w:r>
        <w:rPr>
          <w:spacing w:val="54"/>
        </w:rPr>
        <w:t xml:space="preserve"> </w:t>
      </w:r>
      <w:r>
        <w:rPr>
          <w:spacing w:val="-1"/>
        </w:rPr>
        <w:t>видеть</w:t>
      </w:r>
      <w:r>
        <w:rPr>
          <w:spacing w:val="2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rPr>
          <w:spacing w:val="-1"/>
        </w:rPr>
        <w:t>достоинства</w:t>
      </w:r>
      <w:r>
        <w:rPr>
          <w:spacing w:val="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недостатки,</w:t>
      </w:r>
      <w:r>
        <w:t xml:space="preserve"> </w:t>
      </w:r>
      <w:r>
        <w:rPr>
          <w:spacing w:val="-1"/>
        </w:rPr>
        <w:t>уважать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верить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успех;</w:t>
      </w:r>
    </w:p>
    <w:p w:rsidR="00DE7CD5" w:rsidRDefault="00DE7CD5">
      <w:pPr>
        <w:pStyle w:val="a3"/>
        <w:kinsoku w:val="0"/>
        <w:overflowPunct w:val="0"/>
        <w:spacing w:before="1"/>
        <w:ind w:left="455"/>
        <w:rPr>
          <w:spacing w:val="-1"/>
        </w:rPr>
      </w:pPr>
      <w:r>
        <w:rPr>
          <w:spacing w:val="-1"/>
        </w:rPr>
        <w:t>·сформированности</w:t>
      </w:r>
      <w:r>
        <w:rPr>
          <w:spacing w:val="13"/>
        </w:rPr>
        <w:t xml:space="preserve"> </w:t>
      </w:r>
      <w:r>
        <w:rPr>
          <w:spacing w:val="-1"/>
        </w:rPr>
        <w:t>мотивации</w:t>
      </w:r>
      <w:r>
        <w:rPr>
          <w:spacing w:val="13"/>
        </w:rPr>
        <w:t xml:space="preserve"> </w:t>
      </w:r>
      <w:r>
        <w:rPr>
          <w:spacing w:val="-1"/>
        </w:rPr>
        <w:t>учебной</w:t>
      </w:r>
      <w:r>
        <w:rPr>
          <w:spacing w:val="13"/>
        </w:rPr>
        <w:t xml:space="preserve"> </w:t>
      </w:r>
      <w:r>
        <w:rPr>
          <w:spacing w:val="-1"/>
        </w:rPr>
        <w:t>деятельности,</w:t>
      </w:r>
      <w:r>
        <w:rPr>
          <w:spacing w:val="13"/>
        </w:rPr>
        <w:t xml:space="preserve"> </w:t>
      </w:r>
      <w:r>
        <w:rPr>
          <w:spacing w:val="-1"/>
        </w:rPr>
        <w:t>включая</w:t>
      </w:r>
      <w:r>
        <w:rPr>
          <w:spacing w:val="13"/>
        </w:rPr>
        <w:t xml:space="preserve"> </w:t>
      </w:r>
      <w:r>
        <w:rPr>
          <w:spacing w:val="-1"/>
        </w:rPr>
        <w:t>социальные,</w:t>
      </w:r>
      <w:r>
        <w:rPr>
          <w:spacing w:val="14"/>
        </w:rPr>
        <w:t xml:space="preserve"> </w:t>
      </w:r>
      <w:r>
        <w:rPr>
          <w:spacing w:val="-1"/>
        </w:rPr>
        <w:t>учебно-познавательные</w:t>
      </w:r>
    </w:p>
    <w:p w:rsidR="00DE7CD5" w:rsidRDefault="00DE7CD5">
      <w:pPr>
        <w:pStyle w:val="a3"/>
        <w:kinsoku w:val="0"/>
        <w:overflowPunct w:val="0"/>
        <w:spacing w:before="1"/>
        <w:ind w:left="455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103"/>
        <w:jc w:val="both"/>
        <w:rPr>
          <w:spacing w:val="-1"/>
        </w:rPr>
      </w:pPr>
      <w:r>
        <w:lastRenderedPageBreak/>
        <w:t>и</w:t>
      </w:r>
      <w:r>
        <w:rPr>
          <w:spacing w:val="28"/>
        </w:rPr>
        <w:t xml:space="preserve"> </w:t>
      </w:r>
      <w:r>
        <w:rPr>
          <w:spacing w:val="-1"/>
        </w:rPr>
        <w:t>внешние</w:t>
      </w:r>
      <w:r>
        <w:rPr>
          <w:spacing w:val="29"/>
        </w:rPr>
        <w:t xml:space="preserve"> </w:t>
      </w:r>
      <w:r>
        <w:rPr>
          <w:spacing w:val="-1"/>
        </w:rPr>
        <w:t>мотивы,</w:t>
      </w:r>
      <w:r>
        <w:rPr>
          <w:spacing w:val="26"/>
        </w:rPr>
        <w:t xml:space="preserve"> </w:t>
      </w:r>
      <w:r>
        <w:rPr>
          <w:spacing w:val="-1"/>
        </w:rPr>
        <w:t>любознательность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spacing w:val="-1"/>
        </w:rPr>
        <w:t>новому</w:t>
      </w:r>
      <w:r>
        <w:rPr>
          <w:spacing w:val="25"/>
        </w:rPr>
        <w:t xml:space="preserve"> </w:t>
      </w:r>
      <w:r>
        <w:rPr>
          <w:spacing w:val="-1"/>
        </w:rPr>
        <w:t>содержанию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способам</w:t>
      </w:r>
      <w:r>
        <w:rPr>
          <w:spacing w:val="26"/>
        </w:rPr>
        <w:t xml:space="preserve"> </w:t>
      </w:r>
      <w:r>
        <w:rPr>
          <w:spacing w:val="-1"/>
        </w:rPr>
        <w:t>решения</w:t>
      </w:r>
      <w:r>
        <w:rPr>
          <w:spacing w:val="28"/>
        </w:rPr>
        <w:t xml:space="preserve"> </w:t>
      </w:r>
      <w:r>
        <w:rPr>
          <w:spacing w:val="-1"/>
        </w:rPr>
        <w:t>проблем,</w:t>
      </w:r>
      <w:r>
        <w:rPr>
          <w:spacing w:val="91"/>
        </w:rPr>
        <w:t xml:space="preserve"> </w:t>
      </w:r>
      <w:r>
        <w:rPr>
          <w:spacing w:val="-1"/>
        </w:rPr>
        <w:t>приобретению</w:t>
      </w:r>
      <w:r>
        <w:rPr>
          <w:spacing w:val="8"/>
        </w:rPr>
        <w:t xml:space="preserve"> </w:t>
      </w:r>
      <w:r>
        <w:rPr>
          <w:spacing w:val="-1"/>
        </w:rPr>
        <w:t>новых</w:t>
      </w:r>
      <w:r>
        <w:rPr>
          <w:spacing w:val="5"/>
        </w:rPr>
        <w:t xml:space="preserve"> </w:t>
      </w:r>
      <w:r>
        <w:rPr>
          <w:spacing w:val="-1"/>
        </w:rP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умений,</w:t>
      </w:r>
      <w:r>
        <w:rPr>
          <w:spacing w:val="7"/>
        </w:rPr>
        <w:t xml:space="preserve"> </w:t>
      </w:r>
      <w:r>
        <w:rPr>
          <w:spacing w:val="-1"/>
        </w:rPr>
        <w:t>мотивации</w:t>
      </w:r>
      <w:r>
        <w:rPr>
          <w:spacing w:val="7"/>
        </w:rPr>
        <w:t xml:space="preserve"> </w:t>
      </w:r>
      <w:r>
        <w:rPr>
          <w:spacing w:val="-1"/>
        </w:rPr>
        <w:t>достижения</w:t>
      </w:r>
      <w:r>
        <w:rPr>
          <w:spacing w:val="7"/>
        </w:rPr>
        <w:t xml:space="preserve"> </w:t>
      </w:r>
      <w:r>
        <w:rPr>
          <w:spacing w:val="-1"/>
        </w:rPr>
        <w:t>результата,</w:t>
      </w:r>
      <w:r>
        <w:rPr>
          <w:spacing w:val="7"/>
        </w:rPr>
        <w:t xml:space="preserve"> </w:t>
      </w:r>
      <w:r>
        <w:rPr>
          <w:spacing w:val="-1"/>
        </w:rPr>
        <w:t>стремления</w:t>
      </w:r>
      <w:r>
        <w:rPr>
          <w:spacing w:val="4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rPr>
          <w:spacing w:val="-1"/>
        </w:rPr>
        <w:t>совершенствованию</w:t>
      </w:r>
      <w: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-1"/>
        </w:rPr>
        <w:t>способностей;</w:t>
      </w:r>
    </w:p>
    <w:p w:rsidR="00DE7CD5" w:rsidRDefault="00DE7CD5">
      <w:pPr>
        <w:pStyle w:val="a3"/>
        <w:kinsoku w:val="0"/>
        <w:overflowPunct w:val="0"/>
        <w:spacing w:line="276" w:lineRule="auto"/>
        <w:ind w:right="100" w:firstLine="338"/>
        <w:jc w:val="both"/>
        <w:rPr>
          <w:spacing w:val="-1"/>
        </w:rPr>
      </w:pPr>
      <w:r>
        <w:rPr>
          <w:spacing w:val="-1"/>
        </w:rPr>
        <w:t>·знания</w:t>
      </w:r>
      <w:r>
        <w:rPr>
          <w:spacing w:val="44"/>
        </w:rPr>
        <w:t xml:space="preserve"> </w:t>
      </w:r>
      <w:r>
        <w:rPr>
          <w:spacing w:val="-1"/>
        </w:rPr>
        <w:t>моральных</w:t>
      </w:r>
      <w:r>
        <w:rPr>
          <w:spacing w:val="45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сформированности</w:t>
      </w:r>
      <w:r>
        <w:rPr>
          <w:spacing w:val="42"/>
        </w:rPr>
        <w:t xml:space="preserve"> </w:t>
      </w:r>
      <w:r>
        <w:rPr>
          <w:spacing w:val="-1"/>
        </w:rPr>
        <w:t>морально-этических</w:t>
      </w:r>
      <w:r>
        <w:rPr>
          <w:spacing w:val="45"/>
        </w:rPr>
        <w:t xml:space="preserve"> </w:t>
      </w:r>
      <w:r>
        <w:t>суждений,</w:t>
      </w:r>
      <w:r>
        <w:rPr>
          <w:spacing w:val="45"/>
        </w:rPr>
        <w:t xml:space="preserve"> </w:t>
      </w:r>
      <w:r>
        <w:rPr>
          <w:spacing w:val="-1"/>
        </w:rPr>
        <w:t>способности</w:t>
      </w:r>
      <w:r>
        <w:rPr>
          <w:spacing w:val="45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rPr>
          <w:spacing w:val="-1"/>
        </w:rPr>
        <w:t>решению</w:t>
      </w:r>
      <w:r>
        <w:rPr>
          <w:spacing w:val="5"/>
        </w:rPr>
        <w:t xml:space="preserve"> </w:t>
      </w:r>
      <w:r>
        <w:rPr>
          <w:spacing w:val="-1"/>
        </w:rPr>
        <w:t>моральных</w:t>
      </w:r>
      <w:r>
        <w:rPr>
          <w:spacing w:val="5"/>
        </w:rPr>
        <w:t xml:space="preserve"> </w:t>
      </w:r>
      <w:r>
        <w:rPr>
          <w:spacing w:val="-1"/>
        </w:rPr>
        <w:t>проблем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основе</w:t>
      </w:r>
      <w:r>
        <w:rPr>
          <w:spacing w:val="2"/>
        </w:rPr>
        <w:t xml:space="preserve"> </w:t>
      </w:r>
      <w:r>
        <w:rPr>
          <w:spacing w:val="-1"/>
        </w:rPr>
        <w:t>децентрации</w:t>
      </w:r>
      <w:r>
        <w:rPr>
          <w:spacing w:val="4"/>
        </w:rPr>
        <w:t xml:space="preserve"> </w:t>
      </w:r>
      <w:r>
        <w:rPr>
          <w:spacing w:val="-1"/>
        </w:rPr>
        <w:t>(координации</w:t>
      </w:r>
      <w:r>
        <w:rPr>
          <w:spacing w:val="4"/>
        </w:rPr>
        <w:t xml:space="preserve"> </w:t>
      </w:r>
      <w:r>
        <w:rPr>
          <w:spacing w:val="-1"/>
        </w:rPr>
        <w:t>различных</w:t>
      </w:r>
      <w:r>
        <w:rPr>
          <w:spacing w:val="4"/>
        </w:rPr>
        <w:t xml:space="preserve"> </w:t>
      </w:r>
      <w:r>
        <w:rPr>
          <w:spacing w:val="-1"/>
        </w:rPr>
        <w:t>точек</w:t>
      </w:r>
      <w:r>
        <w:rPr>
          <w:spacing w:val="5"/>
        </w:rPr>
        <w:t xml:space="preserve"> </w:t>
      </w:r>
      <w:r>
        <w:rPr>
          <w:spacing w:val="-1"/>
        </w:rPr>
        <w:t>зрения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решение</w:t>
      </w:r>
      <w:r>
        <w:rPr>
          <w:spacing w:val="85"/>
        </w:rPr>
        <w:t xml:space="preserve"> </w:t>
      </w:r>
      <w:r>
        <w:t>моральной</w:t>
      </w:r>
      <w:r>
        <w:rPr>
          <w:spacing w:val="15"/>
        </w:rPr>
        <w:t xml:space="preserve"> </w:t>
      </w:r>
      <w:r>
        <w:rPr>
          <w:spacing w:val="-1"/>
        </w:rPr>
        <w:t>дилеммы);</w:t>
      </w:r>
      <w:r>
        <w:rPr>
          <w:spacing w:val="17"/>
        </w:rPr>
        <w:t xml:space="preserve"> </w:t>
      </w:r>
      <w:r>
        <w:rPr>
          <w:spacing w:val="-1"/>
        </w:rP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оценке</w:t>
      </w:r>
      <w:r>
        <w:rPr>
          <w:spacing w:val="19"/>
        </w:rPr>
        <w:t xml:space="preserve"> </w:t>
      </w:r>
      <w:r>
        <w:rPr>
          <w:spacing w:val="-1"/>
        </w:rPr>
        <w:t>своих</w:t>
      </w:r>
      <w:r>
        <w:rPr>
          <w:spacing w:val="19"/>
        </w:rPr>
        <w:t xml:space="preserve"> </w:t>
      </w:r>
      <w:r>
        <w:rPr>
          <w:spacing w:val="-1"/>
        </w:rPr>
        <w:t>поступков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действий</w:t>
      </w:r>
      <w:r>
        <w:rPr>
          <w:spacing w:val="15"/>
        </w:rPr>
        <w:t xml:space="preserve"> </w:t>
      </w:r>
      <w:r>
        <w:rPr>
          <w:spacing w:val="-1"/>
        </w:rPr>
        <w:t>других</w:t>
      </w:r>
      <w:r>
        <w:rPr>
          <w:spacing w:val="18"/>
        </w:rPr>
        <w:t xml:space="preserve"> </w:t>
      </w:r>
      <w:r>
        <w:rPr>
          <w:spacing w:val="-1"/>
        </w:rPr>
        <w:t>людей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точки</w:t>
      </w:r>
      <w:r>
        <w:rPr>
          <w:spacing w:val="18"/>
        </w:rPr>
        <w:t xml:space="preserve"> </w:t>
      </w:r>
      <w:r>
        <w:rPr>
          <w:spacing w:val="-1"/>
        </w:rPr>
        <w:t>зрения</w:t>
      </w:r>
      <w:r>
        <w:rPr>
          <w:spacing w:val="81"/>
        </w:rPr>
        <w:t xml:space="preserve"> </w:t>
      </w:r>
      <w:r>
        <w:rPr>
          <w:spacing w:val="-1"/>
        </w:rPr>
        <w:t>соблюдения/нарушения моральной нормы.</w:t>
      </w:r>
    </w:p>
    <w:p w:rsidR="00DE7CD5" w:rsidRDefault="00DE7CD5">
      <w:pPr>
        <w:pStyle w:val="a3"/>
        <w:kinsoku w:val="0"/>
        <w:overflowPunct w:val="0"/>
        <w:spacing w:line="275" w:lineRule="auto"/>
        <w:ind w:right="104" w:firstLine="338"/>
        <w:jc w:val="both"/>
        <w:rPr>
          <w:spacing w:val="-1"/>
        </w:rPr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планируемых</w:t>
      </w:r>
      <w:r>
        <w:rPr>
          <w:spacing w:val="43"/>
        </w:rPr>
        <w:t xml:space="preserve"> </w:t>
      </w:r>
      <w:r>
        <w:rPr>
          <w:spacing w:val="-1"/>
        </w:rPr>
        <w:t>результатах,</w:t>
      </w:r>
      <w:r>
        <w:rPr>
          <w:spacing w:val="43"/>
        </w:rPr>
        <w:t xml:space="preserve"> </w:t>
      </w:r>
      <w:r>
        <w:rPr>
          <w:spacing w:val="-1"/>
        </w:rPr>
        <w:t>описывающих</w:t>
      </w:r>
      <w:r>
        <w:rPr>
          <w:spacing w:val="43"/>
        </w:rPr>
        <w:t xml:space="preserve"> </w:t>
      </w:r>
      <w:r>
        <w:rPr>
          <w:spacing w:val="-1"/>
        </w:rPr>
        <w:t>эту</w:t>
      </w:r>
      <w:r>
        <w:rPr>
          <w:spacing w:val="40"/>
        </w:rPr>
        <w:t xml:space="preserve"> </w:t>
      </w:r>
      <w:r>
        <w:rPr>
          <w:spacing w:val="-1"/>
        </w:rPr>
        <w:t>группу,</w:t>
      </w:r>
      <w:r>
        <w:rPr>
          <w:spacing w:val="43"/>
        </w:rPr>
        <w:t xml:space="preserve"> </w:t>
      </w:r>
      <w:r>
        <w:rPr>
          <w:spacing w:val="-1"/>
        </w:rPr>
        <w:t>отсутствует</w:t>
      </w:r>
      <w:r>
        <w:rPr>
          <w:spacing w:val="43"/>
        </w:rPr>
        <w:t xml:space="preserve"> </w:t>
      </w:r>
      <w:r>
        <w:t>блок</w:t>
      </w:r>
      <w:r>
        <w:rPr>
          <w:spacing w:val="46"/>
        </w:rPr>
        <w:t xml:space="preserve"> </w:t>
      </w:r>
      <w:r>
        <w:rPr>
          <w:spacing w:val="-1"/>
        </w:rPr>
        <w:t>«Выпускник</w:t>
      </w:r>
      <w:r>
        <w:rPr>
          <w:spacing w:val="43"/>
        </w:rPr>
        <w:t xml:space="preserve"> </w:t>
      </w:r>
      <w:r>
        <w:rPr>
          <w:spacing w:val="-1"/>
        </w:rPr>
        <w:t>научится».</w:t>
      </w:r>
      <w:r>
        <w:rPr>
          <w:spacing w:val="5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rPr>
          <w:spacing w:val="-1"/>
        </w:rPr>
        <w:t>означает,</w:t>
      </w:r>
      <w:r>
        <w:rPr>
          <w:spacing w:val="9"/>
        </w:rPr>
        <w:t xml:space="preserve"> </w:t>
      </w:r>
      <w:r>
        <w:rPr>
          <w:spacing w:val="-1"/>
        </w:rPr>
        <w:t>что</w:t>
      </w:r>
      <w:r>
        <w:rPr>
          <w:spacing w:val="10"/>
        </w:rPr>
        <w:t xml:space="preserve"> </w:t>
      </w:r>
      <w:r>
        <w:rPr>
          <w:b/>
          <w:bCs/>
          <w:i/>
          <w:iCs/>
          <w:spacing w:val="-1"/>
        </w:rPr>
        <w:t>личностные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результаты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выпускников</w:t>
      </w:r>
      <w:r>
        <w:rPr>
          <w:b/>
          <w:bCs/>
          <w:i/>
          <w:iCs/>
          <w:spacing w:val="9"/>
        </w:rPr>
        <w:t xml:space="preserve"> </w:t>
      </w:r>
      <w:r>
        <w:rPr>
          <w:b/>
          <w:bCs/>
          <w:i/>
          <w:iCs/>
        </w:rPr>
        <w:t>на</w:t>
      </w:r>
      <w:r>
        <w:rPr>
          <w:b/>
          <w:bCs/>
          <w:i/>
          <w:iCs/>
          <w:spacing w:val="9"/>
        </w:rPr>
        <w:t xml:space="preserve"> </w:t>
      </w:r>
      <w:r>
        <w:rPr>
          <w:b/>
          <w:bCs/>
          <w:i/>
          <w:iCs/>
          <w:spacing w:val="-1"/>
        </w:rPr>
        <w:t>ступени</w:t>
      </w:r>
      <w:r>
        <w:rPr>
          <w:b/>
          <w:bCs/>
          <w:i/>
          <w:iCs/>
          <w:spacing w:val="9"/>
        </w:rPr>
        <w:t xml:space="preserve"> </w:t>
      </w:r>
      <w:r>
        <w:rPr>
          <w:b/>
          <w:bCs/>
          <w:i/>
          <w:iCs/>
          <w:spacing w:val="-1"/>
        </w:rPr>
        <w:t>начального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общего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образования</w:t>
      </w:r>
      <w:r>
        <w:rPr>
          <w:b/>
          <w:bCs/>
          <w:i/>
          <w:iCs/>
          <w:spacing w:val="63"/>
        </w:rPr>
        <w:t xml:space="preserve"> </w:t>
      </w:r>
      <w:r>
        <w:t>в</w:t>
      </w:r>
      <w:r>
        <w:rPr>
          <w:spacing w:val="-1"/>
        </w:rPr>
        <w:t xml:space="preserve"> полном</w:t>
      </w:r>
      <w:r>
        <w:t xml:space="preserve"> </w:t>
      </w:r>
      <w:r>
        <w:rPr>
          <w:spacing w:val="-1"/>
        </w:rPr>
        <w:t xml:space="preserve">соответствии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требованиями Стандарта</w:t>
      </w:r>
      <w:r>
        <w:rPr>
          <w:spacing w:val="-2"/>
        </w:rPr>
        <w:t xml:space="preserve"> </w:t>
      </w:r>
      <w:r>
        <w:rPr>
          <w:b/>
          <w:bCs/>
          <w:i/>
          <w:iCs/>
        </w:rPr>
        <w:t xml:space="preserve">не </w:t>
      </w:r>
      <w:r>
        <w:rPr>
          <w:b/>
          <w:bCs/>
          <w:i/>
          <w:iCs/>
          <w:spacing w:val="-1"/>
        </w:rPr>
        <w:t>подлежат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  <w:spacing w:val="-1"/>
        </w:rPr>
        <w:t>итоговой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оценке</w:t>
      </w:r>
      <w:r>
        <w:rPr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100" w:firstLine="338"/>
        <w:jc w:val="both"/>
        <w:rPr>
          <w:spacing w:val="-1"/>
        </w:rPr>
      </w:pPr>
      <w:r>
        <w:rPr>
          <w:spacing w:val="-1"/>
        </w:rP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достижение</w:t>
      </w:r>
      <w:r>
        <w:rPr>
          <w:spacing w:val="14"/>
        </w:rPr>
        <w:t xml:space="preserve"> </w:t>
      </w:r>
      <w:r>
        <w:rPr>
          <w:spacing w:val="-1"/>
        </w:rPr>
        <w:t>указанных</w:t>
      </w:r>
      <w:r>
        <w:rPr>
          <w:spacing w:val="14"/>
        </w:rPr>
        <w:t xml:space="preserve"> </w:t>
      </w:r>
      <w:r>
        <w:rPr>
          <w:spacing w:val="-1"/>
        </w:rPr>
        <w:t>выше</w:t>
      </w:r>
      <w:r>
        <w:rPr>
          <w:spacing w:val="14"/>
        </w:rPr>
        <w:t xml:space="preserve"> </w:t>
      </w:r>
      <w:r>
        <w:rPr>
          <w:spacing w:val="-1"/>
        </w:rPr>
        <w:t>личностных</w:t>
      </w:r>
      <w:r>
        <w:rPr>
          <w:spacing w:val="14"/>
        </w:rPr>
        <w:t xml:space="preserve"> </w:t>
      </w:r>
      <w:r>
        <w:rPr>
          <w:spacing w:val="-1"/>
        </w:rPr>
        <w:t>результатов</w:t>
      </w:r>
      <w:r>
        <w:rPr>
          <w:spacing w:val="16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1"/>
        </w:rPr>
        <w:t>задача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ответственность</w:t>
      </w:r>
      <w:r>
        <w:rPr>
          <w:spacing w:val="79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rPr>
          <w:spacing w:val="-1"/>
        </w:rPr>
        <w:t>образования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образовательного</w:t>
      </w:r>
      <w:r>
        <w:rPr>
          <w:spacing w:val="26"/>
        </w:rPr>
        <w:t xml:space="preserve"> </w:t>
      </w:r>
      <w:r>
        <w:rPr>
          <w:spacing w:val="-1"/>
        </w:rPr>
        <w:t>учреждения.</w:t>
      </w:r>
      <w:r>
        <w:rPr>
          <w:spacing w:val="29"/>
        </w:rPr>
        <w:t xml:space="preserve"> </w:t>
      </w:r>
      <w:r>
        <w:rPr>
          <w:spacing w:val="-1"/>
        </w:rPr>
        <w:t>Поэтому</w:t>
      </w:r>
      <w:r>
        <w:rPr>
          <w:spacing w:val="26"/>
        </w:rPr>
        <w:t xml:space="preserve"> </w:t>
      </w:r>
      <w:r>
        <w:rPr>
          <w:spacing w:val="-1"/>
        </w:rPr>
        <w:t>оценка</w:t>
      </w:r>
      <w:r>
        <w:rPr>
          <w:spacing w:val="29"/>
        </w:rPr>
        <w:t xml:space="preserve"> </w:t>
      </w:r>
      <w:r>
        <w:rPr>
          <w:spacing w:val="-1"/>
        </w:rPr>
        <w:t>этих</w:t>
      </w:r>
      <w:r>
        <w:rPr>
          <w:spacing w:val="29"/>
        </w:rPr>
        <w:t xml:space="preserve"> </w:t>
      </w:r>
      <w:r>
        <w:rPr>
          <w:spacing w:val="-1"/>
        </w:rPr>
        <w:t>результатов</w:t>
      </w:r>
      <w:r>
        <w:rPr>
          <w:spacing w:val="75"/>
        </w:rPr>
        <w:t xml:space="preserve"> </w:t>
      </w:r>
      <w:r>
        <w:rPr>
          <w:spacing w:val="-1"/>
        </w:rPr>
        <w:t>образовательной</w:t>
      </w:r>
      <w:r>
        <w:rPr>
          <w:spacing w:val="31"/>
        </w:rPr>
        <w:t xml:space="preserve"> </w:t>
      </w:r>
      <w:r>
        <w:rPr>
          <w:spacing w:val="-1"/>
        </w:rPr>
        <w:t>деятельности</w:t>
      </w:r>
      <w:r>
        <w:rPr>
          <w:spacing w:val="31"/>
        </w:rPr>
        <w:t xml:space="preserve"> </w:t>
      </w:r>
      <w:r>
        <w:rPr>
          <w:spacing w:val="-1"/>
        </w:rPr>
        <w:t>осуществляется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2"/>
        </w:rPr>
        <w:t xml:space="preserve"> </w:t>
      </w:r>
      <w:r>
        <w:rPr>
          <w:spacing w:val="-1"/>
        </w:rPr>
        <w:t>внешних</w:t>
      </w:r>
      <w:r>
        <w:rPr>
          <w:spacing w:val="29"/>
        </w:rPr>
        <w:t xml:space="preserve"> </w:t>
      </w:r>
      <w:r>
        <w:rPr>
          <w:spacing w:val="-1"/>
        </w:rPr>
        <w:t>неперсонифицированных</w:t>
      </w:r>
      <w:r>
        <w:rPr>
          <w:spacing w:val="69"/>
        </w:rPr>
        <w:t xml:space="preserve"> </w:t>
      </w:r>
      <w:r>
        <w:rPr>
          <w:spacing w:val="-1"/>
        </w:rPr>
        <w:t>мониторинговых</w:t>
      </w:r>
      <w:r>
        <w:rPr>
          <w:spacing w:val="3"/>
        </w:rPr>
        <w:t xml:space="preserve"> </w:t>
      </w:r>
      <w:r>
        <w:rPr>
          <w:spacing w:val="-1"/>
        </w:rPr>
        <w:t>исследований,</w:t>
      </w:r>
      <w:r>
        <w:rPr>
          <w:spacing w:val="3"/>
        </w:rPr>
        <w:t xml:space="preserve"> </w:t>
      </w:r>
      <w:r>
        <w:rPr>
          <w:spacing w:val="-1"/>
        </w:rPr>
        <w:t>результаты</w:t>
      </w:r>
      <w:r>
        <w:rPr>
          <w:spacing w:val="53"/>
        </w:rPr>
        <w:t xml:space="preserve"> </w:t>
      </w:r>
      <w:r>
        <w:t xml:space="preserve">которых </w:t>
      </w:r>
      <w:r>
        <w:rPr>
          <w:spacing w:val="-1"/>
        </w:rPr>
        <w:t>являются</w:t>
      </w:r>
      <w:r>
        <w:rPr>
          <w:spacing w:val="54"/>
        </w:rPr>
        <w:t xml:space="preserve"> </w:t>
      </w:r>
      <w:r>
        <w:rPr>
          <w:spacing w:val="-1"/>
        </w:rPr>
        <w:t>основанием</w:t>
      </w:r>
      <w:r>
        <w:rPr>
          <w:spacing w:val="3"/>
        </w:rPr>
        <w:t xml:space="preserve"> </w:t>
      </w:r>
      <w:r>
        <w:t xml:space="preserve">для </w:t>
      </w:r>
      <w:r>
        <w:rPr>
          <w:spacing w:val="3"/>
        </w:rPr>
        <w:t xml:space="preserve"> </w:t>
      </w:r>
      <w:r>
        <w:rPr>
          <w:spacing w:val="-1"/>
        </w:rPr>
        <w:t>принятия</w:t>
      </w:r>
      <w:r>
        <w:rPr>
          <w:spacing w:val="55"/>
        </w:rPr>
        <w:t xml:space="preserve"> </w:t>
      </w:r>
      <w:r>
        <w:rPr>
          <w:spacing w:val="-1"/>
        </w:rPr>
        <w:t>управленческих</w:t>
      </w:r>
      <w:r>
        <w:rPr>
          <w:spacing w:val="9"/>
        </w:rPr>
        <w:t xml:space="preserve"> </w:t>
      </w:r>
      <w:r>
        <w:rPr>
          <w:spacing w:val="-1"/>
        </w:rPr>
        <w:t>решений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spacing w:val="-1"/>
        </w:rPr>
        <w:t>проектировании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реализации</w:t>
      </w:r>
      <w:r>
        <w:rPr>
          <w:spacing w:val="9"/>
        </w:rPr>
        <w:t xml:space="preserve"> </w:t>
      </w:r>
      <w:r>
        <w:rPr>
          <w:spacing w:val="-1"/>
        </w:rPr>
        <w:t>региональных</w:t>
      </w:r>
      <w:r>
        <w:rPr>
          <w:spacing w:val="10"/>
        </w:rPr>
        <w:t xml:space="preserve"> </w:t>
      </w:r>
      <w:r>
        <w:rPr>
          <w:spacing w:val="-1"/>
        </w:rPr>
        <w:t>программ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развития,</w:t>
      </w:r>
      <w:r>
        <w:rPr>
          <w:spacing w:val="71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rPr>
          <w:spacing w:val="-1"/>
        </w:rPr>
        <w:t>поддержки</w:t>
      </w:r>
      <w:r>
        <w:rPr>
          <w:spacing w:val="33"/>
        </w:rPr>
        <w:t xml:space="preserve"> </w:t>
      </w:r>
      <w:r>
        <w:rPr>
          <w:spacing w:val="-1"/>
        </w:rPr>
        <w:t>образовательного</w:t>
      </w:r>
      <w:r>
        <w:rPr>
          <w:spacing w:val="33"/>
        </w:rPr>
        <w:t xml:space="preserve"> </w:t>
      </w:r>
      <w:r>
        <w:rPr>
          <w:spacing w:val="-1"/>
        </w:rPr>
        <w:t>процесса,</w:t>
      </w:r>
      <w:r>
        <w:rPr>
          <w:spacing w:val="31"/>
        </w:rPr>
        <w:t xml:space="preserve"> </w:t>
      </w:r>
      <w:r>
        <w:rPr>
          <w:spacing w:val="-1"/>
        </w:rPr>
        <w:t>иных</w:t>
      </w:r>
      <w:r>
        <w:rPr>
          <w:spacing w:val="34"/>
        </w:rPr>
        <w:t xml:space="preserve"> </w:t>
      </w:r>
      <w:r>
        <w:rPr>
          <w:spacing w:val="-1"/>
        </w:rPr>
        <w:t>программ.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rPr>
          <w:spacing w:val="-1"/>
        </w:rPr>
        <w:t>осуществлению</w:t>
      </w:r>
      <w:r>
        <w:rPr>
          <w:spacing w:val="31"/>
        </w:rPr>
        <w:t xml:space="preserve"> </w:t>
      </w:r>
      <w:r>
        <w:rPr>
          <w:spacing w:val="-1"/>
        </w:rPr>
        <w:t>должны</w:t>
      </w:r>
      <w:r>
        <w:rPr>
          <w:spacing w:val="31"/>
        </w:rPr>
        <w:t xml:space="preserve"> </w:t>
      </w:r>
      <w:r>
        <w:rPr>
          <w:spacing w:val="1"/>
        </w:rPr>
        <w:t>быть</w:t>
      </w:r>
      <w:r>
        <w:rPr>
          <w:spacing w:val="57"/>
        </w:rPr>
        <w:t xml:space="preserve"> </w:t>
      </w:r>
      <w:r>
        <w:rPr>
          <w:spacing w:val="-1"/>
        </w:rPr>
        <w:t>привлечены</w:t>
      </w:r>
      <w:r>
        <w:rPr>
          <w:spacing w:val="26"/>
        </w:rPr>
        <w:t xml:space="preserve"> </w:t>
      </w:r>
      <w:r>
        <w:rPr>
          <w:spacing w:val="-1"/>
        </w:rPr>
        <w:t>специалисты,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rPr>
          <w:spacing w:val="-1"/>
        </w:rPr>
        <w:t>работающие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образовательном</w:t>
      </w:r>
      <w:r>
        <w:rPr>
          <w:spacing w:val="25"/>
        </w:rPr>
        <w:t xml:space="preserve"> </w:t>
      </w:r>
      <w:r>
        <w:rPr>
          <w:spacing w:val="-1"/>
        </w:rPr>
        <w:t>учреждении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обладающие</w:t>
      </w:r>
      <w:r>
        <w:rPr>
          <w:spacing w:val="26"/>
        </w:rPr>
        <w:t xml:space="preserve"> </w:t>
      </w:r>
      <w:r>
        <w:rPr>
          <w:spacing w:val="-1"/>
        </w:rPr>
        <w:t>необходимой</w:t>
      </w:r>
      <w:r>
        <w:rPr>
          <w:spacing w:val="71"/>
        </w:rPr>
        <w:t xml:space="preserve"> </w:t>
      </w:r>
      <w:r>
        <w:rPr>
          <w:spacing w:val="-1"/>
        </w:rPr>
        <w:t>компетентностью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сфере</w:t>
      </w:r>
      <w:r>
        <w:rPr>
          <w:spacing w:val="24"/>
        </w:rPr>
        <w:t xml:space="preserve"> </w:t>
      </w:r>
      <w:r>
        <w:rPr>
          <w:spacing w:val="-1"/>
        </w:rPr>
        <w:t>психологической</w:t>
      </w:r>
      <w:r>
        <w:rPr>
          <w:spacing w:val="23"/>
        </w:rPr>
        <w:t xml:space="preserve"> </w:t>
      </w:r>
      <w:r>
        <w:rPr>
          <w:spacing w:val="-1"/>
        </w:rPr>
        <w:t>диагностики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22"/>
        </w:rPr>
        <w:t xml:space="preserve"> </w:t>
      </w:r>
      <w:r>
        <w:rPr>
          <w:spacing w:val="-1"/>
        </w:rPr>
        <w:t>личности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детском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подростковом</w:t>
      </w:r>
      <w:r>
        <w:rPr>
          <w:spacing w:val="59"/>
        </w:rPr>
        <w:t xml:space="preserve"> </w:t>
      </w:r>
      <w:r>
        <w:rPr>
          <w:spacing w:val="-1"/>
        </w:rPr>
        <w:t>возрасте.</w:t>
      </w:r>
      <w:r>
        <w:rPr>
          <w:spacing w:val="4"/>
        </w:rPr>
        <w:t xml:space="preserve"> </w:t>
      </w:r>
      <w:r>
        <w:rPr>
          <w:spacing w:val="-1"/>
        </w:rPr>
        <w:t>Предметом</w:t>
      </w:r>
      <w:r>
        <w:rPr>
          <w:spacing w:val="1"/>
        </w:rPr>
        <w:t xml:space="preserve"> </w:t>
      </w:r>
      <w:r>
        <w:rPr>
          <w:spacing w:val="-1"/>
        </w:rPr>
        <w:t>оценки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этом</w:t>
      </w:r>
      <w:r>
        <w:rPr>
          <w:spacing w:val="1"/>
        </w:rPr>
        <w:t xml:space="preserve"> </w:t>
      </w:r>
      <w:r>
        <w:rPr>
          <w:spacing w:val="-1"/>
        </w:rPr>
        <w:t>случае</w:t>
      </w:r>
      <w:r>
        <w:rPr>
          <w:spacing w:val="5"/>
        </w:rPr>
        <w:t xml:space="preserve"> </w:t>
      </w:r>
      <w:r>
        <w:rPr>
          <w:spacing w:val="-1"/>
        </w:rPr>
        <w:t>становится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прогресс</w:t>
      </w:r>
      <w:r>
        <w:rPr>
          <w:spacing w:val="3"/>
        </w:rPr>
        <w:t xml:space="preserve"> </w:t>
      </w:r>
      <w:r>
        <w:rPr>
          <w:spacing w:val="-1"/>
        </w:rPr>
        <w:t>личностного</w:t>
      </w:r>
      <w:r>
        <w:rPr>
          <w:spacing w:val="4"/>
        </w:rPr>
        <w:t xml:space="preserve"> </w:t>
      </w:r>
      <w:r>
        <w:rPr>
          <w:spacing w:val="-1"/>
        </w:rPr>
        <w:t>развития</w:t>
      </w:r>
      <w:r>
        <w:rPr>
          <w:spacing w:val="3"/>
        </w:rPr>
        <w:t xml:space="preserve"> </w:t>
      </w:r>
      <w:r>
        <w:rPr>
          <w:spacing w:val="-1"/>
        </w:rPr>
        <w:t>обучающегося,</w:t>
      </w:r>
      <w:r>
        <w:rPr>
          <w:spacing w:val="7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-1"/>
        </w:rPr>
        <w:t>эффективность</w:t>
      </w:r>
      <w:r>
        <w:rPr>
          <w:spacing w:val="36"/>
        </w:rPr>
        <w:t xml:space="preserve"> </w:t>
      </w:r>
      <w:r>
        <w:rPr>
          <w:spacing w:val="-1"/>
        </w:rPr>
        <w:t>воспитательно-образовательной</w:t>
      </w:r>
      <w:r>
        <w:rPr>
          <w:spacing w:val="35"/>
        </w:rPr>
        <w:t xml:space="preserve"> </w:t>
      </w:r>
      <w:r>
        <w:rPr>
          <w:spacing w:val="-1"/>
        </w:rPr>
        <w:t>деятельности</w:t>
      </w:r>
      <w:r>
        <w:rPr>
          <w:spacing w:val="35"/>
        </w:rPr>
        <w:t xml:space="preserve"> </w:t>
      </w:r>
      <w:r>
        <w:rPr>
          <w:spacing w:val="-1"/>
        </w:rPr>
        <w:t>образовательного</w:t>
      </w:r>
      <w:r>
        <w:rPr>
          <w:spacing w:val="36"/>
        </w:rPr>
        <w:t xml:space="preserve"> </w:t>
      </w:r>
      <w:r>
        <w:rPr>
          <w:spacing w:val="-1"/>
        </w:rPr>
        <w:t>учреждения,</w:t>
      </w:r>
      <w:r>
        <w:rPr>
          <w:spacing w:val="79"/>
        </w:rPr>
        <w:t xml:space="preserve"> </w:t>
      </w:r>
      <w:r>
        <w:rPr>
          <w:spacing w:val="-1"/>
        </w:rPr>
        <w:t>муниципальной,</w:t>
      </w:r>
      <w:r>
        <w:rPr>
          <w:spacing w:val="43"/>
        </w:rPr>
        <w:t xml:space="preserve"> </w:t>
      </w:r>
      <w:r>
        <w:rPr>
          <w:spacing w:val="-1"/>
        </w:rPr>
        <w:t>региональной</w:t>
      </w:r>
      <w:r>
        <w:rPr>
          <w:spacing w:val="42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rPr>
          <w:spacing w:val="-1"/>
        </w:rPr>
        <w:t>федеральной</w:t>
      </w:r>
      <w:r>
        <w:rPr>
          <w:spacing w:val="37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rPr>
          <w:spacing w:val="-1"/>
        </w:rPr>
        <w:t>образования.</w:t>
      </w:r>
      <w:r>
        <w:rPr>
          <w:spacing w:val="40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rPr>
          <w:spacing w:val="-1"/>
        </w:rPr>
        <w:t>принципиальный</w:t>
      </w:r>
      <w:r>
        <w:rPr>
          <w:spacing w:val="43"/>
        </w:rPr>
        <w:t xml:space="preserve"> </w:t>
      </w:r>
      <w:r>
        <w:rPr>
          <w:spacing w:val="-1"/>
        </w:rPr>
        <w:t>момент,</w:t>
      </w:r>
      <w:r>
        <w:rPr>
          <w:spacing w:val="67"/>
        </w:rPr>
        <w:t xml:space="preserve"> </w:t>
      </w:r>
      <w:r>
        <w:rPr>
          <w:spacing w:val="-1"/>
        </w:rPr>
        <w:t>отличающий</w:t>
      </w:r>
      <w:r>
        <w:rPr>
          <w:spacing w:val="-3"/>
        </w:rPr>
        <w:t xml:space="preserve"> </w:t>
      </w:r>
      <w:r>
        <w:rPr>
          <w:spacing w:val="-1"/>
        </w:rPr>
        <w:t>оценку</w:t>
      </w:r>
      <w:r>
        <w:rPr>
          <w:spacing w:val="-3"/>
        </w:rP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от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предметных</w:t>
      </w:r>
      <w:r>
        <w:t xml:space="preserve"> и </w:t>
      </w:r>
      <w:r>
        <w:rPr>
          <w:spacing w:val="-1"/>
        </w:rPr>
        <w:t>метапредметных</w:t>
      </w:r>
      <w:r>
        <w:t xml:space="preserve"> </w:t>
      </w:r>
      <w:r>
        <w:rPr>
          <w:spacing w:val="-1"/>
        </w:rPr>
        <w:t>результатов.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 w:firstLine="338"/>
        <w:jc w:val="both"/>
        <w:rPr>
          <w:spacing w:val="-1"/>
        </w:rPr>
      </w:pPr>
      <w:r>
        <w:t>В</w:t>
      </w:r>
      <w:r>
        <w:rPr>
          <w:spacing w:val="27"/>
        </w:rPr>
        <w:t xml:space="preserve"> </w:t>
      </w:r>
      <w:r>
        <w:t>ходе</w:t>
      </w:r>
      <w:r>
        <w:rPr>
          <w:spacing w:val="29"/>
        </w:rPr>
        <w:t xml:space="preserve"> </w:t>
      </w:r>
      <w:r>
        <w:rPr>
          <w:spacing w:val="-1"/>
        </w:rPr>
        <w:t>текущей</w:t>
      </w:r>
      <w:r>
        <w:rPr>
          <w:spacing w:val="28"/>
        </w:rPr>
        <w:t xml:space="preserve"> </w:t>
      </w:r>
      <w:r>
        <w:rPr>
          <w:spacing w:val="-1"/>
        </w:rPr>
        <w:t>оценки</w:t>
      </w:r>
      <w:r>
        <w:rPr>
          <w:spacing w:val="25"/>
        </w:rPr>
        <w:t xml:space="preserve"> </w:t>
      </w:r>
      <w:r>
        <w:rPr>
          <w:spacing w:val="-1"/>
        </w:rPr>
        <w:t>возможна</w:t>
      </w:r>
      <w:r>
        <w:rPr>
          <w:spacing w:val="29"/>
        </w:rPr>
        <w:t xml:space="preserve"> </w:t>
      </w:r>
      <w:r>
        <w:rPr>
          <w:spacing w:val="-1"/>
        </w:rPr>
        <w:t>ограниченная</w:t>
      </w:r>
      <w:r>
        <w:rPr>
          <w:spacing w:val="28"/>
        </w:rPr>
        <w:t xml:space="preserve"> </w:t>
      </w:r>
      <w:r>
        <w:rPr>
          <w:spacing w:val="-1"/>
        </w:rPr>
        <w:t>оценка</w:t>
      </w:r>
      <w:r>
        <w:rPr>
          <w:spacing w:val="29"/>
        </w:rPr>
        <w:t xml:space="preserve"> </w:t>
      </w:r>
      <w:r>
        <w:rPr>
          <w:spacing w:val="-1"/>
        </w:rPr>
        <w:t>сформированности</w:t>
      </w:r>
      <w:r>
        <w:rPr>
          <w:spacing w:val="28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rPr>
          <w:spacing w:val="-1"/>
        </w:rPr>
        <w:t>личностных</w:t>
      </w:r>
      <w:r>
        <w:rPr>
          <w:spacing w:val="71"/>
        </w:rPr>
        <w:t xml:space="preserve"> </w:t>
      </w:r>
      <w:r>
        <w:rPr>
          <w:spacing w:val="-1"/>
        </w:rPr>
        <w:t>результатов,</w:t>
      </w:r>
      <w:r>
        <w:rPr>
          <w:spacing w:val="12"/>
        </w:rPr>
        <w:t xml:space="preserve"> </w:t>
      </w:r>
      <w:r>
        <w:rPr>
          <w:spacing w:val="-1"/>
        </w:rPr>
        <w:t>полностью</w:t>
      </w:r>
      <w:r>
        <w:rPr>
          <w:spacing w:val="10"/>
        </w:rPr>
        <w:t xml:space="preserve"> </w:t>
      </w:r>
      <w:r>
        <w:rPr>
          <w:spacing w:val="-1"/>
        </w:rPr>
        <w:t>отвечающая</w:t>
      </w:r>
      <w:r>
        <w:rPr>
          <w:spacing w:val="11"/>
        </w:rPr>
        <w:t xml:space="preserve"> </w:t>
      </w:r>
      <w:r>
        <w:rPr>
          <w:spacing w:val="-1"/>
        </w:rPr>
        <w:t>этическим</w:t>
      </w:r>
      <w:r>
        <w:rPr>
          <w:spacing w:val="6"/>
        </w:rPr>
        <w:t xml:space="preserve"> </w:t>
      </w:r>
      <w:r>
        <w:rPr>
          <w:spacing w:val="-1"/>
        </w:rPr>
        <w:t>принципам</w:t>
      </w:r>
      <w:r>
        <w:rPr>
          <w:spacing w:val="11"/>
        </w:rPr>
        <w:t xml:space="preserve"> </w:t>
      </w:r>
      <w:r>
        <w:rPr>
          <w:spacing w:val="-1"/>
        </w:rPr>
        <w:t>охраны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защиты</w:t>
      </w:r>
      <w:r>
        <w:rPr>
          <w:spacing w:val="11"/>
        </w:rPr>
        <w:t xml:space="preserve"> </w:t>
      </w:r>
      <w:r>
        <w:rPr>
          <w:spacing w:val="-1"/>
        </w:rPr>
        <w:t>интересов</w:t>
      </w:r>
      <w:r>
        <w:rPr>
          <w:spacing w:val="8"/>
        </w:rPr>
        <w:t xml:space="preserve"> </w:t>
      </w:r>
      <w:r>
        <w:rPr>
          <w:spacing w:val="-1"/>
        </w:rPr>
        <w:t>ребёнка</w:t>
      </w:r>
      <w:r>
        <w:rPr>
          <w:spacing w:val="1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конфиденциальности,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форме,</w:t>
      </w:r>
      <w:r>
        <w:rPr>
          <w:spacing w:val="25"/>
        </w:rPr>
        <w:t xml:space="preserve"> </w:t>
      </w:r>
      <w:r>
        <w:rPr>
          <w:spacing w:val="-2"/>
        </w:rPr>
        <w:t>не</w:t>
      </w:r>
      <w:r>
        <w:rPr>
          <w:spacing w:val="24"/>
        </w:rPr>
        <w:t xml:space="preserve"> </w:t>
      </w:r>
      <w:r>
        <w:rPr>
          <w:spacing w:val="-1"/>
        </w:rPr>
        <w:t>представляющей</w:t>
      </w:r>
      <w:r>
        <w:rPr>
          <w:spacing w:val="23"/>
        </w:rPr>
        <w:t xml:space="preserve"> </w:t>
      </w:r>
      <w:r>
        <w:rPr>
          <w:spacing w:val="-1"/>
        </w:rPr>
        <w:t>угрозы</w:t>
      </w:r>
      <w:r>
        <w:rPr>
          <w:spacing w:val="24"/>
        </w:rPr>
        <w:t xml:space="preserve"> </w:t>
      </w:r>
      <w:r>
        <w:rPr>
          <w:spacing w:val="-1"/>
        </w:rPr>
        <w:t>личности,</w:t>
      </w:r>
      <w:r>
        <w:rPr>
          <w:spacing w:val="24"/>
        </w:rPr>
        <w:t xml:space="preserve"> </w:t>
      </w:r>
      <w:r>
        <w:rPr>
          <w:spacing w:val="-1"/>
        </w:rPr>
        <w:t>психологической</w:t>
      </w:r>
      <w:r>
        <w:rPr>
          <w:spacing w:val="20"/>
        </w:rPr>
        <w:t xml:space="preserve"> </w:t>
      </w:r>
      <w:r>
        <w:rPr>
          <w:spacing w:val="-1"/>
        </w:rPr>
        <w:t>безопасности</w:t>
      </w:r>
      <w:r>
        <w:rPr>
          <w:spacing w:val="2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эмоциональному</w:t>
      </w:r>
      <w:r>
        <w:rPr>
          <w:spacing w:val="48"/>
        </w:rPr>
        <w:t xml:space="preserve"> </w:t>
      </w:r>
      <w:r>
        <w:rPr>
          <w:spacing w:val="-1"/>
        </w:rPr>
        <w:t>статусу</w:t>
      </w:r>
      <w:r>
        <w:rPr>
          <w:spacing w:val="50"/>
        </w:rPr>
        <w:t xml:space="preserve"> </w:t>
      </w:r>
      <w:r>
        <w:rPr>
          <w:spacing w:val="-1"/>
        </w:rPr>
        <w:t>учащегося.</w:t>
      </w:r>
      <w:r>
        <w:rPr>
          <w:spacing w:val="48"/>
        </w:rPr>
        <w:t xml:space="preserve"> </w:t>
      </w:r>
      <w:r>
        <w:rPr>
          <w:spacing w:val="-1"/>
        </w:rPr>
        <w:t>Такая</w:t>
      </w:r>
      <w:r>
        <w:rPr>
          <w:spacing w:val="50"/>
        </w:rPr>
        <w:t xml:space="preserve"> </w:t>
      </w:r>
      <w:r>
        <w:rPr>
          <w:spacing w:val="-1"/>
        </w:rPr>
        <w:t>оценка</w:t>
      </w:r>
      <w:r>
        <w:rPr>
          <w:spacing w:val="50"/>
        </w:rPr>
        <w:t xml:space="preserve"> </w:t>
      </w:r>
      <w:r>
        <w:rPr>
          <w:spacing w:val="-1"/>
        </w:rPr>
        <w:t>направлена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решение</w:t>
      </w:r>
      <w:r>
        <w:rPr>
          <w:spacing w:val="50"/>
        </w:rPr>
        <w:t xml:space="preserve"> </w:t>
      </w:r>
      <w:r>
        <w:rPr>
          <w:spacing w:val="-1"/>
        </w:rPr>
        <w:t>задачи</w:t>
      </w:r>
      <w:r>
        <w:rPr>
          <w:spacing w:val="49"/>
        </w:rPr>
        <w:t xml:space="preserve"> </w:t>
      </w:r>
      <w:r>
        <w:rPr>
          <w:spacing w:val="-1"/>
        </w:rPr>
        <w:t>оптимизации</w:t>
      </w:r>
      <w:r>
        <w:rPr>
          <w:spacing w:val="83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и</w:t>
      </w:r>
      <w:r>
        <w:rPr>
          <w:spacing w:val="-1"/>
        </w:rPr>
        <w:t xml:space="preserve"> включает</w:t>
      </w:r>
      <w:r>
        <w:t xml:space="preserve"> </w:t>
      </w:r>
      <w:r>
        <w:rPr>
          <w:spacing w:val="-2"/>
        </w:rPr>
        <w:t>три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компонента:</w:t>
      </w:r>
    </w:p>
    <w:p w:rsidR="00DE7CD5" w:rsidRDefault="00DE7CD5" w:rsidP="00681D94">
      <w:pPr>
        <w:pStyle w:val="a3"/>
        <w:numPr>
          <w:ilvl w:val="1"/>
          <w:numId w:val="161"/>
        </w:numPr>
        <w:tabs>
          <w:tab w:val="left" w:pos="1176"/>
        </w:tabs>
        <w:kinsoku w:val="0"/>
        <w:overflowPunct w:val="0"/>
        <w:rPr>
          <w:spacing w:val="-1"/>
        </w:rPr>
      </w:pPr>
      <w:r>
        <w:rPr>
          <w:spacing w:val="-1"/>
        </w:rPr>
        <w:t>·характеристику</w:t>
      </w:r>
      <w:r>
        <w:rPr>
          <w:spacing w:val="-3"/>
        </w:rPr>
        <w:t xml:space="preserve"> </w:t>
      </w:r>
      <w:r>
        <w:rPr>
          <w:spacing w:val="-1"/>
        </w:rPr>
        <w:t>достижений</w:t>
      </w:r>
      <w:r>
        <w:t xml:space="preserve"> и </w:t>
      </w:r>
      <w:r>
        <w:rPr>
          <w:spacing w:val="-1"/>
        </w:rPr>
        <w:t>положительных</w:t>
      </w:r>
      <w:r>
        <w:rPr>
          <w:spacing w:val="-2"/>
        </w:rPr>
        <w:t xml:space="preserve"> </w:t>
      </w:r>
      <w:r>
        <w:rPr>
          <w:spacing w:val="-1"/>
        </w:rPr>
        <w:t>качеств</w:t>
      </w:r>
      <w:r>
        <w:rPr>
          <w:spacing w:val="-2"/>
        </w:rPr>
        <w:t xml:space="preserve"> </w:t>
      </w:r>
      <w:r>
        <w:rPr>
          <w:spacing w:val="-1"/>
        </w:rPr>
        <w:t>обучающегося;</w:t>
      </w:r>
    </w:p>
    <w:p w:rsidR="00DE7CD5" w:rsidRDefault="00DE7CD5" w:rsidP="00681D94">
      <w:pPr>
        <w:pStyle w:val="a3"/>
        <w:numPr>
          <w:ilvl w:val="1"/>
          <w:numId w:val="161"/>
        </w:numPr>
        <w:tabs>
          <w:tab w:val="left" w:pos="1176"/>
        </w:tabs>
        <w:kinsoku w:val="0"/>
        <w:overflowPunct w:val="0"/>
        <w:spacing w:before="40" w:line="275" w:lineRule="auto"/>
        <w:ind w:right="151"/>
        <w:rPr>
          <w:spacing w:val="-1"/>
        </w:rPr>
      </w:pPr>
      <w:r>
        <w:rPr>
          <w:spacing w:val="-1"/>
        </w:rPr>
        <w:t>·определение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приоритетных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38"/>
        </w:rPr>
        <w:t xml:space="preserve"> </w:t>
      </w:r>
      <w:r>
        <w:t xml:space="preserve">и </w:t>
      </w:r>
      <w:r>
        <w:rPr>
          <w:spacing w:val="38"/>
        </w:rPr>
        <w:t xml:space="preserve"> </w:t>
      </w:r>
      <w:r>
        <w:rPr>
          <w:spacing w:val="-1"/>
        </w:rPr>
        <w:t>направлений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37"/>
        </w:rPr>
        <w:t xml:space="preserve"> </w:t>
      </w:r>
      <w:r>
        <w:t xml:space="preserve">с </w:t>
      </w:r>
      <w:r>
        <w:rPr>
          <w:spacing w:val="39"/>
        </w:rPr>
        <w:t xml:space="preserve"> </w:t>
      </w:r>
      <w:r>
        <w:rPr>
          <w:spacing w:val="-1"/>
        </w:rPr>
        <w:t>учётом</w:t>
      </w:r>
      <w:r>
        <w:t xml:space="preserve"> </w:t>
      </w:r>
      <w:r>
        <w:rPr>
          <w:spacing w:val="37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rPr>
          <w:spacing w:val="-1"/>
        </w:rPr>
        <w:t>достижений,</w:t>
      </w:r>
      <w:r>
        <w:t xml:space="preserve"> </w:t>
      </w:r>
      <w:r>
        <w:rPr>
          <w:spacing w:val="-1"/>
        </w:rPr>
        <w:t>так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психологических</w:t>
      </w:r>
      <w:r>
        <w:t xml:space="preserve"> </w:t>
      </w:r>
      <w:r>
        <w:rPr>
          <w:spacing w:val="-1"/>
        </w:rPr>
        <w:t>проблем</w:t>
      </w:r>
      <w:r>
        <w:t xml:space="preserve"> </w:t>
      </w:r>
      <w:r>
        <w:rPr>
          <w:spacing w:val="-1"/>
        </w:rPr>
        <w:t>развития ребёнка;</w:t>
      </w:r>
    </w:p>
    <w:p w:rsidR="00DE7CD5" w:rsidRDefault="00DE7CD5" w:rsidP="00681D94">
      <w:pPr>
        <w:pStyle w:val="a3"/>
        <w:numPr>
          <w:ilvl w:val="1"/>
          <w:numId w:val="161"/>
        </w:numPr>
        <w:tabs>
          <w:tab w:val="left" w:pos="1176"/>
        </w:tabs>
        <w:kinsoku w:val="0"/>
        <w:overflowPunct w:val="0"/>
        <w:spacing w:before="1" w:line="275" w:lineRule="auto"/>
        <w:ind w:right="148"/>
        <w:rPr>
          <w:spacing w:val="-1"/>
        </w:rPr>
      </w:pPr>
      <w:r>
        <w:t xml:space="preserve">·систему  </w:t>
      </w:r>
      <w:r>
        <w:rPr>
          <w:spacing w:val="21"/>
        </w:rPr>
        <w:t xml:space="preserve"> </w:t>
      </w:r>
      <w:r>
        <w:rPr>
          <w:spacing w:val="-1"/>
        </w:rPr>
        <w:t>психолого-педагогических</w:t>
      </w:r>
      <w:r>
        <w:t xml:space="preserve">  </w:t>
      </w:r>
      <w:r>
        <w:rPr>
          <w:spacing w:val="23"/>
        </w:rPr>
        <w:t xml:space="preserve"> </w:t>
      </w:r>
      <w:r>
        <w:rPr>
          <w:spacing w:val="-1"/>
        </w:rPr>
        <w:t>рекомендаций,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призванных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обеспечить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успешную</w:t>
      </w:r>
      <w:r>
        <w:rPr>
          <w:spacing w:val="49"/>
        </w:rPr>
        <w:t xml:space="preserve"> </w:t>
      </w:r>
      <w:r>
        <w:rPr>
          <w:spacing w:val="-1"/>
        </w:rPr>
        <w:t>реализацию</w:t>
      </w:r>
      <w:r>
        <w:rPr>
          <w:spacing w:val="-2"/>
        </w:rP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51" w:firstLine="338"/>
        <w:rPr>
          <w:spacing w:val="-1"/>
        </w:rPr>
      </w:pPr>
      <w:r>
        <w:rPr>
          <w:spacing w:val="-1"/>
        </w:rPr>
        <w:t>Другой</w:t>
      </w:r>
      <w:r>
        <w:rPr>
          <w:spacing w:val="54"/>
        </w:rPr>
        <w:t xml:space="preserve"> </w:t>
      </w:r>
      <w:r>
        <w:rPr>
          <w:spacing w:val="-1"/>
        </w:rPr>
        <w:t>формой</w:t>
      </w:r>
      <w:r>
        <w:rPr>
          <w:spacing w:val="54"/>
        </w:rPr>
        <w:t xml:space="preserve"> </w:t>
      </w:r>
      <w:r>
        <w:rPr>
          <w:spacing w:val="-1"/>
        </w:rPr>
        <w:t>оценки</w:t>
      </w:r>
      <w:r>
        <w:rPr>
          <w:spacing w:val="52"/>
        </w:rPr>
        <w:t xml:space="preserve"> </w:t>
      </w:r>
      <w:r>
        <w:rPr>
          <w:spacing w:val="-1"/>
        </w:rPr>
        <w:t>личностных</w:t>
      </w:r>
      <w:r>
        <w:t xml:space="preserve">  </w:t>
      </w:r>
      <w:r>
        <w:rPr>
          <w:spacing w:val="-1"/>
        </w:rPr>
        <w:t>результатов</w:t>
      </w:r>
      <w:r>
        <w:rPr>
          <w:spacing w:val="53"/>
        </w:rPr>
        <w:t xml:space="preserve"> </w:t>
      </w:r>
      <w:r>
        <w:rPr>
          <w:spacing w:val="-1"/>
        </w:rPr>
        <w:t>учащихся</w:t>
      </w:r>
      <w:r>
        <w:rPr>
          <w:spacing w:val="54"/>
        </w:rPr>
        <w:t xml:space="preserve"> </w:t>
      </w:r>
      <w:r>
        <w:rPr>
          <w:spacing w:val="-1"/>
        </w:rPr>
        <w:t>может</w:t>
      </w:r>
      <w:r>
        <w:rPr>
          <w:spacing w:val="54"/>
        </w:rPr>
        <w:t xml:space="preserve"> </w:t>
      </w:r>
      <w:r>
        <w:rPr>
          <w:spacing w:val="-1"/>
        </w:rPr>
        <w:t>быть</w:t>
      </w:r>
      <w:r>
        <w:rPr>
          <w:spacing w:val="52"/>
        </w:rPr>
        <w:t xml:space="preserve"> </w:t>
      </w:r>
      <w:r>
        <w:rPr>
          <w:spacing w:val="-1"/>
        </w:rPr>
        <w:t>оценка</w:t>
      </w:r>
      <w:r>
        <w:t xml:space="preserve">  </w:t>
      </w:r>
      <w:r>
        <w:rPr>
          <w:spacing w:val="-1"/>
        </w:rPr>
        <w:t>индивидуального</w:t>
      </w:r>
      <w:r>
        <w:rPr>
          <w:spacing w:val="83"/>
        </w:rPr>
        <w:t xml:space="preserve"> </w:t>
      </w:r>
      <w:r>
        <w:rPr>
          <w:spacing w:val="-1"/>
        </w:rPr>
        <w:t>прогресса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23"/>
        </w:rPr>
        <w:t xml:space="preserve"> </w:t>
      </w:r>
      <w:r>
        <w:t xml:space="preserve">которым </w:t>
      </w:r>
      <w:r>
        <w:rPr>
          <w:spacing w:val="26"/>
        </w:rPr>
        <w:t xml:space="preserve"> </w:t>
      </w:r>
      <w:r>
        <w:rPr>
          <w:spacing w:val="-1"/>
        </w:rPr>
        <w:t>необходима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специальная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поддержка.</w:t>
      </w:r>
      <w:r>
        <w:t xml:space="preserve"> </w:t>
      </w:r>
      <w:r>
        <w:rPr>
          <w:spacing w:val="24"/>
        </w:rPr>
        <w:t xml:space="preserve"> </w:t>
      </w:r>
      <w:r>
        <w:t>Эта</w:t>
      </w:r>
      <w:r>
        <w:rPr>
          <w:spacing w:val="81"/>
        </w:rPr>
        <w:t xml:space="preserve"> </w:t>
      </w:r>
      <w:r>
        <w:rPr>
          <w:spacing w:val="-1"/>
        </w:rPr>
        <w:t>задача</w:t>
      </w:r>
      <w:r>
        <w:rPr>
          <w:spacing w:val="28"/>
        </w:rPr>
        <w:t xml:space="preserve"> </w:t>
      </w:r>
      <w:r>
        <w:rPr>
          <w:spacing w:val="-1"/>
        </w:rPr>
        <w:t>может</w:t>
      </w:r>
      <w:r>
        <w:rPr>
          <w:spacing w:val="26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rPr>
          <w:spacing w:val="-1"/>
        </w:rPr>
        <w:t>решена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процессе</w:t>
      </w:r>
      <w:r>
        <w:rPr>
          <w:spacing w:val="29"/>
        </w:rPr>
        <w:t xml:space="preserve"> </w:t>
      </w:r>
      <w:r>
        <w:rPr>
          <w:spacing w:val="-1"/>
        </w:rPr>
        <w:t>систематического</w:t>
      </w:r>
      <w:r>
        <w:rPr>
          <w:spacing w:val="28"/>
        </w:rPr>
        <w:t xml:space="preserve"> </w:t>
      </w:r>
      <w:r>
        <w:rPr>
          <w:spacing w:val="-1"/>
        </w:rPr>
        <w:t>наблюдения</w:t>
      </w:r>
      <w:r>
        <w:rPr>
          <w:spacing w:val="28"/>
        </w:rPr>
        <w:t xml:space="preserve"> </w:t>
      </w:r>
      <w:r>
        <w:rPr>
          <w:spacing w:val="-1"/>
        </w:rPr>
        <w:t>за</w:t>
      </w:r>
      <w:r>
        <w:rPr>
          <w:spacing w:val="29"/>
        </w:rPr>
        <w:t xml:space="preserve"> </w:t>
      </w:r>
      <w:r>
        <w:rPr>
          <w:spacing w:val="-1"/>
        </w:rPr>
        <w:t>ходом</w:t>
      </w:r>
      <w:r>
        <w:rPr>
          <w:spacing w:val="28"/>
        </w:rPr>
        <w:t xml:space="preserve"> </w:t>
      </w:r>
      <w:r>
        <w:rPr>
          <w:spacing w:val="-1"/>
        </w:rPr>
        <w:t>психического</w:t>
      </w:r>
      <w:r>
        <w:rPr>
          <w:spacing w:val="28"/>
        </w:rPr>
        <w:t xml:space="preserve"> </w:t>
      </w:r>
      <w:r>
        <w:rPr>
          <w:spacing w:val="-1"/>
        </w:rPr>
        <w:t>развития</w:t>
      </w:r>
      <w:r>
        <w:rPr>
          <w:spacing w:val="63"/>
        </w:rPr>
        <w:t xml:space="preserve"> </w:t>
      </w:r>
      <w:r>
        <w:rPr>
          <w:spacing w:val="-1"/>
        </w:rPr>
        <w:t>ребёнка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основе</w:t>
      </w:r>
      <w:r>
        <w:rPr>
          <w:spacing w:val="9"/>
        </w:rPr>
        <w:t xml:space="preserve"> </w:t>
      </w:r>
      <w:r>
        <w:rPr>
          <w:spacing w:val="-1"/>
        </w:rP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нормативном</w:t>
      </w:r>
      <w:r>
        <w:rPr>
          <w:spacing w:val="10"/>
        </w:rPr>
        <w:t xml:space="preserve"> </w:t>
      </w:r>
      <w:r>
        <w:rPr>
          <w:spacing w:val="-1"/>
        </w:rPr>
        <w:t>содержании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возрастной</w:t>
      </w:r>
      <w:r>
        <w:rPr>
          <w:spacing w:val="8"/>
        </w:rPr>
        <w:t xml:space="preserve"> </w:t>
      </w:r>
      <w:r>
        <w:rPr>
          <w:spacing w:val="-1"/>
        </w:rPr>
        <w:t>периодизации</w:t>
      </w:r>
      <w:r>
        <w:rPr>
          <w:spacing w:val="11"/>
        </w:rPr>
        <w:t xml:space="preserve"> </w:t>
      </w:r>
      <w:r>
        <w:rPr>
          <w:spacing w:val="-1"/>
        </w:rPr>
        <w:t>развития</w:t>
      </w:r>
      <w:r>
        <w:rPr>
          <w:spacing w:val="15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форме  </w:t>
      </w:r>
      <w:r>
        <w:rPr>
          <w:spacing w:val="7"/>
        </w:rPr>
        <w:t xml:space="preserve"> </w:t>
      </w:r>
      <w:r>
        <w:rPr>
          <w:spacing w:val="-1"/>
        </w:rPr>
        <w:t>возрастно-психологического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консультирования.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Такая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оценка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осуществляется</w:t>
      </w:r>
      <w:r>
        <w:t xml:space="preserve">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rPr>
          <w:spacing w:val="-1"/>
        </w:rPr>
        <w:t>запросу</w:t>
      </w:r>
      <w:r>
        <w:rPr>
          <w:spacing w:val="65"/>
        </w:rP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представителей)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4"/>
        </w:rPr>
        <w:t xml:space="preserve"> </w:t>
      </w:r>
      <w:r>
        <w:t xml:space="preserve">или </w:t>
      </w:r>
      <w:r>
        <w:rPr>
          <w:spacing w:val="4"/>
        </w:rPr>
        <w:t xml:space="preserve"> </w:t>
      </w:r>
      <w:r>
        <w:t xml:space="preserve">по </w:t>
      </w:r>
      <w:r>
        <w:rPr>
          <w:spacing w:val="4"/>
        </w:rPr>
        <w:t xml:space="preserve"> </w:t>
      </w:r>
      <w:r>
        <w:rPr>
          <w:spacing w:val="-1"/>
        </w:rPr>
        <w:t>запросу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педагогов</w:t>
      </w:r>
      <w:r>
        <w:t xml:space="preserve"> </w:t>
      </w:r>
      <w:r>
        <w:rPr>
          <w:spacing w:val="1"/>
        </w:rPr>
        <w:t xml:space="preserve"> </w:t>
      </w:r>
      <w:r>
        <w:t xml:space="preserve">(или </w:t>
      </w:r>
      <w:r>
        <w:rPr>
          <w:spacing w:val="4"/>
        </w:rPr>
        <w:t xml:space="preserve"> </w:t>
      </w:r>
      <w:r>
        <w:rPr>
          <w:spacing w:val="-1"/>
        </w:rPr>
        <w:t>администрации</w:t>
      </w:r>
      <w:r>
        <w:rPr>
          <w:spacing w:val="73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учреждения)</w:t>
      </w:r>
      <w:r>
        <w:t xml:space="preserve"> </w:t>
      </w:r>
      <w:r>
        <w:rPr>
          <w:spacing w:val="41"/>
        </w:rPr>
        <w:t xml:space="preserve"> </w:t>
      </w:r>
      <w:r>
        <w:t xml:space="preserve">при </w:t>
      </w:r>
      <w:r>
        <w:rPr>
          <w:spacing w:val="37"/>
        </w:rPr>
        <w:t xml:space="preserve"> </w:t>
      </w:r>
      <w:r>
        <w:rPr>
          <w:spacing w:val="-1"/>
        </w:rPr>
        <w:t>согласии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представителей)</w:t>
      </w:r>
      <w:r>
        <w:t xml:space="preserve"> </w:t>
      </w:r>
      <w:r>
        <w:rPr>
          <w:spacing w:val="41"/>
        </w:rPr>
        <w:t xml:space="preserve"> </w:t>
      </w:r>
      <w:r>
        <w:t xml:space="preserve">и </w:t>
      </w:r>
      <w:r>
        <w:rPr>
          <w:spacing w:val="40"/>
        </w:rPr>
        <w:t xml:space="preserve"> </w:t>
      </w:r>
      <w:r>
        <w:rPr>
          <w:spacing w:val="-1"/>
        </w:rPr>
        <w:t>проводится</w:t>
      </w:r>
      <w:r>
        <w:rPr>
          <w:spacing w:val="63"/>
        </w:rPr>
        <w:t xml:space="preserve"> </w:t>
      </w:r>
      <w:r>
        <w:rPr>
          <w:spacing w:val="-1"/>
        </w:rPr>
        <w:t>психологом,</w:t>
      </w:r>
      <w:r>
        <w:t xml:space="preserve"> </w:t>
      </w:r>
      <w:r>
        <w:rPr>
          <w:spacing w:val="-1"/>
        </w:rPr>
        <w:t>имеющим специальную</w:t>
      </w:r>
      <w:r>
        <w:t xml:space="preserve"> </w:t>
      </w:r>
      <w:r>
        <w:rPr>
          <w:spacing w:val="-1"/>
        </w:rPr>
        <w:t>профессиональную</w:t>
      </w:r>
      <w:r>
        <w:t xml:space="preserve"> </w:t>
      </w:r>
      <w:r>
        <w:rPr>
          <w:spacing w:val="-1"/>
        </w:rP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области</w:t>
      </w:r>
      <w:r>
        <w:t xml:space="preserve"> </w:t>
      </w:r>
      <w:r>
        <w:rPr>
          <w:spacing w:val="-1"/>
        </w:rPr>
        <w:t>возрастной</w:t>
      </w:r>
      <w:r>
        <w:rPr>
          <w:spacing w:val="3"/>
        </w:rPr>
        <w:t xml:space="preserve"> </w:t>
      </w:r>
      <w:r>
        <w:rPr>
          <w:spacing w:val="-1"/>
        </w:rPr>
        <w:t>психологии.</w:t>
      </w:r>
      <w:r>
        <w:rPr>
          <w:spacing w:val="79"/>
        </w:rPr>
        <w:t xml:space="preserve"> </w:t>
      </w:r>
      <w:r>
        <w:t xml:space="preserve">Для </w:t>
      </w:r>
      <w:r>
        <w:rPr>
          <w:spacing w:val="9"/>
        </w:rPr>
        <w:t xml:space="preserve"> </w:t>
      </w:r>
      <w:r>
        <w:rPr>
          <w:spacing w:val="-1"/>
        </w:rPr>
        <w:t>полноты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обучающимися</w:t>
      </w:r>
      <w:r>
        <w:t xml:space="preserve"> </w:t>
      </w:r>
      <w:r>
        <w:rPr>
          <w:spacing w:val="6"/>
        </w:rPr>
        <w:t xml:space="preserve"> </w:t>
      </w:r>
      <w:r>
        <w:t xml:space="preserve">с </w:t>
      </w:r>
      <w:r>
        <w:rPr>
          <w:spacing w:val="10"/>
        </w:rPr>
        <w:t xml:space="preserve"> </w:t>
      </w:r>
      <w:r>
        <w:rPr>
          <w:spacing w:val="-2"/>
        </w:rPr>
        <w:t>ЗПРАООП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НОО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следует</w:t>
      </w:r>
      <w:r>
        <w:rPr>
          <w:spacing w:val="97"/>
        </w:rPr>
        <w:t xml:space="preserve"> </w:t>
      </w:r>
      <w:r>
        <w:rPr>
          <w:spacing w:val="-1"/>
        </w:rPr>
        <w:t>учитывать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мнение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родителей</w:t>
      </w:r>
      <w:r>
        <w:rPr>
          <w:spacing w:val="54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представителей),</w:t>
      </w:r>
      <w:r>
        <w:t xml:space="preserve">  </w:t>
      </w:r>
      <w:r>
        <w:rPr>
          <w:spacing w:val="-1"/>
        </w:rPr>
        <w:t>поскольку</w:t>
      </w:r>
      <w:r>
        <w:t xml:space="preserve">  </w:t>
      </w:r>
      <w:r>
        <w:rPr>
          <w:spacing w:val="-1"/>
        </w:rPr>
        <w:t>основой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оценки</w:t>
      </w:r>
      <w:r>
        <w:rPr>
          <w:spacing w:val="54"/>
        </w:rPr>
        <w:t xml:space="preserve"> </w:t>
      </w:r>
      <w:r>
        <w:rPr>
          <w:spacing w:val="-1"/>
        </w:rPr>
        <w:t>служит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анализ</w:t>
      </w:r>
      <w:r>
        <w:rPr>
          <w:spacing w:val="77"/>
        </w:rPr>
        <w:t xml:space="preserve"> </w:t>
      </w:r>
      <w:r>
        <w:rPr>
          <w:spacing w:val="-1"/>
        </w:rPr>
        <w:t>изменений</w:t>
      </w:r>
      <w:r>
        <w:rPr>
          <w:spacing w:val="13"/>
        </w:rPr>
        <w:t xml:space="preserve"> </w:t>
      </w:r>
      <w:r>
        <w:rPr>
          <w:spacing w:val="-1"/>
        </w:rPr>
        <w:t>поведения</w:t>
      </w:r>
      <w:r>
        <w:rPr>
          <w:spacing w:val="13"/>
        </w:rPr>
        <w:t xml:space="preserve"> </w:t>
      </w:r>
      <w:r>
        <w:rPr>
          <w:spacing w:val="-1"/>
        </w:rPr>
        <w:t>обучающегося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повседневной</w:t>
      </w:r>
      <w:r>
        <w:rPr>
          <w:spacing w:val="13"/>
        </w:rPr>
        <w:t xml:space="preserve"> </w:t>
      </w:r>
      <w:r>
        <w:rPr>
          <w:spacing w:val="-1"/>
        </w:rPr>
        <w:t>жизни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различных</w:t>
      </w:r>
      <w:r>
        <w:rPr>
          <w:spacing w:val="14"/>
        </w:rPr>
        <w:t xml:space="preserve"> </w:t>
      </w:r>
      <w:r>
        <w:rPr>
          <w:spacing w:val="-1"/>
        </w:rPr>
        <w:t>социальных</w:t>
      </w:r>
      <w:r>
        <w:rPr>
          <w:spacing w:val="11"/>
        </w:rPr>
        <w:t xml:space="preserve"> </w:t>
      </w:r>
      <w:r>
        <w:rPr>
          <w:spacing w:val="-1"/>
        </w:rPr>
        <w:t>средах</w:t>
      </w:r>
      <w:r>
        <w:rPr>
          <w:spacing w:val="11"/>
        </w:rPr>
        <w:t xml:space="preserve"> </w:t>
      </w:r>
      <w:r>
        <w:rPr>
          <w:spacing w:val="-1"/>
        </w:rPr>
        <w:t>(школьной</w:t>
      </w:r>
      <w:r>
        <w:rPr>
          <w:spacing w:val="8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семейной).</w:t>
      </w:r>
      <w:r>
        <w:rPr>
          <w:spacing w:val="7"/>
        </w:rPr>
        <w:t xml:space="preserve"> </w:t>
      </w:r>
      <w:r>
        <w:rPr>
          <w:spacing w:val="-1"/>
        </w:rPr>
        <w:t>Результаты</w:t>
      </w:r>
      <w:r>
        <w:rPr>
          <w:spacing w:val="4"/>
        </w:rPr>
        <w:t xml:space="preserve"> </w:t>
      </w:r>
      <w:r>
        <w:rPr>
          <w:spacing w:val="-1"/>
        </w:rPr>
        <w:t>анализа</w:t>
      </w:r>
      <w:r>
        <w:rPr>
          <w:spacing w:val="7"/>
        </w:rPr>
        <w:t xml:space="preserve"> </w:t>
      </w:r>
      <w:r>
        <w:rPr>
          <w:spacing w:val="-1"/>
        </w:rPr>
        <w:t>должны</w:t>
      </w:r>
      <w:r>
        <w:rPr>
          <w:spacing w:val="7"/>
        </w:rPr>
        <w:t xml:space="preserve"> </w:t>
      </w:r>
      <w:r>
        <w:rPr>
          <w:spacing w:val="-1"/>
        </w:rPr>
        <w:t>быть</w:t>
      </w:r>
      <w:r>
        <w:rPr>
          <w:spacing w:val="7"/>
        </w:rPr>
        <w:t xml:space="preserve"> </w:t>
      </w:r>
      <w:r>
        <w:rPr>
          <w:spacing w:val="-1"/>
        </w:rPr>
        <w:t>представлены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rPr>
          <w:spacing w:val="-1"/>
        </w:rPr>
        <w:t>удобных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понятных</w:t>
      </w:r>
      <w:r>
        <w:rPr>
          <w:spacing w:val="7"/>
        </w:rPr>
        <w:t xml:space="preserve"> </w:t>
      </w:r>
      <w:r>
        <w:rPr>
          <w:spacing w:val="-1"/>
        </w:rPr>
        <w:t>всем</w:t>
      </w:r>
      <w:r>
        <w:rPr>
          <w:spacing w:val="6"/>
        </w:rPr>
        <w:t xml:space="preserve"> </w:t>
      </w:r>
      <w:r>
        <w:rPr>
          <w:spacing w:val="-2"/>
        </w:rPr>
        <w:t>членам</w:t>
      </w:r>
      <w:r>
        <w:rPr>
          <w:spacing w:val="77"/>
        </w:rPr>
        <w:t xml:space="preserve"> </w:t>
      </w:r>
      <w:r>
        <w:rPr>
          <w:spacing w:val="-1"/>
        </w:rPr>
        <w:t>экспертной</w:t>
      </w:r>
      <w: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условных</w:t>
      </w:r>
      <w:r>
        <w:t xml:space="preserve"> </w:t>
      </w:r>
      <w:r>
        <w:rPr>
          <w:spacing w:val="-1"/>
        </w:rPr>
        <w:t>единицах:</w:t>
      </w:r>
    </w:p>
    <w:p w:rsidR="00DE7CD5" w:rsidRDefault="00DE7CD5">
      <w:pPr>
        <w:pStyle w:val="a3"/>
        <w:kinsoku w:val="0"/>
        <w:overflowPunct w:val="0"/>
        <w:spacing w:before="1"/>
        <w:ind w:left="227"/>
        <w:rPr>
          <w:spacing w:val="-1"/>
        </w:rPr>
      </w:pPr>
      <w:r>
        <w:t xml:space="preserve">0 </w:t>
      </w:r>
      <w:r>
        <w:rPr>
          <w:spacing w:val="-1"/>
        </w:rPr>
        <w:t xml:space="preserve">баллов </w:t>
      </w:r>
      <w:r>
        <w:t xml:space="preserve">– нет </w:t>
      </w:r>
      <w:r>
        <w:rPr>
          <w:spacing w:val="-1"/>
        </w:rPr>
        <w:t>продвижения;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left="172" w:right="6458"/>
        <w:rPr>
          <w:spacing w:val="-1"/>
        </w:rPr>
      </w:pPr>
      <w:r>
        <w:t>1 балл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минимальное</w:t>
      </w:r>
      <w:r>
        <w:t xml:space="preserve"> </w:t>
      </w:r>
      <w:r>
        <w:rPr>
          <w:spacing w:val="-1"/>
        </w:rPr>
        <w:t>продвижение;</w:t>
      </w:r>
      <w:r>
        <w:rPr>
          <w:spacing w:val="29"/>
        </w:rPr>
        <w:t xml:space="preserve"> </w:t>
      </w:r>
      <w:r>
        <w:t xml:space="preserve">2 </w:t>
      </w:r>
      <w:r>
        <w:rPr>
          <w:spacing w:val="-1"/>
        </w:rPr>
        <w:t>балла</w:t>
      </w:r>
      <w:r>
        <w:t xml:space="preserve"> – </w:t>
      </w:r>
      <w:r>
        <w:rPr>
          <w:spacing w:val="-1"/>
        </w:rPr>
        <w:t>среднее</w:t>
      </w:r>
      <w:r>
        <w:t xml:space="preserve"> </w:t>
      </w:r>
      <w:r>
        <w:rPr>
          <w:spacing w:val="-1"/>
        </w:rPr>
        <w:t>продвижение;</w:t>
      </w:r>
    </w:p>
    <w:p w:rsidR="00DE7CD5" w:rsidRDefault="00DE7CD5">
      <w:pPr>
        <w:pStyle w:val="a3"/>
        <w:kinsoku w:val="0"/>
        <w:overflowPunct w:val="0"/>
        <w:spacing w:before="1"/>
        <w:ind w:left="172"/>
        <w:jc w:val="both"/>
        <w:rPr>
          <w:spacing w:val="-1"/>
        </w:rPr>
      </w:pPr>
      <w:r>
        <w:t xml:space="preserve">3 </w:t>
      </w:r>
      <w:r>
        <w:rPr>
          <w:spacing w:val="-1"/>
        </w:rPr>
        <w:t>балла</w:t>
      </w:r>
      <w:r>
        <w:t xml:space="preserve"> – </w:t>
      </w:r>
      <w:r>
        <w:rPr>
          <w:spacing w:val="-1"/>
        </w:rPr>
        <w:t>значительное</w:t>
      </w:r>
      <w:r>
        <w:t xml:space="preserve"> </w:t>
      </w:r>
      <w:r>
        <w:rPr>
          <w:spacing w:val="-1"/>
        </w:rPr>
        <w:t>продвижение.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7" w:firstLine="338"/>
        <w:jc w:val="both"/>
        <w:rPr>
          <w:spacing w:val="-1"/>
        </w:rPr>
      </w:pPr>
      <w:r>
        <w:rPr>
          <w:spacing w:val="-1"/>
        </w:rPr>
        <w:t>Подобная</w:t>
      </w:r>
      <w:r>
        <w:rPr>
          <w:spacing w:val="27"/>
        </w:rPr>
        <w:t xml:space="preserve"> </w:t>
      </w:r>
      <w:r>
        <w:rPr>
          <w:spacing w:val="-1"/>
        </w:rPr>
        <w:t>оценка</w:t>
      </w:r>
      <w:r>
        <w:rPr>
          <w:spacing w:val="29"/>
        </w:rPr>
        <w:t xml:space="preserve"> </w:t>
      </w:r>
      <w:r>
        <w:rPr>
          <w:spacing w:val="-1"/>
        </w:rPr>
        <w:t>необходима</w:t>
      </w:r>
      <w:r>
        <w:rPr>
          <w:spacing w:val="29"/>
        </w:rPr>
        <w:t xml:space="preserve"> </w:t>
      </w:r>
      <w:r>
        <w:rPr>
          <w:spacing w:val="-1"/>
        </w:rPr>
        <w:t>экспертной</w:t>
      </w:r>
      <w:r>
        <w:rPr>
          <w:spacing w:val="25"/>
        </w:rPr>
        <w:t xml:space="preserve"> </w:t>
      </w:r>
      <w:r>
        <w:rPr>
          <w:spacing w:val="-1"/>
        </w:rPr>
        <w:t>группе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1"/>
        </w:rPr>
        <w:t>выработки</w:t>
      </w:r>
      <w:r>
        <w:rPr>
          <w:spacing w:val="28"/>
        </w:rPr>
        <w:t xml:space="preserve"> </w:t>
      </w:r>
      <w:r>
        <w:rPr>
          <w:spacing w:val="-1"/>
        </w:rPr>
        <w:t>ориентиров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описании</w:t>
      </w:r>
      <w:r>
        <w:rPr>
          <w:spacing w:val="28"/>
        </w:rPr>
        <w:t xml:space="preserve"> </w:t>
      </w:r>
      <w:r>
        <w:rPr>
          <w:spacing w:val="-1"/>
        </w:rPr>
        <w:t>динамики</w:t>
      </w:r>
      <w:r>
        <w:rPr>
          <w:spacing w:val="79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rPr>
          <w:spacing w:val="-1"/>
        </w:rPr>
        <w:t>социальной</w:t>
      </w:r>
      <w:r>
        <w:rPr>
          <w:spacing w:val="39"/>
        </w:rPr>
        <w:t xml:space="preserve"> </w:t>
      </w:r>
      <w:r>
        <w:rPr>
          <w:spacing w:val="-1"/>
        </w:rPr>
        <w:t>(жизненной)</w:t>
      </w:r>
      <w:r>
        <w:rPr>
          <w:spacing w:val="43"/>
        </w:rPr>
        <w:t xml:space="preserve"> </w:t>
      </w:r>
      <w:r>
        <w:rPr>
          <w:spacing w:val="-1"/>
        </w:rPr>
        <w:t>компетенции</w:t>
      </w:r>
      <w:r>
        <w:rPr>
          <w:spacing w:val="39"/>
        </w:rPr>
        <w:t xml:space="preserve"> </w:t>
      </w:r>
      <w:r>
        <w:rPr>
          <w:spacing w:val="-1"/>
        </w:rPr>
        <w:t>ребенка.</w:t>
      </w:r>
      <w:r>
        <w:rPr>
          <w:spacing w:val="43"/>
        </w:rPr>
        <w:t xml:space="preserve"> </w:t>
      </w:r>
      <w:r>
        <w:rPr>
          <w:spacing w:val="-1"/>
        </w:rPr>
        <w:t>Результаты</w:t>
      </w:r>
      <w:r>
        <w:rPr>
          <w:spacing w:val="43"/>
        </w:rPr>
        <w:t xml:space="preserve"> </w:t>
      </w:r>
      <w:r>
        <w:rPr>
          <w:spacing w:val="-1"/>
        </w:rPr>
        <w:t>оценки</w:t>
      </w:r>
      <w:r>
        <w:rPr>
          <w:spacing w:val="42"/>
        </w:rPr>
        <w:t xml:space="preserve"> </w:t>
      </w:r>
      <w:r>
        <w:rPr>
          <w:spacing w:val="-1"/>
        </w:rPr>
        <w:t>личностных</w:t>
      </w:r>
      <w:r>
        <w:rPr>
          <w:spacing w:val="41"/>
        </w:rPr>
        <w:t xml:space="preserve"> </w:t>
      </w:r>
      <w:r>
        <w:rPr>
          <w:spacing w:val="-1"/>
        </w:rPr>
        <w:t>достижений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7" w:firstLine="338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104"/>
        <w:jc w:val="both"/>
        <w:rPr>
          <w:spacing w:val="-1"/>
        </w:rPr>
      </w:pPr>
      <w:r>
        <w:rPr>
          <w:spacing w:val="-1"/>
        </w:rPr>
        <w:lastRenderedPageBreak/>
        <w:t>заносятся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индивидуальную</w:t>
      </w:r>
      <w:r>
        <w:rPr>
          <w:spacing w:val="17"/>
        </w:rPr>
        <w:t xml:space="preserve"> </w:t>
      </w:r>
      <w:r>
        <w:t>карту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7"/>
        </w:rPr>
        <w:t xml:space="preserve"> </w:t>
      </w:r>
      <w:r>
        <w:rPr>
          <w:spacing w:val="-1"/>
        </w:rPr>
        <w:t>обучающегося,</w:t>
      </w:r>
      <w:r>
        <w:rPr>
          <w:spacing w:val="16"/>
        </w:rPr>
        <w:t xml:space="preserve"> </w:t>
      </w:r>
      <w:r>
        <w:rPr>
          <w:spacing w:val="-1"/>
        </w:rPr>
        <w:t>что</w:t>
      </w:r>
      <w:r>
        <w:rPr>
          <w:spacing w:val="16"/>
        </w:rPr>
        <w:t xml:space="preserve"> </w:t>
      </w:r>
      <w:r>
        <w:rPr>
          <w:spacing w:val="-1"/>
        </w:rPr>
        <w:t>позволяет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rPr>
          <w:spacing w:val="-1"/>
        </w:rPr>
        <w:t>представить</w:t>
      </w:r>
      <w:r>
        <w:rPr>
          <w:spacing w:val="75"/>
        </w:rPr>
        <w:t xml:space="preserve"> </w:t>
      </w:r>
      <w:r>
        <w:rPr>
          <w:spacing w:val="-1"/>
        </w:rPr>
        <w:t>полную</w:t>
      </w:r>
      <w:r>
        <w:rPr>
          <w:spacing w:val="17"/>
        </w:rPr>
        <w:t xml:space="preserve"> </w:t>
      </w:r>
      <w:r>
        <w:rPr>
          <w:spacing w:val="-1"/>
        </w:rPr>
        <w:t>картину</w:t>
      </w:r>
      <w:r>
        <w:rPr>
          <w:spacing w:val="14"/>
        </w:rPr>
        <w:t xml:space="preserve"> </w:t>
      </w:r>
      <w:r>
        <w:rPr>
          <w:spacing w:val="-1"/>
        </w:rPr>
        <w:t>динамики</w:t>
      </w:r>
      <w:r>
        <w:rPr>
          <w:spacing w:val="16"/>
        </w:rPr>
        <w:t xml:space="preserve"> </w:t>
      </w:r>
      <w:r>
        <w:rPr>
          <w:spacing w:val="-1"/>
        </w:rPr>
        <w:t>целостного</w:t>
      </w:r>
      <w:r>
        <w:rPr>
          <w:spacing w:val="16"/>
        </w:rPr>
        <w:t xml:space="preserve"> </w:t>
      </w:r>
      <w:r>
        <w:rPr>
          <w:spacing w:val="-1"/>
        </w:rPr>
        <w:t>развития</w:t>
      </w:r>
      <w:r>
        <w:rPr>
          <w:spacing w:val="15"/>
        </w:rPr>
        <w:t xml:space="preserve"> </w:t>
      </w:r>
      <w:r>
        <w:rPr>
          <w:spacing w:val="-1"/>
        </w:rPr>
        <w:t>ребенка,</w:t>
      </w:r>
      <w:r>
        <w:rPr>
          <w:spacing w:val="17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отследить</w:t>
      </w:r>
      <w:r>
        <w:rPr>
          <w:spacing w:val="16"/>
        </w:rPr>
        <w:t xml:space="preserve"> </w:t>
      </w:r>
      <w:r>
        <w:rPr>
          <w:spacing w:val="-1"/>
        </w:rPr>
        <w:t>наличие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rPr>
          <w:spacing w:val="-1"/>
        </w:rPr>
        <w:t>отсутствие</w:t>
      </w:r>
      <w:r>
        <w:rPr>
          <w:spacing w:val="95"/>
        </w:rPr>
        <w:t xml:space="preserve"> </w:t>
      </w:r>
      <w:r>
        <w:rPr>
          <w:spacing w:val="-1"/>
        </w:rPr>
        <w:t>изменений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отдельным</w:t>
      </w:r>
      <w:r>
        <w:rPr>
          <w:spacing w:val="-3"/>
        </w:rPr>
        <w:t xml:space="preserve"> </w:t>
      </w:r>
      <w:r>
        <w:rPr>
          <w:spacing w:val="-1"/>
        </w:rPr>
        <w:t>жизненным компетенциям</w:t>
      </w:r>
    </w:p>
    <w:p w:rsidR="00DE7CD5" w:rsidRDefault="00DE7CD5">
      <w:pPr>
        <w:pStyle w:val="a3"/>
        <w:kinsoku w:val="0"/>
        <w:overflowPunct w:val="0"/>
        <w:spacing w:line="276" w:lineRule="auto"/>
        <w:ind w:right="102" w:firstLine="338"/>
        <w:jc w:val="both"/>
        <w:rPr>
          <w:spacing w:val="-1"/>
        </w:rPr>
      </w:pPr>
      <w:r>
        <w:rPr>
          <w:b/>
          <w:bCs/>
          <w:spacing w:val="-1"/>
        </w:rPr>
        <w:t>Оценка</w:t>
      </w:r>
      <w:r>
        <w:rPr>
          <w:b/>
          <w:bCs/>
          <w:spacing w:val="48"/>
        </w:rPr>
        <w:t xml:space="preserve"> </w:t>
      </w:r>
      <w:r>
        <w:rPr>
          <w:b/>
          <w:bCs/>
          <w:spacing w:val="-1"/>
        </w:rPr>
        <w:t>метапредметных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результатов</w:t>
      </w:r>
      <w:r>
        <w:rPr>
          <w:b/>
          <w:bCs/>
          <w:spacing w:val="46"/>
        </w:rPr>
        <w:t xml:space="preserve"> </w:t>
      </w:r>
      <w:r>
        <w:rPr>
          <w:spacing w:val="-1"/>
        </w:rPr>
        <w:t>представляет</w:t>
      </w:r>
      <w:r>
        <w:rPr>
          <w:spacing w:val="43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rPr>
          <w:spacing w:val="-1"/>
        </w:rPr>
        <w:t>достижения</w:t>
      </w:r>
      <w:r>
        <w:rPr>
          <w:spacing w:val="42"/>
        </w:rPr>
        <w:t xml:space="preserve"> </w:t>
      </w:r>
      <w:r>
        <w:rPr>
          <w:spacing w:val="-1"/>
        </w:rPr>
        <w:t>планируемых</w:t>
      </w:r>
      <w:r>
        <w:rPr>
          <w:spacing w:val="55"/>
        </w:rPr>
        <w:t xml:space="preserve"> </w:t>
      </w:r>
      <w:r>
        <w:rPr>
          <w:spacing w:val="-1"/>
        </w:rPr>
        <w:t>результатов</w:t>
      </w:r>
      <w:r>
        <w:rPr>
          <w:spacing w:val="5"/>
        </w:rPr>
        <w:t xml:space="preserve"> </w:t>
      </w:r>
      <w:r>
        <w:rPr>
          <w:spacing w:val="-1"/>
        </w:rPr>
        <w:t>освоения</w:t>
      </w:r>
      <w:r>
        <w:rPr>
          <w:spacing w:val="3"/>
        </w:rPr>
        <w:t xml:space="preserve"> </w:t>
      </w:r>
      <w:r>
        <w:rPr>
          <w:spacing w:val="-1"/>
        </w:rPr>
        <w:t>основной</w:t>
      </w:r>
      <w:r>
        <w:rPr>
          <w:spacing w:val="6"/>
        </w:rPr>
        <w:t xml:space="preserve"> </w:t>
      </w:r>
      <w:r>
        <w:rPr>
          <w:spacing w:val="-1"/>
        </w:rPr>
        <w:t>образовательной</w:t>
      </w:r>
      <w:r>
        <w:rPr>
          <w:spacing w:val="3"/>
        </w:rPr>
        <w:t xml:space="preserve"> </w:t>
      </w:r>
      <w:r>
        <w:rPr>
          <w:spacing w:val="-1"/>
        </w:rPr>
        <w:t>программы,</w:t>
      </w:r>
      <w:r>
        <w:rPr>
          <w:spacing w:val="7"/>
        </w:rPr>
        <w:t xml:space="preserve"> </w:t>
      </w:r>
      <w:r>
        <w:rPr>
          <w:spacing w:val="-1"/>
        </w:rPr>
        <w:t>представленных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разделах</w:t>
      </w:r>
      <w:r>
        <w:rPr>
          <w:spacing w:val="5"/>
        </w:rPr>
        <w:t xml:space="preserve"> </w:t>
      </w:r>
      <w:r>
        <w:rPr>
          <w:spacing w:val="-1"/>
        </w:rPr>
        <w:t>«Регулятивные</w:t>
      </w:r>
      <w:r>
        <w:rPr>
          <w:spacing w:val="91"/>
        </w:rPr>
        <w:t xml:space="preserve"> </w:t>
      </w:r>
      <w:r>
        <w:rPr>
          <w:spacing w:val="-1"/>
        </w:rPr>
        <w:t>учебные</w:t>
      </w:r>
      <w:r>
        <w:rPr>
          <w:spacing w:val="38"/>
        </w:rPr>
        <w:t xml:space="preserve"> </w:t>
      </w:r>
      <w:r>
        <w:rPr>
          <w:spacing w:val="-1"/>
        </w:rPr>
        <w:t>действия»,</w:t>
      </w:r>
      <w:r>
        <w:rPr>
          <w:spacing w:val="41"/>
        </w:rPr>
        <w:t xml:space="preserve"> </w:t>
      </w:r>
      <w:r>
        <w:rPr>
          <w:spacing w:val="-1"/>
        </w:rPr>
        <w:t>«Коммуникативные</w:t>
      </w:r>
      <w:r>
        <w:rPr>
          <w:spacing w:val="38"/>
        </w:rPr>
        <w:t xml:space="preserve"> </w:t>
      </w:r>
      <w:r>
        <w:rPr>
          <w:spacing w:val="-1"/>
        </w:rPr>
        <w:t>учебные</w:t>
      </w:r>
      <w:r>
        <w:rPr>
          <w:spacing w:val="38"/>
        </w:rPr>
        <w:t xml:space="preserve"> </w:t>
      </w:r>
      <w:r>
        <w:rPr>
          <w:spacing w:val="-1"/>
        </w:rPr>
        <w:t>действия»,</w:t>
      </w:r>
      <w:r>
        <w:rPr>
          <w:spacing w:val="41"/>
        </w:rPr>
        <w:t xml:space="preserve"> </w:t>
      </w:r>
      <w:r>
        <w:rPr>
          <w:spacing w:val="-1"/>
        </w:rPr>
        <w:t>«Познавательные</w:t>
      </w:r>
      <w:r>
        <w:rPr>
          <w:spacing w:val="39"/>
        </w:rPr>
        <w:t xml:space="preserve"> </w:t>
      </w:r>
      <w:r>
        <w:rPr>
          <w:spacing w:val="-1"/>
        </w:rPr>
        <w:t>учебные</w:t>
      </w:r>
      <w:r>
        <w:rPr>
          <w:spacing w:val="39"/>
        </w:rPr>
        <w:t xml:space="preserve"> </w:t>
      </w:r>
      <w:r>
        <w:rPr>
          <w:spacing w:val="-1"/>
        </w:rPr>
        <w:t>действия»</w:t>
      </w:r>
      <w:r>
        <w:rPr>
          <w:spacing w:val="57"/>
        </w:rPr>
        <w:t xml:space="preserve"> </w:t>
      </w:r>
      <w:r>
        <w:rPr>
          <w:spacing w:val="-1"/>
        </w:rPr>
        <w:t>программы</w:t>
      </w:r>
      <w:r>
        <w:rPr>
          <w:spacing w:val="48"/>
        </w:rPr>
        <w:t xml:space="preserve"> </w:t>
      </w:r>
      <w:r>
        <w:rPr>
          <w:spacing w:val="-1"/>
        </w:rPr>
        <w:t>формирования</w:t>
      </w:r>
      <w:r>
        <w:rPr>
          <w:spacing w:val="47"/>
        </w:rPr>
        <w:t xml:space="preserve"> </w:t>
      </w:r>
      <w:r>
        <w:rPr>
          <w:spacing w:val="-1"/>
        </w:rPr>
        <w:t>универсальных</w:t>
      </w:r>
      <w:r>
        <w:rPr>
          <w:spacing w:val="47"/>
        </w:rPr>
        <w:t xml:space="preserve"> </w:t>
      </w:r>
      <w:r>
        <w:rPr>
          <w:spacing w:val="-1"/>
        </w:rPr>
        <w:t>учебных</w:t>
      </w:r>
      <w:r>
        <w:rPr>
          <w:spacing w:val="47"/>
        </w:rPr>
        <w:t xml:space="preserve"> </w:t>
      </w:r>
      <w:r>
        <w:rPr>
          <w:spacing w:val="-1"/>
        </w:rPr>
        <w:t>действий</w:t>
      </w:r>
      <w:r>
        <w:rPr>
          <w:spacing w:val="46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1"/>
        </w:rPr>
        <w:t>обучающихся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ступени</w:t>
      </w:r>
      <w:r>
        <w:rPr>
          <w:spacing w:val="47"/>
        </w:rPr>
        <w:t xml:space="preserve"> </w:t>
      </w:r>
      <w:r>
        <w:rPr>
          <w:spacing w:val="-1"/>
        </w:rPr>
        <w:t>начального</w:t>
      </w:r>
      <w:r>
        <w:rPr>
          <w:spacing w:val="97"/>
        </w:rPr>
        <w:t xml:space="preserve"> </w:t>
      </w:r>
      <w:r>
        <w:rPr>
          <w:spacing w:val="-1"/>
        </w:rPr>
        <w:t>общего</w:t>
      </w:r>
      <w:r>
        <w:rPr>
          <w:spacing w:val="50"/>
        </w:rPr>
        <w:t xml:space="preserve"> </w:t>
      </w:r>
      <w:r>
        <w:rPr>
          <w:spacing w:val="-1"/>
        </w:rPr>
        <w:t>образования,</w:t>
      </w:r>
      <w:r>
        <w:rPr>
          <w:spacing w:val="50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rPr>
          <w:spacing w:val="-1"/>
        </w:rPr>
        <w:t>также</w:t>
      </w:r>
      <w:r>
        <w:rPr>
          <w:spacing w:val="51"/>
        </w:rPr>
        <w:t xml:space="preserve"> </w:t>
      </w:r>
      <w:r>
        <w:rPr>
          <w:spacing w:val="-1"/>
        </w:rPr>
        <w:t>планируемых</w:t>
      </w:r>
      <w:r>
        <w:rPr>
          <w:spacing w:val="48"/>
        </w:rPr>
        <w:t xml:space="preserve"> </w:t>
      </w:r>
      <w:r>
        <w:rPr>
          <w:spacing w:val="-1"/>
        </w:rPr>
        <w:t>результатов,</w:t>
      </w:r>
      <w:r>
        <w:rPr>
          <w:spacing w:val="50"/>
        </w:rPr>
        <w:t xml:space="preserve"> </w:t>
      </w:r>
      <w:r>
        <w:rPr>
          <w:spacing w:val="-1"/>
        </w:rPr>
        <w:t>представленных</w:t>
      </w:r>
      <w:r>
        <w:rPr>
          <w:spacing w:val="50"/>
        </w:rPr>
        <w:t xml:space="preserve"> </w:t>
      </w:r>
      <w:r>
        <w:rPr>
          <w:spacing w:val="-1"/>
        </w:rPr>
        <w:t>во</w:t>
      </w:r>
      <w:r>
        <w:rPr>
          <w:spacing w:val="50"/>
        </w:rPr>
        <w:t xml:space="preserve"> </w:t>
      </w:r>
      <w:r>
        <w:rPr>
          <w:spacing w:val="-1"/>
        </w:rPr>
        <w:t>всех</w:t>
      </w:r>
      <w:r>
        <w:rPr>
          <w:spacing w:val="51"/>
        </w:rPr>
        <w:t xml:space="preserve"> </w:t>
      </w:r>
      <w:r>
        <w:rPr>
          <w:spacing w:val="-1"/>
        </w:rPr>
        <w:t>разделах</w:t>
      </w:r>
      <w:r>
        <w:rPr>
          <w:spacing w:val="71"/>
        </w:rPr>
        <w:t xml:space="preserve"> </w:t>
      </w:r>
      <w:r>
        <w:rPr>
          <w:spacing w:val="-1"/>
        </w:rPr>
        <w:t>подпрограммы</w:t>
      </w:r>
      <w:r>
        <w:t xml:space="preserve"> </w:t>
      </w:r>
      <w:r>
        <w:rPr>
          <w:spacing w:val="-1"/>
        </w:rPr>
        <w:t>«Чтение.</w:t>
      </w:r>
      <w:r>
        <w:t xml:space="preserve"> Работа с</w:t>
      </w:r>
      <w:r>
        <w:rPr>
          <w:spacing w:val="-2"/>
        </w:rPr>
        <w:t xml:space="preserve"> </w:t>
      </w:r>
      <w:r>
        <w:rPr>
          <w:spacing w:val="-1"/>
        </w:rPr>
        <w:t>текстом».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1" w:firstLine="338"/>
        <w:jc w:val="both"/>
        <w:rPr>
          <w:spacing w:val="-1"/>
        </w:rPr>
      </w:pPr>
      <w:r>
        <w:rPr>
          <w:spacing w:val="-1"/>
        </w:rPr>
        <w:t>Достижение</w:t>
      </w:r>
      <w:r>
        <w:rPr>
          <w:spacing w:val="1"/>
        </w:rPr>
        <w:t xml:space="preserve"> </w:t>
      </w:r>
      <w:r>
        <w:rPr>
          <w:spacing w:val="-1"/>
        </w:rPr>
        <w:t>метапредметных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54"/>
        </w:rPr>
        <w:t xml:space="preserve"> </w:t>
      </w:r>
      <w:r>
        <w:rPr>
          <w:spacing w:val="-1"/>
        </w:rPr>
        <w:t>обеспечивается</w:t>
      </w:r>
      <w:r>
        <w:rPr>
          <w:spacing w:val="54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t xml:space="preserve">счёт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компонентов</w:t>
      </w:r>
      <w:r>
        <w:rPr>
          <w:spacing w:val="89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предметов.</w:t>
      </w:r>
    </w:p>
    <w:p w:rsidR="00DE7CD5" w:rsidRDefault="00DE7CD5">
      <w:pPr>
        <w:pStyle w:val="a3"/>
        <w:kinsoku w:val="0"/>
        <w:overflowPunct w:val="0"/>
        <w:spacing w:line="275" w:lineRule="auto"/>
        <w:ind w:right="100" w:firstLine="338"/>
        <w:jc w:val="both"/>
        <w:rPr>
          <w:spacing w:val="-1"/>
        </w:rPr>
      </w:pPr>
      <w:r>
        <w:rPr>
          <w:spacing w:val="-1"/>
        </w:rPr>
        <w:t>Основным</w:t>
      </w:r>
      <w:r>
        <w:rPr>
          <w:spacing w:val="33"/>
        </w:rPr>
        <w:t xml:space="preserve"> </w:t>
      </w:r>
      <w:r>
        <w:rPr>
          <w:spacing w:val="-1"/>
        </w:rPr>
        <w:t>объектом</w:t>
      </w:r>
      <w:r>
        <w:rPr>
          <w:spacing w:val="30"/>
        </w:rPr>
        <w:t xml:space="preserve"> </w:t>
      </w:r>
      <w:r>
        <w:rPr>
          <w:spacing w:val="-1"/>
        </w:rPr>
        <w:t>оценки</w:t>
      </w:r>
      <w:r>
        <w:rPr>
          <w:spacing w:val="33"/>
        </w:rPr>
        <w:t xml:space="preserve"> </w:t>
      </w:r>
      <w:r>
        <w:rPr>
          <w:spacing w:val="-1"/>
        </w:rPr>
        <w:t>метапредметных</w:t>
      </w:r>
      <w:r>
        <w:rPr>
          <w:spacing w:val="34"/>
        </w:rPr>
        <w:t xml:space="preserve"> </w:t>
      </w:r>
      <w:r>
        <w:rPr>
          <w:spacing w:val="-1"/>
        </w:rPr>
        <w:t>результатов</w:t>
      </w:r>
      <w:r>
        <w:rPr>
          <w:spacing w:val="30"/>
        </w:rPr>
        <w:t xml:space="preserve"> </w:t>
      </w:r>
      <w:r>
        <w:rPr>
          <w:spacing w:val="-1"/>
        </w:rPr>
        <w:t>служит</w:t>
      </w:r>
      <w:r>
        <w:rPr>
          <w:spacing w:val="33"/>
        </w:rPr>
        <w:t xml:space="preserve"> </w:t>
      </w:r>
      <w:r>
        <w:rPr>
          <w:spacing w:val="-1"/>
        </w:rPr>
        <w:t>сформированность</w:t>
      </w:r>
      <w:r>
        <w:rPr>
          <w:spacing w:val="34"/>
        </w:rPr>
        <w:t xml:space="preserve"> </w:t>
      </w:r>
      <w:r>
        <w:t>у</w:t>
      </w:r>
      <w:r>
        <w:rPr>
          <w:spacing w:val="73"/>
        </w:rPr>
        <w:t xml:space="preserve"> </w:t>
      </w:r>
      <w:r>
        <w:rPr>
          <w:spacing w:val="-1"/>
        </w:rPr>
        <w:t>обучающегося</w:t>
      </w:r>
      <w:r>
        <w:rPr>
          <w:spacing w:val="13"/>
        </w:rPr>
        <w:t xml:space="preserve"> </w:t>
      </w:r>
      <w:r>
        <w:rPr>
          <w:spacing w:val="-1"/>
        </w:rPr>
        <w:t>регулятивных,</w:t>
      </w:r>
      <w:r>
        <w:rPr>
          <w:spacing w:val="14"/>
        </w:rPr>
        <w:t xml:space="preserve"> </w:t>
      </w:r>
      <w:r>
        <w:rPr>
          <w:spacing w:val="-1"/>
        </w:rPr>
        <w:t>коммуникативных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познавательных</w:t>
      </w:r>
      <w:r>
        <w:rPr>
          <w:spacing w:val="14"/>
        </w:rPr>
        <w:t xml:space="preserve"> </w:t>
      </w:r>
      <w:r>
        <w:rPr>
          <w:spacing w:val="-1"/>
        </w:rPr>
        <w:t>универсальных</w:t>
      </w:r>
      <w:r>
        <w:rPr>
          <w:spacing w:val="14"/>
        </w:rPr>
        <w:t xml:space="preserve"> </w:t>
      </w:r>
      <w:r>
        <w:rPr>
          <w:spacing w:val="-1"/>
        </w:rPr>
        <w:t>действий,</w:t>
      </w:r>
      <w:r>
        <w:rPr>
          <w:spacing w:val="14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таких</w:t>
      </w:r>
      <w:r>
        <w:rPr>
          <w:spacing w:val="77"/>
        </w:rPr>
        <w:t xml:space="preserve"> </w:t>
      </w:r>
      <w:r>
        <w:rPr>
          <w:spacing w:val="-1"/>
        </w:rPr>
        <w:t>умственных</w:t>
      </w:r>
      <w:r>
        <w:rPr>
          <w:spacing w:val="7"/>
        </w:rPr>
        <w:t xml:space="preserve"> </w:t>
      </w:r>
      <w:r>
        <w:rPr>
          <w:spacing w:val="-1"/>
        </w:rPr>
        <w:t>действий</w:t>
      </w:r>
      <w:r>
        <w:rPr>
          <w:spacing w:val="6"/>
        </w:rPr>
        <w:t xml:space="preserve"> </w:t>
      </w:r>
      <w:r>
        <w:rPr>
          <w:spacing w:val="-1"/>
        </w:rPr>
        <w:t>обучающихся,</w:t>
      </w:r>
      <w:r>
        <w:rPr>
          <w:spacing w:val="6"/>
        </w:rPr>
        <w:t xml:space="preserve"> </w:t>
      </w:r>
      <w:r>
        <w:rPr>
          <w:spacing w:val="-1"/>
        </w:rPr>
        <w:t>которые</w:t>
      </w:r>
      <w:r>
        <w:rPr>
          <w:spacing w:val="7"/>
        </w:rPr>
        <w:t xml:space="preserve"> </w:t>
      </w:r>
      <w:r>
        <w:rPr>
          <w:spacing w:val="-1"/>
        </w:rPr>
        <w:t>направлены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анализ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управление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rPr>
          <w:spacing w:val="-1"/>
        </w:rPr>
        <w:t>познавательной</w:t>
      </w:r>
      <w:r>
        <w:rPr>
          <w:spacing w:val="77"/>
        </w:rPr>
        <w:t xml:space="preserve"> </w:t>
      </w:r>
      <w:r>
        <w:rPr>
          <w:spacing w:val="-1"/>
        </w:rPr>
        <w:t>деятельностью.</w:t>
      </w:r>
      <w:r>
        <w:t xml:space="preserve"> К </w:t>
      </w:r>
      <w:r>
        <w:rPr>
          <w:spacing w:val="-1"/>
        </w:rPr>
        <w:t>ним относятся:</w:t>
      </w:r>
    </w:p>
    <w:p w:rsidR="00DE7CD5" w:rsidRDefault="00DE7CD5">
      <w:pPr>
        <w:pStyle w:val="a3"/>
        <w:numPr>
          <w:ilvl w:val="0"/>
          <w:numId w:val="3"/>
        </w:numPr>
        <w:tabs>
          <w:tab w:val="left" w:pos="1176"/>
        </w:tabs>
        <w:kinsoku w:val="0"/>
        <w:overflowPunct w:val="0"/>
        <w:spacing w:before="3" w:line="276" w:lineRule="auto"/>
        <w:ind w:right="98"/>
        <w:jc w:val="both"/>
        <w:rPr>
          <w:spacing w:val="-1"/>
        </w:rPr>
      </w:pPr>
      <w:r>
        <w:rPr>
          <w:spacing w:val="-1"/>
        </w:rPr>
        <w:t>·способность</w:t>
      </w:r>
      <w:r>
        <w:rPr>
          <w:spacing w:val="16"/>
        </w:rPr>
        <w:t xml:space="preserve"> </w:t>
      </w:r>
      <w:r>
        <w:rPr>
          <w:spacing w:val="-1"/>
        </w:rPr>
        <w:t>обучающегося</w:t>
      </w:r>
      <w:r>
        <w:rPr>
          <w:spacing w:val="16"/>
        </w:rPr>
        <w:t xml:space="preserve"> </w:t>
      </w:r>
      <w:r>
        <w:rPr>
          <w:spacing w:val="-1"/>
        </w:rPr>
        <w:t>принимать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сохранять</w:t>
      </w:r>
      <w:r>
        <w:rPr>
          <w:spacing w:val="16"/>
        </w:rPr>
        <w:t xml:space="preserve"> </w:t>
      </w:r>
      <w:r>
        <w:rPr>
          <w:spacing w:val="-1"/>
        </w:rPr>
        <w:t>учебную</w:t>
      </w:r>
      <w:r>
        <w:rPr>
          <w:spacing w:val="17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задачи;</w:t>
      </w:r>
      <w:r>
        <w:rPr>
          <w:spacing w:val="17"/>
        </w:rPr>
        <w:t xml:space="preserve"> </w:t>
      </w:r>
      <w:r>
        <w:rPr>
          <w:spacing w:val="-1"/>
        </w:rPr>
        <w:t>самостоятельно</w:t>
      </w:r>
      <w:r>
        <w:rPr>
          <w:spacing w:val="69"/>
        </w:rPr>
        <w:t xml:space="preserve"> </w:t>
      </w:r>
      <w:r>
        <w:rPr>
          <w:spacing w:val="-1"/>
        </w:rPr>
        <w:t>преобразовывать</w:t>
      </w:r>
      <w:r>
        <w:rPr>
          <w:spacing w:val="21"/>
        </w:rPr>
        <w:t xml:space="preserve"> </w:t>
      </w:r>
      <w:r>
        <w:rPr>
          <w:spacing w:val="-1"/>
        </w:rPr>
        <w:t>практическую</w:t>
      </w:r>
      <w:r>
        <w:rPr>
          <w:spacing w:val="22"/>
        </w:rPr>
        <w:t xml:space="preserve"> </w:t>
      </w:r>
      <w:r>
        <w:rPr>
          <w:spacing w:val="-1"/>
        </w:rPr>
        <w:t>задачу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познавательную,</w:t>
      </w:r>
      <w:r>
        <w:rPr>
          <w:spacing w:val="24"/>
        </w:rPr>
        <w:t xml:space="preserve"> </w:t>
      </w:r>
      <w:r>
        <w:rPr>
          <w:spacing w:val="-1"/>
        </w:rPr>
        <w:t>умение</w:t>
      </w:r>
      <w:r>
        <w:rPr>
          <w:spacing w:val="23"/>
        </w:rPr>
        <w:t xml:space="preserve"> </w:t>
      </w:r>
      <w:r>
        <w:rPr>
          <w:spacing w:val="-1"/>
        </w:rPr>
        <w:t>планировать</w:t>
      </w:r>
      <w:r>
        <w:rPr>
          <w:spacing w:val="24"/>
        </w:rPr>
        <w:t xml:space="preserve"> </w:t>
      </w:r>
      <w:r>
        <w:rPr>
          <w:spacing w:val="-1"/>
        </w:rPr>
        <w:t>собственную</w:t>
      </w:r>
      <w:r>
        <w:rPr>
          <w:spacing w:val="83"/>
        </w:rPr>
        <w:t xml:space="preserve"> </w:t>
      </w:r>
      <w:r>
        <w:rPr>
          <w:spacing w:val="-1"/>
        </w:rPr>
        <w:t>деятельность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поставленной</w:t>
      </w:r>
      <w:r>
        <w:rPr>
          <w:spacing w:val="40"/>
        </w:rPr>
        <w:t xml:space="preserve"> </w:t>
      </w:r>
      <w:r>
        <w:rPr>
          <w:spacing w:val="-1"/>
        </w:rPr>
        <w:t>задачей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условиями</w:t>
      </w:r>
      <w:r>
        <w:rPr>
          <w:spacing w:val="39"/>
        </w:rPr>
        <w:t xml:space="preserve"> </w:t>
      </w:r>
      <w:r>
        <w:rPr>
          <w:spacing w:val="-1"/>
        </w:rPr>
        <w:t>её</w:t>
      </w:r>
      <w:r>
        <w:rPr>
          <w:spacing w:val="41"/>
        </w:rPr>
        <w:t xml:space="preserve"> </w:t>
      </w:r>
      <w:r>
        <w:rPr>
          <w:spacing w:val="-1"/>
        </w:rPr>
        <w:t>реализации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искать</w:t>
      </w:r>
      <w:r>
        <w:rPr>
          <w:spacing w:val="57"/>
        </w:rPr>
        <w:t xml:space="preserve"> </w:t>
      </w:r>
      <w:r>
        <w:rPr>
          <w:spacing w:val="-1"/>
        </w:rPr>
        <w:t>средства</w:t>
      </w:r>
      <w:r>
        <w:rPr>
          <w:spacing w:val="5"/>
        </w:rPr>
        <w:t xml:space="preserve"> </w:t>
      </w:r>
      <w:r>
        <w:rPr>
          <w:spacing w:val="-1"/>
        </w:rPr>
        <w:t>её</w:t>
      </w:r>
      <w:r>
        <w:rPr>
          <w:spacing w:val="5"/>
        </w:rPr>
        <w:t xml:space="preserve"> </w:t>
      </w:r>
      <w:r>
        <w:rPr>
          <w:spacing w:val="-1"/>
        </w:rPr>
        <w:t>осуществления;</w:t>
      </w:r>
      <w:r>
        <w:rPr>
          <w:spacing w:val="5"/>
        </w:rPr>
        <w:t xml:space="preserve"> </w:t>
      </w:r>
      <w:r>
        <w:rPr>
          <w:spacing w:val="-1"/>
        </w:rPr>
        <w:t>умение</w:t>
      </w:r>
      <w:r>
        <w:rPr>
          <w:spacing w:val="4"/>
        </w:rPr>
        <w:t xml:space="preserve"> </w:t>
      </w:r>
      <w:r>
        <w:rPr>
          <w:spacing w:val="-1"/>
        </w:rPr>
        <w:t>контролировать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оценивать</w:t>
      </w:r>
      <w:r>
        <w:rPr>
          <w:spacing w:val="5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rPr>
          <w:spacing w:val="-1"/>
        </w:rPr>
        <w:t>действия,</w:t>
      </w:r>
      <w:r>
        <w:rPr>
          <w:spacing w:val="5"/>
        </w:rPr>
        <w:t xml:space="preserve"> </w:t>
      </w:r>
      <w:r>
        <w:rPr>
          <w:spacing w:val="-1"/>
        </w:rPr>
        <w:t>вносить</w:t>
      </w:r>
      <w:r>
        <w:rPr>
          <w:spacing w:val="77"/>
        </w:rPr>
        <w:t xml:space="preserve"> </w:t>
      </w:r>
      <w:r>
        <w:rPr>
          <w:spacing w:val="-1"/>
        </w:rP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rPr>
          <w:spacing w:val="-1"/>
        </w:rPr>
        <w:t>выполнение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основе</w:t>
      </w:r>
      <w:r>
        <w:rPr>
          <w:spacing w:val="24"/>
        </w:rPr>
        <w:t xml:space="preserve"> </w:t>
      </w:r>
      <w:r>
        <w:rPr>
          <w:spacing w:val="-1"/>
        </w:rPr>
        <w:t>оценки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учёта</w:t>
      </w:r>
      <w:r>
        <w:rPr>
          <w:spacing w:val="24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rPr>
          <w:spacing w:val="-1"/>
        </w:rPr>
        <w:t>ошибок,</w:t>
      </w:r>
      <w:r>
        <w:rPr>
          <w:spacing w:val="24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rPr>
          <w:spacing w:val="-1"/>
        </w:rPr>
        <w:t>инициативу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самостоятельность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обучении;</w:t>
      </w:r>
    </w:p>
    <w:p w:rsidR="00DE7CD5" w:rsidRDefault="00DE7CD5">
      <w:pPr>
        <w:pStyle w:val="a3"/>
        <w:numPr>
          <w:ilvl w:val="0"/>
          <w:numId w:val="3"/>
        </w:numPr>
        <w:tabs>
          <w:tab w:val="left" w:pos="1176"/>
        </w:tabs>
        <w:kinsoku w:val="0"/>
        <w:overflowPunct w:val="0"/>
        <w:spacing w:before="1" w:line="275" w:lineRule="auto"/>
        <w:ind w:right="106"/>
        <w:jc w:val="both"/>
        <w:rPr>
          <w:spacing w:val="-1"/>
        </w:rPr>
      </w:pPr>
      <w:r>
        <w:rPr>
          <w:spacing w:val="-1"/>
        </w:rPr>
        <w:t>·умение</w:t>
      </w:r>
      <w:r>
        <w:rPr>
          <w:spacing w:val="2"/>
        </w:rPr>
        <w:t xml:space="preserve"> </w:t>
      </w:r>
      <w:r>
        <w:rPr>
          <w:spacing w:val="-1"/>
        </w:rPr>
        <w:t>осуществлять</w:t>
      </w:r>
      <w:r>
        <w:rPr>
          <w:spacing w:val="2"/>
        </w:rPr>
        <w:t xml:space="preserve"> </w:t>
      </w:r>
      <w:r>
        <w:rPr>
          <w:spacing w:val="-1"/>
        </w:rPr>
        <w:t>информационный</w:t>
      </w:r>
      <w:r>
        <w:rPr>
          <w:spacing w:val="2"/>
        </w:rPr>
        <w:t xml:space="preserve"> </w:t>
      </w:r>
      <w:r>
        <w:rPr>
          <w:spacing w:val="-1"/>
        </w:rPr>
        <w:t>поиск,</w:t>
      </w:r>
      <w:r>
        <w:rPr>
          <w:spacing w:val="2"/>
        </w:rPr>
        <w:t xml:space="preserve"> </w:t>
      </w:r>
      <w:r>
        <w:rPr>
          <w:spacing w:val="-1"/>
        </w:rPr>
        <w:t>сбор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выделение</w:t>
      </w:r>
      <w:r>
        <w:t xml:space="preserve"> </w:t>
      </w:r>
      <w:r>
        <w:rPr>
          <w:spacing w:val="-1"/>
        </w:rPr>
        <w:t>существенной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6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информационных</w:t>
      </w:r>
      <w:r>
        <w:t xml:space="preserve"> </w:t>
      </w:r>
      <w:r>
        <w:rPr>
          <w:spacing w:val="-1"/>
        </w:rPr>
        <w:t>источников;</w:t>
      </w:r>
    </w:p>
    <w:p w:rsidR="00DE7CD5" w:rsidRDefault="00DE7CD5">
      <w:pPr>
        <w:pStyle w:val="a3"/>
        <w:numPr>
          <w:ilvl w:val="0"/>
          <w:numId w:val="3"/>
        </w:numPr>
        <w:tabs>
          <w:tab w:val="left" w:pos="1176"/>
        </w:tabs>
        <w:kinsoku w:val="0"/>
        <w:overflowPunct w:val="0"/>
        <w:spacing w:before="1" w:line="278" w:lineRule="auto"/>
        <w:ind w:right="104"/>
        <w:jc w:val="both"/>
        <w:rPr>
          <w:spacing w:val="-1"/>
        </w:rPr>
      </w:pPr>
      <w:r>
        <w:rPr>
          <w:spacing w:val="-1"/>
        </w:rPr>
        <w:t>·умение</w:t>
      </w:r>
      <w:r>
        <w:rPr>
          <w:spacing w:val="12"/>
        </w:rPr>
        <w:t xml:space="preserve"> </w:t>
      </w:r>
      <w:r>
        <w:rPr>
          <w:spacing w:val="-1"/>
        </w:rPr>
        <w:t>использовать</w:t>
      </w:r>
      <w:r>
        <w:rPr>
          <w:spacing w:val="12"/>
        </w:rPr>
        <w:t xml:space="preserve"> </w:t>
      </w:r>
      <w:r>
        <w:rPr>
          <w:spacing w:val="-1"/>
        </w:rPr>
        <w:t>знаково-символические</w:t>
      </w:r>
      <w:r>
        <w:rPr>
          <w:spacing w:val="12"/>
        </w:rPr>
        <w:t xml:space="preserve"> </w:t>
      </w:r>
      <w:r>
        <w:rPr>
          <w:spacing w:val="-1"/>
        </w:rPr>
        <w:t>средства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rPr>
          <w:spacing w:val="-1"/>
        </w:rPr>
        <w:t>создания</w:t>
      </w:r>
      <w:r>
        <w:rPr>
          <w:spacing w:val="11"/>
        </w:rPr>
        <w:t xml:space="preserve"> </w:t>
      </w:r>
      <w:r>
        <w:rPr>
          <w:spacing w:val="-1"/>
        </w:rPr>
        <w:t>моделей</w:t>
      </w:r>
      <w:r>
        <w:rPr>
          <w:spacing w:val="11"/>
        </w:rPr>
        <w:t xml:space="preserve"> </w:t>
      </w:r>
      <w:r>
        <w:rPr>
          <w:spacing w:val="-1"/>
        </w:rPr>
        <w:t>изучаемых</w:t>
      </w:r>
      <w:r>
        <w:rPr>
          <w:spacing w:val="69"/>
        </w:rPr>
        <w:t xml:space="preserve"> </w:t>
      </w:r>
      <w:r>
        <w:rPr>
          <w:spacing w:val="-1"/>
        </w:rPr>
        <w:t>объектов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процессов,</w:t>
      </w:r>
      <w:r>
        <w:t xml:space="preserve"> </w:t>
      </w:r>
      <w:r>
        <w:rPr>
          <w:spacing w:val="-1"/>
        </w:rPr>
        <w:t>схем</w:t>
      </w:r>
      <w:r>
        <w:t xml:space="preserve"> решения</w:t>
      </w:r>
      <w:r>
        <w:rPr>
          <w:spacing w:val="-2"/>
        </w:rPr>
        <w:t xml:space="preserve"> </w:t>
      </w:r>
      <w:r>
        <w:rPr>
          <w:spacing w:val="-1"/>
        </w:rPr>
        <w:t>учебно-познавательных</w:t>
      </w:r>
      <w:r>
        <w:t xml:space="preserve"> и </w:t>
      </w:r>
      <w:r>
        <w:rPr>
          <w:spacing w:val="-1"/>
        </w:rPr>
        <w:t>практических</w:t>
      </w:r>
      <w:r>
        <w:rPr>
          <w:spacing w:val="-6"/>
        </w:rPr>
        <w:t xml:space="preserve"> </w:t>
      </w:r>
      <w:r>
        <w:rPr>
          <w:spacing w:val="-1"/>
        </w:rPr>
        <w:t>задач;</w:t>
      </w:r>
    </w:p>
    <w:p w:rsidR="00DE7CD5" w:rsidRDefault="00DE7CD5">
      <w:pPr>
        <w:pStyle w:val="a3"/>
        <w:numPr>
          <w:ilvl w:val="0"/>
          <w:numId w:val="3"/>
        </w:numPr>
        <w:tabs>
          <w:tab w:val="left" w:pos="1176"/>
        </w:tabs>
        <w:kinsoku w:val="0"/>
        <w:overflowPunct w:val="0"/>
        <w:spacing w:line="275" w:lineRule="auto"/>
        <w:ind w:right="105"/>
        <w:jc w:val="both"/>
        <w:rPr>
          <w:spacing w:val="-1"/>
        </w:rPr>
      </w:pPr>
      <w:r>
        <w:rPr>
          <w:spacing w:val="-1"/>
        </w:rPr>
        <w:t>·способность</w:t>
      </w:r>
      <w:r>
        <w:t xml:space="preserve"> к</w:t>
      </w:r>
      <w:r>
        <w:rPr>
          <w:spacing w:val="3"/>
        </w:rPr>
        <w:t xml:space="preserve"> </w:t>
      </w:r>
      <w:r>
        <w:rPr>
          <w:spacing w:val="-1"/>
        </w:rPr>
        <w:t>осуществлению</w:t>
      </w:r>
      <w:r>
        <w:rPr>
          <w:spacing w:val="3"/>
        </w:rPr>
        <w:t xml:space="preserve"> </w:t>
      </w:r>
      <w:r>
        <w:rPr>
          <w:spacing w:val="-1"/>
        </w:rPr>
        <w:t>логических</w:t>
      </w:r>
      <w:r>
        <w:rPr>
          <w:spacing w:val="2"/>
        </w:rPr>
        <w:t xml:space="preserve"> </w:t>
      </w:r>
      <w:r>
        <w:rPr>
          <w:spacing w:val="-1"/>
        </w:rPr>
        <w:t>операций</w:t>
      </w:r>
      <w:r>
        <w:rPr>
          <w:spacing w:val="2"/>
        </w:rPr>
        <w:t xml:space="preserve"> </w:t>
      </w:r>
      <w:r>
        <w:rPr>
          <w:spacing w:val="-1"/>
        </w:rPr>
        <w:t>сравнения,</w:t>
      </w:r>
      <w:r>
        <w:rPr>
          <w:spacing w:val="2"/>
        </w:rPr>
        <w:t xml:space="preserve"> </w:t>
      </w:r>
      <w:r>
        <w:rPr>
          <w:spacing w:val="-1"/>
        </w:rPr>
        <w:t>анализа,</w:t>
      </w:r>
      <w:r>
        <w:rPr>
          <w:spacing w:val="3"/>
        </w:rPr>
        <w:t xml:space="preserve"> </w:t>
      </w:r>
      <w:r>
        <w:rPr>
          <w:spacing w:val="-1"/>
        </w:rPr>
        <w:t>обобщения,</w:t>
      </w:r>
      <w:r>
        <w:rPr>
          <w:spacing w:val="65"/>
        </w:rPr>
        <w:t xml:space="preserve"> </w:t>
      </w:r>
      <w:r>
        <w:rPr>
          <w:spacing w:val="-1"/>
        </w:rPr>
        <w:t>классификации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родовидовым</w:t>
      </w:r>
      <w:r>
        <w:rPr>
          <w:spacing w:val="14"/>
        </w:rPr>
        <w:t xml:space="preserve"> </w:t>
      </w:r>
      <w:r>
        <w:rPr>
          <w:spacing w:val="-1"/>
        </w:rPr>
        <w:t>признакам,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rPr>
          <w:spacing w:val="-1"/>
        </w:rPr>
        <w:t>установлению</w:t>
      </w:r>
      <w:r>
        <w:rPr>
          <w:spacing w:val="14"/>
        </w:rPr>
        <w:t xml:space="preserve"> </w:t>
      </w:r>
      <w:r>
        <w:rPr>
          <w:spacing w:val="-1"/>
        </w:rPr>
        <w:t>аналогий,</w:t>
      </w:r>
      <w:r>
        <w:rPr>
          <w:spacing w:val="14"/>
        </w:rPr>
        <w:t xml:space="preserve"> </w:t>
      </w:r>
      <w:r>
        <w:rPr>
          <w:spacing w:val="-1"/>
        </w:rPr>
        <w:t>отнесения</w:t>
      </w:r>
      <w:r>
        <w:rPr>
          <w:spacing w:val="14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rPr>
          <w:spacing w:val="-1"/>
        </w:rPr>
        <w:t>известным</w:t>
      </w:r>
      <w:r>
        <w:t xml:space="preserve"> </w:t>
      </w:r>
      <w:r>
        <w:rPr>
          <w:spacing w:val="-1"/>
        </w:rPr>
        <w:t>понятиям;</w:t>
      </w:r>
    </w:p>
    <w:p w:rsidR="00DE7CD5" w:rsidRDefault="00DE7CD5">
      <w:pPr>
        <w:pStyle w:val="a3"/>
        <w:numPr>
          <w:ilvl w:val="0"/>
          <w:numId w:val="3"/>
        </w:numPr>
        <w:tabs>
          <w:tab w:val="left" w:pos="1176"/>
        </w:tabs>
        <w:kinsoku w:val="0"/>
        <w:overflowPunct w:val="0"/>
        <w:spacing w:before="3" w:line="275" w:lineRule="auto"/>
        <w:ind w:right="103"/>
        <w:jc w:val="both"/>
        <w:rPr>
          <w:spacing w:val="-1"/>
        </w:rPr>
      </w:pPr>
      <w:r>
        <w:rPr>
          <w:spacing w:val="-1"/>
        </w:rPr>
        <w:t>·умение</w:t>
      </w:r>
      <w:r>
        <w:rPr>
          <w:spacing w:val="5"/>
        </w:rPr>
        <w:t xml:space="preserve"> </w:t>
      </w:r>
      <w:r>
        <w:rPr>
          <w:spacing w:val="-1"/>
        </w:rPr>
        <w:t>сотрудничать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педагогом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сверстниками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проблем,</w:t>
      </w:r>
      <w:r>
        <w:rPr>
          <w:spacing w:val="61"/>
        </w:rPr>
        <w:t xml:space="preserve"> </w:t>
      </w:r>
      <w:r>
        <w:rPr>
          <w:spacing w:val="-1"/>
        </w:rPr>
        <w:t>принимать</w:t>
      </w:r>
      <w:r>
        <w:t xml:space="preserve"> на </w:t>
      </w:r>
      <w:r>
        <w:rPr>
          <w:spacing w:val="-1"/>
        </w:rPr>
        <w:t>себя</w:t>
      </w:r>
      <w:r>
        <w:t xml:space="preserve"> </w:t>
      </w:r>
      <w:r>
        <w:rPr>
          <w:spacing w:val="-1"/>
        </w:rPr>
        <w:t>ответственность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 w:firstLine="338"/>
        <w:jc w:val="both"/>
        <w:rPr>
          <w:spacing w:val="-1"/>
        </w:rPr>
      </w:pPr>
      <w:r>
        <w:rPr>
          <w:spacing w:val="-1"/>
        </w:rPr>
        <w:t>Основное</w:t>
      </w:r>
      <w:r>
        <w:rPr>
          <w:spacing w:val="19"/>
        </w:rPr>
        <w:t xml:space="preserve"> </w:t>
      </w:r>
      <w:r>
        <w:rPr>
          <w:spacing w:val="-1"/>
        </w:rPr>
        <w:t>содержание</w:t>
      </w:r>
      <w:r>
        <w:rPr>
          <w:spacing w:val="17"/>
        </w:rPr>
        <w:t xml:space="preserve"> </w:t>
      </w:r>
      <w:r>
        <w:rPr>
          <w:spacing w:val="-1"/>
        </w:rPr>
        <w:t>оценки</w:t>
      </w:r>
      <w:r>
        <w:rPr>
          <w:spacing w:val="19"/>
        </w:rPr>
        <w:t xml:space="preserve"> </w:t>
      </w:r>
      <w:r>
        <w:rPr>
          <w:spacing w:val="-1"/>
        </w:rPr>
        <w:t>метапредметных</w:t>
      </w:r>
      <w:r>
        <w:rPr>
          <w:spacing w:val="17"/>
        </w:rPr>
        <w:t xml:space="preserve"> </w:t>
      </w:r>
      <w:r>
        <w:rPr>
          <w:spacing w:val="-1"/>
        </w:rPr>
        <w:t>результатов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ступени</w:t>
      </w:r>
      <w:r>
        <w:rPr>
          <w:spacing w:val="19"/>
        </w:rPr>
        <w:t xml:space="preserve"> </w:t>
      </w:r>
      <w:r>
        <w:rPr>
          <w:spacing w:val="-1"/>
        </w:rPr>
        <w:t>начального</w:t>
      </w:r>
      <w:r>
        <w:rPr>
          <w:spacing w:val="19"/>
        </w:rPr>
        <w:t xml:space="preserve"> </w:t>
      </w:r>
      <w:r>
        <w:rPr>
          <w:spacing w:val="-1"/>
        </w:rPr>
        <w:t>общего</w:t>
      </w:r>
      <w:r>
        <w:rPr>
          <w:spacing w:val="83"/>
        </w:rPr>
        <w:t xml:space="preserve"> </w:t>
      </w:r>
      <w:r>
        <w:rPr>
          <w:spacing w:val="-1"/>
        </w:rPr>
        <w:t>образования</w:t>
      </w:r>
      <w:r>
        <w:rPr>
          <w:spacing w:val="23"/>
        </w:rPr>
        <w:t xml:space="preserve"> </w:t>
      </w:r>
      <w:r>
        <w:rPr>
          <w:spacing w:val="-1"/>
        </w:rPr>
        <w:t>строится</w:t>
      </w:r>
      <w:r>
        <w:rPr>
          <w:spacing w:val="23"/>
        </w:rPr>
        <w:t xml:space="preserve"> </w:t>
      </w:r>
      <w:r>
        <w:rPr>
          <w:spacing w:val="-2"/>
        </w:rPr>
        <w:t>вокруг</w:t>
      </w:r>
      <w:r>
        <w:rPr>
          <w:spacing w:val="24"/>
        </w:rPr>
        <w:t xml:space="preserve"> </w:t>
      </w:r>
      <w:r>
        <w:rPr>
          <w:spacing w:val="-1"/>
        </w:rPr>
        <w:t>умения</w:t>
      </w:r>
      <w:r>
        <w:rPr>
          <w:spacing w:val="22"/>
        </w:rPr>
        <w:t xml:space="preserve"> </w:t>
      </w:r>
      <w:r>
        <w:rPr>
          <w:spacing w:val="-1"/>
        </w:rPr>
        <w:t>учиться,</w:t>
      </w:r>
      <w:r>
        <w:rPr>
          <w:spacing w:val="23"/>
        </w:rPr>
        <w:t xml:space="preserve"> </w:t>
      </w:r>
      <w:r>
        <w:t>т.е.</w:t>
      </w:r>
      <w:r>
        <w:rPr>
          <w:spacing w:val="24"/>
        </w:rPr>
        <w:t xml:space="preserve"> </w:t>
      </w:r>
      <w:r>
        <w:t>той</w:t>
      </w:r>
      <w:r>
        <w:rPr>
          <w:spacing w:val="23"/>
        </w:rPr>
        <w:t xml:space="preserve"> </w:t>
      </w:r>
      <w:r>
        <w:rPr>
          <w:spacing w:val="-1"/>
        </w:rPr>
        <w:t>совокупности</w:t>
      </w:r>
      <w:r>
        <w:rPr>
          <w:spacing w:val="23"/>
        </w:rPr>
        <w:t xml:space="preserve"> </w:t>
      </w:r>
      <w:r>
        <w:rPr>
          <w:spacing w:val="-1"/>
        </w:rPr>
        <w:t>способов</w:t>
      </w:r>
      <w:r>
        <w:rPr>
          <w:spacing w:val="23"/>
        </w:rPr>
        <w:t xml:space="preserve"> </w:t>
      </w:r>
      <w:r>
        <w:rPr>
          <w:spacing w:val="-1"/>
        </w:rPr>
        <w:t>действий,</w:t>
      </w:r>
      <w:r>
        <w:rPr>
          <w:spacing w:val="24"/>
        </w:rPr>
        <w:t xml:space="preserve"> </w:t>
      </w:r>
      <w:r>
        <w:rPr>
          <w:spacing w:val="-1"/>
        </w:rPr>
        <w:t>которая,</w:t>
      </w:r>
      <w:r>
        <w:rPr>
          <w:spacing w:val="93"/>
        </w:rPr>
        <w:t xml:space="preserve"> </w:t>
      </w:r>
      <w:r>
        <w:rPr>
          <w:spacing w:val="-1"/>
        </w:rPr>
        <w:t>собственно,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обеспечивает</w:t>
      </w:r>
      <w:r>
        <w:rPr>
          <w:spacing w:val="28"/>
        </w:rPr>
        <w:t xml:space="preserve"> </w:t>
      </w:r>
      <w:r>
        <w:rPr>
          <w:spacing w:val="-1"/>
        </w:rPr>
        <w:t>способность</w:t>
      </w:r>
      <w:r>
        <w:rPr>
          <w:spacing w:val="28"/>
        </w:rPr>
        <w:t xml:space="preserve"> </w:t>
      </w:r>
      <w:r>
        <w:rPr>
          <w:spacing w:val="-1"/>
        </w:rPr>
        <w:t>обучающихся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самостоятельному</w:t>
      </w:r>
      <w:r>
        <w:rPr>
          <w:spacing w:val="28"/>
        </w:rPr>
        <w:t xml:space="preserve"> </w:t>
      </w:r>
      <w:r>
        <w:rPr>
          <w:spacing w:val="-1"/>
        </w:rPr>
        <w:t>усвоению</w:t>
      </w:r>
      <w:r>
        <w:rPr>
          <w:spacing w:val="28"/>
        </w:rPr>
        <w:t xml:space="preserve"> </w:t>
      </w:r>
      <w:r>
        <w:rPr>
          <w:spacing w:val="-1"/>
        </w:rPr>
        <w:t>новых</w:t>
      </w:r>
      <w:r>
        <w:rPr>
          <w:spacing w:val="29"/>
        </w:rPr>
        <w:t xml:space="preserve"> </w:t>
      </w:r>
      <w:r>
        <w:rPr>
          <w:spacing w:val="-1"/>
        </w:rPr>
        <w:t>знаний</w:t>
      </w:r>
      <w:r>
        <w:rPr>
          <w:spacing w:val="2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rPr>
          <w:spacing w:val="-1"/>
        </w:rPr>
        <w:t>умений,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организацию</w:t>
      </w:r>
      <w:r>
        <w:t xml:space="preserve"> </w:t>
      </w:r>
      <w:r>
        <w:rPr>
          <w:spacing w:val="-1"/>
        </w:rPr>
        <w:t>этого</w:t>
      </w:r>
      <w:r>
        <w:t xml:space="preserve"> </w:t>
      </w:r>
      <w:r>
        <w:rPr>
          <w:spacing w:val="-1"/>
        </w:rPr>
        <w:t>процесса.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338"/>
        <w:jc w:val="both"/>
        <w:rPr>
          <w:spacing w:val="-1"/>
        </w:rPr>
      </w:pPr>
      <w:r>
        <w:rPr>
          <w:spacing w:val="-1"/>
        </w:rPr>
        <w:t>Особенности</w:t>
      </w:r>
      <w:r>
        <w:rPr>
          <w:spacing w:val="11"/>
        </w:rPr>
        <w:t xml:space="preserve"> </w:t>
      </w:r>
      <w:r>
        <w:rPr>
          <w:spacing w:val="-1"/>
        </w:rPr>
        <w:t>оценки</w:t>
      </w:r>
      <w:r>
        <w:rPr>
          <w:spacing w:val="11"/>
        </w:rPr>
        <w:t xml:space="preserve"> </w:t>
      </w:r>
      <w:r>
        <w:rPr>
          <w:spacing w:val="-1"/>
        </w:rPr>
        <w:t>метапредметных</w:t>
      </w:r>
      <w:r>
        <w:rPr>
          <w:spacing w:val="14"/>
        </w:rPr>
        <w:t xml:space="preserve"> </w:t>
      </w:r>
      <w:r>
        <w:rPr>
          <w:spacing w:val="-1"/>
        </w:rPr>
        <w:t>результатов</w:t>
      </w:r>
      <w:r>
        <w:rPr>
          <w:spacing w:val="13"/>
        </w:rPr>
        <w:t xml:space="preserve"> </w:t>
      </w:r>
      <w:r>
        <w:rPr>
          <w:spacing w:val="-1"/>
        </w:rPr>
        <w:t>связаны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природой</w:t>
      </w:r>
      <w:r>
        <w:rPr>
          <w:spacing w:val="12"/>
        </w:rPr>
        <w:t xml:space="preserve"> </w:t>
      </w:r>
      <w:r>
        <w:rPr>
          <w:spacing w:val="-1"/>
        </w:rPr>
        <w:t>универсальных</w:t>
      </w:r>
      <w:r>
        <w:rPr>
          <w:spacing w:val="12"/>
        </w:rPr>
        <w:t xml:space="preserve"> </w:t>
      </w:r>
      <w:r>
        <w:rPr>
          <w:spacing w:val="-1"/>
        </w:rPr>
        <w:t>учебных</w:t>
      </w:r>
      <w:r>
        <w:rPr>
          <w:spacing w:val="83"/>
        </w:rPr>
        <w:t xml:space="preserve"> </w:t>
      </w:r>
      <w:r>
        <w:rPr>
          <w:spacing w:val="-1"/>
        </w:rPr>
        <w:t>действий.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силу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rPr>
          <w:spacing w:val="-1"/>
        </w:rPr>
        <w:t>природы,</w:t>
      </w:r>
      <w:r>
        <w:rPr>
          <w:spacing w:val="10"/>
        </w:rPr>
        <w:t xml:space="preserve"> </w:t>
      </w:r>
      <w:r>
        <w:rPr>
          <w:spacing w:val="-1"/>
        </w:rPr>
        <w:t>являясь</w:t>
      </w:r>
      <w:r>
        <w:rPr>
          <w:spacing w:val="7"/>
        </w:rPr>
        <w:t xml:space="preserve"> </w:t>
      </w:r>
      <w:r>
        <w:rPr>
          <w:spacing w:val="-1"/>
        </w:rPr>
        <w:t>функционально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-1"/>
        </w:rPr>
        <w:t>сути</w:t>
      </w:r>
      <w:r>
        <w:rPr>
          <w:spacing w:val="8"/>
        </w:rPr>
        <w:t xml:space="preserve"> </w:t>
      </w:r>
      <w:r>
        <w:rPr>
          <w:spacing w:val="-1"/>
        </w:rPr>
        <w:t>ориентировочными</w:t>
      </w:r>
      <w:r>
        <w:rPr>
          <w:spacing w:val="9"/>
        </w:rPr>
        <w:t xml:space="preserve"> </w:t>
      </w:r>
      <w:r>
        <w:rPr>
          <w:spacing w:val="-1"/>
        </w:rPr>
        <w:t>действиями,</w:t>
      </w:r>
      <w:r>
        <w:rPr>
          <w:spacing w:val="55"/>
        </w:rPr>
        <w:t xml:space="preserve"> </w:t>
      </w:r>
      <w:r>
        <w:rPr>
          <w:spacing w:val="-1"/>
        </w:rPr>
        <w:t>метапредметные</w:t>
      </w:r>
      <w:r>
        <w:rPr>
          <w:spacing w:val="29"/>
        </w:rPr>
        <w:t xml:space="preserve"> </w:t>
      </w:r>
      <w:r>
        <w:rPr>
          <w:spacing w:val="-1"/>
        </w:rPr>
        <w:t>действия</w:t>
      </w:r>
      <w:r>
        <w:rPr>
          <w:spacing w:val="30"/>
        </w:rPr>
        <w:t xml:space="preserve"> </w:t>
      </w:r>
      <w:r>
        <w:rPr>
          <w:spacing w:val="-1"/>
        </w:rPr>
        <w:t>составляют</w:t>
      </w:r>
      <w:r>
        <w:rPr>
          <w:spacing w:val="30"/>
        </w:rPr>
        <w:t xml:space="preserve"> </w:t>
      </w:r>
      <w:r>
        <w:rPr>
          <w:spacing w:val="-1"/>
        </w:rPr>
        <w:t>психологическую</w:t>
      </w:r>
      <w:r>
        <w:rPr>
          <w:spacing w:val="31"/>
        </w:rPr>
        <w:t xml:space="preserve"> </w:t>
      </w:r>
      <w:r>
        <w:rPr>
          <w:spacing w:val="-1"/>
        </w:rPr>
        <w:t>основу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решающее</w:t>
      </w:r>
      <w:r>
        <w:rPr>
          <w:spacing w:val="31"/>
        </w:rPr>
        <w:t xml:space="preserve"> </w:t>
      </w:r>
      <w:r>
        <w:rPr>
          <w:spacing w:val="-1"/>
        </w:rPr>
        <w:t>условие</w:t>
      </w:r>
      <w:r>
        <w:rPr>
          <w:spacing w:val="31"/>
        </w:rPr>
        <w:t xml:space="preserve"> </w:t>
      </w:r>
      <w:r>
        <w:rPr>
          <w:spacing w:val="-1"/>
        </w:rPr>
        <w:t>успешности</w:t>
      </w:r>
      <w:r>
        <w:rPr>
          <w:spacing w:val="59"/>
        </w:rPr>
        <w:t xml:space="preserve"> </w:t>
      </w:r>
      <w:r>
        <w:rPr>
          <w:spacing w:val="-1"/>
        </w:rPr>
        <w:t>решения</w:t>
      </w:r>
      <w:r>
        <w:rPr>
          <w:spacing w:val="4"/>
        </w:rPr>
        <w:t xml:space="preserve"> </w:t>
      </w:r>
      <w:r>
        <w:rPr>
          <w:spacing w:val="-1"/>
        </w:rP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предметных</w:t>
      </w:r>
      <w:r>
        <w:rPr>
          <w:spacing w:val="4"/>
        </w:rPr>
        <w:t xml:space="preserve"> </w:t>
      </w:r>
      <w:r>
        <w:rPr>
          <w:spacing w:val="-1"/>
        </w:rPr>
        <w:t>задач.</w:t>
      </w:r>
      <w:r>
        <w:rPr>
          <w:spacing w:val="4"/>
        </w:rPr>
        <w:t xml:space="preserve"> </w:t>
      </w:r>
      <w:r>
        <w:rPr>
          <w:spacing w:val="-1"/>
        </w:rPr>
        <w:t>Соответственно,</w:t>
      </w:r>
      <w:r>
        <w:rPr>
          <w:spacing w:val="4"/>
        </w:rPr>
        <w:t xml:space="preserve"> </w:t>
      </w:r>
      <w:r>
        <w:rPr>
          <w:spacing w:val="-1"/>
        </w:rPr>
        <w:t>уровень</w:t>
      </w:r>
      <w:r>
        <w:rPr>
          <w:spacing w:val="4"/>
        </w:rPr>
        <w:t xml:space="preserve"> </w:t>
      </w:r>
      <w:r>
        <w:rPr>
          <w:spacing w:val="-1"/>
        </w:rPr>
        <w:t>сформированности</w:t>
      </w:r>
      <w:r>
        <w:rPr>
          <w:spacing w:val="4"/>
        </w:rPr>
        <w:t xml:space="preserve"> </w:t>
      </w:r>
      <w:r>
        <w:rPr>
          <w:spacing w:val="-1"/>
        </w:rPr>
        <w:t>универсальных</w:t>
      </w:r>
      <w:r>
        <w:rPr>
          <w:spacing w:val="87"/>
        </w:rPr>
        <w:t xml:space="preserve"> </w:t>
      </w:r>
      <w:r>
        <w:rPr>
          <w:spacing w:val="-1"/>
        </w:rPr>
        <w:t>учебных</w:t>
      </w:r>
      <w:r>
        <w:rPr>
          <w:spacing w:val="23"/>
        </w:rPr>
        <w:t xml:space="preserve"> </w:t>
      </w:r>
      <w:r>
        <w:rPr>
          <w:spacing w:val="-1"/>
        </w:rPr>
        <w:t>действий,</w:t>
      </w:r>
      <w:r>
        <w:rPr>
          <w:spacing w:val="24"/>
        </w:rPr>
        <w:t xml:space="preserve"> </w:t>
      </w:r>
      <w:r>
        <w:rPr>
          <w:spacing w:val="-1"/>
        </w:rPr>
        <w:t>представляющих</w:t>
      </w:r>
      <w:r>
        <w:rPr>
          <w:spacing w:val="24"/>
        </w:rPr>
        <w:t xml:space="preserve"> </w:t>
      </w:r>
      <w:r>
        <w:rPr>
          <w:spacing w:val="-1"/>
        </w:rPr>
        <w:t>содержание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объект</w:t>
      </w:r>
      <w:r>
        <w:rPr>
          <w:spacing w:val="23"/>
        </w:rPr>
        <w:t xml:space="preserve"> </w:t>
      </w:r>
      <w:r>
        <w:rPr>
          <w:spacing w:val="-1"/>
        </w:rPr>
        <w:t>оценки</w:t>
      </w:r>
      <w:r>
        <w:rPr>
          <w:spacing w:val="23"/>
        </w:rPr>
        <w:t xml:space="preserve"> </w:t>
      </w:r>
      <w:r>
        <w:rPr>
          <w:spacing w:val="-1"/>
        </w:rPr>
        <w:t>метапредметных</w:t>
      </w:r>
      <w:r>
        <w:rPr>
          <w:spacing w:val="24"/>
        </w:rPr>
        <w:t xml:space="preserve"> </w:t>
      </w:r>
      <w:r>
        <w:rPr>
          <w:spacing w:val="-1"/>
        </w:rPr>
        <w:t>результатов,</w:t>
      </w:r>
      <w:r>
        <w:rPr>
          <w:spacing w:val="24"/>
        </w:rPr>
        <w:t xml:space="preserve"> </w:t>
      </w:r>
      <w:r>
        <w:rPr>
          <w:spacing w:val="-1"/>
        </w:rPr>
        <w:t>может</w:t>
      </w:r>
      <w:r>
        <w:rPr>
          <w:spacing w:val="101"/>
        </w:rPr>
        <w:t xml:space="preserve"> </w:t>
      </w:r>
      <w:r>
        <w:t xml:space="preserve">быть </w:t>
      </w:r>
      <w:r>
        <w:rPr>
          <w:spacing w:val="-1"/>
        </w:rPr>
        <w:t>качественно</w:t>
      </w:r>
      <w:r>
        <w:rPr>
          <w:spacing w:val="-3"/>
        </w:rPr>
        <w:t xml:space="preserve"> </w:t>
      </w:r>
      <w:r>
        <w:rPr>
          <w:spacing w:val="-1"/>
        </w:rPr>
        <w:t>оценён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измерен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следующих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формах.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 w:firstLine="338"/>
        <w:jc w:val="both"/>
        <w:rPr>
          <w:spacing w:val="-1"/>
        </w:rPr>
      </w:pPr>
      <w:r>
        <w:rPr>
          <w:spacing w:val="-1"/>
        </w:rPr>
        <w:t>Во-первых,</w:t>
      </w:r>
      <w:r>
        <w:rPr>
          <w:spacing w:val="43"/>
        </w:rPr>
        <w:t xml:space="preserve"> </w:t>
      </w:r>
      <w:r>
        <w:rPr>
          <w:spacing w:val="-1"/>
        </w:rPr>
        <w:t>достижение</w:t>
      </w:r>
      <w:r>
        <w:rPr>
          <w:spacing w:val="38"/>
        </w:rPr>
        <w:t xml:space="preserve"> </w:t>
      </w:r>
      <w:r>
        <w:rPr>
          <w:spacing w:val="-1"/>
        </w:rPr>
        <w:t>метапредметных</w:t>
      </w:r>
      <w:r>
        <w:rPr>
          <w:spacing w:val="41"/>
        </w:rPr>
        <w:t xml:space="preserve"> </w:t>
      </w:r>
      <w:r>
        <w:rPr>
          <w:spacing w:val="-1"/>
        </w:rPr>
        <w:t>результатов</w:t>
      </w:r>
      <w:r>
        <w:rPr>
          <w:spacing w:val="41"/>
        </w:rPr>
        <w:t xml:space="preserve"> </w:t>
      </w:r>
      <w:r>
        <w:rPr>
          <w:spacing w:val="-1"/>
        </w:rPr>
        <w:t>может</w:t>
      </w:r>
      <w:r>
        <w:rPr>
          <w:spacing w:val="43"/>
        </w:rPr>
        <w:t xml:space="preserve"> </w:t>
      </w:r>
      <w:r>
        <w:rPr>
          <w:spacing w:val="-1"/>
        </w:rPr>
        <w:t>выступать</w:t>
      </w:r>
      <w:r>
        <w:rPr>
          <w:spacing w:val="40"/>
        </w:rPr>
        <w:t xml:space="preserve"> </w:t>
      </w:r>
      <w:r>
        <w:rPr>
          <w:spacing w:val="-1"/>
        </w:rPr>
        <w:t>как</w:t>
      </w:r>
      <w:r>
        <w:rPr>
          <w:spacing w:val="44"/>
        </w:rPr>
        <w:t xml:space="preserve"> </w:t>
      </w:r>
      <w:r>
        <w:rPr>
          <w:spacing w:val="-1"/>
        </w:rPr>
        <w:t>результат</w:t>
      </w:r>
      <w:r>
        <w:rPr>
          <w:spacing w:val="42"/>
        </w:rPr>
        <w:t xml:space="preserve"> </w:t>
      </w:r>
      <w:r>
        <w:rPr>
          <w:spacing w:val="-1"/>
        </w:rPr>
        <w:t>выполнения</w:t>
      </w:r>
      <w:r>
        <w:rPr>
          <w:spacing w:val="91"/>
        </w:rPr>
        <w:t xml:space="preserve"> </w:t>
      </w:r>
      <w:r>
        <w:rPr>
          <w:spacing w:val="-1"/>
        </w:rPr>
        <w:t>специально</w:t>
      </w:r>
      <w:r>
        <w:rPr>
          <w:spacing w:val="52"/>
        </w:rPr>
        <w:t xml:space="preserve"> </w:t>
      </w:r>
      <w:r>
        <w:rPr>
          <w:spacing w:val="-1"/>
        </w:rPr>
        <w:t>сконструированных</w:t>
      </w:r>
      <w:r>
        <w:rPr>
          <w:spacing w:val="1"/>
        </w:rPr>
        <w:t xml:space="preserve"> </w:t>
      </w:r>
      <w:r>
        <w:rPr>
          <w:spacing w:val="-1"/>
        </w:rPr>
        <w:t>диагностических</w:t>
      </w:r>
      <w:r>
        <w:t xml:space="preserve"> </w:t>
      </w:r>
      <w:r>
        <w:rPr>
          <w:spacing w:val="-1"/>
        </w:rPr>
        <w:t>задач,</w:t>
      </w:r>
      <w:r>
        <w:t xml:space="preserve"> </w:t>
      </w:r>
      <w:r>
        <w:rPr>
          <w:spacing w:val="-1"/>
        </w:rPr>
        <w:t>направленных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1"/>
        </w:rPr>
        <w:t>оценку</w:t>
      </w:r>
      <w:r>
        <w:rPr>
          <w:spacing w:val="53"/>
        </w:rPr>
        <w:t xml:space="preserve"> </w:t>
      </w:r>
      <w:r>
        <w:rPr>
          <w:spacing w:val="-1"/>
        </w:rPr>
        <w:t>уровня</w:t>
      </w:r>
      <w:r>
        <w:rPr>
          <w:spacing w:val="75"/>
        </w:rPr>
        <w:t xml:space="preserve"> </w:t>
      </w:r>
      <w:r>
        <w:rPr>
          <w:spacing w:val="-1"/>
        </w:rPr>
        <w:t>сформированности</w:t>
      </w:r>
      <w:r>
        <w:t xml:space="preserve"> </w:t>
      </w:r>
      <w:r>
        <w:rPr>
          <w:spacing w:val="-1"/>
        </w:rPr>
        <w:t>конкретного</w:t>
      </w:r>
      <w:r>
        <w:t xml:space="preserve"> </w:t>
      </w:r>
      <w:r>
        <w:rPr>
          <w:spacing w:val="-1"/>
        </w:rPr>
        <w:t>вида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338"/>
        <w:jc w:val="both"/>
        <w:rPr>
          <w:spacing w:val="-1"/>
        </w:rPr>
      </w:pPr>
      <w:r>
        <w:rPr>
          <w:spacing w:val="-1"/>
        </w:rPr>
        <w:t>Во-вторых,</w:t>
      </w:r>
      <w:r>
        <w:rPr>
          <w:spacing w:val="19"/>
        </w:rPr>
        <w:t xml:space="preserve"> </w:t>
      </w:r>
      <w:r>
        <w:rPr>
          <w:spacing w:val="-1"/>
        </w:rPr>
        <w:t>достижение</w:t>
      </w:r>
      <w:r>
        <w:rPr>
          <w:spacing w:val="17"/>
        </w:rPr>
        <w:t xml:space="preserve"> </w:t>
      </w:r>
      <w:r>
        <w:rPr>
          <w:spacing w:val="-1"/>
        </w:rPr>
        <w:t>метапредметных</w:t>
      </w:r>
      <w:r>
        <w:rPr>
          <w:spacing w:val="18"/>
        </w:rPr>
        <w:t xml:space="preserve"> </w:t>
      </w:r>
      <w:r>
        <w:rPr>
          <w:spacing w:val="-1"/>
        </w:rPr>
        <w:t>результатов</w:t>
      </w:r>
      <w:r>
        <w:rPr>
          <w:spacing w:val="17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rPr>
          <w:spacing w:val="-1"/>
        </w:rPr>
        <w:t>рассматриваться</w:t>
      </w:r>
      <w:r>
        <w:rPr>
          <w:spacing w:val="18"/>
        </w:rPr>
        <w:t xml:space="preserve"> </w:t>
      </w:r>
      <w:r>
        <w:rPr>
          <w:spacing w:val="-1"/>
        </w:rPr>
        <w:t>как</w:t>
      </w:r>
      <w:r>
        <w:rPr>
          <w:spacing w:val="19"/>
        </w:rPr>
        <w:t xml:space="preserve"> </w:t>
      </w:r>
      <w:r>
        <w:rPr>
          <w:spacing w:val="-1"/>
        </w:rPr>
        <w:t>инструментальная</w:t>
      </w:r>
      <w:r>
        <w:rPr>
          <w:spacing w:val="81"/>
        </w:rPr>
        <w:t xml:space="preserve"> </w:t>
      </w:r>
      <w:r>
        <w:rPr>
          <w:spacing w:val="-1"/>
        </w:rPr>
        <w:t>основа</w:t>
      </w:r>
      <w:r>
        <w:rPr>
          <w:spacing w:val="34"/>
        </w:rPr>
        <w:t xml:space="preserve"> </w:t>
      </w:r>
      <w:r>
        <w:t>(или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rPr>
          <w:spacing w:val="-1"/>
        </w:rPr>
        <w:t>средство</w:t>
      </w:r>
      <w:r>
        <w:rPr>
          <w:spacing w:val="36"/>
        </w:rPr>
        <w:t xml:space="preserve"> </w:t>
      </w:r>
      <w:r>
        <w:rPr>
          <w:spacing w:val="-1"/>
        </w:rPr>
        <w:t>решения)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как</w:t>
      </w:r>
      <w:r>
        <w:rPr>
          <w:spacing w:val="36"/>
        </w:rPr>
        <w:t xml:space="preserve"> </w:t>
      </w:r>
      <w:r>
        <w:rPr>
          <w:spacing w:val="-1"/>
        </w:rPr>
        <w:t>условие</w:t>
      </w:r>
      <w:r>
        <w:rPr>
          <w:spacing w:val="35"/>
        </w:rPr>
        <w:t xml:space="preserve"> </w:t>
      </w:r>
      <w:r>
        <w:rPr>
          <w:spacing w:val="-1"/>
        </w:rPr>
        <w:t>успешности</w:t>
      </w:r>
      <w:r>
        <w:rPr>
          <w:spacing w:val="35"/>
        </w:rPr>
        <w:t xml:space="preserve"> </w:t>
      </w:r>
      <w:r>
        <w:rPr>
          <w:spacing w:val="-1"/>
        </w:rPr>
        <w:t>выполнения</w:t>
      </w:r>
      <w:r>
        <w:rPr>
          <w:spacing w:val="34"/>
        </w:rPr>
        <w:t xml:space="preserve"> </w:t>
      </w:r>
      <w:r>
        <w:rPr>
          <w:spacing w:val="-1"/>
        </w:rPr>
        <w:t>учебных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учебно-</w:t>
      </w:r>
      <w:r>
        <w:rPr>
          <w:spacing w:val="47"/>
        </w:rPr>
        <w:t xml:space="preserve"> </w:t>
      </w:r>
      <w:r>
        <w:rPr>
          <w:spacing w:val="-1"/>
        </w:rPr>
        <w:t>практических</w:t>
      </w:r>
      <w:r>
        <w:rPr>
          <w:spacing w:val="47"/>
        </w:rPr>
        <w:t xml:space="preserve"> </w:t>
      </w:r>
      <w:r>
        <w:rPr>
          <w:spacing w:val="-1"/>
        </w:rPr>
        <w:t>задач</w:t>
      </w:r>
      <w:r>
        <w:rPr>
          <w:spacing w:val="47"/>
        </w:rPr>
        <w:t xml:space="preserve"> </w:t>
      </w:r>
      <w:r>
        <w:rPr>
          <w:spacing w:val="-1"/>
        </w:rPr>
        <w:t>средствами</w:t>
      </w:r>
      <w:r>
        <w:rPr>
          <w:spacing w:val="47"/>
        </w:rPr>
        <w:t xml:space="preserve"> </w:t>
      </w:r>
      <w:r>
        <w:rPr>
          <w:spacing w:val="-1"/>
        </w:rPr>
        <w:t>учебных</w:t>
      </w:r>
      <w:r>
        <w:rPr>
          <w:spacing w:val="47"/>
        </w:rPr>
        <w:t xml:space="preserve"> </w:t>
      </w:r>
      <w:r>
        <w:rPr>
          <w:spacing w:val="-1"/>
        </w:rPr>
        <w:t>предметов.</w:t>
      </w:r>
      <w:r>
        <w:rPr>
          <w:spacing w:val="47"/>
        </w:rPr>
        <w:t xml:space="preserve"> </w:t>
      </w:r>
      <w:r>
        <w:t>Этот</w:t>
      </w:r>
      <w:r>
        <w:rPr>
          <w:spacing w:val="47"/>
        </w:rPr>
        <w:t xml:space="preserve"> </w:t>
      </w:r>
      <w:r>
        <w:rPr>
          <w:spacing w:val="-1"/>
        </w:rPr>
        <w:t>подход</w:t>
      </w:r>
      <w:r>
        <w:rPr>
          <w:spacing w:val="45"/>
        </w:rPr>
        <w:t xml:space="preserve"> </w:t>
      </w:r>
      <w:r>
        <w:rPr>
          <w:spacing w:val="-1"/>
        </w:rPr>
        <w:t>широко</w:t>
      </w:r>
      <w:r>
        <w:rPr>
          <w:spacing w:val="45"/>
        </w:rPr>
        <w:t xml:space="preserve"> </w:t>
      </w:r>
      <w:r>
        <w:rPr>
          <w:spacing w:val="-1"/>
        </w:rPr>
        <w:t>использован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rPr>
          <w:spacing w:val="-1"/>
        </w:rPr>
        <w:t>итоговой</w:t>
      </w:r>
      <w:r>
        <w:rPr>
          <w:spacing w:val="71"/>
        </w:rPr>
        <w:t xml:space="preserve"> </w:t>
      </w:r>
      <w:r>
        <w:rPr>
          <w:spacing w:val="-1"/>
        </w:rPr>
        <w:t>оценки</w:t>
      </w:r>
      <w:r>
        <w:rPr>
          <w:spacing w:val="18"/>
        </w:rPr>
        <w:t xml:space="preserve"> </w:t>
      </w:r>
      <w:r>
        <w:rPr>
          <w:spacing w:val="-1"/>
        </w:rPr>
        <w:t>планируемых</w:t>
      </w:r>
      <w:r>
        <w:rPr>
          <w:spacing w:val="19"/>
        </w:rPr>
        <w:t xml:space="preserve"> </w:t>
      </w:r>
      <w:r>
        <w:rPr>
          <w:spacing w:val="-1"/>
        </w:rPr>
        <w:t>результатов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отдельным</w:t>
      </w:r>
      <w:r>
        <w:rPr>
          <w:spacing w:val="16"/>
        </w:rPr>
        <w:t xml:space="preserve"> </w:t>
      </w:r>
      <w:r>
        <w:rPr>
          <w:spacing w:val="-1"/>
        </w:rPr>
        <w:t>предметам.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1"/>
        </w:rPr>
        <w:t>успешности</w:t>
      </w:r>
      <w:r>
        <w:rPr>
          <w:spacing w:val="18"/>
        </w:rPr>
        <w:t xml:space="preserve"> </w:t>
      </w:r>
      <w:r>
        <w:rPr>
          <w:spacing w:val="-1"/>
        </w:rPr>
        <w:t>выполнения</w:t>
      </w:r>
      <w:r>
        <w:rPr>
          <w:spacing w:val="75"/>
        </w:rPr>
        <w:t xml:space="preserve"> </w:t>
      </w:r>
      <w:r>
        <w:rPr>
          <w:spacing w:val="-1"/>
        </w:rPr>
        <w:t>проверочных</w:t>
      </w:r>
      <w:r>
        <w:t xml:space="preserve"> </w:t>
      </w:r>
      <w:r>
        <w:rPr>
          <w:spacing w:val="-1"/>
        </w:rPr>
        <w:t>заданий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rPr>
          <w:spacing w:val="-1"/>
        </w:rPr>
        <w:t>математике,</w:t>
      </w:r>
      <w:r>
        <w:t xml:space="preserve"> </w:t>
      </w:r>
      <w:r>
        <w:rPr>
          <w:spacing w:val="-1"/>
        </w:rPr>
        <w:t>русскому</w:t>
      </w:r>
      <w:r>
        <w:rPr>
          <w:spacing w:val="52"/>
        </w:rPr>
        <w:t xml:space="preserve"> </w:t>
      </w:r>
      <w:r>
        <w:rPr>
          <w:spacing w:val="-1"/>
        </w:rPr>
        <w:t>языку</w:t>
      </w:r>
      <w:r>
        <w:rPr>
          <w:spacing w:val="52"/>
        </w:rPr>
        <w:t xml:space="preserve"> </w:t>
      </w:r>
      <w:r>
        <w:t xml:space="preserve">, </w:t>
      </w:r>
      <w:r>
        <w:rPr>
          <w:spacing w:val="-1"/>
        </w:rPr>
        <w:t>чтению,</w:t>
      </w:r>
      <w:r>
        <w:t xml:space="preserve"> </w:t>
      </w:r>
      <w:r>
        <w:rPr>
          <w:spacing w:val="-1"/>
        </w:rPr>
        <w:t>окружающему</w:t>
      </w:r>
      <w:r>
        <w:rPr>
          <w:spacing w:val="52"/>
        </w:rPr>
        <w:t xml:space="preserve"> </w:t>
      </w:r>
      <w:r>
        <w:rPr>
          <w:spacing w:val="-1"/>
        </w:rPr>
        <w:t>миру,</w:t>
      </w:r>
      <w:r>
        <w:t xml:space="preserve"> технологии</w:t>
      </w:r>
      <w:r>
        <w:rPr>
          <w:spacing w:val="5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другим</w:t>
      </w:r>
      <w:r>
        <w:rPr>
          <w:spacing w:val="11"/>
        </w:rPr>
        <w:t xml:space="preserve"> </w:t>
      </w:r>
      <w:r>
        <w:t>предметам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учётом</w:t>
      </w:r>
      <w:r>
        <w:rPr>
          <w:spacing w:val="11"/>
        </w:rPr>
        <w:t xml:space="preserve"> </w:t>
      </w:r>
      <w:r>
        <w:rPr>
          <w:spacing w:val="-1"/>
        </w:rPr>
        <w:t>характера</w:t>
      </w:r>
      <w:r>
        <w:rPr>
          <w:spacing w:val="12"/>
        </w:rPr>
        <w:t xml:space="preserve"> </w:t>
      </w:r>
      <w:r>
        <w:rPr>
          <w:spacing w:val="-1"/>
        </w:rPr>
        <w:t>ошибок,</w:t>
      </w:r>
      <w:r>
        <w:rPr>
          <w:spacing w:val="12"/>
        </w:rPr>
        <w:t xml:space="preserve"> </w:t>
      </w:r>
      <w:r>
        <w:rPr>
          <w:spacing w:val="-1"/>
        </w:rPr>
        <w:t>допущенных</w:t>
      </w:r>
      <w:r>
        <w:rPr>
          <w:spacing w:val="12"/>
        </w:rPr>
        <w:t xml:space="preserve"> </w:t>
      </w:r>
      <w:r>
        <w:rPr>
          <w:spacing w:val="-1"/>
        </w:rPr>
        <w:t>ребёнком,</w:t>
      </w:r>
      <w:r>
        <w:rPr>
          <w:spacing w:val="11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rPr>
          <w:spacing w:val="-1"/>
        </w:rPr>
        <w:t>сделать</w:t>
      </w:r>
      <w:r>
        <w:rPr>
          <w:spacing w:val="12"/>
        </w:rPr>
        <w:t xml:space="preserve"> </w:t>
      </w:r>
      <w:r>
        <w:rPr>
          <w:spacing w:val="-2"/>
        </w:rPr>
        <w:t>вывод</w:t>
      </w:r>
      <w:r>
        <w:rPr>
          <w:spacing w:val="1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сформированности</w:t>
      </w:r>
      <w:r>
        <w:rPr>
          <w:spacing w:val="6"/>
        </w:rPr>
        <w:t xml:space="preserve"> </w:t>
      </w:r>
      <w:r>
        <w:rPr>
          <w:spacing w:val="-1"/>
        </w:rPr>
        <w:t>ряда</w:t>
      </w:r>
      <w:r>
        <w:rPr>
          <w:spacing w:val="5"/>
        </w:rPr>
        <w:t xml:space="preserve"> </w:t>
      </w:r>
      <w:r>
        <w:rPr>
          <w:spacing w:val="-1"/>
        </w:rPr>
        <w:t>познавательных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регулятивных</w:t>
      </w:r>
      <w:r>
        <w:rPr>
          <w:spacing w:val="7"/>
        </w:rPr>
        <w:t xml:space="preserve"> </w:t>
      </w:r>
      <w:r>
        <w:rPr>
          <w:spacing w:val="-1"/>
        </w:rPr>
        <w:t>действий</w:t>
      </w:r>
      <w:r>
        <w:rPr>
          <w:spacing w:val="6"/>
        </w:rPr>
        <w:t xml:space="preserve"> </w:t>
      </w:r>
      <w:r>
        <w:rPr>
          <w:spacing w:val="-1"/>
        </w:rPr>
        <w:t>обучающихся.</w:t>
      </w:r>
      <w:r>
        <w:rPr>
          <w:spacing w:val="6"/>
        </w:rPr>
        <w:t xml:space="preserve"> </w:t>
      </w:r>
      <w:r>
        <w:rPr>
          <w:spacing w:val="-1"/>
        </w:rPr>
        <w:t>Проверочные</w:t>
      </w:r>
      <w:r>
        <w:rPr>
          <w:spacing w:val="5"/>
        </w:rPr>
        <w:t xml:space="preserve"> </w:t>
      </w:r>
      <w:r>
        <w:rPr>
          <w:spacing w:val="-1"/>
        </w:rPr>
        <w:t>задания,</w:t>
      </w:r>
      <w:r>
        <w:rPr>
          <w:spacing w:val="73"/>
        </w:rPr>
        <w:t xml:space="preserve"> </w:t>
      </w:r>
      <w:r>
        <w:rPr>
          <w:spacing w:val="-1"/>
        </w:rPr>
        <w:t>требующие</w:t>
      </w:r>
      <w:r>
        <w:t xml:space="preserve">    </w:t>
      </w:r>
      <w:r>
        <w:rPr>
          <w:spacing w:val="3"/>
        </w:rPr>
        <w:t xml:space="preserve"> </w:t>
      </w:r>
      <w:r>
        <w:rPr>
          <w:spacing w:val="-1"/>
        </w:rPr>
        <w:t>совместной</w:t>
      </w:r>
      <w:r>
        <w:t xml:space="preserve">     работы    </w:t>
      </w:r>
      <w:r>
        <w:rPr>
          <w:spacing w:val="3"/>
        </w:rPr>
        <w:t xml:space="preserve"> </w:t>
      </w:r>
      <w:r>
        <w:rPr>
          <w:spacing w:val="-1"/>
        </w:rPr>
        <w:t>обучающихся</w:t>
      </w:r>
      <w:r>
        <w:t xml:space="preserve">    </w:t>
      </w:r>
      <w:r>
        <w:rPr>
          <w:spacing w:val="2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общий    </w:t>
      </w:r>
      <w:r>
        <w:rPr>
          <w:spacing w:val="2"/>
        </w:rPr>
        <w:t xml:space="preserve"> </w:t>
      </w:r>
      <w:r>
        <w:rPr>
          <w:spacing w:val="-1"/>
        </w:rPr>
        <w:t>результат,</w:t>
      </w:r>
      <w:r>
        <w:t xml:space="preserve">    </w:t>
      </w:r>
      <w:r>
        <w:rPr>
          <w:spacing w:val="2"/>
        </w:rPr>
        <w:t xml:space="preserve"> </w:t>
      </w:r>
      <w:r>
        <w:rPr>
          <w:spacing w:val="-1"/>
        </w:rPr>
        <w:t>позволяют</w:t>
      </w:r>
      <w:r>
        <w:t xml:space="preserve">    </w:t>
      </w:r>
      <w:r>
        <w:rPr>
          <w:spacing w:val="2"/>
        </w:rPr>
        <w:t xml:space="preserve"> </w:t>
      </w:r>
      <w:r>
        <w:rPr>
          <w:spacing w:val="-1"/>
        </w:rPr>
        <w:t>оценить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338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rPr>
          <w:spacing w:val="-1"/>
        </w:rPr>
      </w:pPr>
      <w:r>
        <w:rPr>
          <w:spacing w:val="-1"/>
        </w:rPr>
        <w:lastRenderedPageBreak/>
        <w:t>сформированность</w:t>
      </w:r>
      <w:r>
        <w:rPr>
          <w:spacing w:val="-3"/>
        </w:rP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2" w:firstLine="338"/>
        <w:jc w:val="both"/>
        <w:rPr>
          <w:spacing w:val="-1"/>
        </w:rPr>
      </w:pPr>
      <w:r>
        <w:rPr>
          <w:spacing w:val="-1"/>
        </w:rPr>
        <w:t>Наконец,</w:t>
      </w:r>
      <w: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метапредметных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54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rPr>
          <w:spacing w:val="-1"/>
        </w:rPr>
        <w:t>проявиться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успешности</w:t>
      </w:r>
      <w:r>
        <w:rPr>
          <w:spacing w:val="54"/>
        </w:rPr>
        <w:t xml:space="preserve"> </w:t>
      </w:r>
      <w:r>
        <w:rPr>
          <w:spacing w:val="-1"/>
        </w:rPr>
        <w:t>выполнения</w:t>
      </w:r>
      <w:r>
        <w:rPr>
          <w:spacing w:val="79"/>
        </w:rPr>
        <w:t xml:space="preserve"> </w:t>
      </w:r>
      <w:r>
        <w:rPr>
          <w:spacing w:val="-1"/>
        </w:rPr>
        <w:t>комплексных</w:t>
      </w:r>
      <w:r>
        <w:rPr>
          <w:spacing w:val="19"/>
        </w:rPr>
        <w:t xml:space="preserve"> </w:t>
      </w:r>
      <w:r>
        <w:rPr>
          <w:spacing w:val="-1"/>
        </w:rPr>
        <w:t>заданий</w:t>
      </w:r>
      <w:r>
        <w:rPr>
          <w:spacing w:val="18"/>
        </w:rPr>
        <w:t xml:space="preserve"> </w:t>
      </w:r>
      <w:r>
        <w:rPr>
          <w:spacing w:val="-2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межпредметной</w:t>
      </w:r>
      <w:r>
        <w:rPr>
          <w:spacing w:val="18"/>
        </w:rPr>
        <w:t xml:space="preserve"> </w:t>
      </w:r>
      <w:r>
        <w:rPr>
          <w:spacing w:val="-1"/>
        </w:rPr>
        <w:t>основе.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частности,</w:t>
      </w:r>
      <w:r>
        <w:rPr>
          <w:spacing w:val="18"/>
        </w:rPr>
        <w:t xml:space="preserve"> </w:t>
      </w:r>
      <w:r>
        <w:rPr>
          <w:spacing w:val="-1"/>
        </w:rPr>
        <w:t>широкие</w:t>
      </w:r>
      <w:r>
        <w:rPr>
          <w:spacing w:val="19"/>
        </w:rPr>
        <w:t xml:space="preserve"> </w:t>
      </w:r>
      <w:r>
        <w:rPr>
          <w:spacing w:val="-1"/>
        </w:rPr>
        <w:t>возможности</w:t>
      </w:r>
      <w:r>
        <w:rPr>
          <w:spacing w:val="18"/>
        </w:rPr>
        <w:t xml:space="preserve"> </w:t>
      </w:r>
      <w:r>
        <w:rPr>
          <w:spacing w:val="-1"/>
        </w:rPr>
        <w:t>для</w:t>
      </w:r>
      <w:r>
        <w:rPr>
          <w:spacing w:val="18"/>
        </w:rPr>
        <w:t xml:space="preserve"> </w:t>
      </w:r>
      <w:r>
        <w:rPr>
          <w:spacing w:val="-1"/>
        </w:rPr>
        <w:t>оценки</w:t>
      </w:r>
      <w:r>
        <w:rPr>
          <w:spacing w:val="83"/>
        </w:rPr>
        <w:t xml:space="preserve"> </w:t>
      </w:r>
      <w:r>
        <w:rPr>
          <w:spacing w:val="-1"/>
        </w:rPr>
        <w:t>сформированности</w:t>
      </w:r>
      <w:r>
        <w:rPr>
          <w:spacing w:val="7"/>
        </w:rPr>
        <w:t xml:space="preserve"> </w:t>
      </w:r>
      <w:r>
        <w:rPr>
          <w:spacing w:val="-1"/>
        </w:rPr>
        <w:t>метапредметных</w:t>
      </w:r>
      <w:r>
        <w:rPr>
          <w:spacing w:val="7"/>
        </w:rPr>
        <w:t xml:space="preserve"> </w:t>
      </w:r>
      <w:r>
        <w:rPr>
          <w:spacing w:val="-1"/>
        </w:rPr>
        <w:t>результатов</w:t>
      </w:r>
      <w:r>
        <w:rPr>
          <w:spacing w:val="3"/>
        </w:rPr>
        <w:t xml:space="preserve"> </w:t>
      </w:r>
      <w:r>
        <w:rPr>
          <w:spacing w:val="-1"/>
        </w:rPr>
        <w:t>открывает</w:t>
      </w:r>
      <w:r>
        <w:rPr>
          <w:spacing w:val="7"/>
        </w:rPr>
        <w:t xml:space="preserve"> </w:t>
      </w:r>
      <w:r>
        <w:rPr>
          <w:spacing w:val="-1"/>
        </w:rPr>
        <w:t>использование</w:t>
      </w:r>
      <w:r>
        <w:rPr>
          <w:spacing w:val="7"/>
        </w:rPr>
        <w:t xml:space="preserve"> </w:t>
      </w:r>
      <w:r>
        <w:rPr>
          <w:spacing w:val="-1"/>
        </w:rPr>
        <w:t>проверочных</w:t>
      </w:r>
      <w:r>
        <w:rPr>
          <w:spacing w:val="5"/>
        </w:rPr>
        <w:t xml:space="preserve"> </w:t>
      </w:r>
      <w:r>
        <w:rPr>
          <w:spacing w:val="-1"/>
        </w:rPr>
        <w:t>заданий,</w:t>
      </w:r>
      <w:r>
        <w:rPr>
          <w:spacing w:val="83"/>
        </w:rPr>
        <w:t xml:space="preserve"> </w:t>
      </w:r>
      <w:r>
        <w:rPr>
          <w:spacing w:val="-1"/>
        </w:rPr>
        <w:t>успешное</w:t>
      </w:r>
      <w:r>
        <w:t xml:space="preserve"> </w:t>
      </w:r>
      <w:r>
        <w:rPr>
          <w:spacing w:val="-1"/>
        </w:rPr>
        <w:t>выполнение</w:t>
      </w:r>
      <w: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требует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навыков</w:t>
      </w:r>
      <w:r>
        <w:t xml:space="preserve"> </w:t>
      </w:r>
      <w:r>
        <w:rPr>
          <w:spacing w:val="-1"/>
        </w:rPr>
        <w:t>работы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информацией.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3" w:firstLine="338"/>
        <w:jc w:val="both"/>
        <w:rPr>
          <w:spacing w:val="-1"/>
        </w:rPr>
      </w:pPr>
      <w:r>
        <w:rPr>
          <w:spacing w:val="-1"/>
        </w:rPr>
        <w:t>Преимуществом</w:t>
      </w:r>
      <w:r>
        <w:rPr>
          <w:spacing w:val="9"/>
        </w:rPr>
        <w:t xml:space="preserve"> </w:t>
      </w:r>
      <w:r>
        <w:rPr>
          <w:spacing w:val="-1"/>
        </w:rPr>
        <w:t>двух</w:t>
      </w:r>
      <w:r>
        <w:rPr>
          <w:spacing w:val="9"/>
        </w:rPr>
        <w:t xml:space="preserve"> </w:t>
      </w:r>
      <w:r>
        <w:t>последних</w:t>
      </w:r>
      <w:r>
        <w:rPr>
          <w:spacing w:val="9"/>
        </w:rPr>
        <w:t xml:space="preserve"> </w:t>
      </w:r>
      <w:r>
        <w:rPr>
          <w:spacing w:val="-1"/>
        </w:rPr>
        <w:t>способов</w:t>
      </w:r>
      <w:r>
        <w:rPr>
          <w:spacing w:val="9"/>
        </w:rPr>
        <w:t xml:space="preserve"> </w:t>
      </w:r>
      <w:r>
        <w:rPr>
          <w:spacing w:val="-1"/>
        </w:rPr>
        <w:t>оценки</w:t>
      </w:r>
      <w:r>
        <w:rPr>
          <w:spacing w:val="6"/>
        </w:rPr>
        <w:t xml:space="preserve"> </w:t>
      </w:r>
      <w:r>
        <w:rPr>
          <w:spacing w:val="-1"/>
        </w:rPr>
        <w:t>является</w:t>
      </w:r>
      <w:r>
        <w:rPr>
          <w:spacing w:val="9"/>
        </w:rPr>
        <w:t xml:space="preserve"> </w:t>
      </w:r>
      <w:r>
        <w:t>то,</w:t>
      </w:r>
      <w:r>
        <w:rPr>
          <w:spacing w:val="9"/>
        </w:rPr>
        <w:t xml:space="preserve"> </w:t>
      </w:r>
      <w:r>
        <w:rPr>
          <w:spacing w:val="-1"/>
        </w:rPr>
        <w:t>что</w:t>
      </w:r>
      <w:r>
        <w:rPr>
          <w:spacing w:val="9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rPr>
          <w:spacing w:val="-1"/>
        </w:rPr>
        <w:t>измерения</w:t>
      </w:r>
      <w:r>
        <w:rPr>
          <w:spacing w:val="8"/>
        </w:rPr>
        <w:t xml:space="preserve"> </w:t>
      </w:r>
      <w:r>
        <w:rPr>
          <w:spacing w:val="-1"/>
        </w:rPr>
        <w:t>становится</w:t>
      </w:r>
      <w:r>
        <w:rPr>
          <w:spacing w:val="67"/>
        </w:rPr>
        <w:t xml:space="preserve"> </w:t>
      </w:r>
      <w:r>
        <w:rPr>
          <w:spacing w:val="-1"/>
        </w:rPr>
        <w:t>уровень</w:t>
      </w:r>
      <w:r>
        <w:rPr>
          <w:spacing w:val="2"/>
        </w:rPr>
        <w:t xml:space="preserve"> </w:t>
      </w:r>
      <w:r>
        <w:rPr>
          <w:spacing w:val="-1"/>
        </w:rPr>
        <w:t>присвоения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1"/>
        </w:rPr>
        <w:t xml:space="preserve"> </w:t>
      </w:r>
      <w:r>
        <w:rPr>
          <w:spacing w:val="-1"/>
        </w:rPr>
        <w:t>универсального</w:t>
      </w:r>
      <w:r>
        <w:t xml:space="preserve"> </w:t>
      </w:r>
      <w:r>
        <w:rPr>
          <w:spacing w:val="-1"/>
        </w:rPr>
        <w:t>учебного</w:t>
      </w:r>
      <w:r>
        <w:rPr>
          <w:spacing w:val="2"/>
        </w:rPr>
        <w:t xml:space="preserve"> </w:t>
      </w:r>
      <w:r>
        <w:rPr>
          <w:spacing w:val="-1"/>
        </w:rPr>
        <w:t>действия,</w:t>
      </w:r>
      <w:r>
        <w:rPr>
          <w:spacing w:val="2"/>
        </w:rPr>
        <w:t xml:space="preserve"> </w:t>
      </w:r>
      <w:r>
        <w:rPr>
          <w:spacing w:val="-1"/>
        </w:rPr>
        <w:t>обнаруживающий</w:t>
      </w:r>
      <w:r>
        <w:rPr>
          <w:spacing w:val="1"/>
        </w:rPr>
        <w:t xml:space="preserve"> </w:t>
      </w:r>
      <w:r>
        <w:rPr>
          <w:spacing w:val="-1"/>
        </w:rP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том,</w:t>
      </w:r>
      <w:r>
        <w:rPr>
          <w:spacing w:val="2"/>
        </w:rPr>
        <w:t xml:space="preserve"> </w:t>
      </w:r>
      <w:r>
        <w:rPr>
          <w:spacing w:val="-1"/>
        </w:rPr>
        <w:t>что</w:t>
      </w:r>
      <w:r>
        <w:rPr>
          <w:spacing w:val="89"/>
        </w:rPr>
        <w:t xml:space="preserve"> </w:t>
      </w:r>
      <w:r>
        <w:rPr>
          <w:spacing w:val="-1"/>
        </w:rPr>
        <w:t>действие</w:t>
      </w:r>
      <w:r>
        <w:rPr>
          <w:spacing w:val="50"/>
        </w:rPr>
        <w:t xml:space="preserve"> </w:t>
      </w:r>
      <w:r>
        <w:rPr>
          <w:spacing w:val="-1"/>
        </w:rPr>
        <w:t>занимает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структуре</w:t>
      </w:r>
      <w:r>
        <w:rPr>
          <w:spacing w:val="50"/>
        </w:rPr>
        <w:t xml:space="preserve"> </w:t>
      </w:r>
      <w:r>
        <w:rPr>
          <w:spacing w:val="-1"/>
        </w:rPr>
        <w:t>учебной</w:t>
      </w:r>
      <w:r>
        <w:rPr>
          <w:spacing w:val="49"/>
        </w:rPr>
        <w:t xml:space="preserve"> </w:t>
      </w:r>
      <w:r>
        <w:rPr>
          <w:spacing w:val="-1"/>
        </w:rPr>
        <w:t>деятельности</w:t>
      </w:r>
      <w:r>
        <w:rPr>
          <w:spacing w:val="49"/>
        </w:rPr>
        <w:t xml:space="preserve"> </w:t>
      </w:r>
      <w:r>
        <w:rPr>
          <w:spacing w:val="-1"/>
        </w:rPr>
        <w:t>обучающегося</w:t>
      </w:r>
      <w:r>
        <w:rPr>
          <w:spacing w:val="47"/>
        </w:rPr>
        <w:t xml:space="preserve"> </w:t>
      </w:r>
      <w:r>
        <w:t>место</w:t>
      </w:r>
      <w:r>
        <w:rPr>
          <w:spacing w:val="50"/>
        </w:rPr>
        <w:t xml:space="preserve"> </w:t>
      </w:r>
      <w:r>
        <w:rPr>
          <w:spacing w:val="-1"/>
        </w:rPr>
        <w:t>операции,</w:t>
      </w:r>
      <w:r>
        <w:rPr>
          <w:spacing w:val="50"/>
        </w:rPr>
        <w:t xml:space="preserve"> </w:t>
      </w:r>
      <w:r>
        <w:rPr>
          <w:spacing w:val="-1"/>
        </w:rPr>
        <w:t>выступая</w:t>
      </w:r>
      <w:r>
        <w:rPr>
          <w:spacing w:val="67"/>
        </w:rPr>
        <w:t xml:space="preserve"> </w:t>
      </w:r>
      <w:r>
        <w:rPr>
          <w:spacing w:val="-1"/>
        </w:rPr>
        <w:t>средством,</w:t>
      </w:r>
      <w:r>
        <w:rPr>
          <w:spacing w:val="-3"/>
        </w:rPr>
        <w:t xml:space="preserve"> </w:t>
      </w:r>
      <w:r>
        <w:t xml:space="preserve">а не </w:t>
      </w:r>
      <w:r>
        <w:rPr>
          <w:spacing w:val="-1"/>
        </w:rPr>
        <w:t>целью</w:t>
      </w:r>
      <w:r>
        <w:rPr>
          <w:spacing w:val="-2"/>
        </w:rPr>
        <w:t xml:space="preserve"> </w:t>
      </w:r>
      <w:r>
        <w:rPr>
          <w:spacing w:val="-1"/>
        </w:rPr>
        <w:t>активности ребёнка.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4" w:firstLine="338"/>
        <w:jc w:val="both"/>
        <w:rPr>
          <w:spacing w:val="-1"/>
        </w:rPr>
      </w:pPr>
      <w:r>
        <w:rPr>
          <w:spacing w:val="-1"/>
        </w:rPr>
        <w:t>Таким</w:t>
      </w:r>
      <w:r>
        <w:rPr>
          <w:spacing w:val="39"/>
        </w:rPr>
        <w:t xml:space="preserve"> </w:t>
      </w:r>
      <w:r>
        <w:rPr>
          <w:spacing w:val="-1"/>
        </w:rPr>
        <w:t>образом,</w:t>
      </w:r>
      <w:r>
        <w:rPr>
          <w:spacing w:val="41"/>
        </w:rPr>
        <w:t xml:space="preserve"> </w:t>
      </w:r>
      <w:r>
        <w:rPr>
          <w:b/>
          <w:bCs/>
          <w:i/>
          <w:iCs/>
          <w:spacing w:val="-1"/>
        </w:rPr>
        <w:t>оценка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метапредметных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результатов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  <w:spacing w:val="-1"/>
        </w:rPr>
        <w:t>может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  <w:spacing w:val="-1"/>
        </w:rPr>
        <w:t>проводиться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  <w:spacing w:val="42"/>
        </w:rPr>
        <w:t xml:space="preserve"> </w:t>
      </w:r>
      <w:r>
        <w:rPr>
          <w:b/>
          <w:bCs/>
          <w:i/>
          <w:iCs/>
          <w:spacing w:val="-1"/>
        </w:rPr>
        <w:t>ходе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различных</w:t>
      </w:r>
      <w:r>
        <w:rPr>
          <w:b/>
          <w:bCs/>
          <w:i/>
          <w:iCs/>
          <w:spacing w:val="65"/>
        </w:rPr>
        <w:t xml:space="preserve"> </w:t>
      </w:r>
      <w:r>
        <w:rPr>
          <w:b/>
          <w:bCs/>
          <w:i/>
          <w:iCs/>
          <w:spacing w:val="-1"/>
        </w:rPr>
        <w:t>процедур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rPr>
          <w:spacing w:val="-1"/>
        </w:rPr>
        <w:t>Например,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итоговые</w:t>
      </w:r>
      <w:r>
        <w:rPr>
          <w:spacing w:val="51"/>
        </w:rPr>
        <w:t xml:space="preserve"> </w:t>
      </w:r>
      <w:r>
        <w:rPr>
          <w:spacing w:val="-1"/>
        </w:rPr>
        <w:t>проверочные</w:t>
      </w:r>
      <w:r>
        <w:rPr>
          <w:spacing w:val="50"/>
        </w:rPr>
        <w:t xml:space="preserve"> </w:t>
      </w:r>
      <w:r>
        <w:rPr>
          <w:spacing w:val="-1"/>
        </w:rPr>
        <w:t>работы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rPr>
          <w:spacing w:val="-1"/>
        </w:rPr>
        <w:t>предметам</w:t>
      </w:r>
      <w:r>
        <w:rPr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комплексные</w:t>
      </w:r>
      <w:r>
        <w:rPr>
          <w:spacing w:val="51"/>
        </w:rPr>
        <w:t xml:space="preserve"> </w:t>
      </w:r>
      <w:r>
        <w:rPr>
          <w:spacing w:val="-1"/>
        </w:rPr>
        <w:t>работы</w:t>
      </w:r>
      <w:r>
        <w:rPr>
          <w:spacing w:val="5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rPr>
          <w:spacing w:val="-1"/>
        </w:rPr>
        <w:t>межпредметной</w:t>
      </w:r>
      <w:r>
        <w:rPr>
          <w:spacing w:val="17"/>
        </w:rPr>
        <w:t xml:space="preserve"> </w:t>
      </w:r>
      <w:r>
        <w:rPr>
          <w:spacing w:val="-1"/>
        </w:rPr>
        <w:t>основе</w:t>
      </w:r>
      <w:r>
        <w:rPr>
          <w:spacing w:val="15"/>
        </w:rPr>
        <w:t xml:space="preserve"> </w:t>
      </w:r>
      <w:r>
        <w:rPr>
          <w:spacing w:val="-1"/>
        </w:rPr>
        <w:t>целесообразно</w:t>
      </w:r>
      <w:r>
        <w:rPr>
          <w:spacing w:val="17"/>
        </w:rPr>
        <w:t xml:space="preserve"> </w:t>
      </w:r>
      <w:r>
        <w:rPr>
          <w:spacing w:val="-1"/>
        </w:rPr>
        <w:t>выносить</w:t>
      </w:r>
      <w:r>
        <w:rPr>
          <w:spacing w:val="17"/>
        </w:rPr>
        <w:t xml:space="preserve"> </w:t>
      </w:r>
      <w:r>
        <w:rPr>
          <w:spacing w:val="-1"/>
        </w:rPr>
        <w:t>оценку</w:t>
      </w:r>
      <w:r>
        <w:rPr>
          <w:spacing w:val="15"/>
        </w:rPr>
        <w:t xml:space="preserve"> </w:t>
      </w:r>
      <w:r>
        <w:rPr>
          <w:spacing w:val="-1"/>
        </w:rPr>
        <w:t>(прямую</w:t>
      </w:r>
      <w:r>
        <w:rPr>
          <w:spacing w:val="18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rPr>
          <w:spacing w:val="-1"/>
        </w:rPr>
        <w:t>опосредованную)</w:t>
      </w:r>
      <w:r>
        <w:rPr>
          <w:spacing w:val="63"/>
        </w:rPr>
        <w:t xml:space="preserve"> </w:t>
      </w:r>
      <w:r>
        <w:rPr>
          <w:spacing w:val="-1"/>
        </w:rPr>
        <w:t>сформированности</w:t>
      </w:r>
      <w:r>
        <w:rPr>
          <w:spacing w:val="4"/>
        </w:rPr>
        <w:t xml:space="preserve"> </w:t>
      </w:r>
      <w:r>
        <w:rPr>
          <w:spacing w:val="-1"/>
        </w:rPr>
        <w:t>большинства</w:t>
      </w:r>
      <w:r>
        <w:rPr>
          <w:spacing w:val="5"/>
        </w:rPr>
        <w:t xml:space="preserve"> </w:t>
      </w:r>
      <w:r>
        <w:rPr>
          <w:spacing w:val="-1"/>
        </w:rPr>
        <w:t>познавательных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4"/>
        </w:rPr>
        <w:t xml:space="preserve"> </w:t>
      </w:r>
      <w:r>
        <w:rPr>
          <w:spacing w:val="-1"/>
        </w:rP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навыков</w:t>
      </w:r>
      <w:r>
        <w:rPr>
          <w:spacing w:val="3"/>
        </w:rPr>
        <w:t xml:space="preserve"> </w:t>
      </w:r>
      <w:r>
        <w:rPr>
          <w:spacing w:val="-1"/>
        </w:rP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информацией,</w:t>
      </w:r>
      <w:r>
        <w:rPr>
          <w:spacing w:val="4"/>
        </w:rPr>
        <w:t xml:space="preserve"> </w:t>
      </w:r>
      <w:r>
        <w:t>а</w:t>
      </w:r>
      <w:r>
        <w:rPr>
          <w:spacing w:val="79"/>
        </w:rPr>
        <w:t xml:space="preserve">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опосредованную</w:t>
      </w:r>
      <w:r>
        <w:t xml:space="preserve"> </w:t>
      </w:r>
      <w:r>
        <w:rPr>
          <w:spacing w:val="-1"/>
        </w:rPr>
        <w:t>оценку</w:t>
      </w:r>
      <w:r>
        <w:rPr>
          <w:spacing w:val="-3"/>
        </w:rPr>
        <w:t xml:space="preserve"> </w:t>
      </w:r>
      <w:r>
        <w:rPr>
          <w:spacing w:val="-1"/>
        </w:rPr>
        <w:t>сформированности</w:t>
      </w:r>
      <w:r>
        <w:rPr>
          <w:spacing w:val="-3"/>
        </w:rPr>
        <w:t xml:space="preserve"> </w:t>
      </w:r>
      <w:r>
        <w:rPr>
          <w:spacing w:val="-1"/>
        </w:rPr>
        <w:t>ряда</w:t>
      </w:r>
      <w:r>
        <w:t xml:space="preserve"> </w:t>
      </w:r>
      <w:r>
        <w:rPr>
          <w:spacing w:val="-1"/>
        </w:rP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регулятивных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 w:firstLine="338"/>
        <w:jc w:val="both"/>
        <w:rPr>
          <w:spacing w:val="-1"/>
        </w:rPr>
      </w:pP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rPr>
          <w:spacing w:val="-1"/>
        </w:rPr>
        <w:t>текущей,</w:t>
      </w:r>
      <w:r>
        <w:rPr>
          <w:spacing w:val="9"/>
        </w:rPr>
        <w:t xml:space="preserve"> </w:t>
      </w:r>
      <w:r>
        <w:rPr>
          <w:spacing w:val="-1"/>
        </w:rPr>
        <w:t>тематической,</w:t>
      </w:r>
      <w:r>
        <w:rPr>
          <w:spacing w:val="6"/>
        </w:rPr>
        <w:t xml:space="preserve"> </w:t>
      </w:r>
      <w:r>
        <w:rPr>
          <w:spacing w:val="-1"/>
        </w:rPr>
        <w:t>промежуточной</w:t>
      </w:r>
      <w:r>
        <w:rPr>
          <w:spacing w:val="6"/>
        </w:rPr>
        <w:t xml:space="preserve"> </w:t>
      </w:r>
      <w:r>
        <w:rPr>
          <w:spacing w:val="-1"/>
        </w:rPr>
        <w:t>оценки</w:t>
      </w:r>
      <w:r>
        <w:rPr>
          <w:spacing w:val="9"/>
        </w:rPr>
        <w:t xml:space="preserve"> </w:t>
      </w:r>
      <w:r>
        <w:rPr>
          <w:spacing w:val="-1"/>
        </w:rPr>
        <w:t>может</w:t>
      </w:r>
      <w:r>
        <w:rPr>
          <w:spacing w:val="7"/>
        </w:rPr>
        <w:t xml:space="preserve"> </w:t>
      </w:r>
      <w:r>
        <w:rPr>
          <w:spacing w:val="-1"/>
        </w:rPr>
        <w:t>быть</w:t>
      </w:r>
      <w:r>
        <w:rPr>
          <w:spacing w:val="7"/>
        </w:rPr>
        <w:t xml:space="preserve"> </w:t>
      </w:r>
      <w:r>
        <w:rPr>
          <w:spacing w:val="-1"/>
        </w:rPr>
        <w:t>оценено</w:t>
      </w:r>
      <w:r>
        <w:rPr>
          <w:spacing w:val="9"/>
        </w:rPr>
        <w:t xml:space="preserve"> </w:t>
      </w:r>
      <w:r>
        <w:rPr>
          <w:spacing w:val="-1"/>
        </w:rPr>
        <w:t>достижение</w:t>
      </w:r>
      <w:r>
        <w:rPr>
          <w:spacing w:val="10"/>
        </w:rPr>
        <w:t xml:space="preserve"> </w:t>
      </w:r>
      <w:r>
        <w:rPr>
          <w:spacing w:val="-1"/>
        </w:rPr>
        <w:t>таких</w:t>
      </w:r>
      <w:r>
        <w:rPr>
          <w:spacing w:val="59"/>
        </w:rPr>
        <w:t xml:space="preserve"> </w:t>
      </w:r>
      <w:r>
        <w:rPr>
          <w:spacing w:val="-1"/>
        </w:rPr>
        <w:t>коммуникативных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регулятивных</w:t>
      </w:r>
      <w:r>
        <w:rPr>
          <w:spacing w:val="43"/>
        </w:rPr>
        <w:t xml:space="preserve"> </w:t>
      </w:r>
      <w:r>
        <w:rPr>
          <w:spacing w:val="-1"/>
        </w:rPr>
        <w:t>действий,</w:t>
      </w:r>
      <w:r>
        <w:rPr>
          <w:spacing w:val="43"/>
        </w:rPr>
        <w:t xml:space="preserve"> </w:t>
      </w:r>
      <w:r>
        <w:rPr>
          <w:spacing w:val="-1"/>
        </w:rPr>
        <w:t>которые</w:t>
      </w:r>
      <w:r>
        <w:rPr>
          <w:spacing w:val="41"/>
        </w:rPr>
        <w:t xml:space="preserve"> </w:t>
      </w:r>
      <w:r>
        <w:rPr>
          <w:spacing w:val="-1"/>
        </w:rPr>
        <w:t>трудно</w:t>
      </w:r>
      <w:r>
        <w:rPr>
          <w:spacing w:val="43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rPr>
          <w:spacing w:val="-1"/>
        </w:rPr>
        <w:t>нецелесообразно</w:t>
      </w:r>
      <w:r>
        <w:rPr>
          <w:spacing w:val="40"/>
        </w:rPr>
        <w:t xml:space="preserve"> </w:t>
      </w:r>
      <w:r>
        <w:rPr>
          <w:spacing w:val="-1"/>
        </w:rPr>
        <w:t>проверить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2"/>
        </w:rPr>
        <w:t>ходе</w:t>
      </w:r>
      <w:r>
        <w:rPr>
          <w:spacing w:val="81"/>
        </w:rPr>
        <w:t xml:space="preserve"> </w:t>
      </w:r>
      <w:r>
        <w:rPr>
          <w:spacing w:val="-1"/>
        </w:rPr>
        <w:t>стандартизированной</w:t>
      </w:r>
      <w:r>
        <w:rPr>
          <w:spacing w:val="42"/>
        </w:rPr>
        <w:t xml:space="preserve"> </w:t>
      </w:r>
      <w:r>
        <w:rPr>
          <w:spacing w:val="-1"/>
        </w:rPr>
        <w:t>итоговой</w:t>
      </w:r>
      <w:r>
        <w:rPr>
          <w:spacing w:val="42"/>
        </w:rPr>
        <w:t xml:space="preserve"> </w:t>
      </w:r>
      <w:r>
        <w:rPr>
          <w:spacing w:val="-1"/>
        </w:rPr>
        <w:t>проверочной</w:t>
      </w:r>
      <w:r>
        <w:rPr>
          <w:spacing w:val="42"/>
        </w:rPr>
        <w:t xml:space="preserve"> </w:t>
      </w:r>
      <w:r>
        <w:rPr>
          <w:spacing w:val="-1"/>
        </w:rPr>
        <w:t>работы.</w:t>
      </w:r>
      <w:r>
        <w:rPr>
          <w:spacing w:val="43"/>
        </w:rPr>
        <w:t xml:space="preserve"> </w:t>
      </w:r>
      <w:r>
        <w:rPr>
          <w:spacing w:val="-1"/>
        </w:rPr>
        <w:t>Например,</w:t>
      </w:r>
      <w:r>
        <w:rPr>
          <w:spacing w:val="43"/>
        </w:rPr>
        <w:t xml:space="preserve"> </w:t>
      </w:r>
      <w:r>
        <w:rPr>
          <w:spacing w:val="-1"/>
        </w:rPr>
        <w:t>именно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rPr>
          <w:spacing w:val="-1"/>
        </w:rPr>
        <w:t>текущей</w:t>
      </w:r>
      <w:r>
        <w:rPr>
          <w:spacing w:val="42"/>
        </w:rPr>
        <w:t xml:space="preserve"> </w:t>
      </w:r>
      <w:r>
        <w:rPr>
          <w:spacing w:val="-1"/>
        </w:rPr>
        <w:t>оценки</w:t>
      </w:r>
      <w:r>
        <w:rPr>
          <w:spacing w:val="93"/>
        </w:rPr>
        <w:t xml:space="preserve"> </w:t>
      </w:r>
      <w:r>
        <w:rPr>
          <w:spacing w:val="-1"/>
        </w:rPr>
        <w:t>целесообразно</w:t>
      </w:r>
      <w:r>
        <w:rPr>
          <w:spacing w:val="16"/>
        </w:rPr>
        <w:t xml:space="preserve"> </w:t>
      </w:r>
      <w:r>
        <w:rPr>
          <w:spacing w:val="-1"/>
        </w:rPr>
        <w:t>отслеживать</w:t>
      </w:r>
      <w:r>
        <w:rPr>
          <w:spacing w:val="17"/>
        </w:rPr>
        <w:t xml:space="preserve"> </w:t>
      </w:r>
      <w:r>
        <w:rPr>
          <w:spacing w:val="-1"/>
        </w:rPr>
        <w:t>уровень</w:t>
      </w:r>
      <w:r>
        <w:rPr>
          <w:spacing w:val="17"/>
        </w:rPr>
        <w:t xml:space="preserve"> </w:t>
      </w:r>
      <w:r>
        <w:rPr>
          <w:spacing w:val="-1"/>
        </w:rPr>
        <w:t>сформированности</w:t>
      </w:r>
      <w:r>
        <w:rPr>
          <w:spacing w:val="16"/>
        </w:rPr>
        <w:t xml:space="preserve"> </w:t>
      </w:r>
      <w:r>
        <w:rPr>
          <w:spacing w:val="-1"/>
        </w:rPr>
        <w:t>такого</w:t>
      </w:r>
      <w:r>
        <w:rPr>
          <w:spacing w:val="17"/>
        </w:rPr>
        <w:t xml:space="preserve"> </w:t>
      </w:r>
      <w:r>
        <w:rPr>
          <w:spacing w:val="-1"/>
        </w:rPr>
        <w:t>умения,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rPr>
          <w:spacing w:val="-1"/>
        </w:rPr>
        <w:t>«взаимодействие</w:t>
      </w:r>
      <w:r>
        <w:rPr>
          <w:spacing w:val="16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партнёром»:</w:t>
      </w:r>
      <w:r>
        <w:rPr>
          <w:spacing w:val="15"/>
        </w:rPr>
        <w:t xml:space="preserve"> </w:t>
      </w:r>
      <w:r>
        <w:rPr>
          <w:spacing w:val="-1"/>
        </w:rPr>
        <w:t>ориентация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партнёра,</w:t>
      </w:r>
      <w:r>
        <w:rPr>
          <w:spacing w:val="14"/>
        </w:rPr>
        <w:t xml:space="preserve"> </w:t>
      </w:r>
      <w:r>
        <w:rPr>
          <w:spacing w:val="-1"/>
        </w:rPr>
        <w:t>умение</w:t>
      </w:r>
      <w:r>
        <w:rPr>
          <w:spacing w:val="11"/>
        </w:rPr>
        <w:t xml:space="preserve"> </w:t>
      </w:r>
      <w:r>
        <w:rPr>
          <w:spacing w:val="-1"/>
        </w:rPr>
        <w:t>слушать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слышать</w:t>
      </w:r>
      <w:r>
        <w:rPr>
          <w:spacing w:val="11"/>
        </w:rPr>
        <w:t xml:space="preserve"> </w:t>
      </w:r>
      <w:r>
        <w:rPr>
          <w:spacing w:val="-1"/>
        </w:rPr>
        <w:t>собеседника;</w:t>
      </w:r>
      <w:r>
        <w:rPr>
          <w:spacing w:val="13"/>
        </w:rPr>
        <w:t xml:space="preserve"> </w:t>
      </w:r>
      <w:r>
        <w:rPr>
          <w:spacing w:val="-1"/>
        </w:rPr>
        <w:t>стремление</w:t>
      </w:r>
      <w:r>
        <w:rPr>
          <w:spacing w:val="11"/>
        </w:rPr>
        <w:t xml:space="preserve"> </w:t>
      </w:r>
      <w:r>
        <w:rPr>
          <w:spacing w:val="-1"/>
        </w:rPr>
        <w:t>учитывать</w:t>
      </w:r>
      <w:r>
        <w:rPr>
          <w:spacing w:val="1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rPr>
          <w:spacing w:val="-1"/>
        </w:rPr>
        <w:t>координировать</w:t>
      </w:r>
      <w: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1"/>
        </w:rPr>
        <w:t xml:space="preserve">мнения </w:t>
      </w:r>
      <w:r>
        <w:t xml:space="preserve">и </w:t>
      </w:r>
      <w:r>
        <w:rPr>
          <w:spacing w:val="-1"/>
        </w:rPr>
        <w:t xml:space="preserve">позиции </w:t>
      </w:r>
      <w:r>
        <w:t>в</w:t>
      </w:r>
      <w:r>
        <w:rPr>
          <w:spacing w:val="-1"/>
        </w:rPr>
        <w:t xml:space="preserve"> отношении</w:t>
      </w:r>
      <w:r>
        <w:t xml:space="preserve"> </w:t>
      </w:r>
      <w:r>
        <w:rPr>
          <w:spacing w:val="-1"/>
        </w:rPr>
        <w:t>объекта,</w:t>
      </w:r>
      <w:r>
        <w:t xml:space="preserve"> </w:t>
      </w:r>
      <w:r>
        <w:rPr>
          <w:spacing w:val="-1"/>
        </w:rPr>
        <w:t>действия,</w:t>
      </w:r>
      <w:r>
        <w:t xml:space="preserve"> события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др.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33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10"/>
        </w:rPr>
        <w:t xml:space="preserve"> </w:t>
      </w:r>
      <w:r>
        <w:rPr>
          <w:spacing w:val="-1"/>
        </w:rPr>
        <w:t>уровня</w:t>
      </w:r>
      <w:r>
        <w:rPr>
          <w:spacing w:val="8"/>
        </w:rPr>
        <w:t xml:space="preserve"> </w:t>
      </w:r>
      <w:r>
        <w:rPr>
          <w:spacing w:val="-1"/>
        </w:rPr>
        <w:t>сформированности</w:t>
      </w:r>
      <w:r>
        <w:rPr>
          <w:spacing w:val="9"/>
        </w:rPr>
        <w:t xml:space="preserve"> </w:t>
      </w:r>
      <w:r>
        <w:rPr>
          <w:spacing w:val="-1"/>
        </w:rPr>
        <w:t>ряда</w:t>
      </w:r>
      <w:r>
        <w:rPr>
          <w:spacing w:val="10"/>
        </w:rPr>
        <w:t xml:space="preserve"> </w:t>
      </w:r>
      <w:r>
        <w:rPr>
          <w:spacing w:val="-1"/>
        </w:rPr>
        <w:t>универсальных</w:t>
      </w:r>
      <w:r>
        <w:rPr>
          <w:spacing w:val="9"/>
        </w:rPr>
        <w:t xml:space="preserve"> </w:t>
      </w:r>
      <w:r>
        <w:rPr>
          <w:spacing w:val="-1"/>
        </w:rPr>
        <w:t>учебных</w:t>
      </w:r>
      <w:r>
        <w:rPr>
          <w:spacing w:val="9"/>
        </w:rPr>
        <w:t xml:space="preserve"> </w:t>
      </w:r>
      <w:r>
        <w:rPr>
          <w:spacing w:val="-1"/>
        </w:rPr>
        <w:t>действий,</w:t>
      </w:r>
      <w:r>
        <w:rPr>
          <w:spacing w:val="9"/>
        </w:rPr>
        <w:t xml:space="preserve"> </w:t>
      </w:r>
      <w:r>
        <w:rPr>
          <w:spacing w:val="-1"/>
        </w:rPr>
        <w:t>овладение</w:t>
      </w:r>
      <w:r>
        <w:rPr>
          <w:spacing w:val="7"/>
        </w:rPr>
        <w:t xml:space="preserve"> </w:t>
      </w:r>
      <w:r>
        <w:rPr>
          <w:spacing w:val="-1"/>
        </w:rPr>
        <w:t>которыми</w:t>
      </w:r>
      <w:r>
        <w:rPr>
          <w:spacing w:val="67"/>
        </w:rPr>
        <w:t xml:space="preserve"> </w:t>
      </w:r>
      <w:r>
        <w:rPr>
          <w:spacing w:val="-1"/>
        </w:rPr>
        <w:t>имеет</w:t>
      </w:r>
      <w:r>
        <w:rPr>
          <w:spacing w:val="30"/>
        </w:rPr>
        <w:t xml:space="preserve"> </w:t>
      </w:r>
      <w:r>
        <w:rPr>
          <w:spacing w:val="-1"/>
        </w:rPr>
        <w:t>определяющее</w:t>
      </w:r>
      <w:r>
        <w:rPr>
          <w:spacing w:val="31"/>
        </w:rPr>
        <w:t xml:space="preserve"> </w:t>
      </w:r>
      <w:r>
        <w:rPr>
          <w:spacing w:val="-1"/>
        </w:rPr>
        <w:t>значение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rPr>
          <w:spacing w:val="-1"/>
        </w:rPr>
        <w:t>оценки</w:t>
      </w:r>
      <w:r>
        <w:rPr>
          <w:spacing w:val="30"/>
        </w:rPr>
        <w:t xml:space="preserve"> </w:t>
      </w:r>
      <w:r>
        <w:rPr>
          <w:spacing w:val="-1"/>
        </w:rPr>
        <w:t>эффективности</w:t>
      </w:r>
      <w:r>
        <w:rPr>
          <w:spacing w:val="30"/>
        </w:rPr>
        <w:t xml:space="preserve"> </w:t>
      </w:r>
      <w:r>
        <w:rPr>
          <w:spacing w:val="-1"/>
        </w:rPr>
        <w:t>всей</w:t>
      </w:r>
      <w:r>
        <w:rPr>
          <w:spacing w:val="30"/>
        </w:rPr>
        <w:t xml:space="preserve"> </w:t>
      </w:r>
      <w:r>
        <w:rPr>
          <w:spacing w:val="-1"/>
        </w:rPr>
        <w:t>системы</w:t>
      </w:r>
      <w:r>
        <w:rPr>
          <w:spacing w:val="31"/>
        </w:rPr>
        <w:t xml:space="preserve"> </w:t>
      </w:r>
      <w:r>
        <w:rPr>
          <w:spacing w:val="-1"/>
        </w:rPr>
        <w:t>начального</w:t>
      </w:r>
      <w:r>
        <w:rPr>
          <w:spacing w:val="31"/>
        </w:rPr>
        <w:t xml:space="preserve"> </w:t>
      </w:r>
      <w:r>
        <w:rPr>
          <w:spacing w:val="-1"/>
        </w:rPr>
        <w:t>образования</w:t>
      </w:r>
      <w:r>
        <w:rPr>
          <w:spacing w:val="73"/>
        </w:rPr>
        <w:t xml:space="preserve"> </w:t>
      </w:r>
      <w:r>
        <w:rPr>
          <w:spacing w:val="-1"/>
        </w:rPr>
        <w:t>(например,</w:t>
      </w:r>
      <w:r>
        <w:rPr>
          <w:spacing w:val="50"/>
        </w:rPr>
        <w:t xml:space="preserve"> </w:t>
      </w:r>
      <w:r>
        <w:rPr>
          <w:spacing w:val="-1"/>
        </w:rPr>
        <w:t>обеспечиваемые</w:t>
      </w:r>
      <w:r>
        <w:rPr>
          <w:spacing w:val="53"/>
        </w:rPr>
        <w:t xml:space="preserve"> </w:t>
      </w:r>
      <w:r>
        <w:rPr>
          <w:spacing w:val="-1"/>
        </w:rPr>
        <w:t>системой</w:t>
      </w:r>
      <w:r>
        <w:rPr>
          <w:spacing w:val="52"/>
        </w:rPr>
        <w:t xml:space="preserve"> </w:t>
      </w:r>
      <w:r>
        <w:rPr>
          <w:spacing w:val="-1"/>
        </w:rPr>
        <w:t>начального</w:t>
      </w:r>
      <w:r>
        <w:rPr>
          <w:spacing w:val="52"/>
        </w:rPr>
        <w:t xml:space="preserve"> </w:t>
      </w:r>
      <w:r>
        <w:rPr>
          <w:spacing w:val="-1"/>
        </w:rPr>
        <w:t>образования</w:t>
      </w:r>
      <w:r>
        <w:rPr>
          <w:spacing w:val="52"/>
        </w:rPr>
        <w:t xml:space="preserve"> </w:t>
      </w:r>
      <w:r>
        <w:rPr>
          <w:spacing w:val="-1"/>
        </w:rPr>
        <w:t>уровень</w:t>
      </w:r>
      <w:r>
        <w:rPr>
          <w:spacing w:val="50"/>
        </w:rPr>
        <w:t xml:space="preserve"> </w:t>
      </w:r>
      <w:r>
        <w:rPr>
          <w:spacing w:val="-1"/>
        </w:rPr>
        <w:t>«включённости»</w:t>
      </w:r>
      <w:r>
        <w:rPr>
          <w:spacing w:val="47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1"/>
        </w:rPr>
        <w:t>учебную</w:t>
      </w:r>
      <w:r>
        <w:rPr>
          <w:spacing w:val="22"/>
        </w:rPr>
        <w:t xml:space="preserve"> </w:t>
      </w:r>
      <w:r>
        <w:rPr>
          <w:spacing w:val="-1"/>
        </w:rPr>
        <w:t>деятельность,</w:t>
      </w:r>
      <w:r>
        <w:rPr>
          <w:spacing w:val="21"/>
        </w:rPr>
        <w:t xml:space="preserve"> </w:t>
      </w:r>
      <w:r>
        <w:rPr>
          <w:spacing w:val="-1"/>
        </w:rPr>
        <w:t>уровень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rPr>
          <w:spacing w:val="-1"/>
        </w:rPr>
        <w:t>учебной</w:t>
      </w:r>
      <w:r>
        <w:rPr>
          <w:spacing w:val="20"/>
        </w:rPr>
        <w:t xml:space="preserve"> </w:t>
      </w:r>
      <w:r>
        <w:rPr>
          <w:spacing w:val="-1"/>
        </w:rPr>
        <w:t>самостоятельности,</w:t>
      </w:r>
      <w:r>
        <w:rPr>
          <w:spacing w:val="21"/>
        </w:rPr>
        <w:t xml:space="preserve"> </w:t>
      </w:r>
      <w:r>
        <w:rPr>
          <w:spacing w:val="-1"/>
        </w:rPr>
        <w:t>уровень</w:t>
      </w:r>
      <w:r>
        <w:rPr>
          <w:spacing w:val="21"/>
        </w:rPr>
        <w:t xml:space="preserve"> </w:t>
      </w:r>
      <w:r>
        <w:rPr>
          <w:spacing w:val="-1"/>
        </w:rPr>
        <w:t>сотрудничества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ряд</w:t>
      </w:r>
      <w:r>
        <w:rPr>
          <w:spacing w:val="22"/>
        </w:rPr>
        <w:t xml:space="preserve"> </w:t>
      </w:r>
      <w:r>
        <w:rPr>
          <w:spacing w:val="-1"/>
        </w:rPr>
        <w:t>других),</w:t>
      </w:r>
      <w:r>
        <w:rPr>
          <w:spacing w:val="77"/>
        </w:rPr>
        <w:t xml:space="preserve"> </w:t>
      </w:r>
      <w:r>
        <w:rPr>
          <w:spacing w:val="-1"/>
        </w:rPr>
        <w:t xml:space="preserve">проводится </w:t>
      </w:r>
      <w:r>
        <w:t>в</w:t>
      </w:r>
      <w:r>
        <w:rPr>
          <w:spacing w:val="-1"/>
        </w:rPr>
        <w:t xml:space="preserve"> форме</w:t>
      </w:r>
      <w:r>
        <w:t xml:space="preserve"> </w:t>
      </w:r>
      <w:r>
        <w:rPr>
          <w:spacing w:val="-1"/>
        </w:rPr>
        <w:t>неперсонифицированных</w:t>
      </w:r>
      <w:r>
        <w:t xml:space="preserve"> </w:t>
      </w:r>
      <w:r>
        <w:rPr>
          <w:spacing w:val="-1"/>
        </w:rPr>
        <w:t>процедур.</w:t>
      </w:r>
    </w:p>
    <w:p w:rsidR="00DE7CD5" w:rsidRDefault="00DE7CD5">
      <w:pPr>
        <w:pStyle w:val="a3"/>
        <w:kinsoku w:val="0"/>
        <w:overflowPunct w:val="0"/>
        <w:spacing w:line="275" w:lineRule="auto"/>
        <w:ind w:right="100" w:firstLine="338"/>
        <w:jc w:val="both"/>
        <w:rPr>
          <w:spacing w:val="-1"/>
        </w:rPr>
      </w:pPr>
      <w:r>
        <w:rPr>
          <w:b/>
          <w:bCs/>
          <w:spacing w:val="-1"/>
        </w:rPr>
        <w:t>Оценка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предметных</w:t>
      </w:r>
      <w:r>
        <w:rPr>
          <w:b/>
          <w:bCs/>
          <w:spacing w:val="51"/>
        </w:rPr>
        <w:t xml:space="preserve"> </w:t>
      </w:r>
      <w:r>
        <w:rPr>
          <w:b/>
          <w:bCs/>
          <w:spacing w:val="-1"/>
        </w:rPr>
        <w:t>результатов</w:t>
      </w:r>
      <w:r>
        <w:rPr>
          <w:b/>
          <w:bCs/>
          <w:spacing w:val="48"/>
        </w:rPr>
        <w:t xml:space="preserve"> </w:t>
      </w:r>
      <w:r>
        <w:rPr>
          <w:spacing w:val="-1"/>
        </w:rPr>
        <w:t>представляет</w:t>
      </w:r>
      <w:r>
        <w:rPr>
          <w:spacing w:val="45"/>
        </w:rPr>
        <w:t xml:space="preserve"> </w:t>
      </w:r>
      <w:r>
        <w:t>собой</w:t>
      </w:r>
      <w:r>
        <w:rPr>
          <w:spacing w:val="45"/>
        </w:rPr>
        <w:t xml:space="preserve"> </w:t>
      </w:r>
      <w:r>
        <w:rPr>
          <w:spacing w:val="-1"/>
        </w:rPr>
        <w:t>оценку</w:t>
      </w:r>
      <w:r>
        <w:rPr>
          <w:spacing w:val="43"/>
        </w:rPr>
        <w:t xml:space="preserve"> </w:t>
      </w:r>
      <w:r>
        <w:rPr>
          <w:spacing w:val="-1"/>
        </w:rPr>
        <w:t>достижения</w:t>
      </w:r>
      <w:r>
        <w:rPr>
          <w:spacing w:val="45"/>
        </w:rPr>
        <w:t xml:space="preserve"> </w:t>
      </w:r>
      <w:r>
        <w:rPr>
          <w:spacing w:val="-1"/>
        </w:rPr>
        <w:t>обучающимся</w:t>
      </w:r>
      <w:r>
        <w:rPr>
          <w:spacing w:val="71"/>
        </w:rP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1"/>
        </w:rPr>
        <w:t>отдельным</w:t>
      </w:r>
      <w:r>
        <w:t xml:space="preserve"> </w:t>
      </w:r>
      <w:r>
        <w:rPr>
          <w:spacing w:val="-1"/>
        </w:rPr>
        <w:t>предметам.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4" w:firstLine="338"/>
        <w:jc w:val="both"/>
        <w:rPr>
          <w:spacing w:val="-1"/>
        </w:rPr>
      </w:pPr>
      <w:r>
        <w:rPr>
          <w:spacing w:val="-1"/>
        </w:rPr>
        <w:t>Достижение</w:t>
      </w:r>
      <w:r>
        <w:rPr>
          <w:spacing w:val="22"/>
        </w:rPr>
        <w:t xml:space="preserve"> </w:t>
      </w:r>
      <w:r>
        <w:rPr>
          <w:spacing w:val="-1"/>
        </w:rPr>
        <w:t>этих</w:t>
      </w:r>
      <w:r>
        <w:rPr>
          <w:spacing w:val="19"/>
        </w:rPr>
        <w:t xml:space="preserve"> </w:t>
      </w:r>
      <w:r>
        <w:rPr>
          <w:spacing w:val="-1"/>
        </w:rPr>
        <w:t>результатов</w:t>
      </w:r>
      <w:r>
        <w:rPr>
          <w:spacing w:val="20"/>
        </w:rPr>
        <w:t xml:space="preserve"> </w:t>
      </w:r>
      <w:r>
        <w:rPr>
          <w:spacing w:val="-1"/>
        </w:rPr>
        <w:t>обеспечивается</w:t>
      </w:r>
      <w:r>
        <w:rPr>
          <w:spacing w:val="20"/>
        </w:rPr>
        <w:t xml:space="preserve"> </w:t>
      </w:r>
      <w:r>
        <w:rPr>
          <w:spacing w:val="-1"/>
        </w:rPr>
        <w:t>за</w:t>
      </w:r>
      <w:r>
        <w:rPr>
          <w:spacing w:val="19"/>
        </w:rPr>
        <w:t xml:space="preserve"> </w:t>
      </w:r>
      <w:r>
        <w:t>счёт</w:t>
      </w:r>
      <w:r>
        <w:rPr>
          <w:spacing w:val="21"/>
        </w:rPr>
        <w:t xml:space="preserve"> </w:t>
      </w:r>
      <w:r>
        <w:rPr>
          <w:spacing w:val="-1"/>
        </w:rPr>
        <w:t>основных</w:t>
      </w:r>
      <w:r>
        <w:rPr>
          <w:spacing w:val="19"/>
        </w:rPr>
        <w:t xml:space="preserve"> </w:t>
      </w:r>
      <w:r>
        <w:rPr>
          <w:spacing w:val="-1"/>
        </w:rPr>
        <w:t>компонентов</w:t>
      </w:r>
      <w:r>
        <w:rPr>
          <w:spacing w:val="20"/>
        </w:rPr>
        <w:t xml:space="preserve"> </w:t>
      </w:r>
      <w:r>
        <w:rPr>
          <w:spacing w:val="-1"/>
        </w:rPr>
        <w:t>образовательного</w:t>
      </w:r>
      <w:r>
        <w:rPr>
          <w:spacing w:val="79"/>
        </w:rPr>
        <w:t xml:space="preserve"> </w:t>
      </w:r>
      <w:r>
        <w:rPr>
          <w:spacing w:val="-1"/>
        </w:rPr>
        <w:t>процесса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-1"/>
        </w:rP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обязательной</w:t>
      </w:r>
      <w:r>
        <w:t xml:space="preserve"> </w:t>
      </w:r>
      <w:r>
        <w:rPr>
          <w:spacing w:val="-1"/>
        </w:rPr>
        <w:t>части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плана.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338"/>
        <w:jc w:val="both"/>
        <w:rPr>
          <w:spacing w:val="-1"/>
        </w:rPr>
      </w:pPr>
      <w:r>
        <w:t>В</w:t>
      </w:r>
      <w:r>
        <w:rPr>
          <w:spacing w:val="49"/>
        </w:rPr>
        <w:t xml:space="preserve"> </w:t>
      </w:r>
      <w:r>
        <w:rPr>
          <w:spacing w:val="-1"/>
        </w:rP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rPr>
          <w:spacing w:val="-1"/>
        </w:rPr>
        <w:t>пониманием</w:t>
      </w:r>
      <w:r>
        <w:rPr>
          <w:spacing w:val="50"/>
        </w:rPr>
        <w:t xml:space="preserve"> </w:t>
      </w:r>
      <w:r>
        <w:rPr>
          <w:spacing w:val="-1"/>
        </w:rPr>
        <w:t>сущности</w:t>
      </w:r>
      <w:r>
        <w:rPr>
          <w:spacing w:val="49"/>
        </w:rPr>
        <w:t xml:space="preserve"> </w:t>
      </w:r>
      <w:r>
        <w:rPr>
          <w:spacing w:val="-1"/>
        </w:rPr>
        <w:t>образовательных</w:t>
      </w:r>
      <w:r>
        <w:rPr>
          <w:spacing w:val="50"/>
        </w:rPr>
        <w:t xml:space="preserve"> </w:t>
      </w:r>
      <w:r>
        <w:rPr>
          <w:spacing w:val="-1"/>
        </w:rPr>
        <w:t>результатов,</w:t>
      </w:r>
      <w:r>
        <w:rPr>
          <w:spacing w:val="50"/>
        </w:rPr>
        <w:t xml:space="preserve"> </w:t>
      </w:r>
      <w:r>
        <w:rPr>
          <w:spacing w:val="-1"/>
        </w:rPr>
        <w:t>заложенном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Стандарте,</w:t>
      </w:r>
      <w:r>
        <w:rPr>
          <w:spacing w:val="99"/>
        </w:rPr>
        <w:t xml:space="preserve"> </w:t>
      </w:r>
      <w:r>
        <w:rPr>
          <w:spacing w:val="-1"/>
        </w:rPr>
        <w:t>предметные</w:t>
      </w:r>
      <w:r>
        <w:rPr>
          <w:spacing w:val="38"/>
        </w:rPr>
        <w:t xml:space="preserve"> </w:t>
      </w:r>
      <w:r>
        <w:rPr>
          <w:spacing w:val="-1"/>
        </w:rPr>
        <w:t>результаты</w:t>
      </w:r>
      <w:r>
        <w:rPr>
          <w:spacing w:val="36"/>
        </w:rPr>
        <w:t xml:space="preserve"> </w:t>
      </w:r>
      <w:r>
        <w:rPr>
          <w:spacing w:val="-1"/>
        </w:rPr>
        <w:t>содержат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себе,</w:t>
      </w:r>
      <w:r>
        <w:rPr>
          <w:spacing w:val="38"/>
        </w:rPr>
        <w:t xml:space="preserve"> </w:t>
      </w:r>
      <w:r>
        <w:rPr>
          <w:spacing w:val="-1"/>
        </w:rPr>
        <w:t>во-первых,</w:t>
      </w:r>
      <w:r>
        <w:rPr>
          <w:spacing w:val="39"/>
        </w:rPr>
        <w:t xml:space="preserve"> </w:t>
      </w:r>
      <w:r>
        <w:rPr>
          <w:i/>
          <w:iCs/>
          <w:spacing w:val="-1"/>
        </w:rPr>
        <w:t>систему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основополагающих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элементов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научного</w:t>
      </w:r>
      <w:r>
        <w:rPr>
          <w:i/>
          <w:iCs/>
          <w:spacing w:val="93"/>
        </w:rPr>
        <w:t xml:space="preserve"> </w:t>
      </w:r>
      <w:r>
        <w:rPr>
          <w:i/>
          <w:iCs/>
          <w:spacing w:val="-1"/>
        </w:rPr>
        <w:t>знания</w:t>
      </w:r>
      <w:r>
        <w:rPr>
          <w:spacing w:val="-1"/>
        </w:rPr>
        <w:t>,</w:t>
      </w:r>
      <w:r>
        <w:rPr>
          <w:spacing w:val="14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rPr>
          <w:spacing w:val="-1"/>
        </w:rPr>
        <w:t>выражается</w:t>
      </w:r>
      <w:r>
        <w:rPr>
          <w:spacing w:val="15"/>
        </w:rPr>
        <w:t xml:space="preserve"> </w:t>
      </w:r>
      <w:r>
        <w:rPr>
          <w:spacing w:val="-1"/>
        </w:rPr>
        <w:t>через</w:t>
      </w:r>
      <w:r>
        <w:rPr>
          <w:spacing w:val="15"/>
        </w:rPr>
        <w:t xml:space="preserve"> </w:t>
      </w:r>
      <w:r>
        <w:rPr>
          <w:spacing w:val="-1"/>
        </w:rPr>
        <w:t>учебный</w:t>
      </w:r>
      <w:r>
        <w:rPr>
          <w:spacing w:val="16"/>
        </w:rPr>
        <w:t xml:space="preserve"> </w:t>
      </w:r>
      <w:r>
        <w:rPr>
          <w:spacing w:val="-1"/>
        </w:rPr>
        <w:t>материал</w:t>
      </w:r>
      <w:r>
        <w:rPr>
          <w:spacing w:val="16"/>
        </w:rPr>
        <w:t xml:space="preserve"> </w:t>
      </w:r>
      <w:r>
        <w:rPr>
          <w:spacing w:val="-1"/>
        </w:rPr>
        <w:t>различных</w:t>
      </w:r>
      <w:r>
        <w:rPr>
          <w:spacing w:val="14"/>
        </w:rPr>
        <w:t xml:space="preserve"> </w:t>
      </w:r>
      <w:r>
        <w:rPr>
          <w:spacing w:val="-1"/>
        </w:rPr>
        <w:t>курсов</w:t>
      </w:r>
      <w:r>
        <w:rPr>
          <w:spacing w:val="16"/>
        </w:rPr>
        <w:t xml:space="preserve"> </w:t>
      </w:r>
      <w:r>
        <w:rPr>
          <w:spacing w:val="-1"/>
        </w:rPr>
        <w:t>(далее</w:t>
      </w:r>
      <w:r>
        <w:rPr>
          <w:spacing w:val="20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rPr>
          <w:i/>
          <w:iCs/>
          <w:spacing w:val="-1"/>
        </w:rPr>
        <w:t>систему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предметных</w:t>
      </w:r>
      <w:r>
        <w:rPr>
          <w:i/>
          <w:iCs/>
          <w:spacing w:val="73"/>
        </w:rPr>
        <w:t xml:space="preserve"> </w:t>
      </w:r>
      <w:r>
        <w:rPr>
          <w:i/>
          <w:iCs/>
          <w:spacing w:val="-1"/>
        </w:rPr>
        <w:t>знаний</w:t>
      </w:r>
      <w:r>
        <w:rPr>
          <w:spacing w:val="-1"/>
        </w:rPr>
        <w:t>),</w:t>
      </w:r>
      <w:r>
        <w:rPr>
          <w:spacing w:val="2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rPr>
          <w:spacing w:val="-1"/>
        </w:rPr>
        <w:t>во-вторых,</w:t>
      </w:r>
      <w:r>
        <w:rPr>
          <w:spacing w:val="5"/>
        </w:rPr>
        <w:t xml:space="preserve"> </w:t>
      </w:r>
      <w:r>
        <w:rPr>
          <w:i/>
          <w:iCs/>
          <w:spacing w:val="-1"/>
        </w:rPr>
        <w:t>систему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формируемых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1"/>
        </w:rPr>
        <w:t>действий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7"/>
        </w:rPr>
        <w:t xml:space="preserve"> </w:t>
      </w:r>
      <w:r>
        <w:rPr>
          <w:i/>
          <w:iCs/>
          <w:spacing w:val="-1"/>
        </w:rPr>
        <w:t>учебным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1"/>
        </w:rPr>
        <w:t>материалом</w:t>
      </w:r>
      <w:r>
        <w:rPr>
          <w:i/>
          <w:iCs/>
          <w:spacing w:val="4"/>
        </w:rPr>
        <w:t xml:space="preserve"> </w:t>
      </w:r>
      <w:r>
        <w:rPr>
          <w:spacing w:val="-1"/>
        </w:rPr>
        <w:t>(далее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i/>
          <w:iCs/>
          <w:spacing w:val="-1"/>
        </w:rPr>
        <w:t>систему</w:t>
      </w:r>
      <w:r>
        <w:rPr>
          <w:i/>
          <w:iCs/>
          <w:spacing w:val="75"/>
        </w:rPr>
        <w:t xml:space="preserve"> </w:t>
      </w:r>
      <w:r>
        <w:rPr>
          <w:i/>
          <w:iCs/>
          <w:spacing w:val="-1"/>
        </w:rPr>
        <w:t>предметных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действий</w:t>
      </w:r>
      <w:r>
        <w:rPr>
          <w:spacing w:val="-1"/>
        </w:rPr>
        <w:t>),</w:t>
      </w:r>
      <w:r>
        <w:rPr>
          <w:spacing w:val="35"/>
        </w:rPr>
        <w:t xml:space="preserve"> </w:t>
      </w:r>
      <w:r>
        <w:rPr>
          <w:spacing w:val="-1"/>
        </w:rPr>
        <w:t>которые</w:t>
      </w:r>
      <w:r>
        <w:rPr>
          <w:spacing w:val="41"/>
        </w:rPr>
        <w:t xml:space="preserve"> </w:t>
      </w:r>
      <w:r>
        <w:rPr>
          <w:spacing w:val="-1"/>
        </w:rPr>
        <w:t>направлены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применение</w:t>
      </w:r>
      <w:r>
        <w:rPr>
          <w:spacing w:val="41"/>
        </w:rPr>
        <w:t xml:space="preserve"> </w:t>
      </w:r>
      <w:r>
        <w:rPr>
          <w:spacing w:val="-1"/>
        </w:rPr>
        <w:t>знаний,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rPr>
          <w:spacing w:val="-1"/>
        </w:rPr>
        <w:t>преобразование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получение</w:t>
      </w:r>
      <w:r>
        <w:rPr>
          <w:spacing w:val="79"/>
        </w:rPr>
        <w:t xml:space="preserve"> </w:t>
      </w:r>
      <w:r>
        <w:rPr>
          <w:spacing w:val="-1"/>
        </w:rPr>
        <w:t>нового</w:t>
      </w:r>
      <w:r>
        <w:t xml:space="preserve"> </w:t>
      </w:r>
      <w:r>
        <w:rPr>
          <w:spacing w:val="-1"/>
        </w:rPr>
        <w:t>знания.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5" w:firstLine="33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Система</w:t>
      </w:r>
      <w:r>
        <w:rPr>
          <w:b/>
          <w:bCs/>
          <w:i/>
          <w:iCs/>
          <w:spacing w:val="16"/>
        </w:rPr>
        <w:t xml:space="preserve"> </w:t>
      </w:r>
      <w:r>
        <w:rPr>
          <w:b/>
          <w:bCs/>
          <w:i/>
          <w:iCs/>
          <w:spacing w:val="-1"/>
        </w:rPr>
        <w:t>предметных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  <w:spacing w:val="-1"/>
        </w:rPr>
        <w:t>знаний</w:t>
      </w:r>
      <w:r>
        <w:rPr>
          <w:b/>
          <w:bCs/>
          <w:i/>
          <w:iCs/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1"/>
        </w:rPr>
        <w:t>важнейшая</w:t>
      </w:r>
      <w:r>
        <w:rPr>
          <w:spacing w:val="13"/>
        </w:rPr>
        <w:t xml:space="preserve"> </w:t>
      </w:r>
      <w:r>
        <w:rPr>
          <w:spacing w:val="-1"/>
        </w:rPr>
        <w:t>составляющая</w:t>
      </w:r>
      <w:r>
        <w:rPr>
          <w:spacing w:val="13"/>
        </w:rPr>
        <w:t xml:space="preserve"> </w:t>
      </w:r>
      <w:r>
        <w:rPr>
          <w:spacing w:val="-1"/>
        </w:rPr>
        <w:t>предметных</w:t>
      </w:r>
      <w:r>
        <w:rPr>
          <w:spacing w:val="14"/>
        </w:rPr>
        <w:t xml:space="preserve"> </w:t>
      </w:r>
      <w:r>
        <w:rPr>
          <w:spacing w:val="-1"/>
        </w:rPr>
        <w:t>результатов.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ней</w:t>
      </w:r>
      <w:r>
        <w:rPr>
          <w:spacing w:val="13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rPr>
          <w:spacing w:val="-1"/>
        </w:rPr>
        <w:t>выделить</w:t>
      </w:r>
      <w:r>
        <w:rPr>
          <w:spacing w:val="17"/>
        </w:rPr>
        <w:t xml:space="preserve"> </w:t>
      </w:r>
      <w:r>
        <w:rPr>
          <w:i/>
          <w:iCs/>
          <w:spacing w:val="-1"/>
        </w:rPr>
        <w:t>опорные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знания</w:t>
      </w:r>
      <w:r>
        <w:rPr>
          <w:i/>
          <w:iCs/>
          <w:spacing w:val="18"/>
        </w:rPr>
        <w:t xml:space="preserve"> </w:t>
      </w:r>
      <w:r>
        <w:rPr>
          <w:spacing w:val="-1"/>
        </w:rPr>
        <w:t>(знания,</w:t>
      </w:r>
      <w:r>
        <w:rPr>
          <w:spacing w:val="16"/>
        </w:rPr>
        <w:t xml:space="preserve"> </w:t>
      </w:r>
      <w:r>
        <w:rPr>
          <w:spacing w:val="-1"/>
        </w:rPr>
        <w:t>усвоение</w:t>
      </w:r>
      <w:r>
        <w:rPr>
          <w:spacing w:val="16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rPr>
          <w:spacing w:val="-1"/>
        </w:rPr>
        <w:t>принципиально</w:t>
      </w:r>
      <w:r>
        <w:rPr>
          <w:spacing w:val="16"/>
        </w:rPr>
        <w:t xml:space="preserve"> </w:t>
      </w:r>
      <w:r>
        <w:rPr>
          <w:spacing w:val="-1"/>
        </w:rPr>
        <w:t>необходимо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rPr>
          <w:spacing w:val="-1"/>
        </w:rPr>
        <w:t>текущего</w:t>
      </w:r>
      <w:r>
        <w:rPr>
          <w:spacing w:val="1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последующего</w:t>
      </w:r>
      <w:r>
        <w:rPr>
          <w:spacing w:val="4"/>
        </w:rPr>
        <w:t xml:space="preserve"> </w:t>
      </w:r>
      <w:r>
        <w:rPr>
          <w:spacing w:val="-1"/>
        </w:rPr>
        <w:t>успешного</w:t>
      </w:r>
      <w:r>
        <w:rPr>
          <w:spacing w:val="4"/>
        </w:rPr>
        <w:t xml:space="preserve"> </w:t>
      </w:r>
      <w:r>
        <w:rPr>
          <w:spacing w:val="-1"/>
        </w:rPr>
        <w:t>обучения)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знания,</w:t>
      </w:r>
      <w:r>
        <w:rPr>
          <w:spacing w:val="4"/>
        </w:rPr>
        <w:t xml:space="preserve"> </w:t>
      </w:r>
      <w:r>
        <w:rPr>
          <w:spacing w:val="-1"/>
        </w:rPr>
        <w:t>дополняющие,</w:t>
      </w:r>
      <w:r>
        <w:rPr>
          <w:spacing w:val="2"/>
        </w:rPr>
        <w:t xml:space="preserve"> </w:t>
      </w:r>
      <w:r>
        <w:rPr>
          <w:spacing w:val="-1"/>
        </w:rPr>
        <w:t>расширяющие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1"/>
        </w:rPr>
        <w:t>углубляющие</w:t>
      </w:r>
      <w:r>
        <w:rPr>
          <w:spacing w:val="4"/>
        </w:rPr>
        <w:t xml:space="preserve"> </w:t>
      </w:r>
      <w:r>
        <w:rPr>
          <w:spacing w:val="-1"/>
        </w:rPr>
        <w:t>опорную</w:t>
      </w:r>
      <w:r>
        <w:rPr>
          <w:spacing w:val="7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rPr>
          <w:spacing w:val="-1"/>
        </w:rPr>
        <w:t>знаний,</w:t>
      </w:r>
      <w:r>
        <w:t xml:space="preserve"> а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rPr>
          <w:spacing w:val="-1"/>
        </w:rPr>
        <w:t>служащие</w:t>
      </w:r>
      <w:r>
        <w:t xml:space="preserve"> </w:t>
      </w:r>
      <w:r>
        <w:rPr>
          <w:spacing w:val="-1"/>
        </w:rPr>
        <w:t>пропедевтикой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последующего</w:t>
      </w:r>
      <w:r>
        <w:t xml:space="preserve"> </w:t>
      </w:r>
      <w:r>
        <w:rPr>
          <w:spacing w:val="-1"/>
        </w:rPr>
        <w:t>изучения курсов.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338"/>
        <w:jc w:val="both"/>
        <w:rPr>
          <w:spacing w:val="-1"/>
        </w:rPr>
      </w:pPr>
      <w:r>
        <w:t>К</w:t>
      </w:r>
      <w:r>
        <w:rPr>
          <w:spacing w:val="42"/>
        </w:rPr>
        <w:t xml:space="preserve"> </w:t>
      </w:r>
      <w:r>
        <w:rPr>
          <w:spacing w:val="-1"/>
        </w:rPr>
        <w:t>опорным</w:t>
      </w:r>
      <w:r>
        <w:rPr>
          <w:spacing w:val="40"/>
        </w:rPr>
        <w:t xml:space="preserve"> </w:t>
      </w:r>
      <w:r>
        <w:rPr>
          <w:spacing w:val="-1"/>
        </w:rPr>
        <w:t>знаниям</w:t>
      </w:r>
      <w:r>
        <w:rPr>
          <w:spacing w:val="42"/>
        </w:rPr>
        <w:t xml:space="preserve"> </w:t>
      </w:r>
      <w:r>
        <w:rPr>
          <w:spacing w:val="-1"/>
        </w:rPr>
        <w:t>относятся,</w:t>
      </w:r>
      <w:r>
        <w:rPr>
          <w:spacing w:val="42"/>
        </w:rPr>
        <w:t xml:space="preserve"> </w:t>
      </w:r>
      <w:r>
        <w:rPr>
          <w:spacing w:val="-1"/>
        </w:rPr>
        <w:t>прежде</w:t>
      </w:r>
      <w:r>
        <w:rPr>
          <w:spacing w:val="43"/>
        </w:rPr>
        <w:t xml:space="preserve"> </w:t>
      </w:r>
      <w:r>
        <w:rPr>
          <w:spacing w:val="-1"/>
        </w:rPr>
        <w:t>всего,</w:t>
      </w:r>
      <w:r>
        <w:rPr>
          <w:spacing w:val="40"/>
        </w:rPr>
        <w:t xml:space="preserve"> </w:t>
      </w:r>
      <w:r>
        <w:rPr>
          <w:spacing w:val="-1"/>
        </w:rPr>
        <w:t>основополагающие</w:t>
      </w:r>
      <w:r>
        <w:rPr>
          <w:spacing w:val="43"/>
        </w:rPr>
        <w:t xml:space="preserve"> </w:t>
      </w:r>
      <w:r>
        <w:rPr>
          <w:spacing w:val="-1"/>
        </w:rPr>
        <w:t>элементы</w:t>
      </w:r>
      <w:r>
        <w:rPr>
          <w:spacing w:val="43"/>
        </w:rPr>
        <w:t xml:space="preserve"> </w:t>
      </w:r>
      <w:r>
        <w:rPr>
          <w:spacing w:val="-1"/>
        </w:rPr>
        <w:t>научного</w:t>
      </w:r>
      <w:r>
        <w:rPr>
          <w:spacing w:val="43"/>
        </w:rPr>
        <w:t xml:space="preserve"> </w:t>
      </w:r>
      <w:r>
        <w:rPr>
          <w:spacing w:val="-1"/>
        </w:rPr>
        <w:t>знания</w:t>
      </w:r>
      <w:r>
        <w:rPr>
          <w:spacing w:val="39"/>
        </w:rPr>
        <w:t xml:space="preserve"> </w:t>
      </w:r>
      <w:r>
        <w:rPr>
          <w:spacing w:val="-1"/>
        </w:rPr>
        <w:t>(как</w:t>
      </w:r>
      <w:r>
        <w:rPr>
          <w:spacing w:val="73"/>
        </w:rPr>
        <w:t xml:space="preserve"> </w:t>
      </w:r>
      <w:r>
        <w:rPr>
          <w:spacing w:val="-1"/>
        </w:rPr>
        <w:t>общенаучные,</w:t>
      </w:r>
      <w:r>
        <w:rPr>
          <w:spacing w:val="22"/>
        </w:rPr>
        <w:t xml:space="preserve"> </w:t>
      </w:r>
      <w:r>
        <w:rPr>
          <w:spacing w:val="-1"/>
        </w:rPr>
        <w:t>так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относящиеся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отдельным</w:t>
      </w:r>
      <w:r>
        <w:rPr>
          <w:spacing w:val="19"/>
        </w:rPr>
        <w:t xml:space="preserve"> </w:t>
      </w:r>
      <w:r>
        <w:t>отраслям</w:t>
      </w:r>
      <w:r>
        <w:rPr>
          <w:spacing w:val="20"/>
        </w:rPr>
        <w:t xml:space="preserve"> </w:t>
      </w:r>
      <w:r>
        <w:rPr>
          <w:spacing w:val="-1"/>
        </w:rPr>
        <w:t>знания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культуры),</w:t>
      </w:r>
      <w:r>
        <w:rPr>
          <w:spacing w:val="21"/>
        </w:rPr>
        <w:t xml:space="preserve"> </w:t>
      </w:r>
      <w:r>
        <w:rPr>
          <w:spacing w:val="-1"/>
        </w:rPr>
        <w:t>лежащие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основе</w:t>
      </w:r>
      <w:r>
        <w:rPr>
          <w:spacing w:val="63"/>
        </w:rPr>
        <w:t xml:space="preserve"> </w:t>
      </w:r>
      <w:r>
        <w:rPr>
          <w:spacing w:val="-1"/>
        </w:rPr>
        <w:t>современной</w:t>
      </w:r>
      <w:r>
        <w:rPr>
          <w:spacing w:val="1"/>
        </w:rPr>
        <w:t xml:space="preserve"> </w:t>
      </w:r>
      <w:r>
        <w:rPr>
          <w:spacing w:val="-1"/>
        </w:rPr>
        <w:t>научной</w:t>
      </w:r>
      <w:r>
        <w:rPr>
          <w:spacing w:val="1"/>
        </w:rPr>
        <w:t xml:space="preserve"> </w:t>
      </w:r>
      <w:r>
        <w:rPr>
          <w:spacing w:val="-1"/>
        </w:rPr>
        <w:t>картины</w:t>
      </w:r>
      <w:r>
        <w:rPr>
          <w:spacing w:val="2"/>
        </w:rPr>
        <w:t xml:space="preserve"> </w:t>
      </w:r>
      <w:r>
        <w:rPr>
          <w:spacing w:val="-1"/>
        </w:rPr>
        <w:t>мира:</w:t>
      </w:r>
      <w:r>
        <w:rPr>
          <w:spacing w:val="1"/>
        </w:rPr>
        <w:t xml:space="preserve"> </w:t>
      </w:r>
      <w:r>
        <w:rPr>
          <w:spacing w:val="-1"/>
        </w:rPr>
        <w:t>ключевые</w:t>
      </w:r>
      <w:r>
        <w:rPr>
          <w:spacing w:val="52"/>
        </w:rPr>
        <w:t xml:space="preserve"> </w:t>
      </w:r>
      <w:r>
        <w:rPr>
          <w:spacing w:val="-1"/>
        </w:rPr>
        <w:t>теории,</w:t>
      </w:r>
      <w:r>
        <w:rPr>
          <w:spacing w:val="2"/>
        </w:rPr>
        <w:t xml:space="preserve"> </w:t>
      </w:r>
      <w:r>
        <w:rPr>
          <w:spacing w:val="-1"/>
        </w:rPr>
        <w:t>идеи,</w:t>
      </w:r>
      <w:r>
        <w:rPr>
          <w:spacing w:val="2"/>
        </w:rPr>
        <w:t xml:space="preserve"> </w:t>
      </w:r>
      <w:r>
        <w:rPr>
          <w:spacing w:val="-1"/>
        </w:rPr>
        <w:t>понятия,</w:t>
      </w:r>
      <w:r>
        <w:t xml:space="preserve"> </w:t>
      </w:r>
      <w:r>
        <w:rPr>
          <w:spacing w:val="-1"/>
        </w:rPr>
        <w:t>факты,</w:t>
      </w:r>
      <w:r>
        <w:rPr>
          <w:spacing w:val="3"/>
        </w:rPr>
        <w:t xml:space="preserve"> </w:t>
      </w:r>
      <w:r>
        <w:rPr>
          <w:spacing w:val="-1"/>
        </w:rPr>
        <w:t>методы.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ступени</w:t>
      </w:r>
      <w:r>
        <w:rPr>
          <w:spacing w:val="71"/>
        </w:rPr>
        <w:t xml:space="preserve"> </w:t>
      </w:r>
      <w:r>
        <w:rPr>
          <w:spacing w:val="-1"/>
        </w:rPr>
        <w:t>начального</w:t>
      </w:r>
      <w:r>
        <w:rPr>
          <w:spacing w:val="28"/>
        </w:rPr>
        <w:t xml:space="preserve"> </w:t>
      </w:r>
      <w:r>
        <w:rPr>
          <w:spacing w:val="-1"/>
        </w:rPr>
        <w:t>общего</w:t>
      </w:r>
      <w:r>
        <w:rPr>
          <w:spacing w:val="26"/>
        </w:rPr>
        <w:t xml:space="preserve"> </w:t>
      </w:r>
      <w:r>
        <w:rPr>
          <w:spacing w:val="-1"/>
        </w:rPr>
        <w:t>образования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опорной</w:t>
      </w:r>
      <w:r>
        <w:rPr>
          <w:spacing w:val="28"/>
        </w:rPr>
        <w:t xml:space="preserve"> </w:t>
      </w:r>
      <w:r>
        <w:rPr>
          <w:spacing w:val="-1"/>
        </w:rPr>
        <w:t>системе</w:t>
      </w:r>
      <w:r>
        <w:rPr>
          <w:spacing w:val="29"/>
        </w:rPr>
        <w:t xml:space="preserve"> </w:t>
      </w:r>
      <w:r>
        <w:rPr>
          <w:spacing w:val="-1"/>
        </w:rPr>
        <w:t>знаний</w:t>
      </w:r>
      <w:r>
        <w:rPr>
          <w:spacing w:val="27"/>
        </w:rPr>
        <w:t xml:space="preserve"> </w:t>
      </w:r>
      <w:r>
        <w:rPr>
          <w:spacing w:val="-1"/>
        </w:rPr>
        <w:t>отнесён</w:t>
      </w:r>
      <w:r>
        <w:rPr>
          <w:spacing w:val="28"/>
        </w:rPr>
        <w:t xml:space="preserve"> </w:t>
      </w:r>
      <w:r>
        <w:rPr>
          <w:spacing w:val="-1"/>
        </w:rPr>
        <w:t>понятийный</w:t>
      </w:r>
      <w:r>
        <w:rPr>
          <w:spacing w:val="28"/>
        </w:rPr>
        <w:t xml:space="preserve"> </w:t>
      </w:r>
      <w:r>
        <w:rPr>
          <w:spacing w:val="-1"/>
        </w:rPr>
        <w:t>аппарат</w:t>
      </w:r>
      <w:r>
        <w:rPr>
          <w:spacing w:val="25"/>
        </w:rPr>
        <w:t xml:space="preserve"> </w:t>
      </w:r>
      <w:r>
        <w:t>(или</w:t>
      </w:r>
      <w:r>
        <w:rPr>
          <w:spacing w:val="27"/>
        </w:rPr>
        <w:t xml:space="preserve"> </w:t>
      </w:r>
      <w:r>
        <w:rPr>
          <w:spacing w:val="-2"/>
        </w:rPr>
        <w:t>«язык»)</w:t>
      </w:r>
      <w:r>
        <w:rPr>
          <w:spacing w:val="81"/>
        </w:rPr>
        <w:t xml:space="preserve"> </w:t>
      </w:r>
      <w:r>
        <w:rPr>
          <w:spacing w:val="-1"/>
        </w:rPr>
        <w:t>учебных</w:t>
      </w:r>
      <w:r>
        <w:rPr>
          <w:spacing w:val="16"/>
        </w:rPr>
        <w:t xml:space="preserve"> </w:t>
      </w:r>
      <w:r>
        <w:rPr>
          <w:spacing w:val="-1"/>
        </w:rPr>
        <w:t>предметов,</w:t>
      </w:r>
      <w:r>
        <w:rPr>
          <w:spacing w:val="16"/>
        </w:rPr>
        <w:t xml:space="preserve"> </w:t>
      </w:r>
      <w:r>
        <w:rPr>
          <w:spacing w:val="-1"/>
        </w:rPr>
        <w:t>освоение</w:t>
      </w:r>
      <w:r>
        <w:rPr>
          <w:spacing w:val="17"/>
        </w:rPr>
        <w:t xml:space="preserve"> </w:t>
      </w:r>
      <w:r>
        <w:rPr>
          <w:spacing w:val="-1"/>
        </w:rPr>
        <w:t>которого</w:t>
      </w:r>
      <w:r>
        <w:rPr>
          <w:spacing w:val="16"/>
        </w:rPr>
        <w:t xml:space="preserve"> </w:t>
      </w:r>
      <w:r>
        <w:rPr>
          <w:spacing w:val="-1"/>
        </w:rPr>
        <w:t>позволяет</w:t>
      </w:r>
      <w:r>
        <w:rPr>
          <w:spacing w:val="11"/>
        </w:rPr>
        <w:t xml:space="preserve"> </w:t>
      </w:r>
      <w:r>
        <w:rPr>
          <w:spacing w:val="-1"/>
        </w:rPr>
        <w:t>учителю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обучающимся</w:t>
      </w:r>
      <w:r>
        <w:rPr>
          <w:spacing w:val="13"/>
        </w:rPr>
        <w:t xml:space="preserve"> </w:t>
      </w:r>
      <w:r>
        <w:rPr>
          <w:spacing w:val="-1"/>
        </w:rPr>
        <w:t>эффективно</w:t>
      </w:r>
      <w:r>
        <w:rPr>
          <w:spacing w:val="16"/>
        </w:rPr>
        <w:t xml:space="preserve"> </w:t>
      </w:r>
      <w:r>
        <w:rPr>
          <w:spacing w:val="-1"/>
        </w:rPr>
        <w:t>продвигаться</w:t>
      </w:r>
      <w:r>
        <w:rPr>
          <w:spacing w:val="1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изучении</w:t>
      </w:r>
      <w:r>
        <w:t xml:space="preserve"> </w:t>
      </w:r>
      <w:r>
        <w:rPr>
          <w:spacing w:val="-1"/>
        </w:rPr>
        <w:t>предмета.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0" w:firstLine="338"/>
        <w:jc w:val="both"/>
        <w:rPr>
          <w:spacing w:val="-1"/>
        </w:rPr>
      </w:pPr>
      <w:r>
        <w:rPr>
          <w:spacing w:val="-1"/>
        </w:rPr>
        <w:t>Опорная</w:t>
      </w:r>
      <w:r>
        <w:rPr>
          <w:spacing w:val="23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rPr>
          <w:spacing w:val="-1"/>
        </w:rPr>
        <w:t>знаний</w:t>
      </w:r>
      <w:r>
        <w:rPr>
          <w:spacing w:val="23"/>
        </w:rPr>
        <w:t xml:space="preserve"> </w:t>
      </w:r>
      <w:r>
        <w:rPr>
          <w:spacing w:val="-1"/>
        </w:rPr>
        <w:t>определяется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учётом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rPr>
          <w:spacing w:val="-1"/>
        </w:rPr>
        <w:t>значимости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rPr>
          <w:spacing w:val="-1"/>
        </w:rPr>
        <w:t>основных</w:t>
      </w:r>
      <w:r>
        <w:rPr>
          <w:spacing w:val="24"/>
        </w:rPr>
        <w:t xml:space="preserve"> </w:t>
      </w:r>
      <w:r>
        <w:rPr>
          <w:spacing w:val="-1"/>
        </w:rPr>
        <w:t>задач</w:t>
      </w:r>
      <w:r>
        <w:rPr>
          <w:spacing w:val="71"/>
        </w:rPr>
        <w:t xml:space="preserve"> </w:t>
      </w:r>
      <w:r>
        <w:rPr>
          <w:spacing w:val="-1"/>
        </w:rPr>
        <w:t>образования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данной</w:t>
      </w:r>
      <w:r>
        <w:rPr>
          <w:spacing w:val="1"/>
        </w:rPr>
        <w:t xml:space="preserve"> </w:t>
      </w:r>
      <w:r>
        <w:rPr>
          <w:spacing w:val="-1"/>
        </w:rPr>
        <w:t>ступени,</w:t>
      </w:r>
      <w:r>
        <w:rPr>
          <w:spacing w:val="4"/>
        </w:rPr>
        <w:t xml:space="preserve"> </w:t>
      </w:r>
      <w:r>
        <w:rPr>
          <w:spacing w:val="-1"/>
        </w:rPr>
        <w:t>опорного</w:t>
      </w:r>
      <w:r>
        <w:rPr>
          <w:spacing w:val="2"/>
        </w:rPr>
        <w:t xml:space="preserve"> </w:t>
      </w:r>
      <w:r>
        <w:rPr>
          <w:spacing w:val="-1"/>
        </w:rPr>
        <w:t>характера</w:t>
      </w:r>
      <w:r>
        <w:rPr>
          <w:spacing w:val="5"/>
        </w:rPr>
        <w:t xml:space="preserve"> </w:t>
      </w:r>
      <w:r>
        <w:rPr>
          <w:spacing w:val="-1"/>
        </w:rPr>
        <w:t>изучаемого</w:t>
      </w:r>
      <w:r>
        <w:rPr>
          <w:spacing w:val="2"/>
        </w:rPr>
        <w:t xml:space="preserve"> </w:t>
      </w:r>
      <w:r>
        <w:rPr>
          <w:spacing w:val="-1"/>
        </w:rPr>
        <w:t>материала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последующего</w:t>
      </w:r>
      <w:r>
        <w:rPr>
          <w:spacing w:val="2"/>
        </w:rPr>
        <w:t xml:space="preserve"> </w:t>
      </w:r>
      <w:r>
        <w:rPr>
          <w:spacing w:val="-1"/>
        </w:rPr>
        <w:t>обучения,</w:t>
      </w:r>
      <w:r>
        <w:rPr>
          <w:spacing w:val="7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rPr>
          <w:spacing w:val="-1"/>
        </w:rPr>
        <w:t>также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учётом</w:t>
      </w:r>
      <w:r>
        <w:rPr>
          <w:spacing w:val="8"/>
        </w:rPr>
        <w:t xml:space="preserve"> </w:t>
      </w:r>
      <w:r>
        <w:rPr>
          <w:spacing w:val="-1"/>
        </w:rPr>
        <w:t>принципа</w:t>
      </w:r>
      <w:r>
        <w:rPr>
          <w:spacing w:val="9"/>
        </w:rPr>
        <w:t xml:space="preserve"> </w:t>
      </w:r>
      <w:r>
        <w:rPr>
          <w:spacing w:val="-1"/>
        </w:rPr>
        <w:t>реалистичности,</w:t>
      </w:r>
      <w:r>
        <w:rPr>
          <w:spacing w:val="9"/>
        </w:rPr>
        <w:t xml:space="preserve"> </w:t>
      </w:r>
      <w:r>
        <w:rPr>
          <w:spacing w:val="-1"/>
        </w:rPr>
        <w:t>потенциальной</w:t>
      </w:r>
      <w:r>
        <w:rPr>
          <w:spacing w:val="8"/>
        </w:rPr>
        <w:t xml:space="preserve"> </w:t>
      </w:r>
      <w:r>
        <w:rPr>
          <w:spacing w:val="-1"/>
        </w:rPr>
        <w:t>возможности</w:t>
      </w:r>
      <w:r>
        <w:rPr>
          <w:spacing w:val="8"/>
        </w:rPr>
        <w:t xml:space="preserve"> </w:t>
      </w:r>
      <w:r>
        <w:rPr>
          <w:spacing w:val="-2"/>
        </w:rPr>
        <w:t>их</w:t>
      </w:r>
      <w:r>
        <w:rPr>
          <w:spacing w:val="9"/>
        </w:rPr>
        <w:t xml:space="preserve"> </w:t>
      </w:r>
      <w:r>
        <w:rPr>
          <w:spacing w:val="-1"/>
        </w:rPr>
        <w:t>достижения</w:t>
      </w:r>
      <w:r>
        <w:rPr>
          <w:spacing w:val="8"/>
        </w:rPr>
        <w:t xml:space="preserve"> </w:t>
      </w:r>
      <w:r>
        <w:rPr>
          <w:spacing w:val="-1"/>
        </w:rPr>
        <w:t>большинством</w:t>
      </w:r>
      <w:r>
        <w:rPr>
          <w:spacing w:val="87"/>
        </w:rPr>
        <w:t xml:space="preserve"> </w:t>
      </w:r>
      <w:r>
        <w:rPr>
          <w:spacing w:val="-1"/>
        </w:rPr>
        <w:t>обучающихся.</w:t>
      </w:r>
      <w:r>
        <w:rPr>
          <w:spacing w:val="14"/>
        </w:rPr>
        <w:t xml:space="preserve"> </w:t>
      </w:r>
      <w:r>
        <w:rPr>
          <w:spacing w:val="-1"/>
        </w:rPr>
        <w:t>Иными</w:t>
      </w:r>
      <w:r>
        <w:rPr>
          <w:spacing w:val="13"/>
        </w:rPr>
        <w:t xml:space="preserve"> </w:t>
      </w:r>
      <w:r>
        <w:rPr>
          <w:spacing w:val="-1"/>
        </w:rPr>
        <w:t>словами,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эту</w:t>
      </w:r>
      <w:r>
        <w:rPr>
          <w:spacing w:val="11"/>
        </w:rPr>
        <w:t xml:space="preserve"> </w:t>
      </w:r>
      <w:r>
        <w:rPr>
          <w:spacing w:val="-1"/>
        </w:rPr>
        <w:t>группу</w:t>
      </w:r>
      <w:r>
        <w:rPr>
          <w:spacing w:val="12"/>
        </w:rPr>
        <w:t xml:space="preserve"> </w:t>
      </w:r>
      <w:r>
        <w:rPr>
          <w:spacing w:val="-1"/>
        </w:rPr>
        <w:t>включается</w:t>
      </w:r>
      <w:r>
        <w:rPr>
          <w:spacing w:val="14"/>
        </w:rPr>
        <w:t xml:space="preserve"> </w:t>
      </w:r>
      <w:r>
        <w:rPr>
          <w:spacing w:val="-1"/>
        </w:rPr>
        <w:t>система</w:t>
      </w:r>
      <w:r>
        <w:rPr>
          <w:spacing w:val="14"/>
        </w:rPr>
        <w:t xml:space="preserve"> </w:t>
      </w:r>
      <w:r>
        <w:rPr>
          <w:spacing w:val="-2"/>
        </w:rPr>
        <w:t>таких</w:t>
      </w:r>
      <w:r>
        <w:rPr>
          <w:spacing w:val="14"/>
        </w:rPr>
        <w:t xml:space="preserve"> </w:t>
      </w:r>
      <w:r>
        <w:rPr>
          <w:spacing w:val="-1"/>
        </w:rPr>
        <w:t>знаний,</w:t>
      </w:r>
      <w:r>
        <w:rPr>
          <w:spacing w:val="14"/>
        </w:rPr>
        <w:t xml:space="preserve"> </w:t>
      </w:r>
      <w:r>
        <w:rPr>
          <w:spacing w:val="-1"/>
        </w:rPr>
        <w:t>умений,</w:t>
      </w:r>
      <w:r>
        <w:rPr>
          <w:spacing w:val="14"/>
        </w:rPr>
        <w:t xml:space="preserve"> </w:t>
      </w:r>
      <w:r>
        <w:rPr>
          <w:spacing w:val="-1"/>
        </w:rPr>
        <w:t>учебных</w:t>
      </w:r>
      <w:r>
        <w:rPr>
          <w:spacing w:val="83"/>
        </w:rPr>
        <w:t xml:space="preserve"> </w:t>
      </w:r>
      <w:r>
        <w:rPr>
          <w:spacing w:val="-1"/>
        </w:rPr>
        <w:t>действий,</w:t>
      </w:r>
      <w:r>
        <w:rPr>
          <w:spacing w:val="19"/>
        </w:rPr>
        <w:t xml:space="preserve"> </w:t>
      </w:r>
      <w:r>
        <w:rPr>
          <w:spacing w:val="-1"/>
        </w:rPr>
        <w:t>которые,</w:t>
      </w:r>
      <w:r>
        <w:rPr>
          <w:spacing w:val="19"/>
        </w:rPr>
        <w:t xml:space="preserve"> </w:t>
      </w:r>
      <w:r>
        <w:rPr>
          <w:spacing w:val="-1"/>
        </w:rPr>
        <w:t>во-первых,</w:t>
      </w:r>
      <w:r>
        <w:rPr>
          <w:spacing w:val="19"/>
        </w:rPr>
        <w:t xml:space="preserve"> </w:t>
      </w:r>
      <w:r>
        <w:rPr>
          <w:spacing w:val="-1"/>
        </w:rPr>
        <w:t>принципиально</w:t>
      </w:r>
      <w:r>
        <w:rPr>
          <w:spacing w:val="18"/>
        </w:rPr>
        <w:t xml:space="preserve"> </w:t>
      </w:r>
      <w:r>
        <w:rPr>
          <w:spacing w:val="-1"/>
        </w:rPr>
        <w:t>необходимы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rPr>
          <w:spacing w:val="-1"/>
        </w:rPr>
        <w:t>успешного</w:t>
      </w:r>
      <w:r>
        <w:rPr>
          <w:spacing w:val="16"/>
        </w:rPr>
        <w:t xml:space="preserve"> </w:t>
      </w:r>
      <w:r>
        <w:rPr>
          <w:spacing w:val="-1"/>
        </w:rPr>
        <w:t>обучения</w:t>
      </w:r>
      <w:r>
        <w:rPr>
          <w:spacing w:val="18"/>
        </w:rPr>
        <w:t xml:space="preserve"> </w:t>
      </w:r>
      <w:r>
        <w:t>и,</w:t>
      </w:r>
      <w:r>
        <w:rPr>
          <w:spacing w:val="18"/>
        </w:rPr>
        <w:t xml:space="preserve"> </w:t>
      </w:r>
      <w:r>
        <w:rPr>
          <w:spacing w:val="-1"/>
        </w:rPr>
        <w:t>во-вторых,</w:t>
      </w:r>
      <w:r>
        <w:rPr>
          <w:spacing w:val="19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rPr>
          <w:spacing w:val="-1"/>
        </w:rPr>
        <w:t>наличии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специальной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целенаправленной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работы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учителя,</w:t>
      </w:r>
      <w:r>
        <w:t xml:space="preserve">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rPr>
          <w:spacing w:val="-1"/>
        </w:rPr>
        <w:t>принципе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могут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быть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достигнуты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0" w:firstLine="338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ind w:left="217"/>
      </w:pPr>
      <w:r>
        <w:rPr>
          <w:spacing w:val="-1"/>
        </w:rPr>
        <w:lastRenderedPageBreak/>
        <w:t>подавляющим</w:t>
      </w:r>
      <w:r>
        <w:rPr>
          <w:spacing w:val="-3"/>
        </w:rPr>
        <w:t xml:space="preserve"> </w:t>
      </w:r>
      <w:r>
        <w:rPr>
          <w:spacing w:val="-1"/>
        </w:rPr>
        <w:t>большинством</w:t>
      </w:r>
      <w:r>
        <w:t xml:space="preserve"> детей.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left="217" w:right="227" w:firstLine="338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ступени</w:t>
      </w:r>
      <w:r>
        <w:rPr>
          <w:spacing w:val="33"/>
        </w:rPr>
        <w:t xml:space="preserve"> </w:t>
      </w:r>
      <w:r>
        <w:rPr>
          <w:spacing w:val="-1"/>
        </w:rPr>
        <w:t>начального</w:t>
      </w:r>
      <w:r>
        <w:rPr>
          <w:spacing w:val="31"/>
        </w:rPr>
        <w:t xml:space="preserve"> </w:t>
      </w:r>
      <w:r>
        <w:rPr>
          <w:spacing w:val="-1"/>
        </w:rPr>
        <w:t>общего</w:t>
      </w:r>
      <w:r>
        <w:rPr>
          <w:spacing w:val="33"/>
        </w:rPr>
        <w:t xml:space="preserve"> </w:t>
      </w:r>
      <w:r>
        <w:rPr>
          <w:spacing w:val="-1"/>
        </w:rPr>
        <w:t>образования</w:t>
      </w:r>
      <w:r>
        <w:rPr>
          <w:spacing w:val="32"/>
        </w:rPr>
        <w:t xml:space="preserve"> </w:t>
      </w:r>
      <w:r>
        <w:rPr>
          <w:spacing w:val="-1"/>
        </w:rPr>
        <w:t>особое</w:t>
      </w:r>
      <w:r>
        <w:rPr>
          <w:spacing w:val="34"/>
        </w:rPr>
        <w:t xml:space="preserve"> </w:t>
      </w:r>
      <w:r>
        <w:rPr>
          <w:spacing w:val="-1"/>
        </w:rPr>
        <w:t>значение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продолжения</w:t>
      </w:r>
      <w:r>
        <w:rPr>
          <w:spacing w:val="32"/>
        </w:rPr>
        <w:t xml:space="preserve"> </w:t>
      </w:r>
      <w:r>
        <w:rPr>
          <w:spacing w:val="-1"/>
        </w:rPr>
        <w:t>образования</w:t>
      </w:r>
      <w:r>
        <w:rPr>
          <w:spacing w:val="32"/>
        </w:rPr>
        <w:t xml:space="preserve"> </w:t>
      </w:r>
      <w:r>
        <w:rPr>
          <w:spacing w:val="-1"/>
        </w:rPr>
        <w:t>имеет</w:t>
      </w:r>
      <w:r>
        <w:rPr>
          <w:spacing w:val="75"/>
        </w:rPr>
        <w:t xml:space="preserve"> </w:t>
      </w:r>
      <w:r>
        <w:rPr>
          <w:spacing w:val="-1"/>
        </w:rPr>
        <w:t>усвоение</w:t>
      </w:r>
      <w:r>
        <w:t xml:space="preserve"> </w:t>
      </w:r>
      <w:r>
        <w:rPr>
          <w:spacing w:val="-1"/>
        </w:rPr>
        <w:t xml:space="preserve">учащимися </w:t>
      </w:r>
      <w:r>
        <w:rPr>
          <w:i/>
          <w:iCs/>
        </w:rPr>
        <w:t xml:space="preserve">опорной </w:t>
      </w:r>
      <w:r>
        <w:rPr>
          <w:i/>
          <w:iCs/>
          <w:spacing w:val="-1"/>
        </w:rPr>
        <w:t>системы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знаний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по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русскому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языку</w:t>
      </w:r>
      <w:r>
        <w:rPr>
          <w:i/>
          <w:iCs/>
          <w:spacing w:val="53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математике</w:t>
      </w:r>
      <w:r>
        <w:rPr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218" w:firstLine="338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45"/>
        </w:rPr>
        <w:t xml:space="preserve"> </w:t>
      </w:r>
      <w:r>
        <w:rPr>
          <w:spacing w:val="-1"/>
        </w:rPr>
        <w:t>оценке</w:t>
      </w:r>
      <w:r>
        <w:rPr>
          <w:spacing w:val="45"/>
        </w:rPr>
        <w:t xml:space="preserve"> </w:t>
      </w:r>
      <w:r>
        <w:rPr>
          <w:spacing w:val="-1"/>
        </w:rPr>
        <w:t>предметных</w:t>
      </w:r>
      <w:r>
        <w:rPr>
          <w:spacing w:val="43"/>
        </w:rPr>
        <w:t xml:space="preserve"> </w:t>
      </w:r>
      <w:r>
        <w:rPr>
          <w:spacing w:val="-1"/>
        </w:rPr>
        <w:t>результатов</w:t>
      </w:r>
      <w:r>
        <w:rPr>
          <w:spacing w:val="44"/>
        </w:rPr>
        <w:t xml:space="preserve"> </w:t>
      </w:r>
      <w:r>
        <w:rPr>
          <w:spacing w:val="-1"/>
        </w:rPr>
        <w:t>основную</w:t>
      </w:r>
      <w:r>
        <w:rPr>
          <w:spacing w:val="48"/>
        </w:rPr>
        <w:t xml:space="preserve"> </w:t>
      </w:r>
      <w:r>
        <w:rPr>
          <w:spacing w:val="-1"/>
        </w:rPr>
        <w:t>ценность</w:t>
      </w:r>
      <w:r>
        <w:rPr>
          <w:spacing w:val="45"/>
        </w:rPr>
        <w:t xml:space="preserve"> </w:t>
      </w:r>
      <w:r>
        <w:rPr>
          <w:spacing w:val="-1"/>
        </w:rPr>
        <w:t>представляет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само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1"/>
        </w:rPr>
        <w:t>себе</w:t>
      </w:r>
      <w:r>
        <w:rPr>
          <w:spacing w:val="45"/>
        </w:rPr>
        <w:t xml:space="preserve"> </w:t>
      </w:r>
      <w:r>
        <w:rPr>
          <w:spacing w:val="-1"/>
        </w:rPr>
        <w:t>освоение</w:t>
      </w:r>
      <w:r>
        <w:rPr>
          <w:spacing w:val="95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rPr>
          <w:spacing w:val="-1"/>
        </w:rPr>
        <w:t>опорных</w:t>
      </w:r>
      <w:r>
        <w:rPr>
          <w:spacing w:val="19"/>
        </w:rPr>
        <w:t xml:space="preserve"> </w:t>
      </w:r>
      <w:r>
        <w:rPr>
          <w:spacing w:val="-1"/>
        </w:rP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способность</w:t>
      </w:r>
      <w:r>
        <w:rPr>
          <w:spacing w:val="16"/>
        </w:rPr>
        <w:t xml:space="preserve"> </w:t>
      </w:r>
      <w:r>
        <w:rPr>
          <w:spacing w:val="-1"/>
        </w:rPr>
        <w:t>воспроизводить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стандартных</w:t>
      </w:r>
      <w:r>
        <w:rPr>
          <w:spacing w:val="19"/>
        </w:rPr>
        <w:t xml:space="preserve"> </w:t>
      </w:r>
      <w:r>
        <w:rPr>
          <w:spacing w:val="-1"/>
        </w:rPr>
        <w:t>учебных</w:t>
      </w:r>
      <w:r>
        <w:rPr>
          <w:spacing w:val="16"/>
        </w:rPr>
        <w:t xml:space="preserve"> </w:t>
      </w:r>
      <w:r>
        <w:rPr>
          <w:spacing w:val="-1"/>
        </w:rPr>
        <w:t>ситуациях,</w:t>
      </w:r>
      <w:r>
        <w:rPr>
          <w:spacing w:val="1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rPr>
          <w:spacing w:val="-1"/>
        </w:rPr>
        <w:t>способность</w:t>
      </w:r>
      <w:r>
        <w:rPr>
          <w:spacing w:val="16"/>
        </w:rPr>
        <w:t xml:space="preserve"> </w:t>
      </w:r>
      <w:r>
        <w:rPr>
          <w:spacing w:val="-1"/>
        </w:rPr>
        <w:t>использовать</w:t>
      </w:r>
      <w:r>
        <w:rPr>
          <w:spacing w:val="17"/>
        </w:rPr>
        <w:t xml:space="preserve"> </w:t>
      </w:r>
      <w:r>
        <w:rPr>
          <w:spacing w:val="-1"/>
        </w:rPr>
        <w:t>эти</w:t>
      </w:r>
      <w:r>
        <w:rPr>
          <w:spacing w:val="15"/>
        </w:rPr>
        <w:t xml:space="preserve"> </w:t>
      </w:r>
      <w:r>
        <w:rPr>
          <w:spacing w:val="-1"/>
        </w:rPr>
        <w:t>знания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rPr>
          <w:spacing w:val="-1"/>
        </w:rPr>
        <w:t>решении</w:t>
      </w:r>
      <w:r>
        <w:rPr>
          <w:spacing w:val="16"/>
        </w:rPr>
        <w:t xml:space="preserve"> </w:t>
      </w:r>
      <w:r>
        <w:rPr>
          <w:spacing w:val="-1"/>
        </w:rPr>
        <w:t>учебно-познавательных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учебно-практических</w:t>
      </w:r>
      <w:r>
        <w:rPr>
          <w:spacing w:val="73"/>
        </w:rPr>
        <w:t xml:space="preserve"> </w:t>
      </w:r>
      <w:r>
        <w:rPr>
          <w:spacing w:val="-1"/>
        </w:rPr>
        <w:t>задач.</w:t>
      </w:r>
      <w:r>
        <w:rPr>
          <w:spacing w:val="52"/>
        </w:rPr>
        <w:t xml:space="preserve"> </w:t>
      </w:r>
      <w:r>
        <w:rPr>
          <w:spacing w:val="-1"/>
        </w:rPr>
        <w:t>Иными</w:t>
      </w:r>
      <w:r>
        <w:rPr>
          <w:spacing w:val="52"/>
        </w:rPr>
        <w:t xml:space="preserve"> </w:t>
      </w:r>
      <w:r>
        <w:rPr>
          <w:spacing w:val="-1"/>
        </w:rPr>
        <w:t>словами,</w:t>
      </w:r>
      <w:r>
        <w:rPr>
          <w:spacing w:val="50"/>
        </w:rPr>
        <w:t xml:space="preserve"> </w:t>
      </w:r>
      <w:r>
        <w:rPr>
          <w:spacing w:val="-1"/>
        </w:rPr>
        <w:t>объектом</w:t>
      </w:r>
      <w:r>
        <w:rPr>
          <w:spacing w:val="51"/>
        </w:rPr>
        <w:t xml:space="preserve"> </w:t>
      </w:r>
      <w:r>
        <w:rPr>
          <w:spacing w:val="-1"/>
        </w:rPr>
        <w:t>оценки</w:t>
      </w:r>
      <w:r>
        <w:rPr>
          <w:spacing w:val="52"/>
        </w:rPr>
        <w:t xml:space="preserve"> </w:t>
      </w:r>
      <w:r>
        <w:rPr>
          <w:spacing w:val="-1"/>
        </w:rPr>
        <w:t>предметных</w:t>
      </w:r>
      <w:r>
        <w:rPr>
          <w:spacing w:val="53"/>
        </w:rPr>
        <w:t xml:space="preserve"> </w:t>
      </w:r>
      <w:r>
        <w:rPr>
          <w:spacing w:val="-1"/>
        </w:rPr>
        <w:t>результатов</w:t>
      </w:r>
      <w:r>
        <w:rPr>
          <w:spacing w:val="51"/>
        </w:rPr>
        <w:t xml:space="preserve"> </w:t>
      </w:r>
      <w:r>
        <w:rPr>
          <w:spacing w:val="-1"/>
        </w:rPr>
        <w:t>являются</w:t>
      </w:r>
      <w:r>
        <w:rPr>
          <w:spacing w:val="51"/>
        </w:rPr>
        <w:t xml:space="preserve"> </w:t>
      </w:r>
      <w:r>
        <w:rPr>
          <w:spacing w:val="-1"/>
        </w:rPr>
        <w:t>действия,</w:t>
      </w:r>
      <w:r>
        <w:rPr>
          <w:spacing w:val="52"/>
        </w:rPr>
        <w:t xml:space="preserve"> </w:t>
      </w:r>
      <w:r>
        <w:rPr>
          <w:spacing w:val="-1"/>
        </w:rPr>
        <w:t>выполняемые</w:t>
      </w:r>
      <w:r>
        <w:rPr>
          <w:spacing w:val="85"/>
        </w:rPr>
        <w:t xml:space="preserve"> </w:t>
      </w:r>
      <w:r>
        <w:rPr>
          <w:spacing w:val="-1"/>
        </w:rPr>
        <w:t>обучающимися,</w:t>
      </w:r>
      <w:r>
        <w:t xml:space="preserve"> с </w:t>
      </w:r>
      <w:r>
        <w:rPr>
          <w:spacing w:val="-1"/>
        </w:rPr>
        <w:t>предметным</w:t>
      </w:r>
      <w:r>
        <w:t xml:space="preserve"> </w:t>
      </w:r>
      <w:r>
        <w:rPr>
          <w:spacing w:val="-1"/>
        </w:rPr>
        <w:t>содержанием.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218" w:firstLine="33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Действия</w:t>
      </w:r>
      <w:r>
        <w:rPr>
          <w:b/>
          <w:bCs/>
          <w:i/>
          <w:iCs/>
          <w:spacing w:val="26"/>
        </w:rPr>
        <w:t xml:space="preserve"> </w:t>
      </w:r>
      <w:r>
        <w:rPr>
          <w:b/>
          <w:bCs/>
          <w:i/>
          <w:iCs/>
        </w:rPr>
        <w:t>с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  <w:spacing w:val="-1"/>
        </w:rPr>
        <w:t>предметным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  <w:spacing w:val="-1"/>
        </w:rPr>
        <w:t>содержанием</w:t>
      </w:r>
      <w:r>
        <w:rPr>
          <w:b/>
          <w:bCs/>
          <w:i/>
          <w:iCs/>
          <w:spacing w:val="27"/>
        </w:rPr>
        <w:t xml:space="preserve"> </w:t>
      </w:r>
      <w:r>
        <w:rPr>
          <w:b/>
          <w:bCs/>
          <w:i/>
          <w:iCs/>
          <w:spacing w:val="-1"/>
        </w:rPr>
        <w:t>(или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1"/>
        </w:rPr>
        <w:t>предметные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1"/>
        </w:rPr>
        <w:t>действия)</w:t>
      </w:r>
      <w:r>
        <w:rPr>
          <w:b/>
          <w:bCs/>
          <w:i/>
          <w:iCs/>
          <w:spacing w:val="30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rPr>
          <w:spacing w:val="-1"/>
        </w:rPr>
        <w:t>вторая</w:t>
      </w:r>
      <w:r>
        <w:rPr>
          <w:spacing w:val="23"/>
        </w:rPr>
        <w:t xml:space="preserve"> </w:t>
      </w:r>
      <w:r>
        <w:rPr>
          <w:spacing w:val="-1"/>
        </w:rPr>
        <w:t>важная</w:t>
      </w:r>
      <w:r>
        <w:rPr>
          <w:spacing w:val="49"/>
        </w:rPr>
        <w:t xml:space="preserve"> </w:t>
      </w:r>
      <w:r>
        <w:rPr>
          <w:spacing w:val="-1"/>
        </w:rPr>
        <w:t>составляющая</w:t>
      </w:r>
      <w:r>
        <w:rPr>
          <w:spacing w:val="11"/>
        </w:rPr>
        <w:t xml:space="preserve"> </w:t>
      </w:r>
      <w:r>
        <w:rPr>
          <w:spacing w:val="-1"/>
        </w:rPr>
        <w:t>предметных</w:t>
      </w:r>
      <w:r>
        <w:rPr>
          <w:spacing w:val="12"/>
        </w:rPr>
        <w:t xml:space="preserve"> </w:t>
      </w:r>
      <w:r>
        <w:rPr>
          <w:spacing w:val="-1"/>
        </w:rPr>
        <w:t>результатов.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основе</w:t>
      </w:r>
      <w:r>
        <w:rPr>
          <w:spacing w:val="12"/>
        </w:rPr>
        <w:t xml:space="preserve"> </w:t>
      </w:r>
      <w:r>
        <w:rPr>
          <w:spacing w:val="-1"/>
        </w:rPr>
        <w:t>многих</w:t>
      </w:r>
      <w:r>
        <w:rPr>
          <w:spacing w:val="11"/>
        </w:rPr>
        <w:t xml:space="preserve"> </w:t>
      </w:r>
      <w:r>
        <w:rPr>
          <w:spacing w:val="-1"/>
        </w:rPr>
        <w:t>предметных</w:t>
      </w:r>
      <w:r>
        <w:rPr>
          <w:spacing w:val="12"/>
        </w:rPr>
        <w:t xml:space="preserve"> </w:t>
      </w:r>
      <w:r>
        <w:rPr>
          <w:spacing w:val="-1"/>
        </w:rPr>
        <w:t>действий</w:t>
      </w:r>
      <w:r>
        <w:rPr>
          <w:spacing w:val="11"/>
        </w:rPr>
        <w:t xml:space="preserve"> </w:t>
      </w:r>
      <w:r>
        <w:t>лежат</w:t>
      </w:r>
      <w:r>
        <w:rPr>
          <w:spacing w:val="12"/>
        </w:rPr>
        <w:t xml:space="preserve"> </w:t>
      </w:r>
      <w:r>
        <w:t>те</w:t>
      </w:r>
      <w:r>
        <w:rPr>
          <w:spacing w:val="9"/>
        </w:rPr>
        <w:t xml:space="preserve"> </w:t>
      </w:r>
      <w:r>
        <w:t>же</w:t>
      </w:r>
      <w:r>
        <w:rPr>
          <w:spacing w:val="87"/>
        </w:rPr>
        <w:t xml:space="preserve"> </w:t>
      </w:r>
      <w:r>
        <w:rPr>
          <w:spacing w:val="-1"/>
        </w:rPr>
        <w:t>универсальные</w:t>
      </w:r>
      <w:r>
        <w:rPr>
          <w:spacing w:val="7"/>
        </w:rPr>
        <w:t xml:space="preserve"> </w:t>
      </w:r>
      <w:r>
        <w:rPr>
          <w:spacing w:val="-1"/>
        </w:rPr>
        <w:t>учебные</w:t>
      </w:r>
      <w:r>
        <w:rPr>
          <w:spacing w:val="7"/>
        </w:rPr>
        <w:t xml:space="preserve"> </w:t>
      </w:r>
      <w:r>
        <w:rPr>
          <w:spacing w:val="-1"/>
        </w:rPr>
        <w:t>действия,</w:t>
      </w:r>
      <w:r>
        <w:rPr>
          <w:spacing w:val="7"/>
        </w:rPr>
        <w:t xml:space="preserve"> </w:t>
      </w:r>
      <w:r>
        <w:rPr>
          <w:spacing w:val="-1"/>
        </w:rPr>
        <w:t>прежде</w:t>
      </w:r>
      <w:r>
        <w:rPr>
          <w:spacing w:val="7"/>
        </w:rPr>
        <w:t xml:space="preserve"> </w:t>
      </w:r>
      <w:r>
        <w:rPr>
          <w:spacing w:val="-1"/>
        </w:rPr>
        <w:t>всего</w:t>
      </w:r>
      <w:r>
        <w:rPr>
          <w:spacing w:val="4"/>
        </w:rPr>
        <w:t xml:space="preserve"> </w:t>
      </w:r>
      <w:r>
        <w:rPr>
          <w:spacing w:val="-1"/>
        </w:rPr>
        <w:t>познавательные:</w:t>
      </w:r>
      <w:r>
        <w:rPr>
          <w:spacing w:val="8"/>
        </w:rPr>
        <w:t xml:space="preserve"> </w:t>
      </w:r>
      <w:r>
        <w:rPr>
          <w:spacing w:val="-1"/>
        </w:rPr>
        <w:t>использование</w:t>
      </w:r>
      <w:r>
        <w:rPr>
          <w:spacing w:val="7"/>
        </w:rPr>
        <w:t xml:space="preserve"> </w:t>
      </w:r>
      <w:r>
        <w:rPr>
          <w:spacing w:val="-1"/>
        </w:rPr>
        <w:t>знаково-символических</w:t>
      </w:r>
      <w:r>
        <w:rPr>
          <w:spacing w:val="77"/>
        </w:rPr>
        <w:t xml:space="preserve"> </w:t>
      </w:r>
      <w:r>
        <w:rPr>
          <w:spacing w:val="-1"/>
        </w:rPr>
        <w:t>средств;</w:t>
      </w:r>
      <w:r>
        <w:rPr>
          <w:spacing w:val="17"/>
        </w:rPr>
        <w:t xml:space="preserve"> </w:t>
      </w:r>
      <w:r>
        <w:rPr>
          <w:spacing w:val="-1"/>
        </w:rPr>
        <w:t>моделирование;</w:t>
      </w:r>
      <w:r>
        <w:rPr>
          <w:spacing w:val="15"/>
        </w:rPr>
        <w:t xml:space="preserve"> </w:t>
      </w:r>
      <w:r>
        <w:rPr>
          <w:spacing w:val="-1"/>
        </w:rPr>
        <w:t>сравнение,</w:t>
      </w:r>
      <w:r>
        <w:rPr>
          <w:spacing w:val="16"/>
        </w:rPr>
        <w:t xml:space="preserve"> </w:t>
      </w:r>
      <w:r>
        <w:rPr>
          <w:spacing w:val="-1"/>
        </w:rPr>
        <w:t>группировка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классификация</w:t>
      </w:r>
      <w:r>
        <w:rPr>
          <w:spacing w:val="16"/>
        </w:rPr>
        <w:t xml:space="preserve"> </w:t>
      </w:r>
      <w:r>
        <w:rPr>
          <w:spacing w:val="-1"/>
        </w:rPr>
        <w:t>объектов;</w:t>
      </w:r>
      <w:r>
        <w:rPr>
          <w:spacing w:val="17"/>
        </w:rPr>
        <w:t xml:space="preserve"> </w:t>
      </w:r>
      <w:r>
        <w:rPr>
          <w:spacing w:val="-1"/>
        </w:rPr>
        <w:t>действия</w:t>
      </w:r>
      <w:r>
        <w:rPr>
          <w:spacing w:val="15"/>
        </w:rPr>
        <w:t xml:space="preserve"> </w:t>
      </w:r>
      <w:r>
        <w:t>анализа,</w:t>
      </w:r>
      <w:r>
        <w:rPr>
          <w:spacing w:val="17"/>
        </w:rPr>
        <w:t xml:space="preserve"> </w:t>
      </w:r>
      <w:r>
        <w:rPr>
          <w:spacing w:val="-1"/>
        </w:rPr>
        <w:t>синтеза</w:t>
      </w:r>
      <w:r>
        <w:rPr>
          <w:spacing w:val="7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обобщения;</w:t>
      </w:r>
      <w:r>
        <w:rPr>
          <w:spacing w:val="29"/>
        </w:rPr>
        <w:t xml:space="preserve"> </w:t>
      </w:r>
      <w:r>
        <w:rPr>
          <w:spacing w:val="-1"/>
        </w:rPr>
        <w:t>установление</w:t>
      </w:r>
      <w:r>
        <w:rPr>
          <w:spacing w:val="29"/>
        </w:rPr>
        <w:t xml:space="preserve"> </w:t>
      </w:r>
      <w:r>
        <w:rPr>
          <w:spacing w:val="-1"/>
        </w:rPr>
        <w:t>связей</w:t>
      </w:r>
      <w:r>
        <w:rPr>
          <w:spacing w:val="28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rPr>
          <w:spacing w:val="-1"/>
        </w:rPr>
        <w:t>числе</w:t>
      </w:r>
      <w:r>
        <w:rPr>
          <w:spacing w:val="32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1"/>
        </w:rPr>
        <w:t>причинно-следственных)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аналогий;</w:t>
      </w:r>
      <w:r>
        <w:rPr>
          <w:spacing w:val="29"/>
        </w:rPr>
        <w:t xml:space="preserve"> </w:t>
      </w:r>
      <w:r>
        <w:rPr>
          <w:spacing w:val="-1"/>
        </w:rPr>
        <w:t>поиск,</w:t>
      </w:r>
      <w:r>
        <w:rPr>
          <w:spacing w:val="49"/>
        </w:rPr>
        <w:t xml:space="preserve"> </w:t>
      </w:r>
      <w:r>
        <w:rPr>
          <w:spacing w:val="-1"/>
        </w:rPr>
        <w:t>преобразование,</w:t>
      </w:r>
      <w:r>
        <w:rPr>
          <w:spacing w:val="38"/>
        </w:rPr>
        <w:t xml:space="preserve"> </w:t>
      </w:r>
      <w:r>
        <w:rPr>
          <w:spacing w:val="-1"/>
        </w:rPr>
        <w:t>представление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интерпретация</w:t>
      </w:r>
      <w:r>
        <w:rPr>
          <w:spacing w:val="32"/>
        </w:rPr>
        <w:t xml:space="preserve"> </w:t>
      </w:r>
      <w:r>
        <w:rPr>
          <w:spacing w:val="-1"/>
        </w:rPr>
        <w:t>информации,</w:t>
      </w:r>
      <w:r>
        <w:rPr>
          <w:spacing w:val="35"/>
        </w:rPr>
        <w:t xml:space="preserve"> </w:t>
      </w:r>
      <w:r>
        <w:rPr>
          <w:spacing w:val="-1"/>
        </w:rPr>
        <w:t>рассуждения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т.</w:t>
      </w:r>
      <w:r>
        <w:rPr>
          <w:spacing w:val="35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rPr>
          <w:spacing w:val="-1"/>
        </w:rPr>
        <w:t>Однако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разных</w:t>
      </w:r>
      <w:r>
        <w:rPr>
          <w:spacing w:val="67"/>
        </w:rPr>
        <w:t xml:space="preserve"> </w:t>
      </w:r>
      <w:r>
        <w:t>предметах</w:t>
      </w:r>
      <w:r>
        <w:rPr>
          <w:spacing w:val="28"/>
        </w:rPr>
        <w:t xml:space="preserve"> </w:t>
      </w:r>
      <w:r>
        <w:rPr>
          <w:spacing w:val="-1"/>
        </w:rPr>
        <w:t>эти</w:t>
      </w:r>
      <w:r>
        <w:rPr>
          <w:spacing w:val="27"/>
        </w:rPr>
        <w:t xml:space="preserve"> </w:t>
      </w:r>
      <w:r>
        <w:rPr>
          <w:spacing w:val="-1"/>
        </w:rPr>
        <w:t>действия</w:t>
      </w:r>
      <w:r>
        <w:rPr>
          <w:spacing w:val="27"/>
        </w:rPr>
        <w:t xml:space="preserve"> </w:t>
      </w:r>
      <w:r>
        <w:rPr>
          <w:spacing w:val="-1"/>
        </w:rPr>
        <w:t>преломляются</w:t>
      </w:r>
      <w:r>
        <w:rPr>
          <w:spacing w:val="28"/>
        </w:rPr>
        <w:t xml:space="preserve"> </w:t>
      </w:r>
      <w:r>
        <w:rPr>
          <w:spacing w:val="-1"/>
        </w:rPr>
        <w:t>через</w:t>
      </w:r>
      <w:r>
        <w:rPr>
          <w:spacing w:val="27"/>
        </w:rPr>
        <w:t xml:space="preserve"> </w:t>
      </w:r>
      <w:r>
        <w:rPr>
          <w:spacing w:val="-1"/>
        </w:rPr>
        <w:t>специфику</w:t>
      </w:r>
      <w:r>
        <w:rPr>
          <w:spacing w:val="26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rPr>
          <w:spacing w:val="-1"/>
        </w:rPr>
        <w:t>например,</w:t>
      </w:r>
      <w:r>
        <w:rPr>
          <w:spacing w:val="28"/>
        </w:rPr>
        <w:t xml:space="preserve"> </w:t>
      </w:r>
      <w:r>
        <w:rPr>
          <w:spacing w:val="-1"/>
        </w:rPr>
        <w:t>выполняются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разными</w:t>
      </w:r>
      <w:r>
        <w:rPr>
          <w:spacing w:val="71"/>
        </w:rPr>
        <w:t xml:space="preserve"> </w:t>
      </w:r>
      <w:r>
        <w:rPr>
          <w:spacing w:val="-1"/>
        </w:rPr>
        <w:t>объектами—с</w:t>
      </w:r>
      <w:r>
        <w:rPr>
          <w:spacing w:val="48"/>
        </w:rPr>
        <w:t xml:space="preserve"> </w:t>
      </w:r>
      <w:r>
        <w:rPr>
          <w:spacing w:val="-1"/>
        </w:rPr>
        <w:t>числами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математическими</w:t>
      </w:r>
      <w:r>
        <w:rPr>
          <w:spacing w:val="45"/>
        </w:rPr>
        <w:t xml:space="preserve"> </w:t>
      </w:r>
      <w:r>
        <w:rPr>
          <w:spacing w:val="-1"/>
        </w:rPr>
        <w:t>выражениями;</w:t>
      </w:r>
      <w:r>
        <w:rPr>
          <w:spacing w:val="49"/>
        </w:rPr>
        <w:t xml:space="preserve"> </w:t>
      </w:r>
      <w:r>
        <w:rPr>
          <w:spacing w:val="-1"/>
        </w:rPr>
        <w:t>со</w:t>
      </w:r>
      <w:r>
        <w:rPr>
          <w:spacing w:val="48"/>
        </w:rPr>
        <w:t xml:space="preserve"> </w:t>
      </w:r>
      <w:r>
        <w:rPr>
          <w:spacing w:val="-1"/>
        </w:rPr>
        <w:t>звуками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буквами,</w:t>
      </w:r>
      <w:r>
        <w:rPr>
          <w:spacing w:val="45"/>
        </w:rPr>
        <w:t xml:space="preserve"> </w:t>
      </w:r>
      <w:r>
        <w:rPr>
          <w:spacing w:val="-1"/>
        </w:rPr>
        <w:t>словами,</w:t>
      </w:r>
      <w:r>
        <w:rPr>
          <w:spacing w:val="51"/>
        </w:rPr>
        <w:t xml:space="preserve"> </w:t>
      </w:r>
      <w:r>
        <w:rPr>
          <w:spacing w:val="-1"/>
        </w:rPr>
        <w:t>словосочетаниями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предложениями;</w:t>
      </w:r>
      <w:r>
        <w:rPr>
          <w:spacing w:val="17"/>
        </w:rPr>
        <w:t xml:space="preserve"> </w:t>
      </w:r>
      <w:r>
        <w:rPr>
          <w:spacing w:val="-1"/>
        </w:rPr>
        <w:t>высказываниями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текстами;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объектами</w:t>
      </w:r>
      <w:r>
        <w:rPr>
          <w:spacing w:val="16"/>
        </w:rPr>
        <w:t xml:space="preserve"> </w:t>
      </w:r>
      <w:r>
        <w:rPr>
          <w:spacing w:val="-1"/>
        </w:rPr>
        <w:t>живой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неживой</w:t>
      </w:r>
      <w:r>
        <w:rPr>
          <w:spacing w:val="87"/>
        </w:rPr>
        <w:t xml:space="preserve"> </w:t>
      </w:r>
      <w:r>
        <w:rPr>
          <w:spacing w:val="-1"/>
        </w:rPr>
        <w:t>природы;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музыкальными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художественными</w:t>
      </w:r>
      <w:r>
        <w:rPr>
          <w:spacing w:val="40"/>
        </w:rPr>
        <w:t xml:space="preserve"> </w:t>
      </w:r>
      <w:r>
        <w:rPr>
          <w:spacing w:val="-1"/>
        </w:rPr>
        <w:t>произведениями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rPr>
          <w:spacing w:val="-1"/>
        </w:rPr>
        <w:t>Поэтому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rPr>
          <w:spacing w:val="-1"/>
        </w:rPr>
        <w:t>всей</w:t>
      </w:r>
      <w:r>
        <w:rPr>
          <w:spacing w:val="42"/>
        </w:rPr>
        <w:t xml:space="preserve"> </w:t>
      </w:r>
      <w:r>
        <w:rPr>
          <w:spacing w:val="-1"/>
        </w:rPr>
        <w:t>общности</w:t>
      </w:r>
      <w:r>
        <w:rPr>
          <w:spacing w:val="69"/>
        </w:rPr>
        <w:t xml:space="preserve"> </w:t>
      </w:r>
      <w:r>
        <w:t>подходов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алгоритмов</w:t>
      </w:r>
      <w:r>
        <w:rPr>
          <w:spacing w:val="44"/>
        </w:rPr>
        <w:t xml:space="preserve"> </w:t>
      </w:r>
      <w:r>
        <w:rPr>
          <w:spacing w:val="-1"/>
        </w:rPr>
        <w:t>выполнения</w:t>
      </w:r>
      <w:r>
        <w:rPr>
          <w:spacing w:val="47"/>
        </w:rPr>
        <w:t xml:space="preserve"> </w:t>
      </w:r>
      <w:r>
        <w:rPr>
          <w:spacing w:val="-1"/>
        </w:rPr>
        <w:t>действий</w:t>
      </w:r>
      <w:r>
        <w:rPr>
          <w:spacing w:val="46"/>
        </w:rPr>
        <w:t xml:space="preserve"> </w:t>
      </w:r>
      <w:r>
        <w:rPr>
          <w:spacing w:val="-2"/>
        </w:rPr>
        <w:t>сам</w:t>
      </w:r>
      <w:r>
        <w:rPr>
          <w:spacing w:val="47"/>
        </w:rPr>
        <w:t xml:space="preserve"> </w:t>
      </w:r>
      <w:r>
        <w:rPr>
          <w:spacing w:val="-1"/>
        </w:rPr>
        <w:t>состав</w:t>
      </w:r>
      <w:r>
        <w:rPr>
          <w:spacing w:val="47"/>
        </w:rPr>
        <w:t xml:space="preserve"> </w:t>
      </w:r>
      <w:r>
        <w:rPr>
          <w:spacing w:val="-1"/>
        </w:rPr>
        <w:t>формируемых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отрабатываемых</w:t>
      </w:r>
      <w:r>
        <w:rPr>
          <w:spacing w:val="45"/>
        </w:rPr>
        <w:t xml:space="preserve"> </w:t>
      </w:r>
      <w:r>
        <w:rPr>
          <w:spacing w:val="-1"/>
        </w:rPr>
        <w:t>действий</w:t>
      </w:r>
      <w:r>
        <w:rPr>
          <w:spacing w:val="67"/>
        </w:rPr>
        <w:t xml:space="preserve"> </w:t>
      </w:r>
      <w:r>
        <w:rPr>
          <w:spacing w:val="-1"/>
        </w:rPr>
        <w:t>носит</w:t>
      </w:r>
      <w:r>
        <w:rPr>
          <w:spacing w:val="13"/>
        </w:rPr>
        <w:t xml:space="preserve"> </w:t>
      </w:r>
      <w:r>
        <w:rPr>
          <w:spacing w:val="-1"/>
        </w:rPr>
        <w:t>специфическую</w:t>
      </w:r>
      <w:r>
        <w:rPr>
          <w:spacing w:val="14"/>
        </w:rPr>
        <w:t xml:space="preserve"> </w:t>
      </w:r>
      <w:r>
        <w:rPr>
          <w:spacing w:val="-1"/>
        </w:rPr>
        <w:t>«предметную»</w:t>
      </w:r>
      <w:r>
        <w:rPr>
          <w:spacing w:val="9"/>
        </w:rPr>
        <w:t xml:space="preserve"> </w:t>
      </w:r>
      <w:r>
        <w:rPr>
          <w:spacing w:val="-1"/>
        </w:rPr>
        <w:t>окраску.</w:t>
      </w:r>
      <w:r>
        <w:rPr>
          <w:spacing w:val="14"/>
        </w:rPr>
        <w:t xml:space="preserve"> </w:t>
      </w:r>
      <w:r>
        <w:rPr>
          <w:spacing w:val="-2"/>
        </w:rPr>
        <w:t>Поэтому,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частности,</w:t>
      </w:r>
      <w:r>
        <w:rPr>
          <w:spacing w:val="13"/>
        </w:rPr>
        <w:t xml:space="preserve"> </w:t>
      </w:r>
      <w:r>
        <w:rPr>
          <w:spacing w:val="-1"/>
        </w:rPr>
        <w:t>различен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вклад</w:t>
      </w:r>
      <w:r>
        <w:rPr>
          <w:spacing w:val="15"/>
        </w:rPr>
        <w:t xml:space="preserve"> </w:t>
      </w:r>
      <w:r>
        <w:rPr>
          <w:spacing w:val="-1"/>
        </w:rPr>
        <w:t>разных</w:t>
      </w:r>
      <w:r>
        <w:rPr>
          <w:spacing w:val="14"/>
        </w:rPr>
        <w:t xml:space="preserve"> </w:t>
      </w:r>
      <w:r>
        <w:rPr>
          <w:spacing w:val="-1"/>
        </w:rPr>
        <w:t>учебных</w:t>
      </w:r>
      <w:r>
        <w:rPr>
          <w:spacing w:val="8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становление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left="217" w:right="226" w:firstLine="338"/>
        <w:jc w:val="both"/>
      </w:pPr>
      <w:r>
        <w:rPr>
          <w:spacing w:val="-1"/>
        </w:rPr>
        <w:t>Совокупность</w:t>
      </w:r>
      <w:r>
        <w:rPr>
          <w:spacing w:val="26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rPr>
          <w:spacing w:val="-1"/>
        </w:rPr>
        <w:t>всех</w:t>
      </w:r>
      <w:r>
        <w:rPr>
          <w:spacing w:val="24"/>
        </w:rPr>
        <w:t xml:space="preserve"> </w:t>
      </w:r>
      <w:r>
        <w:rPr>
          <w:spacing w:val="-1"/>
        </w:rPr>
        <w:t>учебных</w:t>
      </w:r>
      <w:r>
        <w:rPr>
          <w:spacing w:val="26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rPr>
          <w:spacing w:val="-1"/>
        </w:rPr>
        <w:t>обеспечивает</w:t>
      </w:r>
      <w:r>
        <w:rPr>
          <w:spacing w:val="26"/>
        </w:rPr>
        <w:t xml:space="preserve"> </w:t>
      </w:r>
      <w:r>
        <w:rPr>
          <w:spacing w:val="-1"/>
        </w:rPr>
        <w:t>возможность</w:t>
      </w:r>
      <w:r>
        <w:rPr>
          <w:spacing w:val="26"/>
        </w:rPr>
        <w:t xml:space="preserve"> </w:t>
      </w:r>
      <w:r>
        <w:rPr>
          <w:spacing w:val="-1"/>
        </w:rPr>
        <w:t>формирования</w:t>
      </w:r>
      <w:r>
        <w:rPr>
          <w:spacing w:val="26"/>
        </w:rPr>
        <w:t xml:space="preserve"> </w:t>
      </w:r>
      <w:r>
        <w:rPr>
          <w:spacing w:val="-1"/>
        </w:rPr>
        <w:t>всех</w:t>
      </w:r>
      <w:r>
        <w:rPr>
          <w:spacing w:val="57"/>
        </w:rPr>
        <w:t xml:space="preserve"> </w:t>
      </w:r>
      <w:r>
        <w:rPr>
          <w:spacing w:val="-1"/>
        </w:rPr>
        <w:t>универсальных</w:t>
      </w:r>
      <w:r>
        <w:rPr>
          <w:spacing w:val="50"/>
        </w:rPr>
        <w:t xml:space="preserve"> </w:t>
      </w:r>
      <w:r>
        <w:rPr>
          <w:spacing w:val="-1"/>
        </w:rPr>
        <w:t>учебных</w:t>
      </w:r>
      <w:r>
        <w:rPr>
          <w:spacing w:val="48"/>
        </w:rPr>
        <w:t xml:space="preserve"> </w:t>
      </w:r>
      <w:r>
        <w:rPr>
          <w:spacing w:val="-1"/>
        </w:rPr>
        <w:t>действий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rPr>
          <w:spacing w:val="-1"/>
        </w:rPr>
        <w:t>условии,</w:t>
      </w:r>
      <w:r>
        <w:rPr>
          <w:spacing w:val="50"/>
        </w:rPr>
        <w:t xml:space="preserve"> </w:t>
      </w:r>
      <w:r>
        <w:rPr>
          <w:spacing w:val="-1"/>
        </w:rPr>
        <w:t>что</w:t>
      </w:r>
      <w:r>
        <w:rPr>
          <w:spacing w:val="50"/>
        </w:rPr>
        <w:t xml:space="preserve"> </w:t>
      </w:r>
      <w:r>
        <w:rPr>
          <w:spacing w:val="-1"/>
        </w:rPr>
        <w:t>образовательный</w:t>
      </w:r>
      <w:r>
        <w:rPr>
          <w:spacing w:val="47"/>
        </w:rPr>
        <w:t xml:space="preserve"> </w:t>
      </w:r>
      <w:r>
        <w:rPr>
          <w:spacing w:val="-1"/>
        </w:rPr>
        <w:t>процесс</w:t>
      </w:r>
      <w:r>
        <w:rPr>
          <w:spacing w:val="50"/>
        </w:rPr>
        <w:t xml:space="preserve"> </w:t>
      </w:r>
      <w:r>
        <w:rPr>
          <w:spacing w:val="-1"/>
        </w:rPr>
        <w:t>ориентирован</w:t>
      </w:r>
      <w:r>
        <w:rPr>
          <w:spacing w:val="47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планируемых</w:t>
      </w:r>
      <w:r>
        <w:rPr>
          <w:spacing w:val="-2"/>
        </w:rPr>
        <w:t xml:space="preserve"> </w:t>
      </w:r>
      <w:r>
        <w:rPr>
          <w:spacing w:val="-1"/>
        </w:rPr>
        <w:t>результатов.</w:t>
      </w:r>
    </w:p>
    <w:p w:rsidR="00DE7CD5" w:rsidRDefault="00DE7CD5">
      <w:pPr>
        <w:pStyle w:val="a3"/>
        <w:kinsoku w:val="0"/>
        <w:overflowPunct w:val="0"/>
        <w:spacing w:before="4" w:line="276" w:lineRule="auto"/>
        <w:ind w:left="217" w:right="220" w:firstLine="338"/>
        <w:jc w:val="both"/>
        <w:rPr>
          <w:spacing w:val="-1"/>
        </w:rPr>
      </w:pPr>
      <w:r>
        <w:t>К</w:t>
      </w:r>
      <w:r>
        <w:rPr>
          <w:spacing w:val="11"/>
        </w:rPr>
        <w:t xml:space="preserve"> </w:t>
      </w:r>
      <w:r>
        <w:rPr>
          <w:spacing w:val="-1"/>
        </w:rPr>
        <w:t>предметным</w:t>
      </w:r>
      <w:r>
        <w:rPr>
          <w:spacing w:val="12"/>
        </w:rPr>
        <w:t xml:space="preserve"> </w:t>
      </w:r>
      <w:r>
        <w:rPr>
          <w:spacing w:val="-1"/>
        </w:rPr>
        <w:t>действиям</w:t>
      </w:r>
      <w:r>
        <w:rPr>
          <w:spacing w:val="11"/>
        </w:rPr>
        <w:t xml:space="preserve"> </w:t>
      </w:r>
      <w:r>
        <w:rPr>
          <w:spacing w:val="-1"/>
        </w:rPr>
        <w:t>следует</w:t>
      </w:r>
      <w:r>
        <w:rPr>
          <w:spacing w:val="12"/>
        </w:rPr>
        <w:t xml:space="preserve"> </w:t>
      </w:r>
      <w:r>
        <w:rPr>
          <w:spacing w:val="-1"/>
        </w:rPr>
        <w:t>отнести</w:t>
      </w:r>
      <w:r>
        <w:rPr>
          <w:spacing w:val="11"/>
        </w:rPr>
        <w:t xml:space="preserve"> </w:t>
      </w:r>
      <w:r>
        <w:rPr>
          <w:spacing w:val="-1"/>
        </w:rPr>
        <w:t>также</w:t>
      </w:r>
      <w:r>
        <w:rPr>
          <w:spacing w:val="12"/>
        </w:rPr>
        <w:t xml:space="preserve"> </w:t>
      </w:r>
      <w:r>
        <w:rPr>
          <w:spacing w:val="-1"/>
        </w:rPr>
        <w:t>действия,</w:t>
      </w:r>
      <w:r>
        <w:rPr>
          <w:spacing w:val="12"/>
        </w:rPr>
        <w:t xml:space="preserve"> </w:t>
      </w:r>
      <w:r>
        <w:rPr>
          <w:spacing w:val="-1"/>
        </w:rPr>
        <w:t>присущие</w:t>
      </w:r>
      <w:r>
        <w:rPr>
          <w:spacing w:val="12"/>
        </w:rPr>
        <w:t xml:space="preserve"> </w:t>
      </w:r>
      <w:r>
        <w:rPr>
          <w:spacing w:val="-1"/>
        </w:rPr>
        <w:t>главным</w:t>
      </w:r>
      <w:r>
        <w:rPr>
          <w:spacing w:val="12"/>
        </w:rPr>
        <w:t xml:space="preserve"> </w:t>
      </w:r>
      <w:r>
        <w:rPr>
          <w:spacing w:val="-1"/>
        </w:rPr>
        <w:t>образом</w:t>
      </w:r>
      <w:r>
        <w:rPr>
          <w:spacing w:val="11"/>
        </w:rPr>
        <w:t xml:space="preserve"> </w:t>
      </w:r>
      <w:r>
        <w:rPr>
          <w:spacing w:val="-1"/>
        </w:rPr>
        <w:t>только</w:t>
      </w:r>
      <w:r>
        <w:rPr>
          <w:spacing w:val="101"/>
        </w:rPr>
        <w:t xml:space="preserve"> </w:t>
      </w:r>
      <w:r>
        <w:rPr>
          <w:spacing w:val="-1"/>
        </w:rPr>
        <w:t>конкретному</w:t>
      </w:r>
      <w:r>
        <w:rPr>
          <w:spacing w:val="21"/>
        </w:rPr>
        <w:t xml:space="preserve"> </w:t>
      </w:r>
      <w:r>
        <w:rPr>
          <w:spacing w:val="-1"/>
        </w:rPr>
        <w:t>предмету,</w:t>
      </w:r>
      <w:r>
        <w:rPr>
          <w:spacing w:val="24"/>
        </w:rPr>
        <w:t xml:space="preserve"> </w:t>
      </w:r>
      <w:r>
        <w:rPr>
          <w:spacing w:val="-1"/>
        </w:rPr>
        <w:t>овладение</w:t>
      </w:r>
      <w:r>
        <w:rPr>
          <w:spacing w:val="21"/>
        </w:rPr>
        <w:t xml:space="preserve"> </w:t>
      </w:r>
      <w:r>
        <w:t>которыми</w:t>
      </w:r>
      <w:r>
        <w:rPr>
          <w:spacing w:val="22"/>
        </w:rPr>
        <w:t xml:space="preserve"> </w:t>
      </w:r>
      <w:r>
        <w:rPr>
          <w:spacing w:val="-1"/>
        </w:rPr>
        <w:t>необходимо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rPr>
          <w:spacing w:val="-1"/>
        </w:rPr>
        <w:t>полноценного</w:t>
      </w:r>
      <w:r>
        <w:rPr>
          <w:spacing w:val="24"/>
        </w:rPr>
        <w:t xml:space="preserve"> </w:t>
      </w:r>
      <w:r>
        <w:rPr>
          <w:spacing w:val="-1"/>
        </w:rPr>
        <w:t>личностного</w:t>
      </w:r>
      <w:r>
        <w:rPr>
          <w:spacing w:val="24"/>
        </w:rPr>
        <w:t xml:space="preserve"> </w:t>
      </w:r>
      <w:r>
        <w:rPr>
          <w:spacing w:val="-1"/>
        </w:rPr>
        <w:t>развития</w:t>
      </w:r>
      <w:r>
        <w:rPr>
          <w:spacing w:val="22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rPr>
          <w:spacing w:val="-1"/>
        </w:rPr>
        <w:t>дальнейшего</w:t>
      </w:r>
      <w:r>
        <w:rPr>
          <w:spacing w:val="4"/>
        </w:rPr>
        <w:t xml:space="preserve"> </w:t>
      </w:r>
      <w:r>
        <w:rPr>
          <w:spacing w:val="-1"/>
        </w:rPr>
        <w:t>изучения</w:t>
      </w:r>
      <w:r>
        <w:rPr>
          <w:spacing w:val="4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rPr>
          <w:spacing w:val="-1"/>
        </w:rPr>
        <w:t>частности,</w:t>
      </w:r>
      <w:r>
        <w:rPr>
          <w:spacing w:val="4"/>
        </w:rPr>
        <w:t xml:space="preserve"> </w:t>
      </w:r>
      <w:r>
        <w:rPr>
          <w:spacing w:val="-1"/>
        </w:rPr>
        <w:t>способы</w:t>
      </w:r>
      <w:r>
        <w:rPr>
          <w:spacing w:val="3"/>
        </w:rPr>
        <w:t xml:space="preserve"> </w:t>
      </w:r>
      <w:r>
        <w:rPr>
          <w:spacing w:val="-1"/>
        </w:rPr>
        <w:t>двигательной</w:t>
      </w:r>
      <w:r>
        <w:rPr>
          <w:spacing w:val="3"/>
        </w:rPr>
        <w:t xml:space="preserve"> </w:t>
      </w:r>
      <w:r>
        <w:rPr>
          <w:spacing w:val="-1"/>
        </w:rPr>
        <w:t>деятельности,</w:t>
      </w:r>
      <w:r>
        <w:rPr>
          <w:spacing w:val="4"/>
        </w:rPr>
        <w:t xml:space="preserve"> </w:t>
      </w:r>
      <w:r>
        <w:rPr>
          <w:spacing w:val="-1"/>
        </w:rPr>
        <w:t>осваиваемые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курсе</w:t>
      </w:r>
      <w:r>
        <w:rPr>
          <w:spacing w:val="81"/>
        </w:rPr>
        <w:t xml:space="preserve"> </w:t>
      </w:r>
      <w:r>
        <w:rPr>
          <w:spacing w:val="-1"/>
        </w:rPr>
        <w:t>физической</w:t>
      </w:r>
      <w:r>
        <w:rPr>
          <w:spacing w:val="50"/>
        </w:rPr>
        <w:t xml:space="preserve"> </w:t>
      </w:r>
      <w:r>
        <w:rPr>
          <w:spacing w:val="-1"/>
        </w:rPr>
        <w:t>культуры,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rPr>
          <w:spacing w:val="-1"/>
        </w:rPr>
        <w:t>способы</w:t>
      </w:r>
      <w:r>
        <w:rPr>
          <w:spacing w:val="53"/>
        </w:rPr>
        <w:t xml:space="preserve"> </w:t>
      </w:r>
      <w:r>
        <w:rPr>
          <w:spacing w:val="-1"/>
        </w:rPr>
        <w:t>обработки</w:t>
      </w:r>
      <w:r>
        <w:rPr>
          <w:spacing w:val="52"/>
        </w:rPr>
        <w:t xml:space="preserve"> </w:t>
      </w:r>
      <w:r>
        <w:rPr>
          <w:spacing w:val="-1"/>
        </w:rPr>
        <w:t>материалов,</w:t>
      </w:r>
      <w:r>
        <w:rPr>
          <w:spacing w:val="52"/>
        </w:rPr>
        <w:t xml:space="preserve"> </w:t>
      </w:r>
      <w:r>
        <w:rPr>
          <w:spacing w:val="-1"/>
        </w:rPr>
        <w:t>приёмы</w:t>
      </w:r>
      <w:r>
        <w:rPr>
          <w:spacing w:val="50"/>
        </w:rPr>
        <w:t xml:space="preserve"> </w:t>
      </w:r>
      <w:r>
        <w:t>лепки,</w:t>
      </w:r>
      <w:r>
        <w:rPr>
          <w:spacing w:val="52"/>
        </w:rPr>
        <w:t xml:space="preserve"> </w:t>
      </w:r>
      <w:r>
        <w:rPr>
          <w:spacing w:val="-1"/>
        </w:rPr>
        <w:t>рисования,</w:t>
      </w:r>
      <w:r>
        <w:rPr>
          <w:spacing w:val="52"/>
        </w:rPr>
        <w:t xml:space="preserve"> </w:t>
      </w:r>
      <w:r>
        <w:rPr>
          <w:spacing w:val="-1"/>
        </w:rPr>
        <w:t>способы</w:t>
      </w:r>
      <w:r>
        <w:rPr>
          <w:spacing w:val="75"/>
        </w:rPr>
        <w:t xml:space="preserve"> </w:t>
      </w:r>
      <w:r>
        <w:rPr>
          <w:spacing w:val="-1"/>
        </w:rPr>
        <w:t>музыкальной исполнительской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и</w:t>
      </w:r>
      <w:r>
        <w:rPr>
          <w:spacing w:val="-1"/>
        </w:rPr>
        <w:t xml:space="preserve"> др.).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222" w:firstLine="338"/>
        <w:jc w:val="both"/>
        <w:rPr>
          <w:spacing w:val="-1"/>
        </w:rPr>
      </w:pPr>
      <w:r>
        <w:rPr>
          <w:spacing w:val="-1"/>
        </w:rPr>
        <w:t>Формирование</w:t>
      </w:r>
      <w:r>
        <w:rPr>
          <w:spacing w:val="5"/>
        </w:rPr>
        <w:t xml:space="preserve"> </w:t>
      </w:r>
      <w:r>
        <w:rPr>
          <w:spacing w:val="-1"/>
        </w:rPr>
        <w:t>одних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</w:t>
      </w:r>
      <w:r>
        <w:rPr>
          <w:spacing w:val="4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rPr>
          <w:spacing w:val="-1"/>
        </w:rPr>
        <w:t>действий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материале</w:t>
      </w:r>
      <w:r>
        <w:rPr>
          <w:spacing w:val="5"/>
        </w:rPr>
        <w:t xml:space="preserve"> </w:t>
      </w:r>
      <w:r>
        <w:rPr>
          <w:spacing w:val="-1"/>
        </w:rPr>
        <w:t>разных</w:t>
      </w:r>
      <w:r>
        <w:rPr>
          <w:spacing w:val="5"/>
        </w:rPr>
        <w:t xml:space="preserve"> </w:t>
      </w:r>
      <w:r>
        <w:rPr>
          <w:spacing w:val="-1"/>
        </w:rPr>
        <w:t>предметов</w:t>
      </w:r>
      <w:r>
        <w:rPr>
          <w:spacing w:val="3"/>
        </w:rPr>
        <w:t xml:space="preserve"> </w:t>
      </w:r>
      <w:r>
        <w:rPr>
          <w:spacing w:val="-1"/>
        </w:rPr>
        <w:t>способствует</w:t>
      </w:r>
      <w:r>
        <w:rPr>
          <w:spacing w:val="4"/>
        </w:rPr>
        <w:t xml:space="preserve"> </w:t>
      </w:r>
      <w:r>
        <w:t>сначала</w:t>
      </w:r>
      <w:r>
        <w:rPr>
          <w:spacing w:val="61"/>
        </w:rPr>
        <w:t xml:space="preserve"> </w:t>
      </w:r>
      <w:r>
        <w:rPr>
          <w:spacing w:val="-1"/>
        </w:rPr>
        <w:t>правильному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rPr>
          <w:spacing w:val="-1"/>
        </w:rPr>
        <w:t>выполнению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rPr>
          <w:spacing w:val="-1"/>
        </w:rPr>
        <w:t>заданного</w:t>
      </w:r>
      <w:r>
        <w:rPr>
          <w:spacing w:val="24"/>
        </w:rPr>
        <w:t xml:space="preserve"> </w:t>
      </w:r>
      <w:r>
        <w:t>предметом</w:t>
      </w:r>
      <w:r>
        <w:rPr>
          <w:spacing w:val="23"/>
        </w:rPr>
        <w:t xml:space="preserve"> </w:t>
      </w:r>
      <w:r>
        <w:rPr>
          <w:spacing w:val="-1"/>
        </w:rPr>
        <w:t>диапазона</w:t>
      </w:r>
      <w:r>
        <w:rPr>
          <w:spacing w:val="22"/>
        </w:rPr>
        <w:t xml:space="preserve"> </w:t>
      </w:r>
      <w:r>
        <w:rPr>
          <w:spacing w:val="-1"/>
        </w:rPr>
        <w:t>(круга)</w:t>
      </w:r>
      <w:r>
        <w:rPr>
          <w:spacing w:val="25"/>
        </w:rPr>
        <w:t xml:space="preserve"> </w:t>
      </w:r>
      <w:r>
        <w:rPr>
          <w:spacing w:val="-1"/>
        </w:rPr>
        <w:t>задач,</w:t>
      </w:r>
      <w:r>
        <w:rPr>
          <w:spacing w:val="23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rPr>
          <w:spacing w:val="-1"/>
        </w:rPr>
        <w:t>затем</w:t>
      </w:r>
      <w:r>
        <w:rPr>
          <w:spacing w:val="2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i/>
          <w:iCs/>
          <w:spacing w:val="-1"/>
        </w:rPr>
        <w:t>осознанному</w:t>
      </w:r>
      <w:r>
        <w:rPr>
          <w:i/>
          <w:iCs/>
          <w:spacing w:val="3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произвольному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их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выполнению</w:t>
      </w:r>
      <w:r>
        <w:rPr>
          <w:spacing w:val="-1"/>
        </w:rPr>
        <w:t>,</w:t>
      </w:r>
      <w:r>
        <w:rPr>
          <w:spacing w:val="28"/>
        </w:rPr>
        <w:t xml:space="preserve"> </w:t>
      </w:r>
      <w:r>
        <w:rPr>
          <w:spacing w:val="-1"/>
        </w:rPr>
        <w:t>переносу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новые</w:t>
      </w:r>
      <w:r>
        <w:rPr>
          <w:spacing w:val="29"/>
        </w:rPr>
        <w:t xml:space="preserve"> </w:t>
      </w:r>
      <w:r>
        <w:rPr>
          <w:spacing w:val="-1"/>
        </w:rPr>
        <w:t>классы</w:t>
      </w:r>
      <w:r>
        <w:rPr>
          <w:spacing w:val="29"/>
        </w:rPr>
        <w:t xml:space="preserve"> </w:t>
      </w:r>
      <w:r>
        <w:rPr>
          <w:spacing w:val="-1"/>
        </w:rPr>
        <w:t>объектов.</w:t>
      </w:r>
      <w:r>
        <w:rPr>
          <w:spacing w:val="28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rPr>
          <w:spacing w:val="-1"/>
        </w:rPr>
        <w:t>проявляется</w:t>
      </w:r>
      <w:r>
        <w:rPr>
          <w:spacing w:val="2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rPr>
          <w:spacing w:val="-1"/>
        </w:rPr>
        <w:t>способности</w:t>
      </w:r>
      <w:r>
        <w:rPr>
          <w:spacing w:val="49"/>
        </w:rPr>
        <w:t xml:space="preserve"> </w:t>
      </w:r>
      <w:r>
        <w:rPr>
          <w:spacing w:val="-1"/>
        </w:rPr>
        <w:t>обучающихся</w:t>
      </w:r>
      <w:r>
        <w:rPr>
          <w:spacing w:val="50"/>
        </w:rPr>
        <w:t xml:space="preserve"> </w:t>
      </w:r>
      <w:r>
        <w:rPr>
          <w:spacing w:val="-1"/>
        </w:rPr>
        <w:t>решать</w:t>
      </w:r>
      <w:r>
        <w:rPr>
          <w:spacing w:val="50"/>
        </w:rPr>
        <w:t xml:space="preserve"> </w:t>
      </w:r>
      <w:r>
        <w:rPr>
          <w:spacing w:val="-1"/>
        </w:rPr>
        <w:t>разнообразные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содержанию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сложности</w:t>
      </w:r>
      <w:r>
        <w:rPr>
          <w:spacing w:val="49"/>
        </w:rPr>
        <w:t xml:space="preserve"> </w:t>
      </w:r>
      <w:r>
        <w:t>классы</w:t>
      </w:r>
      <w:r>
        <w:rPr>
          <w:spacing w:val="50"/>
        </w:rPr>
        <w:t xml:space="preserve"> </w:t>
      </w:r>
      <w:r>
        <w:rPr>
          <w:spacing w:val="-1"/>
        </w:rPr>
        <w:t>учебно-</w:t>
      </w:r>
      <w:r>
        <w:rPr>
          <w:spacing w:val="61"/>
        </w:rPr>
        <w:t xml:space="preserve"> </w:t>
      </w:r>
      <w:r>
        <w:rPr>
          <w:spacing w:val="-1"/>
        </w:rPr>
        <w:t>познавательных</w:t>
      </w:r>
      <w:r>
        <w:t xml:space="preserve"> и</w:t>
      </w:r>
      <w:r>
        <w:rPr>
          <w:spacing w:val="-1"/>
        </w:rPr>
        <w:t xml:space="preserve"> учебно-практических</w:t>
      </w:r>
      <w:r>
        <w:t xml:space="preserve"> </w:t>
      </w:r>
      <w:r>
        <w:rPr>
          <w:spacing w:val="-1"/>
        </w:rPr>
        <w:t>задач.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219" w:firstLine="338"/>
        <w:jc w:val="both"/>
        <w:rPr>
          <w:spacing w:val="-1"/>
        </w:rPr>
      </w:pPr>
      <w:r>
        <w:rPr>
          <w:spacing w:val="-1"/>
        </w:rPr>
        <w:t>Поэтому</w:t>
      </w:r>
      <w:r>
        <w:rPr>
          <w:spacing w:val="36"/>
        </w:rPr>
        <w:t xml:space="preserve"> </w:t>
      </w:r>
      <w:r>
        <w:rPr>
          <w:b/>
          <w:bCs/>
        </w:rPr>
        <w:t>объектом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1"/>
        </w:rPr>
        <w:t>оценки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1"/>
        </w:rPr>
        <w:t>предметных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1"/>
        </w:rPr>
        <w:t>результатов</w:t>
      </w:r>
      <w:r>
        <w:rPr>
          <w:b/>
          <w:bCs/>
          <w:spacing w:val="39"/>
        </w:rPr>
        <w:t xml:space="preserve"> </w:t>
      </w:r>
      <w:r>
        <w:rPr>
          <w:spacing w:val="-1"/>
        </w:rPr>
        <w:t>служит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полном</w:t>
      </w:r>
      <w:r>
        <w:rPr>
          <w:spacing w:val="37"/>
        </w:rPr>
        <w:t xml:space="preserve"> </w:t>
      </w:r>
      <w:r>
        <w:rPr>
          <w:spacing w:val="-1"/>
        </w:rP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-1"/>
        </w:rPr>
        <w:t>требованиями</w:t>
      </w:r>
      <w:r>
        <w:rPr>
          <w:spacing w:val="35"/>
        </w:rPr>
        <w:t xml:space="preserve"> </w:t>
      </w:r>
      <w:r>
        <w:rPr>
          <w:spacing w:val="-1"/>
        </w:rPr>
        <w:t>Стандарта</w:t>
      </w:r>
      <w:r>
        <w:rPr>
          <w:spacing w:val="36"/>
        </w:rPr>
        <w:t xml:space="preserve"> </w:t>
      </w:r>
      <w:r>
        <w:rPr>
          <w:spacing w:val="-1"/>
        </w:rPr>
        <w:t>способность</w:t>
      </w:r>
      <w:r>
        <w:rPr>
          <w:spacing w:val="36"/>
        </w:rPr>
        <w:t xml:space="preserve"> </w:t>
      </w:r>
      <w:r>
        <w:rPr>
          <w:spacing w:val="-1"/>
        </w:rPr>
        <w:t>обучающихся</w:t>
      </w:r>
      <w:r>
        <w:rPr>
          <w:spacing w:val="35"/>
        </w:rPr>
        <w:t xml:space="preserve"> </w:t>
      </w:r>
      <w:r>
        <w:rPr>
          <w:spacing w:val="-1"/>
        </w:rPr>
        <w:t>решать</w:t>
      </w:r>
      <w:r>
        <w:rPr>
          <w:spacing w:val="36"/>
        </w:rPr>
        <w:t xml:space="preserve"> </w:t>
      </w:r>
      <w:r>
        <w:rPr>
          <w:spacing w:val="-1"/>
        </w:rPr>
        <w:t>учебно-познавательные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учебно-</w:t>
      </w:r>
      <w:r>
        <w:rPr>
          <w:spacing w:val="93"/>
        </w:rPr>
        <w:t xml:space="preserve"> </w:t>
      </w:r>
      <w:r>
        <w:rPr>
          <w:spacing w:val="-1"/>
        </w:rPr>
        <w:t>практические</w:t>
      </w:r>
      <w:r>
        <w:rPr>
          <w:spacing w:val="40"/>
        </w:rPr>
        <w:t xml:space="preserve"> </w:t>
      </w:r>
      <w:r>
        <w:rPr>
          <w:spacing w:val="-1"/>
        </w:rPr>
        <w:t>задачи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использованием</w:t>
      </w:r>
      <w:r>
        <w:rPr>
          <w:spacing w:val="40"/>
        </w:rPr>
        <w:t xml:space="preserve"> </w:t>
      </w:r>
      <w:r>
        <w:rPr>
          <w:spacing w:val="-1"/>
        </w:rPr>
        <w:t>средств,</w:t>
      </w:r>
      <w:r>
        <w:rPr>
          <w:spacing w:val="40"/>
        </w:rPr>
        <w:t xml:space="preserve"> </w:t>
      </w:r>
      <w:r>
        <w:rPr>
          <w:spacing w:val="-1"/>
        </w:rPr>
        <w:t>релевантных</w:t>
      </w:r>
      <w:r>
        <w:rPr>
          <w:spacing w:val="38"/>
        </w:rPr>
        <w:t xml:space="preserve"> </w:t>
      </w:r>
      <w:r>
        <w:rPr>
          <w:spacing w:val="-1"/>
        </w:rPr>
        <w:t>содержанию</w:t>
      </w:r>
      <w:r>
        <w:rPr>
          <w:spacing w:val="41"/>
        </w:rPr>
        <w:t xml:space="preserve"> </w:t>
      </w:r>
      <w:r>
        <w:rPr>
          <w:spacing w:val="-1"/>
        </w:rPr>
        <w:t>учебных</w:t>
      </w:r>
      <w:r>
        <w:rPr>
          <w:spacing w:val="40"/>
        </w:rPr>
        <w:t xml:space="preserve"> </w:t>
      </w:r>
      <w:r>
        <w:rPr>
          <w:spacing w:val="-1"/>
        </w:rPr>
        <w:t>предметов,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79"/>
        </w:rPr>
        <w:t xml:space="preserve"> </w:t>
      </w:r>
      <w:r>
        <w:rPr>
          <w:spacing w:val="-1"/>
        </w:rPr>
        <w:t>числе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метапредметных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line="275" w:lineRule="auto"/>
        <w:ind w:left="217" w:right="220" w:firstLine="33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31"/>
        </w:rPr>
        <w:t xml:space="preserve"> </w:t>
      </w:r>
      <w:r>
        <w:rPr>
          <w:spacing w:val="-1"/>
        </w:rPr>
        <w:t>достижения</w:t>
      </w:r>
      <w:r>
        <w:rPr>
          <w:spacing w:val="30"/>
        </w:rPr>
        <w:t xml:space="preserve"> </w:t>
      </w:r>
      <w:r>
        <w:rPr>
          <w:spacing w:val="-1"/>
        </w:rPr>
        <w:t>этих</w:t>
      </w:r>
      <w:r>
        <w:rPr>
          <w:spacing w:val="31"/>
        </w:rPr>
        <w:t xml:space="preserve"> </w:t>
      </w:r>
      <w:r>
        <w:rPr>
          <w:spacing w:val="-1"/>
        </w:rPr>
        <w:t>предметных</w:t>
      </w:r>
      <w:r>
        <w:rPr>
          <w:spacing w:val="31"/>
        </w:rPr>
        <w:t xml:space="preserve"> </w:t>
      </w:r>
      <w:r>
        <w:rPr>
          <w:spacing w:val="-1"/>
        </w:rPr>
        <w:t>результатов</w:t>
      </w:r>
      <w:r>
        <w:rPr>
          <w:spacing w:val="27"/>
        </w:rPr>
        <w:t xml:space="preserve"> </w:t>
      </w:r>
      <w:r>
        <w:rPr>
          <w:spacing w:val="-1"/>
        </w:rPr>
        <w:t>ведётся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ходе</w:t>
      </w:r>
      <w:r>
        <w:rPr>
          <w:spacing w:val="31"/>
        </w:rPr>
        <w:t xml:space="preserve"> </w:t>
      </w:r>
      <w:r>
        <w:rPr>
          <w:spacing w:val="-1"/>
        </w:rPr>
        <w:t>текущего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промежуточного</w:t>
      </w:r>
      <w:r>
        <w:rPr>
          <w:spacing w:val="87"/>
        </w:rPr>
        <w:t xml:space="preserve"> </w:t>
      </w:r>
      <w:r>
        <w:rPr>
          <w:spacing w:val="-1"/>
        </w:rPr>
        <w:t>оценивания,</w:t>
      </w:r>
      <w:r>
        <w:rPr>
          <w:spacing w:val="28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ходе</w:t>
      </w:r>
      <w:r>
        <w:rPr>
          <w:spacing w:val="29"/>
        </w:rPr>
        <w:t xml:space="preserve"> </w:t>
      </w:r>
      <w:r>
        <w:rPr>
          <w:spacing w:val="-1"/>
        </w:rPr>
        <w:t>выполнения</w:t>
      </w:r>
      <w:r>
        <w:rPr>
          <w:spacing w:val="28"/>
        </w:rPr>
        <w:t xml:space="preserve"> </w:t>
      </w:r>
      <w:r>
        <w:rPr>
          <w:spacing w:val="-1"/>
        </w:rPr>
        <w:t>итоговых</w:t>
      </w:r>
      <w:r>
        <w:rPr>
          <w:spacing w:val="28"/>
        </w:rPr>
        <w:t xml:space="preserve"> </w:t>
      </w:r>
      <w:r>
        <w:rPr>
          <w:spacing w:val="-1"/>
        </w:rPr>
        <w:t>проверочных</w:t>
      </w:r>
      <w:r>
        <w:rPr>
          <w:spacing w:val="26"/>
        </w:rPr>
        <w:t xml:space="preserve"> </w:t>
      </w:r>
      <w:r>
        <w:rPr>
          <w:spacing w:val="-1"/>
        </w:rPr>
        <w:t>работ.</w:t>
      </w:r>
      <w:r>
        <w:rPr>
          <w:spacing w:val="26"/>
        </w:rPr>
        <w:t xml:space="preserve"> </w:t>
      </w:r>
      <w:r>
        <w:rPr>
          <w:spacing w:val="-1"/>
        </w:rPr>
        <w:t>При</w:t>
      </w:r>
      <w:r>
        <w:rPr>
          <w:spacing w:val="33"/>
        </w:rPr>
        <w:t xml:space="preserve"> </w:t>
      </w:r>
      <w:r>
        <w:rPr>
          <w:spacing w:val="-1"/>
        </w:rPr>
        <w:t>этом</w:t>
      </w:r>
      <w:r>
        <w:rPr>
          <w:spacing w:val="27"/>
        </w:rPr>
        <w:t xml:space="preserve"> </w:t>
      </w:r>
      <w:r>
        <w:rPr>
          <w:spacing w:val="-1"/>
        </w:rPr>
        <w:t>итоговая</w:t>
      </w:r>
      <w:r>
        <w:rPr>
          <w:spacing w:val="28"/>
        </w:rPr>
        <w:t xml:space="preserve"> </w:t>
      </w:r>
      <w:r>
        <w:rPr>
          <w:spacing w:val="-1"/>
        </w:rPr>
        <w:t>оценка</w:t>
      </w:r>
      <w:r>
        <w:rPr>
          <w:spacing w:val="71"/>
        </w:rPr>
        <w:t xml:space="preserve"> </w:t>
      </w:r>
      <w:r>
        <w:rPr>
          <w:spacing w:val="-1"/>
        </w:rPr>
        <w:t>ограничивается</w:t>
      </w:r>
      <w:r>
        <w:rPr>
          <w:spacing w:val="8"/>
        </w:rPr>
        <w:t xml:space="preserve"> </w:t>
      </w:r>
      <w:r>
        <w:rPr>
          <w:spacing w:val="-1"/>
        </w:rPr>
        <w:t>контролем</w:t>
      </w:r>
      <w:r>
        <w:rPr>
          <w:spacing w:val="11"/>
        </w:rPr>
        <w:t xml:space="preserve"> </w:t>
      </w:r>
      <w:r>
        <w:rPr>
          <w:spacing w:val="-1"/>
        </w:rPr>
        <w:t>успешности</w:t>
      </w:r>
      <w:r>
        <w:rPr>
          <w:spacing w:val="11"/>
        </w:rPr>
        <w:t xml:space="preserve"> </w:t>
      </w:r>
      <w:r>
        <w:rPr>
          <w:spacing w:val="-1"/>
        </w:rPr>
        <w:t>освоения</w:t>
      </w:r>
      <w:r>
        <w:rPr>
          <w:spacing w:val="8"/>
        </w:rPr>
        <w:t xml:space="preserve"> </w:t>
      </w:r>
      <w:r>
        <w:rPr>
          <w:spacing w:val="-1"/>
        </w:rPr>
        <w:t>действий,</w:t>
      </w:r>
      <w:r>
        <w:rPr>
          <w:spacing w:val="11"/>
        </w:rPr>
        <w:t xml:space="preserve"> </w:t>
      </w:r>
      <w:r>
        <w:rPr>
          <w:spacing w:val="-1"/>
        </w:rPr>
        <w:t>выполняемых</w:t>
      </w:r>
      <w:r>
        <w:rPr>
          <w:spacing w:val="9"/>
        </w:rPr>
        <w:t xml:space="preserve"> </w:t>
      </w:r>
      <w:r>
        <w:rPr>
          <w:spacing w:val="-1"/>
        </w:rPr>
        <w:t>обучающимися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предметным</w:t>
      </w:r>
      <w:r>
        <w:rPr>
          <w:spacing w:val="89"/>
        </w:rPr>
        <w:t xml:space="preserve"> </w:t>
      </w:r>
      <w:r>
        <w:rPr>
          <w:spacing w:val="-1"/>
        </w:rPr>
        <w:t>содержанием,</w:t>
      </w:r>
      <w:r>
        <w:t xml:space="preserve"> </w:t>
      </w:r>
      <w:r>
        <w:rPr>
          <w:spacing w:val="-1"/>
        </w:rPr>
        <w:t>отражающим опорную</w:t>
      </w:r>
      <w:r>
        <w:t xml:space="preserve"> систему</w:t>
      </w:r>
      <w:r>
        <w:rPr>
          <w:spacing w:val="-3"/>
        </w:rPr>
        <w:t xml:space="preserve"> </w:t>
      </w:r>
      <w:r>
        <w:rPr>
          <w:spacing w:val="-1"/>
        </w:rPr>
        <w:t>знаний данного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курса.</w:t>
      </w:r>
    </w:p>
    <w:p w:rsidR="00DE7CD5" w:rsidRDefault="00DE7CD5">
      <w:pPr>
        <w:pStyle w:val="5"/>
        <w:kinsoku w:val="0"/>
        <w:overflowPunct w:val="0"/>
        <w:spacing w:before="8"/>
        <w:ind w:left="0" w:right="219"/>
        <w:jc w:val="right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-3"/>
        </w:rPr>
        <w:t xml:space="preserve"> </w:t>
      </w:r>
      <w:r>
        <w:t>1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left="217" w:right="224" w:firstLine="338"/>
        <w:rPr>
          <w:spacing w:val="-1"/>
        </w:rPr>
      </w:pPr>
      <w:r>
        <w:rPr>
          <w:spacing w:val="-1"/>
        </w:rPr>
        <w:t>Перевод</w:t>
      </w:r>
      <w:r>
        <w:rPr>
          <w:spacing w:val="7"/>
        </w:rPr>
        <w:t xml:space="preserve"> </w:t>
      </w:r>
      <w:r>
        <w:rPr>
          <w:spacing w:val="-1"/>
        </w:rPr>
        <w:t>качественной</w:t>
      </w:r>
      <w:r>
        <w:rPr>
          <w:spacing w:val="6"/>
        </w:rPr>
        <w:t xml:space="preserve"> </w:t>
      </w:r>
      <w:r>
        <w:rPr>
          <w:spacing w:val="-1"/>
        </w:rPr>
        <w:t>оценки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отметку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четырехбалльной</w:t>
      </w:r>
      <w:r>
        <w:rPr>
          <w:spacing w:val="6"/>
        </w:rPr>
        <w:t xml:space="preserve"> </w:t>
      </w:r>
      <w:r>
        <w:rPr>
          <w:spacing w:val="-1"/>
        </w:rPr>
        <w:t>шкале</w:t>
      </w:r>
      <w:r>
        <w:rPr>
          <w:spacing w:val="7"/>
        </w:rPr>
        <w:t xml:space="preserve"> </w:t>
      </w:r>
      <w:r>
        <w:rPr>
          <w:spacing w:val="-1"/>
        </w:rPr>
        <w:t>осуществляется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-1"/>
        </w:rPr>
        <w:t>следующей</w:t>
      </w:r>
      <w:r>
        <w:rPr>
          <w:spacing w:val="73"/>
        </w:rPr>
        <w:t xml:space="preserve"> </w:t>
      </w:r>
      <w:r>
        <w:rPr>
          <w:spacing w:val="-1"/>
        </w:rPr>
        <w:t>схеме:</w:t>
      </w:r>
    </w:p>
    <w:p w:rsidR="00DE7CD5" w:rsidRDefault="00DE7CD5">
      <w:pPr>
        <w:pStyle w:val="a3"/>
        <w:kinsoku w:val="0"/>
        <w:overflowPunct w:val="0"/>
        <w:ind w:left="0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3380"/>
        <w:gridCol w:w="338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153" w:right="793" w:hanging="356"/>
            </w:pPr>
            <w:r>
              <w:rPr>
                <w:spacing w:val="-1"/>
                <w:sz w:val="22"/>
                <w:szCs w:val="22"/>
              </w:rPr>
              <w:t>Качество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освоения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программы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692"/>
            </w:pP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успешности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393" w:right="505" w:hanging="888"/>
            </w:pPr>
            <w:r>
              <w:rPr>
                <w:spacing w:val="-1"/>
                <w:sz w:val="22"/>
                <w:szCs w:val="22"/>
              </w:rPr>
              <w:t>Отметка</w:t>
            </w:r>
            <w:r>
              <w:rPr>
                <w:sz w:val="22"/>
                <w:szCs w:val="22"/>
              </w:rPr>
              <w:t xml:space="preserve"> по </w:t>
            </w:r>
            <w:r>
              <w:rPr>
                <w:spacing w:val="-2"/>
                <w:sz w:val="22"/>
                <w:szCs w:val="22"/>
              </w:rPr>
              <w:t>4-х</w:t>
            </w:r>
            <w:r>
              <w:rPr>
                <w:sz w:val="22"/>
                <w:szCs w:val="22"/>
              </w:rPr>
              <w:t xml:space="preserve"> балльной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шкале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95-100</w:t>
            </w:r>
            <w:r>
              <w:rPr>
                <w:sz w:val="22"/>
                <w:szCs w:val="22"/>
              </w:rPr>
              <w:t xml:space="preserve"> %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z w:val="22"/>
                <w:szCs w:val="22"/>
              </w:rPr>
              <w:t>или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высокий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2"/>
              <w:ind w:left="102"/>
            </w:pPr>
            <w:r>
              <w:rPr>
                <w:spacing w:val="-1"/>
                <w:sz w:val="22"/>
                <w:szCs w:val="22"/>
              </w:rPr>
              <w:t>(необязательный)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«5»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pacing w:val="-1"/>
                <w:sz w:val="22"/>
                <w:szCs w:val="22"/>
              </w:rPr>
              <w:t>отлично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(частично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успешное</w:t>
            </w:r>
          </w:p>
        </w:tc>
      </w:tr>
    </w:tbl>
    <w:p w:rsidR="00DE7CD5" w:rsidRDefault="00DE7CD5">
      <w:pPr>
        <w:sectPr w:rsidR="00DE7CD5">
          <w:footerReference w:type="default" r:id="rId32"/>
          <w:pgSz w:w="11910" w:h="16840"/>
          <w:pgMar w:top="640" w:right="480" w:bottom="1060" w:left="1060" w:header="0" w:footer="868" w:gutter="0"/>
          <w:cols w:space="720" w:equalWidth="0">
            <w:col w:w="103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3380"/>
        <w:gridCol w:w="338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70%-100%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базовый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(решение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решение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незначительной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95-100%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материалу,</w:t>
            </w:r>
            <w:r>
              <w:rPr>
                <w:sz w:val="22"/>
                <w:szCs w:val="22"/>
              </w:rPr>
              <w:t xml:space="preserve"> не</w:t>
            </w:r>
          </w:p>
        </w:tc>
        <w:tc>
          <w:tcPr>
            <w:tcW w:w="3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z w:val="22"/>
                <w:szCs w:val="22"/>
              </w:rPr>
              <w:t>ошибкой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посторонней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3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повышенный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изучавшемуся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классе,</w:t>
            </w:r>
          </w:p>
        </w:tc>
        <w:tc>
          <w:tcPr>
            <w:tcW w:w="3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какой-то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момент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3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z w:val="22"/>
                <w:szCs w:val="22"/>
              </w:rPr>
              <w:t xml:space="preserve">где </w:t>
            </w:r>
            <w:r>
              <w:rPr>
                <w:spacing w:val="-1"/>
                <w:sz w:val="22"/>
                <w:szCs w:val="22"/>
              </w:rPr>
              <w:t>потребовались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либо</w:t>
            </w:r>
          </w:p>
        </w:tc>
        <w:tc>
          <w:tcPr>
            <w:tcW w:w="33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решения)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3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добытые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3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  <w:sz w:val="22"/>
                <w:szCs w:val="22"/>
              </w:rPr>
              <w:t>новые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знания,</w:t>
            </w:r>
            <w:r>
              <w:rPr>
                <w:sz w:val="22"/>
                <w:szCs w:val="22"/>
              </w:rPr>
              <w:t xml:space="preserve"> либо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новые,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3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усвоенные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умения)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75-94</w:t>
            </w:r>
            <w:r>
              <w:rPr>
                <w:sz w:val="22"/>
                <w:szCs w:val="22"/>
              </w:rPr>
              <w:t xml:space="preserve"> %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  <w:spacing w:val="-1"/>
                <w:sz w:val="22"/>
                <w:szCs w:val="22"/>
              </w:rPr>
              <w:t>повышенный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«4»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"/>
              <w:ind w:left="102"/>
            </w:pPr>
            <w:r>
              <w:rPr>
                <w:spacing w:val="-1"/>
                <w:sz w:val="22"/>
                <w:szCs w:val="22"/>
              </w:rPr>
              <w:t>или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"/>
              <w:ind w:left="102"/>
            </w:pPr>
            <w:r>
              <w:rPr>
                <w:spacing w:val="-1"/>
                <w:sz w:val="22"/>
                <w:szCs w:val="22"/>
              </w:rPr>
              <w:t>(программный)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"/>
              <w:ind w:left="102"/>
            </w:pPr>
            <w:r>
              <w:rPr>
                <w:sz w:val="22"/>
                <w:szCs w:val="22"/>
              </w:rPr>
              <w:t>хорошо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65%-75%-базовый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(решение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нестандартной</w:t>
            </w:r>
          </w:p>
        </w:tc>
        <w:tc>
          <w:tcPr>
            <w:tcW w:w="3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(полностью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где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потребовалось</w:t>
            </w:r>
            <w:r>
              <w:rPr>
                <w:sz w:val="22"/>
                <w:szCs w:val="22"/>
              </w:rPr>
              <w:t xml:space="preserve"> либо</w:t>
            </w:r>
          </w:p>
        </w:tc>
        <w:tc>
          <w:tcPr>
            <w:tcW w:w="3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успешное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решение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без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ошибок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65%-100%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применить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знаний</w:t>
            </w:r>
          </w:p>
        </w:tc>
        <w:tc>
          <w:tcPr>
            <w:tcW w:w="33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полностью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  <w:sz w:val="22"/>
                <w:szCs w:val="22"/>
              </w:rPr>
              <w:t>повышенный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 xml:space="preserve">изучаемой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данный</w:t>
            </w:r>
          </w:p>
        </w:tc>
        <w:tc>
          <w:tcPr>
            <w:tcW w:w="33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  <w:sz w:val="22"/>
                <w:szCs w:val="22"/>
              </w:rPr>
              <w:t>самостоятельно)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z w:val="22"/>
                <w:szCs w:val="22"/>
              </w:rPr>
              <w:t>или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момент теме,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либо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уже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80%-100%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базовый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усвоенные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знания 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50-65%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умения,</w:t>
            </w:r>
            <w:r>
              <w:rPr>
                <w:sz w:val="22"/>
                <w:szCs w:val="22"/>
              </w:rPr>
              <w:t xml:space="preserve"> но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новой,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3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повышенный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  <w:sz w:val="22"/>
                <w:szCs w:val="22"/>
              </w:rPr>
              <w:t>непривычной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ситуации)</w:t>
            </w:r>
          </w:p>
        </w:tc>
        <w:tc>
          <w:tcPr>
            <w:tcW w:w="3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8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50-74</w:t>
            </w:r>
            <w:r>
              <w:rPr>
                <w:sz w:val="22"/>
                <w:szCs w:val="22"/>
              </w:rPr>
              <w:t xml:space="preserve"> %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65%-95%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базы</w:t>
            </w:r>
            <w:r>
              <w:rPr>
                <w:sz w:val="22"/>
                <w:szCs w:val="22"/>
              </w:rPr>
              <w:t xml:space="preserve"> 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102" w:right="197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менее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50%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повышенного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100%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7" w:lineRule="auto"/>
              <w:ind w:left="102" w:right="1992"/>
            </w:pP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z w:val="22"/>
                <w:szCs w:val="22"/>
              </w:rPr>
              <w:t xml:space="preserve"> и 0%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повышенный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020"/>
            </w:pPr>
            <w:r>
              <w:rPr>
                <w:b/>
                <w:bCs/>
                <w:spacing w:val="-1"/>
                <w:sz w:val="22"/>
                <w:szCs w:val="22"/>
              </w:rPr>
              <w:t>базовый</w:t>
            </w:r>
            <w:r>
              <w:rPr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(необходимый)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(решение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типовой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подобной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тем,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решали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раз, где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требовались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отработанные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усвоенные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знания)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«3»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6" w:lineRule="auto"/>
              <w:ind w:left="102" w:right="500"/>
            </w:pPr>
            <w:r>
              <w:rPr>
                <w:spacing w:val="-1"/>
                <w:sz w:val="22"/>
                <w:szCs w:val="22"/>
              </w:rPr>
              <w:t>норма,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удовлетворительно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(частично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незначительной,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влияющей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ошибкой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посторонней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какой-то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момент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решения)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7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02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меньше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%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1209"/>
            </w:pPr>
            <w:r>
              <w:rPr>
                <w:spacing w:val="-1"/>
                <w:sz w:val="22"/>
                <w:szCs w:val="22"/>
              </w:rPr>
              <w:t>Ниже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65%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базы,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повышенный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 </w:t>
            </w:r>
            <w:r>
              <w:rPr>
                <w:spacing w:val="-1"/>
                <w:sz w:val="22"/>
                <w:szCs w:val="22"/>
              </w:rPr>
              <w:t>учитывается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низкий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2" w:line="276" w:lineRule="auto"/>
              <w:ind w:left="102" w:right="1026"/>
            </w:pPr>
            <w:r>
              <w:rPr>
                <w:spacing w:val="-1"/>
                <w:sz w:val="22"/>
                <w:szCs w:val="22"/>
              </w:rPr>
              <w:t>(Не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достигнут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уровень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(не </w:t>
            </w:r>
            <w:r>
              <w:rPr>
                <w:spacing w:val="-1"/>
                <w:sz w:val="22"/>
                <w:szCs w:val="22"/>
              </w:rPr>
              <w:t>решена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типовая,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</w:t>
            </w:r>
            <w:r>
              <w:rPr>
                <w:sz w:val="22"/>
                <w:szCs w:val="22"/>
              </w:rPr>
              <w:t xml:space="preserve"> раз </w:t>
            </w:r>
            <w:r>
              <w:rPr>
                <w:spacing w:val="-1"/>
                <w:sz w:val="22"/>
                <w:szCs w:val="22"/>
              </w:rPr>
              <w:t>отработанная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задача)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«2»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102" w:right="1236"/>
            </w:pPr>
            <w:r>
              <w:rPr>
                <w:spacing w:val="-1"/>
                <w:sz w:val="22"/>
                <w:szCs w:val="22"/>
              </w:rPr>
              <w:t>ниже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нормы,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неудовлетворительно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9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spacing w:before="72"/>
        <w:ind w:left="217"/>
        <w:rPr>
          <w:b w:val="0"/>
          <w:bCs w:val="0"/>
        </w:rPr>
      </w:pPr>
      <w:r>
        <w:rPr>
          <w:spacing w:val="-1"/>
        </w:rPr>
        <w:t>Организация</w:t>
      </w:r>
      <w:r>
        <w:t xml:space="preserve"> </w:t>
      </w:r>
      <w:r>
        <w:rPr>
          <w:spacing w:val="-1"/>
        </w:rPr>
        <w:t>накопительной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оценки.</w:t>
      </w:r>
      <w:r>
        <w:t xml:space="preserve"> </w:t>
      </w:r>
      <w:r>
        <w:rPr>
          <w:spacing w:val="-1"/>
        </w:rPr>
        <w:t>Портфель</w:t>
      </w:r>
      <w:r>
        <w:t xml:space="preserve"> </w:t>
      </w:r>
      <w:r>
        <w:rPr>
          <w:spacing w:val="-1"/>
        </w:rPr>
        <w:t>достижений.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left="217" w:right="219" w:firstLine="338"/>
        <w:jc w:val="both"/>
        <w:rPr>
          <w:spacing w:val="-1"/>
        </w:rPr>
      </w:pPr>
      <w:r>
        <w:rPr>
          <w:spacing w:val="-1"/>
        </w:rPr>
        <w:t>Показатель</w:t>
      </w:r>
      <w:r>
        <w:rPr>
          <w:spacing w:val="17"/>
        </w:rPr>
        <w:t xml:space="preserve"> </w:t>
      </w:r>
      <w:r>
        <w:rPr>
          <w:spacing w:val="-1"/>
        </w:rPr>
        <w:t>динамики</w:t>
      </w:r>
      <w:r>
        <w:rPr>
          <w:spacing w:val="16"/>
        </w:rPr>
        <w:t xml:space="preserve"> </w:t>
      </w:r>
      <w:r>
        <w:rPr>
          <w:spacing w:val="-1"/>
        </w:rPr>
        <w:t>образовательных</w:t>
      </w:r>
      <w:r>
        <w:rPr>
          <w:spacing w:val="17"/>
        </w:rPr>
        <w:t xml:space="preserve"> </w:t>
      </w:r>
      <w:r>
        <w:rPr>
          <w:spacing w:val="-1"/>
        </w:rPr>
        <w:t>достижений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rPr>
          <w:spacing w:val="-1"/>
        </w:rPr>
        <w:t>основных</w:t>
      </w:r>
      <w:r>
        <w:rPr>
          <w:spacing w:val="16"/>
        </w:rPr>
        <w:t xml:space="preserve"> </w:t>
      </w:r>
      <w:r>
        <w:rPr>
          <w:spacing w:val="-1"/>
        </w:rPr>
        <w:t>показателей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оценке</w:t>
      </w:r>
      <w:r>
        <w:rPr>
          <w:spacing w:val="83"/>
        </w:rPr>
        <w:t xml:space="preserve"> </w:t>
      </w:r>
      <w:r>
        <w:rPr>
          <w:spacing w:val="-1"/>
        </w:rPr>
        <w:t>образовательных</w:t>
      </w:r>
      <w:r>
        <w:rPr>
          <w:spacing w:val="24"/>
        </w:rPr>
        <w:t xml:space="preserve"> </w:t>
      </w:r>
      <w:r>
        <w:rPr>
          <w:spacing w:val="-1"/>
        </w:rPr>
        <w:t>достижений.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1"/>
        </w:rPr>
        <w:t>основе</w:t>
      </w:r>
      <w:r>
        <w:rPr>
          <w:spacing w:val="24"/>
        </w:rPr>
        <w:t xml:space="preserve"> </w:t>
      </w:r>
      <w:r>
        <w:rPr>
          <w:spacing w:val="-1"/>
        </w:rPr>
        <w:t>выявления</w:t>
      </w:r>
      <w:r>
        <w:rPr>
          <w:spacing w:val="22"/>
        </w:rPr>
        <w:t xml:space="preserve"> </w:t>
      </w:r>
      <w:r>
        <w:rPr>
          <w:spacing w:val="-1"/>
        </w:rPr>
        <w:t>характера</w:t>
      </w:r>
      <w:r>
        <w:rPr>
          <w:spacing w:val="24"/>
        </w:rPr>
        <w:t xml:space="preserve"> </w:t>
      </w:r>
      <w:r>
        <w:rPr>
          <w:spacing w:val="-1"/>
        </w:rPr>
        <w:t>динамики</w:t>
      </w:r>
      <w:r>
        <w:rPr>
          <w:spacing w:val="23"/>
        </w:rPr>
        <w:t xml:space="preserve"> </w:t>
      </w:r>
      <w:r>
        <w:rPr>
          <w:spacing w:val="-1"/>
        </w:rPr>
        <w:t>образовательных</w:t>
      </w:r>
      <w:r>
        <w:rPr>
          <w:spacing w:val="24"/>
        </w:rPr>
        <w:t xml:space="preserve"> </w:t>
      </w:r>
      <w:r>
        <w:rPr>
          <w:spacing w:val="-1"/>
        </w:rPr>
        <w:t>достижений</w:t>
      </w:r>
      <w:r>
        <w:rPr>
          <w:spacing w:val="81"/>
        </w:rPr>
        <w:t xml:space="preserve"> </w:t>
      </w:r>
      <w:r>
        <w:rPr>
          <w:spacing w:val="-1"/>
        </w:rPr>
        <w:t>обучающихся</w:t>
      </w:r>
      <w:r>
        <w:rPr>
          <w:spacing w:val="18"/>
        </w:rPr>
        <w:t xml:space="preserve"> </w:t>
      </w:r>
      <w:r>
        <w:rPr>
          <w:spacing w:val="-1"/>
        </w:rPr>
        <w:t>можно</w:t>
      </w:r>
      <w:r>
        <w:rPr>
          <w:spacing w:val="18"/>
        </w:rPr>
        <w:t xml:space="preserve"> </w:t>
      </w:r>
      <w:r>
        <w:rPr>
          <w:spacing w:val="-1"/>
        </w:rPr>
        <w:t>оценивать</w:t>
      </w:r>
      <w:r>
        <w:rPr>
          <w:spacing w:val="19"/>
        </w:rPr>
        <w:t xml:space="preserve"> </w:t>
      </w:r>
      <w:r>
        <w:rPr>
          <w:spacing w:val="-1"/>
        </w:rPr>
        <w:t>эффективность</w:t>
      </w:r>
      <w:r>
        <w:rPr>
          <w:spacing w:val="18"/>
        </w:rPr>
        <w:t xml:space="preserve"> </w:t>
      </w:r>
      <w:r>
        <w:rPr>
          <w:spacing w:val="-1"/>
        </w:rPr>
        <w:t>учебного</w:t>
      </w:r>
      <w:r>
        <w:rPr>
          <w:spacing w:val="19"/>
        </w:rPr>
        <w:t xml:space="preserve"> </w:t>
      </w:r>
      <w:r>
        <w:rPr>
          <w:spacing w:val="-1"/>
        </w:rPr>
        <w:t>процесса,</w:t>
      </w:r>
      <w:r>
        <w:rPr>
          <w:spacing w:val="19"/>
        </w:rPr>
        <w:t xml:space="preserve"> </w:t>
      </w:r>
      <w:r>
        <w:rPr>
          <w:spacing w:val="-1"/>
        </w:rPr>
        <w:t>эффективность</w:t>
      </w:r>
      <w:r>
        <w:rPr>
          <w:spacing w:val="18"/>
        </w:rPr>
        <w:t xml:space="preserve"> </w:t>
      </w:r>
      <w:r>
        <w:rPr>
          <w:spacing w:val="-1"/>
        </w:rPr>
        <w:t>работы</w:t>
      </w:r>
      <w:r>
        <w:rPr>
          <w:spacing w:val="19"/>
        </w:rPr>
        <w:t xml:space="preserve"> </w:t>
      </w:r>
      <w:r>
        <w:rPr>
          <w:spacing w:val="-1"/>
        </w:rPr>
        <w:t>учителя</w:t>
      </w:r>
      <w:r>
        <w:rPr>
          <w:spacing w:val="18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rPr>
          <w:spacing w:val="-1"/>
        </w:rPr>
        <w:t>образовательного</w:t>
      </w:r>
      <w:r>
        <w:rPr>
          <w:spacing w:val="21"/>
        </w:rPr>
        <w:t xml:space="preserve"> </w:t>
      </w:r>
      <w:r>
        <w:rPr>
          <w:spacing w:val="-1"/>
        </w:rPr>
        <w:t>учреждения,</w:t>
      </w:r>
      <w:r>
        <w:rPr>
          <w:spacing w:val="21"/>
        </w:rPr>
        <w:t xml:space="preserve"> </w:t>
      </w:r>
      <w:r>
        <w:rPr>
          <w:spacing w:val="-1"/>
        </w:rPr>
        <w:t>эффективность</w:t>
      </w:r>
      <w:r>
        <w:rPr>
          <w:spacing w:val="20"/>
        </w:rPr>
        <w:t xml:space="preserve"> </w:t>
      </w:r>
      <w:r>
        <w:rPr>
          <w:spacing w:val="-1"/>
        </w:rPr>
        <w:t>системы</w:t>
      </w:r>
      <w:r>
        <w:rPr>
          <w:spacing w:val="22"/>
        </w:rPr>
        <w:t xml:space="preserve"> </w:t>
      </w:r>
      <w:r>
        <w:rPr>
          <w:spacing w:val="-1"/>
        </w:rPr>
        <w:t>образования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целом.</w:t>
      </w:r>
      <w:r>
        <w:rPr>
          <w:spacing w:val="20"/>
        </w:rPr>
        <w:t xml:space="preserve"> </w:t>
      </w:r>
      <w:r>
        <w:rPr>
          <w:spacing w:val="-1"/>
        </w:rPr>
        <w:t>При</w:t>
      </w:r>
      <w:r>
        <w:rPr>
          <w:spacing w:val="20"/>
        </w:rPr>
        <w:t xml:space="preserve"> </w:t>
      </w:r>
      <w:r>
        <w:rPr>
          <w:spacing w:val="-1"/>
        </w:rPr>
        <w:t>этом</w:t>
      </w:r>
      <w:r>
        <w:rPr>
          <w:spacing w:val="20"/>
        </w:rPr>
        <w:t xml:space="preserve"> </w:t>
      </w:r>
      <w:r>
        <w:rPr>
          <w:spacing w:val="-1"/>
        </w:rPr>
        <w:t>наиболее</w:t>
      </w:r>
      <w:r>
        <w:rPr>
          <w:spacing w:val="21"/>
        </w:rPr>
        <w:t xml:space="preserve"> </w:t>
      </w:r>
      <w:r>
        <w:rPr>
          <w:spacing w:val="-2"/>
        </w:rPr>
        <w:t>часто</w:t>
      </w:r>
      <w:r>
        <w:rPr>
          <w:spacing w:val="87"/>
        </w:rPr>
        <w:t xml:space="preserve"> </w:t>
      </w:r>
      <w:r>
        <w:rPr>
          <w:spacing w:val="-1"/>
        </w:rPr>
        <w:t>реализуется</w:t>
      </w:r>
      <w:r>
        <w:rPr>
          <w:spacing w:val="21"/>
        </w:rPr>
        <w:t xml:space="preserve"> </w:t>
      </w:r>
      <w:r>
        <w:rPr>
          <w:spacing w:val="-1"/>
        </w:rPr>
        <w:t>подход,</w:t>
      </w:r>
      <w:r>
        <w:rPr>
          <w:spacing w:val="22"/>
        </w:rPr>
        <w:t xml:space="preserve"> </w:t>
      </w:r>
      <w:r>
        <w:rPr>
          <w:spacing w:val="-1"/>
        </w:rPr>
        <w:t>основанный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сравнении</w:t>
      </w:r>
      <w:r>
        <w:rPr>
          <w:spacing w:val="21"/>
        </w:rPr>
        <w:t xml:space="preserve"> </w:t>
      </w:r>
      <w:r>
        <w:rPr>
          <w:spacing w:val="-1"/>
        </w:rPr>
        <w:t>количественных</w:t>
      </w:r>
      <w:r>
        <w:rPr>
          <w:spacing w:val="22"/>
        </w:rPr>
        <w:t xml:space="preserve"> </w:t>
      </w:r>
      <w:r>
        <w:rPr>
          <w:spacing w:val="-1"/>
        </w:rPr>
        <w:t>показателей,</w:t>
      </w:r>
      <w:r>
        <w:rPr>
          <w:spacing w:val="21"/>
        </w:rPr>
        <w:t xml:space="preserve"> </w:t>
      </w:r>
      <w:r>
        <w:rPr>
          <w:spacing w:val="-1"/>
        </w:rPr>
        <w:t>характеризующих</w:t>
      </w:r>
      <w:r>
        <w:rPr>
          <w:spacing w:val="85"/>
        </w:rPr>
        <w:t xml:space="preserve"> </w:t>
      </w:r>
      <w:r>
        <w:rPr>
          <w:spacing w:val="-1"/>
        </w:rPr>
        <w:t>результаты</w:t>
      </w:r>
      <w:r>
        <w:t xml:space="preserve"> оценки, </w:t>
      </w:r>
      <w:r>
        <w:rPr>
          <w:spacing w:val="-1"/>
        </w:rPr>
        <w:t>полученные</w:t>
      </w:r>
      <w:r>
        <w:t xml:space="preserve"> в</w:t>
      </w:r>
      <w:r>
        <w:rPr>
          <w:spacing w:val="-1"/>
        </w:rPr>
        <w:t xml:space="preserve"> двух</w:t>
      </w:r>
      <w:r>
        <w:t xml:space="preserve"> </w:t>
      </w:r>
      <w:r>
        <w:rPr>
          <w:spacing w:val="-1"/>
        </w:rPr>
        <w:t>точках</w:t>
      </w:r>
      <w: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траектории</w:t>
      </w:r>
      <w:r>
        <w:t xml:space="preserve"> </w:t>
      </w:r>
      <w:r>
        <w:rPr>
          <w:spacing w:val="-1"/>
        </w:rPr>
        <w:t>учащихся.</w:t>
      </w:r>
    </w:p>
    <w:p w:rsidR="00DE7CD5" w:rsidRDefault="00DE7CD5">
      <w:pPr>
        <w:pStyle w:val="a3"/>
        <w:kinsoku w:val="0"/>
        <w:overflowPunct w:val="0"/>
        <w:spacing w:line="275" w:lineRule="auto"/>
        <w:ind w:left="217" w:right="221" w:firstLine="33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53"/>
        </w:rPr>
        <w:t xml:space="preserve"> </w:t>
      </w:r>
      <w:r>
        <w:rPr>
          <w:spacing w:val="-1"/>
        </w:rPr>
        <w:t>динамики</w:t>
      </w:r>
      <w:r>
        <w:rPr>
          <w:spacing w:val="52"/>
        </w:rPr>
        <w:t xml:space="preserve"> </w:t>
      </w:r>
      <w:r>
        <w:rPr>
          <w:spacing w:val="-1"/>
        </w:rPr>
        <w:t>образовательных</w:t>
      </w:r>
      <w:r>
        <w:rPr>
          <w:spacing w:val="51"/>
        </w:rPr>
        <w:t xml:space="preserve"> </w:t>
      </w:r>
      <w:r>
        <w:rPr>
          <w:spacing w:val="-1"/>
        </w:rPr>
        <w:t>достижений,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rPr>
          <w:spacing w:val="-1"/>
        </w:rPr>
        <w:t>правило,</w:t>
      </w:r>
      <w:r>
        <w:rPr>
          <w:spacing w:val="52"/>
        </w:rPr>
        <w:t xml:space="preserve"> </w:t>
      </w:r>
      <w:r>
        <w:rPr>
          <w:spacing w:val="-2"/>
        </w:rPr>
        <w:t>имеет</w:t>
      </w:r>
      <w:r>
        <w:rPr>
          <w:spacing w:val="53"/>
        </w:rPr>
        <w:t xml:space="preserve"> </w:t>
      </w:r>
      <w:r>
        <w:t>две</w:t>
      </w:r>
      <w:r>
        <w:rPr>
          <w:spacing w:val="52"/>
        </w:rPr>
        <w:t xml:space="preserve"> </w:t>
      </w:r>
      <w:r>
        <w:rPr>
          <w:spacing w:val="-1"/>
        </w:rPr>
        <w:t>составляющие:</w:t>
      </w:r>
      <w:r>
        <w:rPr>
          <w:spacing w:val="65"/>
        </w:rPr>
        <w:t xml:space="preserve"> </w:t>
      </w:r>
      <w:r>
        <w:rPr>
          <w:spacing w:val="-1"/>
        </w:rPr>
        <w:t>педагогическую,</w:t>
      </w:r>
      <w:r>
        <w:rPr>
          <w:spacing w:val="45"/>
        </w:rPr>
        <w:t xml:space="preserve"> </w:t>
      </w:r>
      <w:r>
        <w:rPr>
          <w:spacing w:val="-1"/>
        </w:rPr>
        <w:t>понимаемую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rPr>
          <w:spacing w:val="-1"/>
        </w:rPr>
        <w:t>оценку</w:t>
      </w:r>
      <w:r>
        <w:rPr>
          <w:spacing w:val="44"/>
        </w:rPr>
        <w:t xml:space="preserve"> </w:t>
      </w:r>
      <w:r>
        <w:rPr>
          <w:spacing w:val="-1"/>
        </w:rPr>
        <w:t>динамики</w:t>
      </w:r>
      <w:r>
        <w:rPr>
          <w:spacing w:val="45"/>
        </w:rPr>
        <w:t xml:space="preserve"> </w:t>
      </w:r>
      <w:r>
        <w:t>степени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уровня</w:t>
      </w:r>
      <w:r>
        <w:rPr>
          <w:spacing w:val="44"/>
        </w:rPr>
        <w:t xml:space="preserve"> </w:t>
      </w:r>
      <w:r>
        <w:rPr>
          <w:spacing w:val="-1"/>
        </w:rPr>
        <w:t>овладения</w:t>
      </w:r>
      <w:r>
        <w:rPr>
          <w:spacing w:val="45"/>
        </w:rPr>
        <w:t xml:space="preserve"> </w:t>
      </w:r>
      <w:r>
        <w:rPr>
          <w:spacing w:val="-1"/>
        </w:rPr>
        <w:t>действиями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предметным</w:t>
      </w:r>
      <w:r>
        <w:rPr>
          <w:spacing w:val="4"/>
        </w:rPr>
        <w:t xml:space="preserve"> </w:t>
      </w:r>
      <w:r>
        <w:rPr>
          <w:spacing w:val="-1"/>
        </w:rPr>
        <w:t>содержанием,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психологическую,</w:t>
      </w:r>
      <w:r>
        <w:rPr>
          <w:spacing w:val="5"/>
        </w:rPr>
        <w:t xml:space="preserve"> </w:t>
      </w:r>
      <w:r>
        <w:rPr>
          <w:spacing w:val="-1"/>
        </w:rPr>
        <w:t>связанную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оценкой</w:t>
      </w:r>
      <w:r>
        <w:rPr>
          <w:spacing w:val="6"/>
        </w:rPr>
        <w:t xml:space="preserve"> </w:t>
      </w:r>
      <w:r>
        <w:rPr>
          <w:spacing w:val="-1"/>
        </w:rPr>
        <w:t>индивидуального</w:t>
      </w:r>
      <w:r>
        <w:rPr>
          <w:spacing w:val="7"/>
        </w:rPr>
        <w:t xml:space="preserve"> </w:t>
      </w:r>
      <w:r>
        <w:rPr>
          <w:spacing w:val="-1"/>
        </w:rPr>
        <w:t>прогресса</w:t>
      </w:r>
      <w:r>
        <w:rPr>
          <w:spacing w:val="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-1"/>
        </w:rPr>
        <w:t>развитии ребёнка.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left="217" w:right="222" w:firstLine="338"/>
        <w:jc w:val="both"/>
        <w:rPr>
          <w:spacing w:val="-1"/>
        </w:rPr>
      </w:pPr>
      <w:r>
        <w:rPr>
          <w:spacing w:val="-1"/>
        </w:rPr>
        <w:t>Одним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rPr>
          <w:spacing w:val="-1"/>
        </w:rPr>
        <w:t>наиболее</w:t>
      </w:r>
      <w:r>
        <w:rPr>
          <w:spacing w:val="34"/>
        </w:rPr>
        <w:t xml:space="preserve"> </w:t>
      </w:r>
      <w:r>
        <w:rPr>
          <w:spacing w:val="-1"/>
        </w:rPr>
        <w:t>адекватных</w:t>
      </w:r>
      <w:r>
        <w:rPr>
          <w:spacing w:val="35"/>
        </w:rPr>
        <w:t xml:space="preserve"> </w:t>
      </w:r>
      <w:r>
        <w:rPr>
          <w:spacing w:val="-1"/>
        </w:rPr>
        <w:t>инструментов</w:t>
      </w:r>
      <w:r>
        <w:rPr>
          <w:spacing w:val="34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оценки</w:t>
      </w:r>
      <w:r>
        <w:rPr>
          <w:spacing w:val="33"/>
        </w:rPr>
        <w:t xml:space="preserve"> </w:t>
      </w:r>
      <w:r>
        <w:rPr>
          <w:spacing w:val="-1"/>
        </w:rPr>
        <w:t>динамики</w:t>
      </w:r>
      <w:r>
        <w:rPr>
          <w:spacing w:val="33"/>
        </w:rPr>
        <w:t xml:space="preserve"> </w:t>
      </w:r>
      <w:r>
        <w:rPr>
          <w:spacing w:val="-1"/>
        </w:rPr>
        <w:t>образовательных</w:t>
      </w:r>
      <w:r>
        <w:rPr>
          <w:spacing w:val="34"/>
        </w:rPr>
        <w:t xml:space="preserve"> </w:t>
      </w:r>
      <w:r>
        <w:rPr>
          <w:spacing w:val="-1"/>
        </w:rPr>
        <w:t>достижений</w:t>
      </w:r>
      <w:r>
        <w:rPr>
          <w:spacing w:val="89"/>
        </w:rPr>
        <w:t xml:space="preserve"> </w:t>
      </w:r>
      <w:r>
        <w:rPr>
          <w:spacing w:val="-1"/>
        </w:rPr>
        <w:t>служит</w:t>
      </w:r>
      <w:r>
        <w:rPr>
          <w:spacing w:val="6"/>
        </w:rPr>
        <w:t xml:space="preserve"> </w:t>
      </w:r>
      <w:r>
        <w:rPr>
          <w:spacing w:val="-1"/>
        </w:rPr>
        <w:t>портфель</w:t>
      </w:r>
      <w:r>
        <w:rPr>
          <w:spacing w:val="5"/>
        </w:rPr>
        <w:t xml:space="preserve"> </w:t>
      </w:r>
      <w:r>
        <w:rPr>
          <w:spacing w:val="-1"/>
        </w:rPr>
        <w:t>достижений</w:t>
      </w:r>
      <w:r>
        <w:rPr>
          <w:spacing w:val="7"/>
        </w:rPr>
        <w:t xml:space="preserve"> </w:t>
      </w:r>
      <w:r>
        <w:rPr>
          <w:spacing w:val="-1"/>
        </w:rPr>
        <w:t>ученика.</w:t>
      </w:r>
      <w:r>
        <w:rPr>
          <w:spacing w:val="7"/>
        </w:rPr>
        <w:t xml:space="preserve"> </w:t>
      </w:r>
      <w:r>
        <w:rPr>
          <w:spacing w:val="-1"/>
        </w:rPr>
        <w:t>Портфель</w:t>
      </w:r>
      <w:r>
        <w:rPr>
          <w:spacing w:val="8"/>
        </w:rPr>
        <w:t xml:space="preserve"> </w:t>
      </w:r>
      <w:r>
        <w:rPr>
          <w:spacing w:val="-1"/>
        </w:rPr>
        <w:t>достижений</w:t>
      </w:r>
      <w:r>
        <w:rPr>
          <w:spacing w:val="10"/>
        </w:rPr>
        <w:t xml:space="preserve"> </w:t>
      </w:r>
      <w:r>
        <w:rPr>
          <w:spacing w:val="-1"/>
        </w:rP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rPr>
          <w:spacing w:val="-1"/>
        </w:rPr>
        <w:t>отнесён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разряду</w:t>
      </w:r>
      <w:r>
        <w:rPr>
          <w:spacing w:val="63"/>
        </w:rPr>
        <w:t xml:space="preserve"> </w:t>
      </w:r>
      <w:r>
        <w:rPr>
          <w:spacing w:val="-1"/>
        </w:rPr>
        <w:t>аутентичных</w:t>
      </w:r>
      <w:r>
        <w:rPr>
          <w:spacing w:val="28"/>
        </w:rPr>
        <w:t xml:space="preserve"> </w:t>
      </w:r>
      <w:r>
        <w:rPr>
          <w:spacing w:val="-1"/>
        </w:rPr>
        <w:t>индивидуальных</w:t>
      </w:r>
      <w:r>
        <w:rPr>
          <w:spacing w:val="28"/>
        </w:rPr>
        <w:t xml:space="preserve"> </w:t>
      </w:r>
      <w:r>
        <w:rPr>
          <w:spacing w:val="-1"/>
        </w:rPr>
        <w:t>оценок,</w:t>
      </w:r>
      <w:r>
        <w:rPr>
          <w:spacing w:val="28"/>
        </w:rPr>
        <w:t xml:space="preserve"> </w:t>
      </w:r>
      <w:r>
        <w:rPr>
          <w:spacing w:val="-1"/>
        </w:rPr>
        <w:t>ориентированных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демонстрацию</w:t>
      </w:r>
      <w:r>
        <w:rPr>
          <w:spacing w:val="26"/>
        </w:rPr>
        <w:t xml:space="preserve"> </w:t>
      </w:r>
      <w:r>
        <w:rPr>
          <w:spacing w:val="-1"/>
        </w:rPr>
        <w:t>динамики</w:t>
      </w:r>
      <w:r>
        <w:rPr>
          <w:spacing w:val="28"/>
        </w:rPr>
        <w:t xml:space="preserve"> </w:t>
      </w:r>
      <w:r>
        <w:rPr>
          <w:spacing w:val="-1"/>
        </w:rPr>
        <w:t>образовательных</w:t>
      </w:r>
      <w:r>
        <w:rPr>
          <w:spacing w:val="85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14"/>
        </w:rPr>
        <w:t xml:space="preserve"> </w:t>
      </w:r>
      <w:r>
        <w:t xml:space="preserve">в </w:t>
      </w:r>
      <w:r>
        <w:rPr>
          <w:spacing w:val="13"/>
        </w:rPr>
        <w:t xml:space="preserve"> </w:t>
      </w:r>
      <w:r>
        <w:rPr>
          <w:spacing w:val="-1"/>
        </w:rPr>
        <w:t>широком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образовательном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контексте</w:t>
      </w:r>
      <w:r>
        <w:t xml:space="preserve"> </w:t>
      </w:r>
      <w:r>
        <w:rPr>
          <w:spacing w:val="12"/>
        </w:rPr>
        <w:t xml:space="preserve"> </w:t>
      </w:r>
      <w:r>
        <w:t xml:space="preserve">(в </w:t>
      </w:r>
      <w:r>
        <w:rPr>
          <w:spacing w:val="13"/>
        </w:rPr>
        <w:t xml:space="preserve"> </w:t>
      </w:r>
      <w:r>
        <w:t xml:space="preserve">том </w:t>
      </w:r>
      <w:r>
        <w:rPr>
          <w:spacing w:val="13"/>
        </w:rP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15"/>
        </w:rPr>
        <w:t xml:space="preserve"> </w:t>
      </w:r>
      <w:r>
        <w:t xml:space="preserve">в </w:t>
      </w:r>
      <w:r>
        <w:rPr>
          <w:spacing w:val="13"/>
        </w:rPr>
        <w:t xml:space="preserve"> </w:t>
      </w:r>
      <w:r>
        <w:rPr>
          <w:spacing w:val="-1"/>
        </w:rPr>
        <w:t>сфере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таких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средств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left="217" w:right="222" w:firstLine="338"/>
        <w:jc w:val="both"/>
        <w:rPr>
          <w:spacing w:val="-1"/>
        </w:rPr>
        <w:sectPr w:rsidR="00DE7CD5">
          <w:footerReference w:type="default" r:id="rId33"/>
          <w:pgSz w:w="11910" w:h="16840"/>
          <w:pgMar w:top="620" w:right="480" w:bottom="1060" w:left="1060" w:header="0" w:footer="868" w:gutter="0"/>
          <w:pgNumType w:start="5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ind w:left="455" w:right="174" w:hanging="339"/>
        <w:rPr>
          <w:spacing w:val="-1"/>
        </w:rPr>
      </w:pPr>
      <w:r>
        <w:rPr>
          <w:spacing w:val="-1"/>
        </w:rPr>
        <w:lastRenderedPageBreak/>
        <w:t>самоорганизации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учебной деятельности,</w:t>
      </w:r>
      <w:r>
        <w:t xml:space="preserve"> как</w:t>
      </w:r>
      <w:r>
        <w:rPr>
          <w:spacing w:val="-2"/>
        </w:rPr>
        <w:t xml:space="preserve"> </w:t>
      </w:r>
      <w:r>
        <w:rPr>
          <w:spacing w:val="-1"/>
        </w:rPr>
        <w:t>самоконтроль,</w:t>
      </w:r>
      <w:r>
        <w:rPr>
          <w:spacing w:val="-2"/>
        </w:rPr>
        <w:t xml:space="preserve"> </w:t>
      </w:r>
      <w:r>
        <w:rPr>
          <w:spacing w:val="-1"/>
        </w:rPr>
        <w:t>самооценка,</w:t>
      </w:r>
      <w:r>
        <w:rPr>
          <w:spacing w:val="-2"/>
        </w:rPr>
        <w:t xml:space="preserve"> </w:t>
      </w:r>
      <w:r>
        <w:rPr>
          <w:spacing w:val="-1"/>
        </w:rPr>
        <w:t xml:space="preserve">рефлексия </w:t>
      </w:r>
      <w:r>
        <w:t xml:space="preserve">и </w:t>
      </w:r>
      <w:r>
        <w:rPr>
          <w:spacing w:val="-1"/>
        </w:rPr>
        <w:t>т.</w:t>
      </w:r>
      <w:r>
        <w:t xml:space="preserve"> </w:t>
      </w:r>
      <w:r>
        <w:rPr>
          <w:spacing w:val="-1"/>
        </w:rPr>
        <w:t>д.).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4" w:firstLine="338"/>
        <w:jc w:val="both"/>
        <w:rPr>
          <w:spacing w:val="-1"/>
        </w:rPr>
      </w:pPr>
      <w:r>
        <w:rPr>
          <w:spacing w:val="-1"/>
        </w:rPr>
        <w:t>Портфель</w:t>
      </w:r>
      <w:r>
        <w:rPr>
          <w:spacing w:val="38"/>
        </w:rPr>
        <w:t xml:space="preserve"> </w:t>
      </w:r>
      <w:r>
        <w:rPr>
          <w:spacing w:val="-1"/>
        </w:rPr>
        <w:t>достижений</w:t>
      </w:r>
      <w:r>
        <w:rPr>
          <w:spacing w:val="39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-1"/>
        </w:rPr>
        <w:t>это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только</w:t>
      </w:r>
      <w:r>
        <w:rPr>
          <w:spacing w:val="39"/>
        </w:rPr>
        <w:t xml:space="preserve"> </w:t>
      </w:r>
      <w:r>
        <w:rPr>
          <w:spacing w:val="-1"/>
        </w:rPr>
        <w:t>современная</w:t>
      </w:r>
      <w:r>
        <w:rPr>
          <w:spacing w:val="38"/>
        </w:rPr>
        <w:t xml:space="preserve"> </w:t>
      </w:r>
      <w:r>
        <w:rPr>
          <w:spacing w:val="-1"/>
        </w:rPr>
        <w:t>эффективная</w:t>
      </w:r>
      <w:r>
        <w:rPr>
          <w:spacing w:val="37"/>
        </w:rPr>
        <w:t xml:space="preserve"> </w:t>
      </w:r>
      <w:r>
        <w:rPr>
          <w:spacing w:val="-1"/>
        </w:rPr>
        <w:t>форма</w:t>
      </w:r>
      <w:r>
        <w:rPr>
          <w:spacing w:val="38"/>
        </w:rPr>
        <w:t xml:space="preserve"> </w:t>
      </w:r>
      <w:r>
        <w:rPr>
          <w:spacing w:val="-1"/>
        </w:rPr>
        <w:t>оценивания,</w:t>
      </w:r>
      <w:r>
        <w:rPr>
          <w:spacing w:val="38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действенное</w:t>
      </w:r>
      <w:r>
        <w:rPr>
          <w:spacing w:val="-2"/>
        </w:rPr>
        <w:t xml:space="preserve"> </w:t>
      </w:r>
      <w:r>
        <w:rPr>
          <w:spacing w:val="-1"/>
        </w:rPr>
        <w:t>средство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решения ряда</w:t>
      </w:r>
      <w:r>
        <w:t xml:space="preserve"> </w:t>
      </w:r>
      <w:r>
        <w:rPr>
          <w:spacing w:val="-1"/>
        </w:rPr>
        <w:t>важных</w:t>
      </w:r>
      <w:r>
        <w:t xml:space="preserve"> </w:t>
      </w:r>
      <w:r>
        <w:rPr>
          <w:spacing w:val="-1"/>
        </w:rPr>
        <w:t>педагогических</w:t>
      </w:r>
      <w:r>
        <w:t xml:space="preserve"> </w:t>
      </w:r>
      <w:r>
        <w:rPr>
          <w:spacing w:val="-1"/>
        </w:rPr>
        <w:t>задач,</w:t>
      </w:r>
      <w:r>
        <w:rPr>
          <w:spacing w:val="-3"/>
        </w:rPr>
        <w:t xml:space="preserve"> </w:t>
      </w:r>
      <w:r>
        <w:rPr>
          <w:spacing w:val="-1"/>
        </w:rPr>
        <w:t>позволяющее:</w:t>
      </w:r>
    </w:p>
    <w:p w:rsidR="00DE7CD5" w:rsidRDefault="00DE7CD5">
      <w:pPr>
        <w:pStyle w:val="a3"/>
        <w:kinsoku w:val="0"/>
        <w:overflowPunct w:val="0"/>
        <w:spacing w:before="1"/>
        <w:ind w:left="455"/>
        <w:rPr>
          <w:spacing w:val="-1"/>
        </w:rPr>
      </w:pPr>
      <w:r>
        <w:rPr>
          <w:spacing w:val="-1"/>
        </w:rPr>
        <w:t>·поддерживать</w:t>
      </w:r>
      <w:r>
        <w:t xml:space="preserve"> </w:t>
      </w:r>
      <w:r>
        <w:rPr>
          <w:spacing w:val="-1"/>
        </w:rPr>
        <w:t>высокую</w:t>
      </w:r>
      <w: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мотивацию</w:t>
      </w:r>
      <w:r>
        <w:t xml:space="preserve"> </w:t>
      </w:r>
      <w:r>
        <w:rPr>
          <w:spacing w:val="-1"/>
        </w:rPr>
        <w:t>обучающихся;</w:t>
      </w:r>
    </w:p>
    <w:p w:rsidR="00DE7CD5" w:rsidRDefault="00DE7CD5">
      <w:pPr>
        <w:pStyle w:val="a3"/>
        <w:kinsoku w:val="0"/>
        <w:overflowPunct w:val="0"/>
        <w:spacing w:before="37"/>
        <w:ind w:left="455"/>
        <w:rPr>
          <w:spacing w:val="-1"/>
        </w:rPr>
      </w:pPr>
      <w:r>
        <w:rPr>
          <w:spacing w:val="-1"/>
        </w:rPr>
        <w:t>·поощрять</w:t>
      </w:r>
      <w: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активность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1"/>
        </w:rPr>
        <w:t>самостоятельность,</w:t>
      </w:r>
      <w:r>
        <w:rPr>
          <w:spacing w:val="-3"/>
        </w:rPr>
        <w:t xml:space="preserve"> </w:t>
      </w:r>
      <w:r>
        <w:rPr>
          <w:spacing w:val="-1"/>
        </w:rPr>
        <w:t>расширять</w:t>
      </w:r>
      <w:r>
        <w:t xml:space="preserve"> </w:t>
      </w:r>
      <w:r>
        <w:rPr>
          <w:spacing w:val="-1"/>
        </w:rPr>
        <w:t>возможности</w:t>
      </w:r>
      <w:r>
        <w:rPr>
          <w:spacing w:val="-3"/>
        </w:rPr>
        <w:t xml:space="preserve"> </w:t>
      </w:r>
      <w:r>
        <w:rPr>
          <w:spacing w:val="-1"/>
        </w:rPr>
        <w:t xml:space="preserve">обучения </w:t>
      </w:r>
      <w:r>
        <w:t xml:space="preserve">и </w:t>
      </w:r>
      <w:r>
        <w:rPr>
          <w:spacing w:val="-1"/>
        </w:rPr>
        <w:t>самообучения;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3" w:firstLine="338"/>
        <w:jc w:val="both"/>
        <w:rPr>
          <w:spacing w:val="-1"/>
        </w:rPr>
      </w:pPr>
      <w:r>
        <w:rPr>
          <w:spacing w:val="-1"/>
        </w:rPr>
        <w:t>·развивать</w:t>
      </w:r>
      <w:r>
        <w:rPr>
          <w:spacing w:val="14"/>
        </w:rPr>
        <w:t xml:space="preserve"> </w:t>
      </w:r>
      <w:r>
        <w:rPr>
          <w:spacing w:val="-1"/>
        </w:rPr>
        <w:t>навыки</w:t>
      </w:r>
      <w:r>
        <w:rPr>
          <w:spacing w:val="14"/>
        </w:rPr>
        <w:t xml:space="preserve"> </w:t>
      </w:r>
      <w:r>
        <w:rPr>
          <w:spacing w:val="-1"/>
        </w:rPr>
        <w:t>рефлексивной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оценочной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rPr>
          <w:spacing w:val="-1"/>
        </w:rPr>
        <w:t>числе</w:t>
      </w:r>
      <w:r>
        <w:rPr>
          <w:spacing w:val="12"/>
        </w:rPr>
        <w:t xml:space="preserve"> </w:t>
      </w:r>
      <w:r>
        <w:rPr>
          <w:spacing w:val="-1"/>
        </w:rPr>
        <w:t>самооценочной)</w:t>
      </w:r>
      <w:r>
        <w:rPr>
          <w:spacing w:val="15"/>
        </w:rPr>
        <w:t xml:space="preserve"> </w:t>
      </w:r>
      <w:r>
        <w:rPr>
          <w:spacing w:val="-1"/>
        </w:rPr>
        <w:t>деятельности</w:t>
      </w:r>
      <w:r>
        <w:rPr>
          <w:spacing w:val="65"/>
        </w:rPr>
        <w:t xml:space="preserve"> </w:t>
      </w:r>
      <w:r>
        <w:rPr>
          <w:spacing w:val="-1"/>
        </w:rPr>
        <w:t>обучающихся;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4" w:firstLine="338"/>
        <w:jc w:val="both"/>
        <w:rPr>
          <w:spacing w:val="-1"/>
        </w:rPr>
      </w:pPr>
      <w:r>
        <w:rPr>
          <w:spacing w:val="-1"/>
        </w:rPr>
        <w:t>·формировать</w:t>
      </w:r>
      <w:r>
        <w:rPr>
          <w:spacing w:val="4"/>
        </w:rPr>
        <w:t xml:space="preserve"> </w:t>
      </w:r>
      <w:r>
        <w:rPr>
          <w:spacing w:val="-1"/>
        </w:rPr>
        <w:t>умение</w:t>
      </w:r>
      <w:r>
        <w:rPr>
          <w:spacing w:val="4"/>
        </w:rPr>
        <w:t xml:space="preserve"> </w:t>
      </w:r>
      <w:r>
        <w:rPr>
          <w:spacing w:val="-1"/>
        </w:rPr>
        <w:t>учиться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rPr>
          <w:spacing w:val="-1"/>
        </w:rPr>
        <w:t>ставить</w:t>
      </w:r>
      <w:r>
        <w:rPr>
          <w:spacing w:val="4"/>
        </w:rPr>
        <w:t xml:space="preserve"> </w:t>
      </w:r>
      <w:r>
        <w:rPr>
          <w:spacing w:val="-1"/>
        </w:rPr>
        <w:t>цели,</w:t>
      </w:r>
      <w:r>
        <w:rPr>
          <w:spacing w:val="5"/>
        </w:rPr>
        <w:t xml:space="preserve"> </w:t>
      </w:r>
      <w:r>
        <w:rPr>
          <w:spacing w:val="-1"/>
        </w:rPr>
        <w:t>планировать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организовывать</w:t>
      </w:r>
      <w:r>
        <w:rPr>
          <w:spacing w:val="4"/>
        </w:rPr>
        <w:t xml:space="preserve"> </w:t>
      </w:r>
      <w:r>
        <w:rPr>
          <w:spacing w:val="-1"/>
        </w:rPr>
        <w:t>собственную</w:t>
      </w:r>
      <w:r>
        <w:rPr>
          <w:spacing w:val="5"/>
        </w:rPr>
        <w:t xml:space="preserve"> </w:t>
      </w:r>
      <w:r>
        <w:rPr>
          <w:spacing w:val="-1"/>
        </w:rPr>
        <w:t>учебную</w:t>
      </w:r>
      <w:r>
        <w:rPr>
          <w:spacing w:val="61"/>
        </w:rPr>
        <w:t xml:space="preserve"> </w:t>
      </w:r>
      <w:r>
        <w:rPr>
          <w:spacing w:val="-1"/>
        </w:rPr>
        <w:t>деятельность.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2" w:firstLine="33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Портфель</w:t>
      </w:r>
      <w:r>
        <w:rPr>
          <w:b/>
          <w:bCs/>
          <w:i/>
          <w:iCs/>
          <w:spacing w:val="18"/>
        </w:rPr>
        <w:t xml:space="preserve"> </w:t>
      </w:r>
      <w:r>
        <w:rPr>
          <w:b/>
          <w:bCs/>
          <w:i/>
          <w:iCs/>
          <w:spacing w:val="-1"/>
        </w:rPr>
        <w:t>достижений</w:t>
      </w:r>
      <w:r>
        <w:rPr>
          <w:b/>
          <w:bCs/>
          <w:i/>
          <w:iCs/>
          <w:spacing w:val="18"/>
        </w:rPr>
        <w:t xml:space="preserve"> </w:t>
      </w:r>
      <w:r>
        <w:rPr>
          <w:spacing w:val="-1"/>
        </w:rPr>
        <w:t>представляет</w:t>
      </w:r>
      <w:r>
        <w:rPr>
          <w:spacing w:val="18"/>
        </w:rPr>
        <w:t xml:space="preserve"> </w:t>
      </w:r>
      <w:r>
        <w:rPr>
          <w:spacing w:val="-1"/>
        </w:rPr>
        <w:t>собой</w:t>
      </w:r>
      <w:r>
        <w:rPr>
          <w:spacing w:val="18"/>
        </w:rPr>
        <w:t xml:space="preserve"> </w:t>
      </w:r>
      <w:r>
        <w:rPr>
          <w:spacing w:val="-1"/>
        </w:rPr>
        <w:t>специально</w:t>
      </w:r>
      <w:r>
        <w:rPr>
          <w:spacing w:val="18"/>
        </w:rPr>
        <w:t xml:space="preserve"> </w:t>
      </w:r>
      <w:r>
        <w:rPr>
          <w:spacing w:val="-1"/>
        </w:rPr>
        <w:t>организованную</w:t>
      </w:r>
      <w:r>
        <w:rPr>
          <w:spacing w:val="19"/>
        </w:rPr>
        <w:t xml:space="preserve"> </w:t>
      </w:r>
      <w:r>
        <w:rPr>
          <w:spacing w:val="-1"/>
        </w:rPr>
        <w:t>подборку</w:t>
      </w:r>
      <w:r>
        <w:rPr>
          <w:spacing w:val="16"/>
        </w:rPr>
        <w:t xml:space="preserve"> </w:t>
      </w:r>
      <w:r>
        <w:t>работ,</w:t>
      </w:r>
      <w:r>
        <w:rPr>
          <w:spacing w:val="18"/>
        </w:rPr>
        <w:t xml:space="preserve"> </w:t>
      </w:r>
      <w:r>
        <w:rPr>
          <w:spacing w:val="-1"/>
        </w:rPr>
        <w:t>которые</w:t>
      </w:r>
      <w:r>
        <w:rPr>
          <w:spacing w:val="87"/>
        </w:rPr>
        <w:t xml:space="preserve"> </w:t>
      </w:r>
      <w:r>
        <w:rPr>
          <w:spacing w:val="-1"/>
        </w:rPr>
        <w:t>демонстрируют</w:t>
      </w:r>
      <w:r>
        <w:rPr>
          <w:spacing w:val="40"/>
        </w:rPr>
        <w:t xml:space="preserve"> </w:t>
      </w:r>
      <w:r>
        <w:rPr>
          <w:spacing w:val="-1"/>
        </w:rPr>
        <w:t>усилия,</w:t>
      </w:r>
      <w:r>
        <w:rPr>
          <w:spacing w:val="41"/>
        </w:rPr>
        <w:t xml:space="preserve"> </w:t>
      </w:r>
      <w:r>
        <w:t>прогресс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достижения</w:t>
      </w:r>
      <w:r>
        <w:rPr>
          <w:spacing w:val="40"/>
        </w:rPr>
        <w:t xml:space="preserve"> </w:t>
      </w:r>
      <w:r>
        <w:rPr>
          <w:spacing w:val="-1"/>
        </w:rPr>
        <w:t>обучающегося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различных</w:t>
      </w:r>
      <w:r>
        <w:rPr>
          <w:spacing w:val="40"/>
        </w:rPr>
        <w:t xml:space="preserve"> </w:t>
      </w:r>
      <w:r>
        <w:rPr>
          <w:spacing w:val="-1"/>
        </w:rPr>
        <w:t>областях.</w:t>
      </w:r>
      <w:r>
        <w:rPr>
          <w:spacing w:val="41"/>
        </w:rPr>
        <w:t xml:space="preserve"> </w:t>
      </w:r>
      <w:r>
        <w:rPr>
          <w:spacing w:val="-1"/>
        </w:rPr>
        <w:t>Портфель</w:t>
      </w:r>
      <w:r>
        <w:rPr>
          <w:spacing w:val="67"/>
        </w:rPr>
        <w:t xml:space="preserve"> </w:t>
      </w:r>
      <w:r>
        <w:rPr>
          <w:spacing w:val="-1"/>
        </w:rPr>
        <w:t>достижений</w:t>
      </w:r>
      <w:r>
        <w:rPr>
          <w:spacing w:val="52"/>
        </w:rPr>
        <w:t xml:space="preserve"> </w:t>
      </w:r>
      <w:r>
        <w:rPr>
          <w:spacing w:val="-1"/>
        </w:rPr>
        <w:t>является</w:t>
      </w:r>
      <w:r>
        <w:rPr>
          <w:spacing w:val="52"/>
        </w:rPr>
        <w:t xml:space="preserve"> </w:t>
      </w:r>
      <w:r>
        <w:rPr>
          <w:spacing w:val="-1"/>
        </w:rPr>
        <w:t>оптимальным</w:t>
      </w:r>
      <w:r>
        <w:rPr>
          <w:spacing w:val="52"/>
        </w:rPr>
        <w:t xml:space="preserve"> </w:t>
      </w:r>
      <w:r>
        <w:rPr>
          <w:spacing w:val="-1"/>
        </w:rPr>
        <w:t>способом</w:t>
      </w:r>
      <w:r>
        <w:rPr>
          <w:spacing w:val="50"/>
        </w:rPr>
        <w:t xml:space="preserve"> </w:t>
      </w:r>
      <w:r>
        <w:rPr>
          <w:spacing w:val="-1"/>
        </w:rPr>
        <w:t>организации</w:t>
      </w:r>
      <w:r>
        <w:rPr>
          <w:spacing w:val="52"/>
        </w:rPr>
        <w:t xml:space="preserve"> </w:t>
      </w:r>
      <w:r>
        <w:rPr>
          <w:spacing w:val="-1"/>
        </w:rPr>
        <w:t>текущей</w:t>
      </w:r>
      <w:r>
        <w:rPr>
          <w:spacing w:val="52"/>
        </w:rPr>
        <w:t xml:space="preserve"> </w:t>
      </w:r>
      <w:r>
        <w:rPr>
          <w:spacing w:val="-1"/>
        </w:rPr>
        <w:t>системы</w:t>
      </w:r>
      <w:r>
        <w:rPr>
          <w:spacing w:val="53"/>
        </w:rPr>
        <w:t xml:space="preserve"> </w:t>
      </w:r>
      <w:r>
        <w:rPr>
          <w:spacing w:val="-1"/>
        </w:rPr>
        <w:t>оценки.</w:t>
      </w:r>
      <w:r>
        <w:rPr>
          <w:spacing w:val="52"/>
        </w:rPr>
        <w:t xml:space="preserve"> </w:t>
      </w:r>
      <w:r>
        <w:rPr>
          <w:spacing w:val="-1"/>
        </w:rPr>
        <w:t>При</w:t>
      </w:r>
      <w:r>
        <w:rPr>
          <w:spacing w:val="52"/>
        </w:rPr>
        <w:t xml:space="preserve"> </w:t>
      </w:r>
      <w:r>
        <w:rPr>
          <w:spacing w:val="-1"/>
        </w:rPr>
        <w:t>этом</w:t>
      </w:r>
      <w:r>
        <w:rPr>
          <w:spacing w:val="91"/>
        </w:rPr>
        <w:t xml:space="preserve"> </w:t>
      </w:r>
      <w:r>
        <w:rPr>
          <w:spacing w:val="-1"/>
        </w:rPr>
        <w:t>материалы</w:t>
      </w:r>
      <w:r>
        <w:rPr>
          <w:spacing w:val="48"/>
        </w:rPr>
        <w:t xml:space="preserve"> </w:t>
      </w:r>
      <w:r>
        <w:rPr>
          <w:spacing w:val="-1"/>
        </w:rPr>
        <w:t>портфеля</w:t>
      </w:r>
      <w:r>
        <w:rPr>
          <w:spacing w:val="47"/>
        </w:rPr>
        <w:t xml:space="preserve"> </w:t>
      </w:r>
      <w:r>
        <w:rPr>
          <w:spacing w:val="-1"/>
        </w:rPr>
        <w:t>достижений</w:t>
      </w:r>
      <w:r>
        <w:rPr>
          <w:spacing w:val="47"/>
        </w:rPr>
        <w:t xml:space="preserve"> </w:t>
      </w:r>
      <w:r>
        <w:rPr>
          <w:spacing w:val="-1"/>
        </w:rPr>
        <w:t>должны</w:t>
      </w:r>
      <w:r>
        <w:rPr>
          <w:spacing w:val="45"/>
        </w:rPr>
        <w:t xml:space="preserve"> </w:t>
      </w:r>
      <w:r>
        <w:rPr>
          <w:spacing w:val="-1"/>
        </w:rPr>
        <w:t>допускать</w:t>
      </w:r>
      <w:r>
        <w:rPr>
          <w:spacing w:val="47"/>
        </w:rPr>
        <w:t xml:space="preserve"> </w:t>
      </w:r>
      <w:r>
        <w:rPr>
          <w:spacing w:val="-1"/>
        </w:rPr>
        <w:t>проведение</w:t>
      </w:r>
      <w:r>
        <w:rPr>
          <w:spacing w:val="48"/>
        </w:rPr>
        <w:t xml:space="preserve"> </w:t>
      </w:r>
      <w:r>
        <w:rPr>
          <w:spacing w:val="-1"/>
        </w:rPr>
        <w:t>независимой</w:t>
      </w:r>
      <w:r>
        <w:rPr>
          <w:spacing w:val="46"/>
        </w:rPr>
        <w:t xml:space="preserve"> </w:t>
      </w:r>
      <w:r>
        <w:rPr>
          <w:spacing w:val="-1"/>
        </w:rPr>
        <w:t>оценки,</w:t>
      </w:r>
      <w:r>
        <w:rPr>
          <w:spacing w:val="47"/>
        </w:rPr>
        <w:t xml:space="preserve"> </w:t>
      </w:r>
      <w:r>
        <w:rPr>
          <w:spacing w:val="-1"/>
        </w:rPr>
        <w:t>например</w:t>
      </w:r>
      <w:r>
        <w:rPr>
          <w:spacing w:val="48"/>
        </w:rPr>
        <w:t xml:space="preserve"> </w:t>
      </w:r>
      <w:r>
        <w:rPr>
          <w:spacing w:val="-1"/>
        </w:rPr>
        <w:t>при</w:t>
      </w:r>
      <w:r>
        <w:rPr>
          <w:spacing w:val="79"/>
        </w:rPr>
        <w:t xml:space="preserve"> </w:t>
      </w:r>
      <w:r>
        <w:rPr>
          <w:spacing w:val="-1"/>
        </w:rPr>
        <w:t>проведении</w:t>
      </w:r>
      <w: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педагогов.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2" w:firstLine="338"/>
        <w:jc w:val="both"/>
        <w:rPr>
          <w:spacing w:val="-1"/>
        </w:rPr>
      </w:pPr>
      <w:r>
        <w:t>В</w:t>
      </w:r>
      <w:r>
        <w:rPr>
          <w:spacing w:val="37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rPr>
          <w:spacing w:val="-1"/>
        </w:rPr>
        <w:t>портфеля</w:t>
      </w:r>
      <w:r>
        <w:rPr>
          <w:spacing w:val="35"/>
        </w:rPr>
        <w:t xml:space="preserve"> </w:t>
      </w:r>
      <w:r>
        <w:rPr>
          <w:spacing w:val="-1"/>
        </w:rPr>
        <w:t>достижений</w:t>
      </w:r>
      <w:r>
        <w:rPr>
          <w:spacing w:val="37"/>
        </w:rPr>
        <w:t xml:space="preserve"> </w:t>
      </w:r>
      <w:r>
        <w:rPr>
          <w:spacing w:val="-2"/>
        </w:rPr>
        <w:t>могут</w:t>
      </w:r>
      <w:r>
        <w:rPr>
          <w:spacing w:val="37"/>
        </w:rPr>
        <w:t xml:space="preserve"> </w:t>
      </w:r>
      <w:r>
        <w:rPr>
          <w:spacing w:val="-1"/>
        </w:rPr>
        <w:t>включаться</w:t>
      </w:r>
      <w:r>
        <w:rPr>
          <w:spacing w:val="35"/>
        </w:rPr>
        <w:t xml:space="preserve"> </w:t>
      </w:r>
      <w:r>
        <w:rPr>
          <w:spacing w:val="-1"/>
        </w:rPr>
        <w:t>результаты,</w:t>
      </w:r>
      <w:r>
        <w:rPr>
          <w:spacing w:val="36"/>
        </w:rPr>
        <w:t xml:space="preserve"> </w:t>
      </w:r>
      <w:r>
        <w:rPr>
          <w:spacing w:val="-1"/>
        </w:rPr>
        <w:t>достигнутые</w:t>
      </w:r>
      <w:r>
        <w:rPr>
          <w:spacing w:val="38"/>
        </w:rPr>
        <w:t xml:space="preserve"> </w:t>
      </w:r>
      <w:r>
        <w:rPr>
          <w:spacing w:val="-1"/>
        </w:rPr>
        <w:t>учеником</w:t>
      </w:r>
      <w:r>
        <w:rPr>
          <w:spacing w:val="37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1"/>
        </w:rPr>
        <w:t>только</w:t>
      </w:r>
      <w:r>
        <w:rPr>
          <w:spacing w:val="3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rPr>
          <w:spacing w:val="-1"/>
        </w:rPr>
        <w:t>учебной</w:t>
      </w:r>
      <w:r>
        <w:rPr>
          <w:spacing w:val="13"/>
        </w:rPr>
        <w:t xml:space="preserve"> </w:t>
      </w:r>
      <w:r>
        <w:rPr>
          <w:spacing w:val="-1"/>
        </w:rPr>
        <w:t>деятельности,</w:t>
      </w:r>
      <w:r>
        <w:rPr>
          <w:spacing w:val="17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1"/>
        </w:rPr>
        <w:t>иных</w:t>
      </w:r>
      <w:r>
        <w:rPr>
          <w:spacing w:val="17"/>
        </w:rPr>
        <w:t xml:space="preserve"> </w:t>
      </w:r>
      <w:r>
        <w:rPr>
          <w:spacing w:val="-1"/>
        </w:rPr>
        <w:t>формах</w:t>
      </w:r>
      <w:r>
        <w:rPr>
          <w:spacing w:val="15"/>
        </w:rPr>
        <w:t xml:space="preserve"> </w:t>
      </w:r>
      <w:r>
        <w:rPr>
          <w:spacing w:val="-1"/>
        </w:rPr>
        <w:t>активности:</w:t>
      </w:r>
      <w:r>
        <w:rPr>
          <w:spacing w:val="16"/>
        </w:rPr>
        <w:t xml:space="preserve"> </w:t>
      </w:r>
      <w:r>
        <w:rPr>
          <w:spacing w:val="-1"/>
        </w:rPr>
        <w:t>творческой,</w:t>
      </w:r>
      <w:r>
        <w:rPr>
          <w:spacing w:val="17"/>
        </w:rPr>
        <w:t xml:space="preserve"> </w:t>
      </w:r>
      <w:r>
        <w:rPr>
          <w:spacing w:val="-1"/>
        </w:rPr>
        <w:t>социальной,</w:t>
      </w:r>
      <w:r>
        <w:rPr>
          <w:spacing w:val="47"/>
        </w:rPr>
        <w:t xml:space="preserve"> </w:t>
      </w:r>
      <w:r>
        <w:rPr>
          <w:spacing w:val="-1"/>
        </w:rPr>
        <w:t>коммуникативной,</w:t>
      </w:r>
      <w:r>
        <w:rPr>
          <w:spacing w:val="26"/>
        </w:rPr>
        <w:t xml:space="preserve"> </w:t>
      </w:r>
      <w:r>
        <w:rPr>
          <w:spacing w:val="-1"/>
        </w:rPr>
        <w:t>физкультурно-оздоровительной,</w:t>
      </w:r>
      <w:r>
        <w:rPr>
          <w:spacing w:val="26"/>
        </w:rPr>
        <w:t xml:space="preserve"> </w:t>
      </w:r>
      <w:r>
        <w:rPr>
          <w:spacing w:val="-1"/>
        </w:rPr>
        <w:t>трудовой</w:t>
      </w:r>
      <w:r>
        <w:rPr>
          <w:spacing w:val="25"/>
        </w:rPr>
        <w:t xml:space="preserve"> </w:t>
      </w:r>
      <w:r>
        <w:rPr>
          <w:spacing w:val="-1"/>
        </w:rPr>
        <w:t>деятельности,</w:t>
      </w:r>
      <w:r>
        <w:rPr>
          <w:spacing w:val="24"/>
        </w:rPr>
        <w:t xml:space="preserve"> </w:t>
      </w:r>
      <w:r>
        <w:rPr>
          <w:spacing w:val="-1"/>
        </w:rPr>
        <w:t>протекающей</w:t>
      </w:r>
      <w:r>
        <w:rPr>
          <w:spacing w:val="23"/>
        </w:rPr>
        <w:t xml:space="preserve"> </w:t>
      </w:r>
      <w:r>
        <w:rPr>
          <w:spacing w:val="-1"/>
        </w:rPr>
        <w:t>как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рамках</w:t>
      </w:r>
      <w:r>
        <w:rPr>
          <w:spacing w:val="83"/>
        </w:rPr>
        <w:t xml:space="preserve"> </w:t>
      </w:r>
      <w:r>
        <w:rPr>
          <w:spacing w:val="-1"/>
        </w:rPr>
        <w:t>повседневной школьной</w:t>
      </w:r>
      <w:r>
        <w:rPr>
          <w:spacing w:val="-3"/>
        </w:rPr>
        <w:t xml:space="preserve"> </w:t>
      </w:r>
      <w:r>
        <w:t xml:space="preserve">практики, </w:t>
      </w:r>
      <w:r>
        <w:rPr>
          <w:spacing w:val="-2"/>
        </w:rPr>
        <w:t>так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t xml:space="preserve">её </w:t>
      </w:r>
      <w:r>
        <w:rPr>
          <w:spacing w:val="-1"/>
        </w:rPr>
        <w:t>пределами.</w:t>
      </w:r>
    </w:p>
    <w:p w:rsidR="00DE7CD5" w:rsidRDefault="00DE7CD5">
      <w:pPr>
        <w:pStyle w:val="a3"/>
        <w:kinsoku w:val="0"/>
        <w:overflowPunct w:val="0"/>
        <w:spacing w:line="277" w:lineRule="auto"/>
        <w:ind w:right="106" w:firstLine="338"/>
        <w:jc w:val="both"/>
        <w:rPr>
          <w:spacing w:val="-1"/>
        </w:rPr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портфель</w:t>
      </w:r>
      <w:r>
        <w:rPr>
          <w:spacing w:val="17"/>
        </w:rPr>
        <w:t xml:space="preserve"> </w:t>
      </w:r>
      <w:r>
        <w:rPr>
          <w:spacing w:val="-1"/>
        </w:rPr>
        <w:t>достижений</w:t>
      </w:r>
      <w:r>
        <w:rPr>
          <w:spacing w:val="13"/>
        </w:rPr>
        <w:t xml:space="preserve"> </w:t>
      </w:r>
      <w:r>
        <w:rPr>
          <w:spacing w:val="-1"/>
        </w:rPr>
        <w:t>учеников</w:t>
      </w:r>
      <w:r>
        <w:rPr>
          <w:spacing w:val="15"/>
        </w:rPr>
        <w:t xml:space="preserve"> </w:t>
      </w:r>
      <w:r>
        <w:rPr>
          <w:spacing w:val="-1"/>
        </w:rPr>
        <w:t>начальной</w:t>
      </w:r>
      <w:r>
        <w:rPr>
          <w:spacing w:val="13"/>
        </w:rPr>
        <w:t xml:space="preserve"> </w:t>
      </w:r>
      <w:r>
        <w:rPr>
          <w:spacing w:val="-1"/>
        </w:rPr>
        <w:t>школы,</w:t>
      </w:r>
      <w:r>
        <w:rPr>
          <w:spacing w:val="15"/>
        </w:rPr>
        <w:t xml:space="preserve"> </w:t>
      </w:r>
      <w:r>
        <w:t>который</w:t>
      </w:r>
      <w:r>
        <w:rPr>
          <w:spacing w:val="13"/>
        </w:rPr>
        <w:t xml:space="preserve"> </w:t>
      </w:r>
      <w:r>
        <w:rPr>
          <w:spacing w:val="-1"/>
        </w:rPr>
        <w:t>используется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rPr>
          <w:spacing w:val="-1"/>
        </w:rPr>
        <w:t>оценки</w:t>
      </w:r>
      <w:r>
        <w:rPr>
          <w:spacing w:val="16"/>
        </w:rPr>
        <w:t xml:space="preserve"> </w:t>
      </w:r>
      <w:r>
        <w:rPr>
          <w:spacing w:val="-1"/>
        </w:rPr>
        <w:t>достижения</w:t>
      </w:r>
      <w:r>
        <w:rPr>
          <w:spacing w:val="71"/>
        </w:rP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4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включены</w:t>
      </w:r>
      <w: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материалы.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33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1.Выборки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  <w:spacing w:val="-1"/>
        </w:rPr>
        <w:t>детских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  <w:spacing w:val="-2"/>
        </w:rPr>
        <w:t>работ</w:t>
      </w:r>
      <w:r>
        <w:rPr>
          <w:b/>
          <w:bCs/>
          <w:i/>
          <w:iCs/>
          <w:spacing w:val="17"/>
        </w:rPr>
        <w:t xml:space="preserve"> </w:t>
      </w:r>
      <w:r>
        <w:rPr>
          <w:b/>
          <w:bCs/>
          <w:i/>
          <w:iCs/>
        </w:rPr>
        <w:t>—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  <w:spacing w:val="-1"/>
        </w:rPr>
        <w:t>формальных</w:t>
      </w:r>
      <w:r>
        <w:rPr>
          <w:b/>
          <w:bCs/>
          <w:i/>
          <w:iCs/>
          <w:spacing w:val="14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  <w:spacing w:val="-1"/>
        </w:rPr>
        <w:t>творческих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выполненных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ходе</w:t>
      </w:r>
      <w:r>
        <w:rPr>
          <w:spacing w:val="10"/>
        </w:rPr>
        <w:t xml:space="preserve"> </w:t>
      </w:r>
      <w:r>
        <w:rPr>
          <w:spacing w:val="-1"/>
        </w:rPr>
        <w:t>обязательных</w:t>
      </w:r>
      <w:r>
        <w:rPr>
          <w:spacing w:val="75"/>
        </w:rPr>
        <w:t xml:space="preserve"> </w:t>
      </w:r>
      <w:r>
        <w:rPr>
          <w:spacing w:val="-1"/>
        </w:rPr>
        <w:t>учебных</w:t>
      </w:r>
      <w:r>
        <w:rPr>
          <w:spacing w:val="33"/>
        </w:rPr>
        <w:t xml:space="preserve"> </w:t>
      </w:r>
      <w:r>
        <w:rPr>
          <w:spacing w:val="-1"/>
        </w:rPr>
        <w:t>занятий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1"/>
        </w:rPr>
        <w:t>всем</w:t>
      </w:r>
      <w:r>
        <w:rPr>
          <w:spacing w:val="33"/>
        </w:rPr>
        <w:t xml:space="preserve"> </w:t>
      </w:r>
      <w:r>
        <w:rPr>
          <w:spacing w:val="-1"/>
        </w:rPr>
        <w:t>изучаемым</w:t>
      </w:r>
      <w:r>
        <w:rPr>
          <w:spacing w:val="33"/>
        </w:rPr>
        <w:t xml:space="preserve"> </w:t>
      </w:r>
      <w:r>
        <w:rPr>
          <w:spacing w:val="-1"/>
        </w:rPr>
        <w:t>предметам,</w:t>
      </w:r>
      <w:r>
        <w:rPr>
          <w:spacing w:val="33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rPr>
          <w:spacing w:val="-1"/>
        </w:rPr>
        <w:t>также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ходе</w:t>
      </w:r>
      <w:r>
        <w:rPr>
          <w:spacing w:val="34"/>
        </w:rPr>
        <w:t xml:space="preserve"> </w:t>
      </w:r>
      <w:r>
        <w:rPr>
          <w:spacing w:val="-1"/>
        </w:rPr>
        <w:t>посещаемых</w:t>
      </w:r>
      <w:r>
        <w:rPr>
          <w:spacing w:val="31"/>
        </w:rPr>
        <w:t xml:space="preserve"> </w:t>
      </w:r>
      <w:r>
        <w:rPr>
          <w:spacing w:val="-1"/>
        </w:rPr>
        <w:t>учащимися</w:t>
      </w:r>
      <w:r>
        <w:rPr>
          <w:spacing w:val="47"/>
        </w:rPr>
        <w:t xml:space="preserve"> </w:t>
      </w:r>
      <w:r>
        <w:rPr>
          <w:spacing w:val="-1"/>
        </w:rPr>
        <w:t>факультативных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2"/>
        </w:rPr>
        <w:t xml:space="preserve"> </w:t>
      </w:r>
      <w:r>
        <w:rPr>
          <w:spacing w:val="-1"/>
        </w:rPr>
        <w:t>занятий,</w:t>
      </w:r>
      <w:r>
        <w:rPr>
          <w:spacing w:val="4"/>
        </w:rPr>
        <w:t xml:space="preserve"> </w:t>
      </w:r>
      <w:r>
        <w:rPr>
          <w:spacing w:val="-1"/>
        </w:rPr>
        <w:t>реализуемых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5"/>
        </w:rPr>
        <w:t xml:space="preserve"> </w:t>
      </w:r>
      <w:r>
        <w:rPr>
          <w:spacing w:val="-1"/>
        </w:rPr>
        <w:t>образовательного</w:t>
      </w:r>
      <w:r>
        <w:rPr>
          <w:spacing w:val="81"/>
        </w:rPr>
        <w:t xml:space="preserve"> </w:t>
      </w:r>
      <w:r>
        <w:rPr>
          <w:spacing w:val="-1"/>
        </w:rPr>
        <w:t>учреждения</w:t>
      </w:r>
      <w:r>
        <w:rPr>
          <w:spacing w:val="38"/>
        </w:rPr>
        <w:t xml:space="preserve"> </w:t>
      </w:r>
      <w:r>
        <w:rPr>
          <w:spacing w:val="-1"/>
        </w:rPr>
        <w:t>(как</w:t>
      </w:r>
      <w:r>
        <w:rPr>
          <w:spacing w:val="39"/>
        </w:rPr>
        <w:t xml:space="preserve"> </w:t>
      </w:r>
      <w:r>
        <w:rPr>
          <w:spacing w:val="-1"/>
        </w:rPr>
        <w:t>её</w:t>
      </w:r>
      <w:r>
        <w:rPr>
          <w:spacing w:val="39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38"/>
        </w:rPr>
        <w:t xml:space="preserve"> </w:t>
      </w:r>
      <w:r>
        <w:rPr>
          <w:spacing w:val="-1"/>
        </w:rPr>
        <w:t>составляющей,</w:t>
      </w:r>
      <w:r>
        <w:rPr>
          <w:spacing w:val="38"/>
        </w:rPr>
        <w:t xml:space="preserve"> </w:t>
      </w:r>
      <w:r>
        <w:rPr>
          <w:spacing w:val="-1"/>
        </w:rPr>
        <w:t>так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программы</w:t>
      </w:r>
      <w:r>
        <w:rPr>
          <w:spacing w:val="39"/>
        </w:rPr>
        <w:t xml:space="preserve"> </w:t>
      </w:r>
      <w:r>
        <w:rPr>
          <w:spacing w:val="-1"/>
        </w:rPr>
        <w:t>дополнительного</w:t>
      </w:r>
      <w:r>
        <w:rPr>
          <w:spacing w:val="67"/>
        </w:rPr>
        <w:t xml:space="preserve"> </w:t>
      </w:r>
      <w:r>
        <w:rPr>
          <w:spacing w:val="-1"/>
        </w:rPr>
        <w:t>образования).</w:t>
      </w:r>
    </w:p>
    <w:p w:rsidR="00DE7CD5" w:rsidRDefault="00DE7CD5">
      <w:pPr>
        <w:pStyle w:val="a3"/>
        <w:kinsoku w:val="0"/>
        <w:overflowPunct w:val="0"/>
        <w:spacing w:line="275" w:lineRule="auto"/>
        <w:ind w:right="99" w:firstLine="338"/>
        <w:jc w:val="both"/>
        <w:rPr>
          <w:spacing w:val="-1"/>
        </w:rPr>
      </w:pPr>
      <w:r>
        <w:rPr>
          <w:spacing w:val="-1"/>
        </w:rPr>
        <w:t>Обязательной</w:t>
      </w:r>
      <w:r>
        <w:rPr>
          <w:spacing w:val="40"/>
        </w:rPr>
        <w:t xml:space="preserve"> </w:t>
      </w:r>
      <w:r>
        <w:rPr>
          <w:spacing w:val="-1"/>
        </w:rPr>
        <w:t>составляющей</w:t>
      </w:r>
      <w:r>
        <w:rPr>
          <w:spacing w:val="40"/>
        </w:rPr>
        <w:t xml:space="preserve"> </w:t>
      </w:r>
      <w:r>
        <w:rPr>
          <w:spacing w:val="-1"/>
        </w:rPr>
        <w:t>портфеля</w:t>
      </w:r>
      <w:r>
        <w:rPr>
          <w:spacing w:val="40"/>
        </w:rPr>
        <w:t xml:space="preserve"> </w:t>
      </w:r>
      <w:r>
        <w:rPr>
          <w:spacing w:val="-1"/>
        </w:rPr>
        <w:t>достижений</w:t>
      </w:r>
      <w:r>
        <w:rPr>
          <w:spacing w:val="39"/>
        </w:rPr>
        <w:t xml:space="preserve"> </w:t>
      </w:r>
      <w:r>
        <w:rPr>
          <w:spacing w:val="-1"/>
        </w:rPr>
        <w:t>являются</w:t>
      </w:r>
      <w:r>
        <w:rPr>
          <w:spacing w:val="39"/>
        </w:rPr>
        <w:t xml:space="preserve"> </w:t>
      </w:r>
      <w:r>
        <w:rPr>
          <w:spacing w:val="-1"/>
        </w:rPr>
        <w:t>материалы</w:t>
      </w:r>
      <w:r>
        <w:rPr>
          <w:spacing w:val="42"/>
        </w:rPr>
        <w:t xml:space="preserve"> </w:t>
      </w:r>
      <w:r>
        <w:rPr>
          <w:i/>
          <w:iCs/>
          <w:spacing w:val="-1"/>
        </w:rPr>
        <w:t>стартовой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диагностики,</w:t>
      </w:r>
      <w:r>
        <w:rPr>
          <w:i/>
          <w:iCs/>
          <w:spacing w:val="97"/>
        </w:rPr>
        <w:t xml:space="preserve"> </w:t>
      </w:r>
      <w:r>
        <w:rPr>
          <w:i/>
          <w:iCs/>
          <w:spacing w:val="-1"/>
        </w:rPr>
        <w:t>промежуточных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итоговых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стандартизированных</w:t>
      </w:r>
      <w:r>
        <w:rPr>
          <w:i/>
          <w:iCs/>
        </w:rPr>
        <w:t xml:space="preserve"> работ</w:t>
      </w:r>
      <w:r>
        <w:rPr>
          <w:i/>
          <w:iCs/>
          <w:spacing w:val="1"/>
        </w:rPr>
        <w:t xml:space="preserve"> </w:t>
      </w:r>
      <w:r>
        <w:t xml:space="preserve">по </w:t>
      </w:r>
      <w:r>
        <w:rPr>
          <w:spacing w:val="-1"/>
        </w:rPr>
        <w:t>отдельным предметам.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0" w:firstLine="338"/>
        <w:jc w:val="both"/>
      </w:pPr>
      <w:r>
        <w:rPr>
          <w:spacing w:val="-1"/>
        </w:rPr>
        <w:t>Остальные</w:t>
      </w:r>
      <w:r>
        <w:rPr>
          <w:spacing w:val="10"/>
        </w:rPr>
        <w:t xml:space="preserve"> </w:t>
      </w:r>
      <w:r>
        <w:rPr>
          <w:spacing w:val="-1"/>
        </w:rPr>
        <w:t>работы</w:t>
      </w:r>
      <w:r>
        <w:rPr>
          <w:spacing w:val="10"/>
        </w:rPr>
        <w:t xml:space="preserve"> </w:t>
      </w:r>
      <w:r>
        <w:rPr>
          <w:spacing w:val="-1"/>
        </w:rPr>
        <w:t>должны</w:t>
      </w:r>
      <w:r>
        <w:rPr>
          <w:spacing w:val="9"/>
        </w:rPr>
        <w:t xml:space="preserve"> </w:t>
      </w:r>
      <w:r>
        <w:rPr>
          <w:spacing w:val="-1"/>
        </w:rPr>
        <w:t>быть</w:t>
      </w:r>
      <w:r>
        <w:rPr>
          <w:spacing w:val="10"/>
        </w:rPr>
        <w:t xml:space="preserve"> </w:t>
      </w:r>
      <w:r>
        <w:rPr>
          <w:spacing w:val="-1"/>
        </w:rPr>
        <w:t>подобраны</w:t>
      </w:r>
      <w:r>
        <w:rPr>
          <w:spacing w:val="7"/>
        </w:rPr>
        <w:t xml:space="preserve"> </w:t>
      </w:r>
      <w:r>
        <w:t>так,</w:t>
      </w:r>
      <w:r>
        <w:rPr>
          <w:spacing w:val="10"/>
        </w:rPr>
        <w:t xml:space="preserve"> </w:t>
      </w:r>
      <w:r>
        <w:rPr>
          <w:spacing w:val="-1"/>
        </w:rPr>
        <w:t>чтобы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rPr>
          <w:spacing w:val="-1"/>
        </w:rPr>
        <w:t>совокупность</w:t>
      </w:r>
      <w:r>
        <w:rPr>
          <w:spacing w:val="14"/>
        </w:rPr>
        <w:t xml:space="preserve"> </w:t>
      </w:r>
      <w:r>
        <w:rPr>
          <w:spacing w:val="-1"/>
        </w:rPr>
        <w:t>демонстрировала</w:t>
      </w:r>
      <w:r>
        <w:rPr>
          <w:spacing w:val="67"/>
        </w:rPr>
        <w:t xml:space="preserve"> </w:t>
      </w:r>
      <w:r>
        <w:rPr>
          <w:spacing w:val="-1"/>
        </w:rPr>
        <w:t>нарастающие</w:t>
      </w:r>
      <w:r>
        <w:rPr>
          <w:spacing w:val="21"/>
        </w:rPr>
        <w:t xml:space="preserve"> </w:t>
      </w:r>
      <w:r>
        <w:rPr>
          <w:spacing w:val="-1"/>
        </w:rPr>
        <w:t>успешность,</w:t>
      </w:r>
      <w:r>
        <w:rPr>
          <w:spacing w:val="24"/>
        </w:rPr>
        <w:t xml:space="preserve"> </w:t>
      </w:r>
      <w:r>
        <w:rPr>
          <w:spacing w:val="-1"/>
        </w:rPr>
        <w:t>объём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глубину</w:t>
      </w:r>
      <w:r>
        <w:rPr>
          <w:spacing w:val="20"/>
        </w:rPr>
        <w:t xml:space="preserve"> </w:t>
      </w:r>
      <w:r>
        <w:rPr>
          <w:spacing w:val="-1"/>
        </w:rPr>
        <w:t>знаний,</w:t>
      </w:r>
      <w:r>
        <w:rPr>
          <w:spacing w:val="24"/>
        </w:rPr>
        <w:t xml:space="preserve"> </w:t>
      </w:r>
      <w:r>
        <w:rPr>
          <w:spacing w:val="-1"/>
        </w:rPr>
        <w:t>достижение</w:t>
      </w:r>
      <w:r>
        <w:rPr>
          <w:spacing w:val="22"/>
        </w:rPr>
        <w:t xml:space="preserve"> </w:t>
      </w:r>
      <w:r>
        <w:rPr>
          <w:spacing w:val="-1"/>
        </w:rPr>
        <w:t>более</w:t>
      </w:r>
      <w:r>
        <w:rPr>
          <w:spacing w:val="24"/>
        </w:rPr>
        <w:t xml:space="preserve"> </w:t>
      </w:r>
      <w:r>
        <w:rPr>
          <w:spacing w:val="-1"/>
        </w:rPr>
        <w:t>высоких</w:t>
      </w:r>
      <w:r>
        <w:rPr>
          <w:spacing w:val="23"/>
        </w:rPr>
        <w:t xml:space="preserve"> </w:t>
      </w:r>
      <w:r>
        <w:rPr>
          <w:spacing w:val="-1"/>
        </w:rPr>
        <w:t>уровней</w:t>
      </w:r>
      <w:r>
        <w:rPr>
          <w:spacing w:val="20"/>
        </w:rPr>
        <w:t xml:space="preserve"> </w:t>
      </w:r>
      <w:r>
        <w:rPr>
          <w:spacing w:val="-1"/>
        </w:rPr>
        <w:t>формируемых</w:t>
      </w:r>
      <w:r>
        <w:rPr>
          <w:spacing w:val="83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действий.</w:t>
      </w:r>
      <w:r>
        <w:t xml:space="preserve"> </w:t>
      </w:r>
      <w:r>
        <w:rPr>
          <w:spacing w:val="-1"/>
        </w:rPr>
        <w:t>Примерами такого</w:t>
      </w:r>
      <w:r>
        <w:t xml:space="preserve"> </w:t>
      </w:r>
      <w:r>
        <w:rPr>
          <w:spacing w:val="-1"/>
        </w:rPr>
        <w:t>рода</w:t>
      </w:r>
      <w:r>
        <w:t xml:space="preserve"> </w:t>
      </w:r>
      <w:r>
        <w:rPr>
          <w:spacing w:val="-1"/>
        </w:rPr>
        <w:t>работ</w:t>
      </w:r>
      <w:r>
        <w:t xml:space="preserve"> </w:t>
      </w:r>
      <w:r>
        <w:rPr>
          <w:spacing w:val="-2"/>
        </w:rPr>
        <w:t>могут</w:t>
      </w:r>
      <w:r>
        <w:t xml:space="preserve"> быть: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338"/>
        <w:jc w:val="both"/>
        <w:rPr>
          <w:spacing w:val="-1"/>
        </w:rPr>
      </w:pPr>
      <w:r>
        <w:t>·</w:t>
      </w:r>
      <w:r>
        <w:rPr>
          <w:i/>
          <w:iCs/>
        </w:rPr>
        <w:t>по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русскому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языку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литературному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чтению,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1"/>
        </w:rPr>
        <w:t>иностранному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языку</w:t>
      </w:r>
      <w:r>
        <w:rPr>
          <w:i/>
          <w:iCs/>
          <w:spacing w:val="48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диктанты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изложения,</w:t>
      </w:r>
      <w:r>
        <w:rPr>
          <w:spacing w:val="57"/>
        </w:rPr>
        <w:t xml:space="preserve"> </w:t>
      </w:r>
      <w:r>
        <w:rPr>
          <w:spacing w:val="-1"/>
        </w:rPr>
        <w:t>сочинения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заданную</w:t>
      </w:r>
      <w:r>
        <w:rPr>
          <w:spacing w:val="31"/>
        </w:rPr>
        <w:t xml:space="preserve"> </w:t>
      </w:r>
      <w:r>
        <w:rPr>
          <w:spacing w:val="-1"/>
        </w:rPr>
        <w:t>тему,</w:t>
      </w:r>
      <w:r>
        <w:rPr>
          <w:spacing w:val="31"/>
        </w:rPr>
        <w:t xml:space="preserve"> </w:t>
      </w:r>
      <w:r>
        <w:rPr>
          <w:spacing w:val="-1"/>
        </w:rPr>
        <w:t>сочинения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произвольную</w:t>
      </w:r>
      <w:r>
        <w:rPr>
          <w:spacing w:val="31"/>
        </w:rPr>
        <w:t xml:space="preserve"> </w:t>
      </w:r>
      <w:r>
        <w:rPr>
          <w:spacing w:val="-1"/>
        </w:rPr>
        <w:t>тему,</w:t>
      </w:r>
      <w:r>
        <w:rPr>
          <w:spacing w:val="31"/>
        </w:rPr>
        <w:t xml:space="preserve"> </w:t>
      </w:r>
      <w:r>
        <w:rPr>
          <w:spacing w:val="-1"/>
        </w:rPr>
        <w:t>аудиозаписи</w:t>
      </w:r>
      <w:r>
        <w:rPr>
          <w:spacing w:val="31"/>
        </w:rPr>
        <w:t xml:space="preserve"> </w:t>
      </w:r>
      <w:r>
        <w:rPr>
          <w:spacing w:val="-1"/>
        </w:rPr>
        <w:t>монологических</w:t>
      </w:r>
      <w:r>
        <w:rPr>
          <w:spacing w:val="3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диалогических</w:t>
      </w:r>
      <w:r>
        <w:rPr>
          <w:spacing w:val="16"/>
        </w:rPr>
        <w:t xml:space="preserve"> </w:t>
      </w:r>
      <w:r>
        <w:rPr>
          <w:spacing w:val="-1"/>
        </w:rPr>
        <w:t>высказываний,</w:t>
      </w:r>
      <w:r>
        <w:rPr>
          <w:spacing w:val="18"/>
        </w:rPr>
        <w:t xml:space="preserve"> </w:t>
      </w:r>
      <w:r>
        <w:rPr>
          <w:spacing w:val="-1"/>
        </w:rPr>
        <w:t>«дневники</w:t>
      </w:r>
      <w:r>
        <w:rPr>
          <w:spacing w:val="18"/>
        </w:rPr>
        <w:t xml:space="preserve"> </w:t>
      </w:r>
      <w:r>
        <w:rPr>
          <w:spacing w:val="-1"/>
        </w:rPr>
        <w:t>читателя»,</w:t>
      </w:r>
      <w:r>
        <w:rPr>
          <w:spacing w:val="19"/>
        </w:rPr>
        <w:t xml:space="preserve"> </w:t>
      </w:r>
      <w:r>
        <w:rPr>
          <w:spacing w:val="-1"/>
        </w:rPr>
        <w:t>иллюстрированные</w:t>
      </w:r>
      <w:r>
        <w:rPr>
          <w:spacing w:val="20"/>
        </w:rPr>
        <w:t xml:space="preserve"> </w:t>
      </w:r>
      <w:r>
        <w:rPr>
          <w:spacing w:val="-1"/>
        </w:rPr>
        <w:t>«авторские»</w:t>
      </w:r>
      <w:r>
        <w:rPr>
          <w:spacing w:val="14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rPr>
          <w:spacing w:val="-1"/>
        </w:rPr>
        <w:t>детей,</w:t>
      </w:r>
      <w:r>
        <w:rPr>
          <w:spacing w:val="67"/>
        </w:rPr>
        <w:t xml:space="preserve"> </w:t>
      </w:r>
      <w:r>
        <w:rPr>
          <w:spacing w:val="-1"/>
        </w:rPr>
        <w:t>материалы</w:t>
      </w:r>
      <w:r>
        <w:t xml:space="preserve"> их </w:t>
      </w:r>
      <w:r>
        <w:rPr>
          <w:spacing w:val="-1"/>
        </w:rPr>
        <w:t>самоанализа</w:t>
      </w:r>
      <w:r>
        <w:t xml:space="preserve"> и </w:t>
      </w:r>
      <w:r>
        <w:rPr>
          <w:spacing w:val="-1"/>
        </w:rPr>
        <w:t xml:space="preserve">рефлексии </w:t>
      </w:r>
      <w:r>
        <w:t xml:space="preserve">и </w:t>
      </w:r>
      <w:r>
        <w:rPr>
          <w:spacing w:val="-1"/>
        </w:rPr>
        <w:t>т.п.;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338"/>
        <w:jc w:val="both"/>
        <w:rPr>
          <w:spacing w:val="-1"/>
        </w:rPr>
      </w:pPr>
      <w:r>
        <w:t>·</w:t>
      </w:r>
      <w:r>
        <w:rPr>
          <w:i/>
          <w:iCs/>
        </w:rPr>
        <w:t>по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математике</w:t>
      </w:r>
      <w:r>
        <w:rPr>
          <w:i/>
          <w:iCs/>
          <w:spacing w:val="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rPr>
          <w:spacing w:val="-1"/>
        </w:rPr>
        <w:t>математические</w:t>
      </w:r>
      <w:r>
        <w:rPr>
          <w:spacing w:val="2"/>
        </w:rPr>
        <w:t xml:space="preserve"> </w:t>
      </w:r>
      <w:r>
        <w:rPr>
          <w:spacing w:val="-1"/>
        </w:rPr>
        <w:t>диктанты,</w:t>
      </w:r>
      <w:r>
        <w:rPr>
          <w:spacing w:val="5"/>
        </w:rPr>
        <w:t xml:space="preserve"> </w:t>
      </w:r>
      <w:r>
        <w:rPr>
          <w:spacing w:val="-1"/>
        </w:rPr>
        <w:t>оформленные</w:t>
      </w:r>
      <w:r>
        <w:rPr>
          <w:spacing w:val="3"/>
        </w:rPr>
        <w:t xml:space="preserve"> </w:t>
      </w:r>
      <w:r>
        <w:rPr>
          <w:spacing w:val="-1"/>
        </w:rPr>
        <w:t>результаты</w:t>
      </w:r>
      <w:r>
        <w:rPr>
          <w:spacing w:val="4"/>
        </w:rPr>
        <w:t xml:space="preserve"> </w:t>
      </w:r>
      <w:r>
        <w:rPr>
          <w:spacing w:val="-1"/>
        </w:rPr>
        <w:t>мини-исследований,</w:t>
      </w:r>
      <w:r>
        <w:rPr>
          <w:spacing w:val="4"/>
        </w:rPr>
        <w:t xml:space="preserve"> </w:t>
      </w:r>
      <w:r>
        <w:rPr>
          <w:spacing w:val="-1"/>
        </w:rPr>
        <w:t>записи</w:t>
      </w:r>
      <w:r>
        <w:rPr>
          <w:spacing w:val="87"/>
        </w:rPr>
        <w:t xml:space="preserve"> </w:t>
      </w:r>
      <w:r>
        <w:rPr>
          <w:spacing w:val="-1"/>
        </w:rPr>
        <w:t>решения</w:t>
      </w:r>
      <w:r>
        <w:rPr>
          <w:spacing w:val="49"/>
        </w:rPr>
        <w:t xml:space="preserve"> </w:t>
      </w:r>
      <w:r>
        <w:rPr>
          <w:spacing w:val="-1"/>
        </w:rPr>
        <w:t>учебно-познавательных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учебно-практических</w:t>
      </w:r>
      <w:r>
        <w:rPr>
          <w:spacing w:val="49"/>
        </w:rPr>
        <w:t xml:space="preserve"> </w:t>
      </w:r>
      <w:r>
        <w:rPr>
          <w:spacing w:val="-1"/>
        </w:rPr>
        <w:t>задач,</w:t>
      </w:r>
      <w:r>
        <w:rPr>
          <w:spacing w:val="50"/>
        </w:rPr>
        <w:t xml:space="preserve"> </w:t>
      </w:r>
      <w:r>
        <w:rPr>
          <w:spacing w:val="-1"/>
        </w:rPr>
        <w:t>математические</w:t>
      </w:r>
      <w:r>
        <w:rPr>
          <w:spacing w:val="50"/>
        </w:rPr>
        <w:t xml:space="preserve"> </w:t>
      </w:r>
      <w:r>
        <w:rPr>
          <w:spacing w:val="-1"/>
        </w:rPr>
        <w:t>модели,</w:t>
      </w:r>
      <w:r>
        <w:rPr>
          <w:spacing w:val="50"/>
        </w:rPr>
        <w:t xml:space="preserve"> </w:t>
      </w:r>
      <w:r>
        <w:rPr>
          <w:spacing w:val="-1"/>
        </w:rPr>
        <w:t>аудиозаписи</w:t>
      </w:r>
      <w:r>
        <w:rPr>
          <w:spacing w:val="93"/>
        </w:rPr>
        <w:t xml:space="preserve"> </w:t>
      </w:r>
      <w:r>
        <w:rPr>
          <w:spacing w:val="-1"/>
        </w:rPr>
        <w:t>устных</w:t>
      </w:r>
      <w:r>
        <w:rPr>
          <w:spacing w:val="38"/>
        </w:rPr>
        <w:t xml:space="preserve"> </w:t>
      </w:r>
      <w:r>
        <w:rPr>
          <w:spacing w:val="-1"/>
        </w:rPr>
        <w:t>ответов</w:t>
      </w:r>
      <w:r>
        <w:rPr>
          <w:spacing w:val="37"/>
        </w:rPr>
        <w:t xml:space="preserve"> </w:t>
      </w:r>
      <w:r>
        <w:rPr>
          <w:spacing w:val="-1"/>
        </w:rPr>
        <w:t>(демонстрирующих</w:t>
      </w:r>
      <w:r>
        <w:rPr>
          <w:spacing w:val="38"/>
        </w:rPr>
        <w:t xml:space="preserve"> </w:t>
      </w:r>
      <w:r>
        <w:rPr>
          <w:spacing w:val="-1"/>
        </w:rPr>
        <w:t>навыки</w:t>
      </w:r>
      <w:r>
        <w:rPr>
          <w:spacing w:val="37"/>
        </w:rPr>
        <w:t xml:space="preserve"> </w:t>
      </w:r>
      <w:r>
        <w:rPr>
          <w:spacing w:val="-1"/>
        </w:rPr>
        <w:t>устного</w:t>
      </w:r>
      <w:r>
        <w:rPr>
          <w:spacing w:val="38"/>
        </w:rPr>
        <w:t xml:space="preserve"> </w:t>
      </w:r>
      <w:r>
        <w:t>счёта,</w:t>
      </w:r>
      <w:r>
        <w:rPr>
          <w:spacing w:val="38"/>
        </w:rPr>
        <w:t xml:space="preserve"> </w:t>
      </w:r>
      <w:r>
        <w:rPr>
          <w:spacing w:val="-1"/>
        </w:rPr>
        <w:t>рассуждений,</w:t>
      </w:r>
      <w:r>
        <w:rPr>
          <w:spacing w:val="37"/>
        </w:rPr>
        <w:t xml:space="preserve"> </w:t>
      </w:r>
      <w:r>
        <w:rPr>
          <w:spacing w:val="-1"/>
        </w:rPr>
        <w:t>доказательств,</w:t>
      </w:r>
      <w:r>
        <w:rPr>
          <w:spacing w:val="38"/>
        </w:rPr>
        <w:t xml:space="preserve"> </w:t>
      </w:r>
      <w:r>
        <w:rPr>
          <w:spacing w:val="-1"/>
        </w:rPr>
        <w:t>выступлений,</w:t>
      </w:r>
      <w:r>
        <w:rPr>
          <w:spacing w:val="85"/>
        </w:rPr>
        <w:t xml:space="preserve"> </w:t>
      </w:r>
      <w:r>
        <w:rPr>
          <w:spacing w:val="-1"/>
        </w:rPr>
        <w:t>сообщений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математические</w:t>
      </w:r>
      <w:r>
        <w:t xml:space="preserve"> </w:t>
      </w:r>
      <w:r>
        <w:rPr>
          <w:spacing w:val="-2"/>
        </w:rPr>
        <w:t>темы),</w:t>
      </w:r>
      <w:r>
        <w:t xml:space="preserve"> </w:t>
      </w:r>
      <w:r>
        <w:rPr>
          <w:spacing w:val="-1"/>
        </w:rPr>
        <w:t>материалы</w:t>
      </w:r>
      <w:r>
        <w:rPr>
          <w:spacing w:val="-2"/>
        </w:rPr>
        <w:t xml:space="preserve"> </w:t>
      </w:r>
      <w:r>
        <w:rPr>
          <w:spacing w:val="-1"/>
        </w:rPr>
        <w:t>самоанализа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рефлексии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т.п.;</w:t>
      </w:r>
    </w:p>
    <w:p w:rsidR="00DE7CD5" w:rsidRDefault="00DE7CD5">
      <w:pPr>
        <w:pStyle w:val="a3"/>
        <w:kinsoku w:val="0"/>
        <w:overflowPunct w:val="0"/>
        <w:spacing w:line="275" w:lineRule="auto"/>
        <w:ind w:right="101" w:firstLine="338"/>
        <w:jc w:val="both"/>
        <w:rPr>
          <w:spacing w:val="-1"/>
        </w:rPr>
      </w:pPr>
      <w:r>
        <w:t>·</w:t>
      </w:r>
      <w:r>
        <w:rPr>
          <w:i/>
          <w:iCs/>
        </w:rPr>
        <w:t>по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окружающему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1"/>
        </w:rPr>
        <w:t>миру</w:t>
      </w:r>
      <w:r>
        <w:rPr>
          <w:i/>
          <w:iCs/>
          <w:spacing w:val="30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-1"/>
        </w:rPr>
        <w:t>дневники</w:t>
      </w:r>
      <w:r>
        <w:rPr>
          <w:spacing w:val="30"/>
        </w:rPr>
        <w:t xml:space="preserve"> </w:t>
      </w:r>
      <w:r>
        <w:rPr>
          <w:spacing w:val="-1"/>
        </w:rPr>
        <w:t>наблюдений,</w:t>
      </w:r>
      <w:r>
        <w:rPr>
          <w:spacing w:val="31"/>
        </w:rPr>
        <w:t xml:space="preserve"> </w:t>
      </w:r>
      <w:r>
        <w:rPr>
          <w:spacing w:val="-1"/>
        </w:rPr>
        <w:t>оформленные</w:t>
      </w:r>
      <w:r>
        <w:rPr>
          <w:spacing w:val="29"/>
        </w:rPr>
        <w:t xml:space="preserve"> </w:t>
      </w:r>
      <w:r>
        <w:rPr>
          <w:spacing w:val="-1"/>
        </w:rPr>
        <w:t>результаты</w:t>
      </w:r>
      <w:r>
        <w:rPr>
          <w:spacing w:val="31"/>
        </w:rPr>
        <w:t xml:space="preserve"> </w:t>
      </w:r>
      <w:r>
        <w:rPr>
          <w:spacing w:val="-1"/>
        </w:rPr>
        <w:t>мини-исследований</w:t>
      </w:r>
      <w:r>
        <w:rPr>
          <w:spacing w:val="3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rPr>
          <w:spacing w:val="-1"/>
        </w:rPr>
        <w:t>мини-проектов,</w:t>
      </w:r>
      <w:r>
        <w:rPr>
          <w:spacing w:val="31"/>
        </w:rPr>
        <w:t xml:space="preserve"> </w:t>
      </w:r>
      <w:r>
        <w:rPr>
          <w:spacing w:val="-1"/>
        </w:rPr>
        <w:t>интервью,</w:t>
      </w:r>
      <w:r>
        <w:rPr>
          <w:spacing w:val="31"/>
        </w:rPr>
        <w:t xml:space="preserve"> </w:t>
      </w:r>
      <w:r>
        <w:rPr>
          <w:spacing w:val="-1"/>
        </w:rPr>
        <w:t>аудиозаписи</w:t>
      </w:r>
      <w:r>
        <w:rPr>
          <w:spacing w:val="31"/>
        </w:rPr>
        <w:t xml:space="preserve"> </w:t>
      </w:r>
      <w:r>
        <w:rPr>
          <w:spacing w:val="-1"/>
        </w:rPr>
        <w:t>устных</w:t>
      </w:r>
      <w:r>
        <w:rPr>
          <w:spacing w:val="30"/>
        </w:rPr>
        <w:t xml:space="preserve"> </w:t>
      </w:r>
      <w:r>
        <w:rPr>
          <w:spacing w:val="-1"/>
        </w:rPr>
        <w:t>ответов,</w:t>
      </w:r>
      <w:r>
        <w:rPr>
          <w:spacing w:val="31"/>
        </w:rPr>
        <w:t xml:space="preserve"> </w:t>
      </w:r>
      <w:r>
        <w:rPr>
          <w:spacing w:val="-1"/>
        </w:rPr>
        <w:t>творческие</w:t>
      </w:r>
      <w:r>
        <w:rPr>
          <w:spacing w:val="31"/>
        </w:rPr>
        <w:t xml:space="preserve"> </w:t>
      </w:r>
      <w:r>
        <w:rPr>
          <w:spacing w:val="-1"/>
        </w:rPr>
        <w:t>работы,</w:t>
      </w:r>
      <w:r>
        <w:rPr>
          <w:spacing w:val="31"/>
        </w:rPr>
        <w:t xml:space="preserve"> </w:t>
      </w:r>
      <w:r>
        <w:rPr>
          <w:spacing w:val="-1"/>
        </w:rPr>
        <w:t>материалы</w:t>
      </w:r>
      <w:r>
        <w:rPr>
          <w:spacing w:val="29"/>
        </w:rPr>
        <w:t xml:space="preserve"> </w:t>
      </w:r>
      <w:r>
        <w:rPr>
          <w:spacing w:val="-1"/>
        </w:rPr>
        <w:t>самоанализа</w:t>
      </w:r>
      <w:r>
        <w:rPr>
          <w:spacing w:val="3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 xml:space="preserve">рефлексии </w:t>
      </w:r>
      <w:r>
        <w:t xml:space="preserve">и </w:t>
      </w:r>
      <w:r>
        <w:rPr>
          <w:spacing w:val="-1"/>
        </w:rPr>
        <w:t>т.п.;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1" w:firstLine="338"/>
        <w:jc w:val="both"/>
      </w:pPr>
      <w:r>
        <w:t>·</w:t>
      </w:r>
      <w:r>
        <w:rPr>
          <w:i/>
          <w:iCs/>
        </w:rPr>
        <w:t xml:space="preserve">по </w:t>
      </w:r>
      <w:r>
        <w:rPr>
          <w:i/>
          <w:iCs/>
          <w:spacing w:val="-1"/>
        </w:rPr>
        <w:t>предметам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эстетического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цикла</w:t>
      </w:r>
      <w:r>
        <w:rPr>
          <w:i/>
          <w:iCs/>
          <w:spacing w:val="2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rPr>
          <w:spacing w:val="-1"/>
        </w:rPr>
        <w:t>аудиозаписи,</w:t>
      </w:r>
      <w:r>
        <w:rPr>
          <w:spacing w:val="52"/>
        </w:rPr>
        <w:t xml:space="preserve"> </w:t>
      </w:r>
      <w:r>
        <w:t>фото-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видеоизображения</w:t>
      </w:r>
      <w:r>
        <w:rPr>
          <w:spacing w:val="54"/>
        </w:rPr>
        <w:t xml:space="preserve"> </w:t>
      </w:r>
      <w:r>
        <w:rPr>
          <w:spacing w:val="-1"/>
        </w:rPr>
        <w:t>примеров</w:t>
      </w:r>
      <w:r>
        <w:rPr>
          <w:spacing w:val="51"/>
        </w:rPr>
        <w:t xml:space="preserve"> </w:t>
      </w:r>
      <w:r>
        <w:rPr>
          <w:spacing w:val="-1"/>
        </w:rPr>
        <w:t>исполнительской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2"/>
        </w:rPr>
        <w:t xml:space="preserve"> </w:t>
      </w:r>
      <w:r>
        <w:rPr>
          <w:spacing w:val="-1"/>
        </w:rP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музыкальным</w:t>
      </w:r>
      <w:r>
        <w:rPr>
          <w:spacing w:val="2"/>
        </w:rPr>
        <w:t xml:space="preserve"> </w:t>
      </w:r>
      <w:r>
        <w:rPr>
          <w:spacing w:val="-1"/>
        </w:rPr>
        <w:t>произведениям,</w:t>
      </w:r>
      <w:r>
        <w:rPr>
          <w:spacing w:val="1"/>
        </w:rPr>
        <w:t xml:space="preserve"> </w:t>
      </w:r>
      <w:r>
        <w:rPr>
          <w:spacing w:val="-1"/>
        </w:rPr>
        <w:t>иллюстрации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заданную</w:t>
      </w:r>
      <w:r>
        <w:rPr>
          <w:spacing w:val="83"/>
        </w:rPr>
        <w:t xml:space="preserve"> </w:t>
      </w:r>
      <w:r>
        <w:rPr>
          <w:spacing w:val="-1"/>
        </w:rPr>
        <w:t>тему,</w:t>
      </w:r>
      <w:r>
        <w:rPr>
          <w:spacing w:val="14"/>
        </w:rPr>
        <w:t xml:space="preserve"> </w:t>
      </w:r>
      <w:r>
        <w:rPr>
          <w:spacing w:val="-1"/>
        </w:rPr>
        <w:t>продукты</w:t>
      </w:r>
      <w:r>
        <w:rPr>
          <w:spacing w:val="14"/>
        </w:rPr>
        <w:t xml:space="preserve"> </w:t>
      </w:r>
      <w:r>
        <w:rPr>
          <w:spacing w:val="-1"/>
        </w:rPr>
        <w:t>собственного</w:t>
      </w:r>
      <w:r>
        <w:rPr>
          <w:spacing w:val="14"/>
        </w:rPr>
        <w:t xml:space="preserve"> </w:t>
      </w:r>
      <w:r>
        <w:rPr>
          <w:spacing w:val="-1"/>
        </w:rPr>
        <w:t>творчества,</w:t>
      </w:r>
      <w:r>
        <w:rPr>
          <w:spacing w:val="12"/>
        </w:rPr>
        <w:t xml:space="preserve"> </w:t>
      </w:r>
      <w:r>
        <w:rPr>
          <w:spacing w:val="-1"/>
        </w:rPr>
        <w:t>аудиозаписи</w:t>
      </w:r>
      <w:r>
        <w:rPr>
          <w:spacing w:val="14"/>
        </w:rPr>
        <w:t xml:space="preserve"> </w:t>
      </w:r>
      <w:r>
        <w:rPr>
          <w:spacing w:val="-1"/>
        </w:rPr>
        <w:t>монологических</w:t>
      </w:r>
      <w:r>
        <w:rPr>
          <w:spacing w:val="14"/>
        </w:rPr>
        <w:t xml:space="preserve"> </w:t>
      </w:r>
      <w:r>
        <w:rPr>
          <w:spacing w:val="-1"/>
        </w:rPr>
        <w:t>высказываний-описаний,</w:t>
      </w:r>
      <w:r>
        <w:rPr>
          <w:spacing w:val="89"/>
        </w:rPr>
        <w:t xml:space="preserve"> </w:t>
      </w:r>
      <w:r>
        <w:rPr>
          <w:spacing w:val="-1"/>
        </w:rPr>
        <w:t>материалы</w:t>
      </w:r>
      <w:r>
        <w:t xml:space="preserve"> </w:t>
      </w:r>
      <w:r>
        <w:rPr>
          <w:spacing w:val="-1"/>
        </w:rPr>
        <w:t>самоанализа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 xml:space="preserve">рефлексии </w:t>
      </w:r>
      <w:r>
        <w:t xml:space="preserve">и </w:t>
      </w:r>
      <w:r>
        <w:rPr>
          <w:spacing w:val="-1"/>
        </w:rPr>
        <w:t>т.</w:t>
      </w:r>
      <w:r>
        <w:rPr>
          <w:spacing w:val="-3"/>
        </w:rPr>
        <w:t xml:space="preserve"> </w:t>
      </w:r>
      <w:r>
        <w:t>п.;</w:t>
      </w:r>
    </w:p>
    <w:p w:rsidR="00DE7CD5" w:rsidRDefault="00DE7CD5">
      <w:pPr>
        <w:pStyle w:val="a3"/>
        <w:kinsoku w:val="0"/>
        <w:overflowPunct w:val="0"/>
        <w:spacing w:line="276" w:lineRule="auto"/>
        <w:ind w:right="104" w:firstLine="338"/>
        <w:jc w:val="both"/>
      </w:pPr>
      <w:r>
        <w:t>·</w:t>
      </w:r>
      <w:r>
        <w:rPr>
          <w:i/>
          <w:iCs/>
        </w:rPr>
        <w:t>по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технологии</w:t>
      </w:r>
      <w:r>
        <w:rPr>
          <w:i/>
          <w:iCs/>
          <w:spacing w:val="42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1"/>
        </w:rPr>
        <w:t>фото-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видеоизображения</w:t>
      </w:r>
      <w:r>
        <w:rPr>
          <w:spacing w:val="43"/>
        </w:rPr>
        <w:t xml:space="preserve"> </w:t>
      </w:r>
      <w:r>
        <w:rPr>
          <w:spacing w:val="-1"/>
        </w:rPr>
        <w:t>продуктов</w:t>
      </w:r>
      <w:r>
        <w:rPr>
          <w:spacing w:val="42"/>
        </w:rPr>
        <w:t xml:space="preserve"> </w:t>
      </w:r>
      <w:r>
        <w:rPr>
          <w:spacing w:val="-1"/>
        </w:rPr>
        <w:t>исполнительской</w:t>
      </w:r>
      <w:r>
        <w:rPr>
          <w:spacing w:val="43"/>
        </w:rPr>
        <w:t xml:space="preserve"> </w:t>
      </w:r>
      <w:r>
        <w:rPr>
          <w:spacing w:val="-1"/>
        </w:rPr>
        <w:t>деятельности,</w:t>
      </w:r>
      <w:r>
        <w:rPr>
          <w:spacing w:val="61"/>
        </w:rPr>
        <w:t xml:space="preserve"> </w:t>
      </w:r>
      <w:r>
        <w:rPr>
          <w:spacing w:val="-1"/>
        </w:rPr>
        <w:t>аудиозаписи</w:t>
      </w:r>
      <w:r>
        <w:rPr>
          <w:spacing w:val="38"/>
        </w:rPr>
        <w:t xml:space="preserve"> </w:t>
      </w:r>
      <w:r>
        <w:rPr>
          <w:spacing w:val="-1"/>
        </w:rPr>
        <w:t>монологических</w:t>
      </w:r>
      <w:r>
        <w:rPr>
          <w:spacing w:val="37"/>
        </w:rPr>
        <w:t xml:space="preserve"> </w:t>
      </w:r>
      <w:r>
        <w:rPr>
          <w:spacing w:val="-1"/>
        </w:rPr>
        <w:t>высказываний-описаний,</w:t>
      </w:r>
      <w:r>
        <w:rPr>
          <w:spacing w:val="37"/>
        </w:rPr>
        <w:t xml:space="preserve"> </w:t>
      </w:r>
      <w:r>
        <w:rPr>
          <w:spacing w:val="-1"/>
        </w:rPr>
        <w:t>продукты</w:t>
      </w:r>
      <w:r>
        <w:rPr>
          <w:spacing w:val="38"/>
        </w:rPr>
        <w:t xml:space="preserve"> </w:t>
      </w:r>
      <w:r>
        <w:rPr>
          <w:spacing w:val="-1"/>
        </w:rPr>
        <w:t>собственного</w:t>
      </w:r>
      <w:r>
        <w:rPr>
          <w:spacing w:val="38"/>
        </w:rPr>
        <w:t xml:space="preserve"> </w:t>
      </w:r>
      <w:r>
        <w:rPr>
          <w:spacing w:val="-1"/>
        </w:rPr>
        <w:t>творчества,</w:t>
      </w:r>
      <w:r>
        <w:rPr>
          <w:spacing w:val="38"/>
        </w:rPr>
        <w:t xml:space="preserve"> </w:t>
      </w:r>
      <w:r>
        <w:rPr>
          <w:spacing w:val="-1"/>
        </w:rPr>
        <w:t>материалы</w:t>
      </w:r>
      <w:r>
        <w:rPr>
          <w:spacing w:val="87"/>
        </w:rPr>
        <w:t xml:space="preserve"> </w:t>
      </w:r>
      <w:r>
        <w:rPr>
          <w:spacing w:val="-1"/>
        </w:rPr>
        <w:t>самоанализа</w:t>
      </w:r>
      <w:r>
        <w:t xml:space="preserve"> и </w:t>
      </w:r>
      <w:r>
        <w:rPr>
          <w:spacing w:val="-1"/>
        </w:rPr>
        <w:t>рефлексии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</w:t>
      </w:r>
      <w:r>
        <w:t xml:space="preserve"> п.;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338"/>
        <w:jc w:val="both"/>
      </w:pPr>
      <w:r>
        <w:t>·</w:t>
      </w:r>
      <w:r>
        <w:rPr>
          <w:i/>
          <w:iCs/>
        </w:rPr>
        <w:t>по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физкультуре</w:t>
      </w:r>
      <w:r>
        <w:rPr>
          <w:i/>
          <w:iCs/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rPr>
          <w:spacing w:val="-1"/>
        </w:rPr>
        <w:t>видеоизображения</w:t>
      </w:r>
      <w:r>
        <w:rPr>
          <w:spacing w:val="28"/>
        </w:rPr>
        <w:t xml:space="preserve"> </w:t>
      </w:r>
      <w:r>
        <w:rPr>
          <w:spacing w:val="-1"/>
        </w:rPr>
        <w:t>примеров</w:t>
      </w:r>
      <w:r>
        <w:rPr>
          <w:spacing w:val="27"/>
        </w:rPr>
        <w:t xml:space="preserve"> </w:t>
      </w:r>
      <w:r>
        <w:rPr>
          <w:spacing w:val="-1"/>
        </w:rPr>
        <w:t>исполнительской</w:t>
      </w:r>
      <w:r>
        <w:rPr>
          <w:spacing w:val="28"/>
        </w:rPr>
        <w:t xml:space="preserve"> </w:t>
      </w:r>
      <w:r>
        <w:rPr>
          <w:spacing w:val="-1"/>
        </w:rPr>
        <w:t>деятельности,</w:t>
      </w:r>
      <w:r>
        <w:rPr>
          <w:spacing w:val="29"/>
        </w:rPr>
        <w:t xml:space="preserve"> </w:t>
      </w:r>
      <w:r>
        <w:rPr>
          <w:spacing w:val="-1"/>
        </w:rPr>
        <w:t>дневники</w:t>
      </w:r>
      <w:r>
        <w:rPr>
          <w:spacing w:val="77"/>
        </w:rPr>
        <w:t xml:space="preserve"> </w:t>
      </w:r>
      <w:r>
        <w:rPr>
          <w:spacing w:val="-1"/>
        </w:rPr>
        <w:t>наблюдений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самоконтроля,</w:t>
      </w:r>
      <w:r>
        <w:rPr>
          <w:spacing w:val="30"/>
        </w:rPr>
        <w:t xml:space="preserve"> </w:t>
      </w:r>
      <w:r>
        <w:rPr>
          <w:spacing w:val="-1"/>
        </w:rPr>
        <w:t>самостоятельно</w:t>
      </w:r>
      <w:r>
        <w:rPr>
          <w:spacing w:val="31"/>
        </w:rPr>
        <w:t xml:space="preserve"> </w:t>
      </w:r>
      <w:r>
        <w:rPr>
          <w:spacing w:val="-1"/>
        </w:rPr>
        <w:t>составленные</w:t>
      </w:r>
      <w:r>
        <w:rPr>
          <w:spacing w:val="31"/>
        </w:rPr>
        <w:t xml:space="preserve"> </w:t>
      </w:r>
      <w:r>
        <w:rPr>
          <w:spacing w:val="-1"/>
        </w:rPr>
        <w:t>расписания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режим</w:t>
      </w:r>
      <w:r>
        <w:rPr>
          <w:spacing w:val="30"/>
        </w:rPr>
        <w:t xml:space="preserve"> </w:t>
      </w:r>
      <w:r>
        <w:rPr>
          <w:spacing w:val="-1"/>
        </w:rPr>
        <w:t>дня,</w:t>
      </w:r>
      <w:r>
        <w:rPr>
          <w:spacing w:val="31"/>
        </w:rPr>
        <w:t xml:space="preserve"> </w:t>
      </w:r>
      <w:r>
        <w:rPr>
          <w:spacing w:val="-1"/>
        </w:rPr>
        <w:t>комплексы</w:t>
      </w:r>
      <w:r>
        <w:rPr>
          <w:spacing w:val="83"/>
        </w:rPr>
        <w:t xml:space="preserve"> </w:t>
      </w:r>
      <w:r>
        <w:rPr>
          <w:spacing w:val="-1"/>
        </w:rPr>
        <w:t>физических</w:t>
      </w:r>
      <w:r>
        <w:t xml:space="preserve"> </w:t>
      </w:r>
      <w:r>
        <w:rPr>
          <w:spacing w:val="-1"/>
        </w:rPr>
        <w:t>упражнений,</w:t>
      </w:r>
      <w:r>
        <w:rPr>
          <w:spacing w:val="-3"/>
        </w:rPr>
        <w:t xml:space="preserve"> </w:t>
      </w:r>
      <w:r>
        <w:rPr>
          <w:spacing w:val="-1"/>
        </w:rPr>
        <w:t>материалы</w:t>
      </w:r>
      <w:r>
        <w:t xml:space="preserve"> </w:t>
      </w:r>
      <w:r>
        <w:rPr>
          <w:spacing w:val="-1"/>
        </w:rPr>
        <w:t>самоанализа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 xml:space="preserve">рефлексии </w:t>
      </w:r>
      <w:r>
        <w:t>и т.</w:t>
      </w:r>
      <w:r>
        <w:rPr>
          <w:spacing w:val="-3"/>
        </w:rPr>
        <w:t xml:space="preserve"> </w:t>
      </w:r>
      <w:r>
        <w:t>п.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338"/>
        <w:jc w:val="both"/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 w:rsidP="00681D94">
      <w:pPr>
        <w:pStyle w:val="a3"/>
        <w:numPr>
          <w:ilvl w:val="0"/>
          <w:numId w:val="160"/>
        </w:numPr>
        <w:tabs>
          <w:tab w:val="left" w:pos="778"/>
        </w:tabs>
        <w:kinsoku w:val="0"/>
        <w:overflowPunct w:val="0"/>
        <w:spacing w:before="43" w:line="276" w:lineRule="auto"/>
        <w:ind w:right="101" w:firstLine="338"/>
        <w:jc w:val="both"/>
        <w:rPr>
          <w:spacing w:val="-1"/>
        </w:rPr>
      </w:pPr>
      <w:r>
        <w:rPr>
          <w:b/>
          <w:bCs/>
          <w:i/>
          <w:iCs/>
          <w:spacing w:val="-1"/>
        </w:rPr>
        <w:lastRenderedPageBreak/>
        <w:t>Систематизированные</w:t>
      </w:r>
      <w:r>
        <w:rPr>
          <w:b/>
          <w:bCs/>
          <w:i/>
          <w:iCs/>
          <w:spacing w:val="46"/>
        </w:rPr>
        <w:t xml:space="preserve"> </w:t>
      </w:r>
      <w:r>
        <w:rPr>
          <w:b/>
          <w:bCs/>
          <w:i/>
          <w:iCs/>
          <w:spacing w:val="-1"/>
        </w:rPr>
        <w:t>материалы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наблюдений</w:t>
      </w:r>
      <w:r>
        <w:rPr>
          <w:b/>
          <w:bCs/>
          <w:i/>
          <w:iCs/>
          <w:spacing w:val="47"/>
        </w:rPr>
        <w:t xml:space="preserve"> </w:t>
      </w:r>
      <w:r>
        <w:rPr>
          <w:i/>
          <w:iCs/>
          <w:spacing w:val="-1"/>
        </w:rPr>
        <w:t>(оценочные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листы,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материалы</w:t>
      </w:r>
      <w:r>
        <w:rPr>
          <w:i/>
          <w:iCs/>
          <w:spacing w:val="4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листы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наблюдений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т.п.)</w:t>
      </w:r>
      <w:r>
        <w:rPr>
          <w:i/>
          <w:iCs/>
          <w:spacing w:val="54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процессом</w:t>
      </w:r>
      <w:r>
        <w:rPr>
          <w:spacing w:val="52"/>
        </w:rPr>
        <w:t xml:space="preserve"> </w:t>
      </w:r>
      <w:r>
        <w:rPr>
          <w:spacing w:val="-1"/>
        </w:rPr>
        <w:t>овладения</w:t>
      </w:r>
      <w:r>
        <w:rPr>
          <w:spacing w:val="54"/>
        </w:rPr>
        <w:t xml:space="preserve"> </w:t>
      </w:r>
      <w:r>
        <w:rPr>
          <w:spacing w:val="-1"/>
        </w:rPr>
        <w:t>универсальными</w:t>
      </w:r>
      <w:r>
        <w:rPr>
          <w:spacing w:val="54"/>
        </w:rPr>
        <w:t xml:space="preserve"> </w:t>
      </w:r>
      <w:r>
        <w:rPr>
          <w:spacing w:val="-1"/>
        </w:rPr>
        <w:t>учебными</w:t>
      </w:r>
      <w:r>
        <w:rPr>
          <w:spacing w:val="52"/>
        </w:rPr>
        <w:t xml:space="preserve"> </w:t>
      </w:r>
      <w:r>
        <w:rPr>
          <w:spacing w:val="-1"/>
        </w:rPr>
        <w:t>действиями,</w:t>
      </w:r>
      <w:r>
        <w:t xml:space="preserve"> </w:t>
      </w:r>
      <w:r>
        <w:rPr>
          <w:spacing w:val="-1"/>
        </w:rPr>
        <w:t>которые</w:t>
      </w:r>
      <w:r>
        <w:t xml:space="preserve"> </w:t>
      </w:r>
      <w:r>
        <w:rPr>
          <w:spacing w:val="-2"/>
        </w:rPr>
        <w:t>ведут</w:t>
      </w:r>
      <w:r>
        <w:rPr>
          <w:spacing w:val="77"/>
        </w:rPr>
        <w:t xml:space="preserve"> </w:t>
      </w:r>
      <w:r>
        <w:rPr>
          <w:spacing w:val="-1"/>
        </w:rPr>
        <w:t>учителя</w:t>
      </w:r>
      <w:r>
        <w:rPr>
          <w:spacing w:val="31"/>
        </w:rPr>
        <w:t xml:space="preserve"> </w:t>
      </w:r>
      <w:r>
        <w:rPr>
          <w:spacing w:val="-1"/>
        </w:rPr>
        <w:t>начальных</w:t>
      </w:r>
      <w:r>
        <w:rPr>
          <w:spacing w:val="31"/>
        </w:rPr>
        <w:t xml:space="preserve"> </w:t>
      </w:r>
      <w:r>
        <w:rPr>
          <w:spacing w:val="-1"/>
        </w:rPr>
        <w:t>классов,</w:t>
      </w:r>
      <w:r>
        <w:rPr>
          <w:spacing w:val="31"/>
        </w:rPr>
        <w:t xml:space="preserve"> </w:t>
      </w:r>
      <w:r>
        <w:rPr>
          <w:spacing w:val="-1"/>
        </w:rPr>
        <w:t>иные</w:t>
      </w:r>
      <w:r>
        <w:rPr>
          <w:spacing w:val="32"/>
        </w:rPr>
        <w:t xml:space="preserve"> </w:t>
      </w:r>
      <w:r>
        <w:rPr>
          <w:spacing w:val="-1"/>
        </w:rPr>
        <w:t>учителя-предметники,</w:t>
      </w:r>
      <w:r>
        <w:rPr>
          <w:spacing w:val="31"/>
        </w:rPr>
        <w:t xml:space="preserve"> </w:t>
      </w:r>
      <w:r>
        <w:rPr>
          <w:spacing w:val="-1"/>
        </w:rPr>
        <w:t>школьный</w:t>
      </w:r>
      <w:r>
        <w:rPr>
          <w:spacing w:val="31"/>
        </w:rPr>
        <w:t xml:space="preserve"> </w:t>
      </w:r>
      <w:r>
        <w:rPr>
          <w:spacing w:val="-1"/>
        </w:rPr>
        <w:t>психолог,</w:t>
      </w:r>
      <w:r>
        <w:rPr>
          <w:spacing w:val="31"/>
        </w:rPr>
        <w:t xml:space="preserve"> </w:t>
      </w:r>
      <w:r>
        <w:rPr>
          <w:spacing w:val="-1"/>
        </w:rPr>
        <w:t>организатор</w:t>
      </w:r>
      <w:r>
        <w:rPr>
          <w:spacing w:val="91"/>
        </w:rPr>
        <w:t xml:space="preserve"> </w:t>
      </w:r>
      <w:r>
        <w:rPr>
          <w:spacing w:val="-1"/>
        </w:rPr>
        <w:t>воспитательной работы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другие</w:t>
      </w:r>
      <w:r>
        <w:t xml:space="preserve"> </w:t>
      </w:r>
      <w:r>
        <w:rPr>
          <w:spacing w:val="-1"/>
        </w:rPr>
        <w:t>непосредственные</w:t>
      </w:r>
      <w:r>
        <w:rPr>
          <w:spacing w:val="-2"/>
        </w:rPr>
        <w:t xml:space="preserve"> </w:t>
      </w:r>
      <w:r>
        <w:rPr>
          <w:spacing w:val="-1"/>
        </w:rPr>
        <w:t>участники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процесса.</w:t>
      </w:r>
    </w:p>
    <w:p w:rsidR="00DE7CD5" w:rsidRDefault="00DE7CD5" w:rsidP="00681D94">
      <w:pPr>
        <w:pStyle w:val="a3"/>
        <w:numPr>
          <w:ilvl w:val="0"/>
          <w:numId w:val="160"/>
        </w:numPr>
        <w:tabs>
          <w:tab w:val="left" w:pos="713"/>
        </w:tabs>
        <w:kinsoku w:val="0"/>
        <w:overflowPunct w:val="0"/>
        <w:spacing w:before="5" w:line="275" w:lineRule="auto"/>
        <w:ind w:right="101" w:firstLine="33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Материалы,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характеризующие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достижения</w:t>
      </w:r>
      <w:r>
        <w:rPr>
          <w:b/>
          <w:bCs/>
          <w:i/>
          <w:iCs/>
          <w:spacing w:val="32"/>
        </w:rPr>
        <w:t xml:space="preserve"> </w:t>
      </w:r>
      <w:r>
        <w:rPr>
          <w:b/>
          <w:bCs/>
          <w:i/>
          <w:iCs/>
          <w:spacing w:val="-1"/>
        </w:rPr>
        <w:t>обучающихся</w:t>
      </w:r>
      <w:r>
        <w:rPr>
          <w:b/>
          <w:bCs/>
          <w:i/>
          <w:iCs/>
          <w:spacing w:val="35"/>
        </w:rPr>
        <w:t xml:space="preserve"> 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  <w:spacing w:val="33"/>
        </w:rPr>
        <w:t xml:space="preserve"> </w:t>
      </w:r>
      <w:r>
        <w:rPr>
          <w:b/>
          <w:bCs/>
          <w:i/>
          <w:iCs/>
          <w:spacing w:val="-1"/>
        </w:rPr>
        <w:t>рамках</w:t>
      </w:r>
      <w:r>
        <w:rPr>
          <w:b/>
          <w:bCs/>
          <w:i/>
          <w:iCs/>
          <w:spacing w:val="33"/>
        </w:rPr>
        <w:t xml:space="preserve"> </w:t>
      </w:r>
      <w:r>
        <w:rPr>
          <w:b/>
          <w:bCs/>
          <w:i/>
          <w:iCs/>
        </w:rPr>
        <w:t>внеурочной</w:t>
      </w:r>
      <w:r>
        <w:rPr>
          <w:b/>
          <w:bCs/>
          <w:i/>
          <w:iCs/>
          <w:spacing w:val="32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33"/>
        </w:rPr>
        <w:t xml:space="preserve"> </w:t>
      </w:r>
      <w:r>
        <w:rPr>
          <w:b/>
          <w:bCs/>
          <w:i/>
          <w:iCs/>
          <w:spacing w:val="-1"/>
        </w:rPr>
        <w:t>досуговой</w:t>
      </w:r>
      <w:r>
        <w:rPr>
          <w:b/>
          <w:bCs/>
          <w:i/>
          <w:iCs/>
          <w:spacing w:val="69"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например</w:t>
      </w:r>
      <w:r>
        <w:rPr>
          <w:spacing w:val="7"/>
        </w:rPr>
        <w:t xml:space="preserve"> </w:t>
      </w:r>
      <w:r>
        <w:rPr>
          <w:spacing w:val="-1"/>
        </w:rPr>
        <w:t>результаты</w:t>
      </w:r>
      <w:r>
        <w:rPr>
          <w:spacing w:val="9"/>
        </w:rPr>
        <w:t xml:space="preserve"> </w:t>
      </w:r>
      <w:r>
        <w:rPr>
          <w:spacing w:val="-1"/>
        </w:rP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олимпиадах,</w:t>
      </w:r>
      <w:r>
        <w:rPr>
          <w:spacing w:val="9"/>
        </w:rPr>
        <w:t xml:space="preserve"> </w:t>
      </w:r>
      <w:r>
        <w:rPr>
          <w:spacing w:val="-1"/>
        </w:rPr>
        <w:t>конкурсах,</w:t>
      </w:r>
      <w:r>
        <w:rPr>
          <w:spacing w:val="9"/>
        </w:rPr>
        <w:t xml:space="preserve"> </w:t>
      </w:r>
      <w:r>
        <w:rPr>
          <w:spacing w:val="-1"/>
        </w:rPr>
        <w:t>смотрах,</w:t>
      </w:r>
      <w:r>
        <w:rPr>
          <w:spacing w:val="9"/>
        </w:rPr>
        <w:t xml:space="preserve"> </w:t>
      </w:r>
      <w:r>
        <w:rPr>
          <w:spacing w:val="-1"/>
        </w:rPr>
        <w:t>выставках,</w:t>
      </w:r>
      <w:r>
        <w:rPr>
          <w:spacing w:val="9"/>
        </w:rPr>
        <w:t xml:space="preserve"> </w:t>
      </w:r>
      <w:r>
        <w:rPr>
          <w:spacing w:val="-1"/>
        </w:rPr>
        <w:t>концертах,</w:t>
      </w:r>
      <w:r>
        <w:rPr>
          <w:spacing w:val="99"/>
        </w:rPr>
        <w:t xml:space="preserve"> </w:t>
      </w:r>
      <w:r>
        <w:rPr>
          <w:spacing w:val="-1"/>
        </w:rPr>
        <w:t>спортивных</w:t>
      </w:r>
      <w:r>
        <w:rPr>
          <w:spacing w:val="33"/>
        </w:rPr>
        <w:t xml:space="preserve"> </w:t>
      </w:r>
      <w:r>
        <w:rPr>
          <w:spacing w:val="-1"/>
        </w:rPr>
        <w:t>мероприятиях,</w:t>
      </w:r>
      <w:r>
        <w:rPr>
          <w:spacing w:val="33"/>
        </w:rPr>
        <w:t xml:space="preserve"> </w:t>
      </w:r>
      <w:r>
        <w:rPr>
          <w:spacing w:val="-1"/>
        </w:rPr>
        <w:t>поделки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</w:t>
      </w:r>
      <w:r>
        <w:rPr>
          <w:spacing w:val="34"/>
        </w:rPr>
        <w:t xml:space="preserve"> </w:t>
      </w:r>
      <w:r>
        <w:rPr>
          <w:spacing w:val="-1"/>
        </w:rPr>
        <w:t>Основное</w:t>
      </w:r>
      <w:r>
        <w:rPr>
          <w:spacing w:val="33"/>
        </w:rPr>
        <w:t xml:space="preserve"> </w:t>
      </w:r>
      <w:r>
        <w:rPr>
          <w:spacing w:val="-1"/>
        </w:rPr>
        <w:t>требование,</w:t>
      </w:r>
      <w:r>
        <w:rPr>
          <w:spacing w:val="33"/>
        </w:rPr>
        <w:t xml:space="preserve"> </w:t>
      </w:r>
      <w:r>
        <w:rPr>
          <w:spacing w:val="-1"/>
        </w:rPr>
        <w:t>предъявляемое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этим</w:t>
      </w:r>
      <w:r>
        <w:rPr>
          <w:spacing w:val="33"/>
        </w:rPr>
        <w:t xml:space="preserve"> </w:t>
      </w:r>
      <w:r>
        <w:rPr>
          <w:spacing w:val="-1"/>
        </w:rPr>
        <w:t>материалам,</w:t>
      </w:r>
      <w:r>
        <w:rPr>
          <w:spacing w:val="37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rPr>
          <w:spacing w:val="-1"/>
        </w:rPr>
        <w:t>отражение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них</w:t>
      </w:r>
      <w:r>
        <w:rPr>
          <w:spacing w:val="45"/>
        </w:rPr>
        <w:t xml:space="preserve"> </w:t>
      </w:r>
      <w:r>
        <w:rPr>
          <w:spacing w:val="-1"/>
        </w:rPr>
        <w:t>степени</w:t>
      </w:r>
      <w:r>
        <w:rPr>
          <w:spacing w:val="45"/>
        </w:rPr>
        <w:t xml:space="preserve"> </w:t>
      </w:r>
      <w:r>
        <w:rPr>
          <w:spacing w:val="-1"/>
        </w:rPr>
        <w:t>достижения</w:t>
      </w:r>
      <w:r>
        <w:rPr>
          <w:spacing w:val="45"/>
        </w:rPr>
        <w:t xml:space="preserve"> </w:t>
      </w:r>
      <w:r>
        <w:rPr>
          <w:spacing w:val="-1"/>
        </w:rPr>
        <w:t>планируемых</w:t>
      </w:r>
      <w:r>
        <w:rPr>
          <w:spacing w:val="45"/>
        </w:rPr>
        <w:t xml:space="preserve"> </w:t>
      </w:r>
      <w:r>
        <w:rPr>
          <w:spacing w:val="-1"/>
        </w:rPr>
        <w:t>результатов</w:t>
      </w:r>
      <w:r>
        <w:rPr>
          <w:spacing w:val="44"/>
        </w:rPr>
        <w:t xml:space="preserve"> </w:t>
      </w:r>
      <w:r>
        <w:rPr>
          <w:spacing w:val="-1"/>
        </w:rPr>
        <w:t>освоения</w:t>
      </w:r>
      <w:r>
        <w:rPr>
          <w:spacing w:val="45"/>
        </w:rPr>
        <w:t xml:space="preserve"> </w:t>
      </w:r>
      <w:r>
        <w:rPr>
          <w:spacing w:val="-1"/>
        </w:rPr>
        <w:t>основной</w:t>
      </w:r>
      <w:r>
        <w:rPr>
          <w:spacing w:val="44"/>
        </w:rPr>
        <w:t xml:space="preserve"> </w:t>
      </w:r>
      <w:r>
        <w:rPr>
          <w:spacing w:val="-1"/>
        </w:rPr>
        <w:t>образовательной</w:t>
      </w:r>
      <w:r>
        <w:rPr>
          <w:spacing w:val="8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01" w:firstLine="338"/>
        <w:jc w:val="both"/>
        <w:rPr>
          <w:spacing w:val="-1"/>
        </w:rPr>
      </w:pPr>
      <w:r>
        <w:rPr>
          <w:b/>
          <w:bCs/>
          <w:spacing w:val="-1"/>
        </w:rPr>
        <w:t>Анализ,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интерпретация</w:t>
      </w:r>
      <w:r>
        <w:rPr>
          <w:b/>
          <w:bCs/>
          <w:spacing w:val="17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оценка</w:t>
      </w:r>
      <w:r>
        <w:rPr>
          <w:b/>
          <w:bCs/>
          <w:spacing w:val="20"/>
        </w:rPr>
        <w:t xml:space="preserve"> </w:t>
      </w:r>
      <w:r>
        <w:rPr>
          <w:spacing w:val="-1"/>
        </w:rPr>
        <w:t>отдельных</w:t>
      </w:r>
      <w:r>
        <w:rPr>
          <w:spacing w:val="12"/>
        </w:rPr>
        <w:t xml:space="preserve"> </w:t>
      </w:r>
      <w:r>
        <w:rPr>
          <w:spacing w:val="-1"/>
        </w:rPr>
        <w:t>составляющих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портфеля</w:t>
      </w:r>
      <w:r>
        <w:rPr>
          <w:spacing w:val="13"/>
        </w:rPr>
        <w:t xml:space="preserve"> </w:t>
      </w:r>
      <w:r>
        <w:rPr>
          <w:spacing w:val="-1"/>
        </w:rPr>
        <w:t>достижений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</w:t>
      </w:r>
      <w:r>
        <w:rPr>
          <w:spacing w:val="69"/>
        </w:rPr>
        <w:t xml:space="preserve"> </w:t>
      </w:r>
      <w:r>
        <w:rPr>
          <w:spacing w:val="-1"/>
        </w:rPr>
        <w:t>ведутся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позиций</w:t>
      </w:r>
      <w:r>
        <w:rPr>
          <w:spacing w:val="39"/>
        </w:rPr>
        <w:t xml:space="preserve"> </w:t>
      </w:r>
      <w:r>
        <w:rPr>
          <w:spacing w:val="-1"/>
        </w:rPr>
        <w:t>достижения</w:t>
      </w:r>
      <w:r>
        <w:rPr>
          <w:spacing w:val="40"/>
        </w:rPr>
        <w:t xml:space="preserve"> </w:t>
      </w:r>
      <w:r>
        <w:rPr>
          <w:spacing w:val="-1"/>
        </w:rPr>
        <w:t>планируемых</w:t>
      </w:r>
      <w:r>
        <w:rPr>
          <w:spacing w:val="41"/>
        </w:rPr>
        <w:t xml:space="preserve"> </w:t>
      </w:r>
      <w:r>
        <w:rPr>
          <w:spacing w:val="-1"/>
        </w:rPr>
        <w:t>результатов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учётом</w:t>
      </w:r>
      <w:r>
        <w:rPr>
          <w:spacing w:val="40"/>
        </w:rPr>
        <w:t xml:space="preserve"> </w:t>
      </w:r>
      <w:r>
        <w:rPr>
          <w:spacing w:val="-1"/>
        </w:rPr>
        <w:t>основных</w:t>
      </w:r>
      <w:r>
        <w:rPr>
          <w:spacing w:val="40"/>
        </w:rPr>
        <w:t xml:space="preserve"> </w:t>
      </w:r>
      <w:r>
        <w:rPr>
          <w:spacing w:val="-1"/>
        </w:rPr>
        <w:t>результатов</w:t>
      </w:r>
      <w:r>
        <w:rPr>
          <w:spacing w:val="39"/>
        </w:rPr>
        <w:t xml:space="preserve"> </w:t>
      </w:r>
      <w:r>
        <w:rPr>
          <w:spacing w:val="-1"/>
        </w:rPr>
        <w:t>начального</w:t>
      </w:r>
      <w:r>
        <w:rPr>
          <w:spacing w:val="73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закреплённых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Стандарте.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338"/>
        <w:jc w:val="both"/>
        <w:rPr>
          <w:spacing w:val="-1"/>
        </w:rPr>
      </w:pPr>
      <w:r>
        <w:rPr>
          <w:spacing w:val="-1"/>
        </w:rPr>
        <w:t>Оценка,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rPr>
          <w:spacing w:val="-1"/>
        </w:rPr>
        <w:t>отдельных</w:t>
      </w:r>
      <w:r>
        <w:rPr>
          <w:spacing w:val="19"/>
        </w:rPr>
        <w:t xml:space="preserve"> </w:t>
      </w:r>
      <w:r>
        <w:rPr>
          <w:spacing w:val="-1"/>
        </w:rPr>
        <w:t>составляющих,</w:t>
      </w:r>
      <w:r>
        <w:rPr>
          <w:spacing w:val="19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портфеля</w:t>
      </w:r>
      <w:r>
        <w:rPr>
          <w:spacing w:val="21"/>
        </w:rPr>
        <w:t xml:space="preserve"> </w:t>
      </w:r>
      <w:r>
        <w:rPr>
          <w:spacing w:val="-1"/>
        </w:rPr>
        <w:t>достижений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целом</w:t>
      </w:r>
      <w:r>
        <w:rPr>
          <w:spacing w:val="21"/>
        </w:rPr>
        <w:t xml:space="preserve"> </w:t>
      </w:r>
      <w:r>
        <w:rPr>
          <w:spacing w:val="-1"/>
        </w:rPr>
        <w:t>ведётся</w:t>
      </w:r>
      <w:r>
        <w:rPr>
          <w:spacing w:val="1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i/>
          <w:iCs/>
          <w:spacing w:val="-1"/>
        </w:rPr>
        <w:t>критериальной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основе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поэтому</w:t>
      </w:r>
      <w:r>
        <w:rPr>
          <w:spacing w:val="26"/>
        </w:rPr>
        <w:t xml:space="preserve"> </w:t>
      </w:r>
      <w:r>
        <w:rPr>
          <w:spacing w:val="-1"/>
        </w:rPr>
        <w:t>портфели</w:t>
      </w:r>
      <w:r>
        <w:rPr>
          <w:spacing w:val="26"/>
        </w:rPr>
        <w:t xml:space="preserve"> </w:t>
      </w:r>
      <w:r>
        <w:rPr>
          <w:spacing w:val="-1"/>
        </w:rPr>
        <w:t>достижений</w:t>
      </w:r>
      <w:r>
        <w:rPr>
          <w:spacing w:val="26"/>
        </w:rPr>
        <w:t xml:space="preserve"> </w:t>
      </w:r>
      <w:r>
        <w:rPr>
          <w:spacing w:val="-1"/>
        </w:rPr>
        <w:t>должны</w:t>
      </w:r>
      <w:r>
        <w:rPr>
          <w:spacing w:val="26"/>
        </w:rPr>
        <w:t xml:space="preserve"> </w:t>
      </w:r>
      <w:r>
        <w:rPr>
          <w:spacing w:val="-1"/>
        </w:rPr>
        <w:t>сопровождаться</w:t>
      </w:r>
      <w:r>
        <w:rPr>
          <w:spacing w:val="28"/>
        </w:rPr>
        <w:t xml:space="preserve"> </w:t>
      </w:r>
      <w:r>
        <w:rPr>
          <w:spacing w:val="-1"/>
        </w:rPr>
        <w:t>специальными</w:t>
      </w:r>
      <w:r>
        <w:rPr>
          <w:spacing w:val="93"/>
        </w:rPr>
        <w:t xml:space="preserve"> </w:t>
      </w:r>
      <w:r>
        <w:rPr>
          <w:spacing w:val="-1"/>
        </w:rPr>
        <w:t>документами,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описаны</w:t>
      </w:r>
      <w:r>
        <w:t xml:space="preserve"> состав</w:t>
      </w:r>
      <w:r>
        <w:rPr>
          <w:spacing w:val="54"/>
        </w:rPr>
        <w:t xml:space="preserve"> </w:t>
      </w:r>
      <w:r>
        <w:rPr>
          <w:spacing w:val="-1"/>
        </w:rPr>
        <w:t>портфеля</w:t>
      </w:r>
      <w:r>
        <w:t xml:space="preserve"> </w:t>
      </w:r>
      <w:r>
        <w:rPr>
          <w:spacing w:val="-1"/>
        </w:rPr>
        <w:t>достижений;</w:t>
      </w:r>
      <w:r>
        <w:rPr>
          <w:spacing w:val="1"/>
        </w:rPr>
        <w:t xml:space="preserve"> </w:t>
      </w:r>
      <w:r>
        <w:rPr>
          <w:spacing w:val="-1"/>
        </w:rPr>
        <w:t>критерии,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которых</w:t>
      </w:r>
      <w:r>
        <w:rPr>
          <w:spacing w:val="71"/>
        </w:rPr>
        <w:t xml:space="preserve"> </w:t>
      </w:r>
      <w:r>
        <w:rPr>
          <w:spacing w:val="-1"/>
        </w:rPr>
        <w:t>оцениваются отдельные</w:t>
      </w:r>
      <w:r>
        <w:t xml:space="preserve"> </w:t>
      </w:r>
      <w:r>
        <w:rPr>
          <w:spacing w:val="-1"/>
        </w:rPr>
        <w:t>работы,</w:t>
      </w:r>
      <w:r>
        <w:t xml:space="preserve"> и </w:t>
      </w:r>
      <w:r>
        <w:rPr>
          <w:spacing w:val="-1"/>
        </w:rPr>
        <w:t>вклад</w:t>
      </w:r>
      <w:r>
        <w:rPr>
          <w:spacing w:val="-2"/>
        </w:rPr>
        <w:t xml:space="preserve"> </w:t>
      </w:r>
      <w:r>
        <w:rPr>
          <w:spacing w:val="-1"/>
        </w:rPr>
        <w:t>каждой работы</w:t>
      </w:r>
      <w:r>
        <w:t xml:space="preserve"> в</w:t>
      </w:r>
      <w:r>
        <w:rPr>
          <w:spacing w:val="-1"/>
        </w:rPr>
        <w:t xml:space="preserve"> накопленную</w:t>
      </w:r>
      <w:r>
        <w:t xml:space="preserve"> </w:t>
      </w:r>
      <w:r>
        <w:rPr>
          <w:spacing w:val="-1"/>
        </w:rPr>
        <w:t>оценку</w:t>
      </w:r>
      <w:r>
        <w:rPr>
          <w:spacing w:val="-3"/>
        </w:rPr>
        <w:t xml:space="preserve"> </w:t>
      </w:r>
      <w:r>
        <w:rPr>
          <w:spacing w:val="-1"/>
        </w:rPr>
        <w:t>выпускника.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393"/>
        <w:jc w:val="both"/>
      </w:pPr>
      <w:r>
        <w:rPr>
          <w:spacing w:val="-1"/>
        </w:rPr>
        <w:t>По</w:t>
      </w:r>
      <w:r>
        <w:rPr>
          <w:spacing w:val="48"/>
        </w:rPr>
        <w:t xml:space="preserve"> </w:t>
      </w:r>
      <w:r>
        <w:rPr>
          <w:spacing w:val="-1"/>
        </w:rPr>
        <w:t>результатам</w:t>
      </w:r>
      <w:r>
        <w:rPr>
          <w:spacing w:val="47"/>
        </w:rPr>
        <w:t xml:space="preserve"> </w:t>
      </w:r>
      <w:r>
        <w:rPr>
          <w:spacing w:val="-1"/>
        </w:rPr>
        <w:t>оценки,</w:t>
      </w:r>
      <w:r>
        <w:rPr>
          <w:spacing w:val="48"/>
        </w:rPr>
        <w:t xml:space="preserve"> </w:t>
      </w:r>
      <w:r>
        <w:t>которая</w:t>
      </w:r>
      <w:r>
        <w:rPr>
          <w:spacing w:val="45"/>
        </w:rPr>
        <w:t xml:space="preserve"> </w:t>
      </w:r>
      <w:r>
        <w:rPr>
          <w:spacing w:val="-1"/>
        </w:rPr>
        <w:t>формируется</w:t>
      </w:r>
      <w:r>
        <w:rPr>
          <w:spacing w:val="4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1"/>
        </w:rPr>
        <w:t>основе</w:t>
      </w:r>
      <w:r>
        <w:rPr>
          <w:spacing w:val="48"/>
        </w:rPr>
        <w:t xml:space="preserve"> </w:t>
      </w:r>
      <w:r>
        <w:rPr>
          <w:spacing w:val="-1"/>
        </w:rPr>
        <w:t>материалов</w:t>
      </w:r>
      <w:r>
        <w:rPr>
          <w:spacing w:val="45"/>
        </w:rPr>
        <w:t xml:space="preserve"> </w:t>
      </w:r>
      <w:r>
        <w:rPr>
          <w:spacing w:val="-1"/>
        </w:rPr>
        <w:t>портфеля</w:t>
      </w:r>
      <w:r>
        <w:rPr>
          <w:spacing w:val="45"/>
        </w:rPr>
        <w:t xml:space="preserve"> </w:t>
      </w:r>
      <w:r>
        <w:rPr>
          <w:spacing w:val="-1"/>
        </w:rPr>
        <w:t>достижений,</w:t>
      </w:r>
      <w:r>
        <w:rPr>
          <w:spacing w:val="79"/>
        </w:rPr>
        <w:t xml:space="preserve"> </w:t>
      </w:r>
      <w:r>
        <w:rPr>
          <w:spacing w:val="-1"/>
        </w:rPr>
        <w:t>делаются выводы</w:t>
      </w:r>
      <w:r>
        <w:t xml:space="preserve"> о:</w:t>
      </w:r>
    </w:p>
    <w:p w:rsidR="00DE7CD5" w:rsidRDefault="00DE7CD5" w:rsidP="00681D94">
      <w:pPr>
        <w:pStyle w:val="a3"/>
        <w:numPr>
          <w:ilvl w:val="0"/>
          <w:numId w:val="159"/>
        </w:numPr>
        <w:tabs>
          <w:tab w:val="left" w:pos="741"/>
        </w:tabs>
        <w:kinsoku w:val="0"/>
        <w:overflowPunct w:val="0"/>
        <w:spacing w:before="1" w:line="276" w:lineRule="auto"/>
        <w:ind w:right="100" w:firstLine="338"/>
        <w:jc w:val="both"/>
        <w:rPr>
          <w:spacing w:val="-1"/>
        </w:rPr>
      </w:pPr>
      <w:r>
        <w:rPr>
          <w:spacing w:val="-1"/>
        </w:rPr>
        <w:t>сформированности</w:t>
      </w:r>
      <w:r>
        <w:rPr>
          <w:spacing w:val="45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1"/>
        </w:rPr>
        <w:t>обучающегося</w:t>
      </w:r>
      <w:r>
        <w:rPr>
          <w:spacing w:val="47"/>
        </w:rPr>
        <w:t xml:space="preserve"> </w:t>
      </w:r>
      <w:r>
        <w:rPr>
          <w:i/>
          <w:iCs/>
          <w:spacing w:val="-1"/>
        </w:rPr>
        <w:t>универсальных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1"/>
        </w:rPr>
        <w:t>предметных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способов</w:t>
      </w:r>
      <w:r>
        <w:rPr>
          <w:i/>
          <w:iCs/>
          <w:spacing w:val="45"/>
        </w:rPr>
        <w:t xml:space="preserve"> </w:t>
      </w:r>
      <w:r>
        <w:rPr>
          <w:i/>
          <w:iCs/>
        </w:rPr>
        <w:t>действий</w:t>
      </w:r>
      <w:r>
        <w:t>,</w:t>
      </w:r>
      <w:r>
        <w:rPr>
          <w:spacing w:val="45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rPr>
          <w:spacing w:val="-1"/>
        </w:rPr>
        <w:t>также</w:t>
      </w:r>
      <w:r>
        <w:rPr>
          <w:spacing w:val="65"/>
        </w:rPr>
        <w:t xml:space="preserve"> </w:t>
      </w:r>
      <w:r>
        <w:rPr>
          <w:i/>
          <w:iCs/>
        </w:rPr>
        <w:t xml:space="preserve">опорной </w:t>
      </w:r>
      <w:r>
        <w:rPr>
          <w:i/>
          <w:iCs/>
          <w:spacing w:val="-1"/>
        </w:rPr>
        <w:t>системы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2"/>
        </w:rPr>
        <w:t>знаний</w:t>
      </w:r>
      <w:r>
        <w:rPr>
          <w:spacing w:val="-2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обеспечивающих</w:t>
      </w:r>
      <w:r>
        <w:rPr>
          <w:spacing w:val="2"/>
        </w:rPr>
        <w:t xml:space="preserve"> </w:t>
      </w:r>
      <w:r>
        <w:t>ему</w:t>
      </w:r>
      <w:r>
        <w:rPr>
          <w:spacing w:val="52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продолжения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основной</w:t>
      </w:r>
      <w:r>
        <w:rPr>
          <w:spacing w:val="73"/>
        </w:rPr>
        <w:t xml:space="preserve"> </w:t>
      </w:r>
      <w:r>
        <w:rPr>
          <w:spacing w:val="-1"/>
        </w:rPr>
        <w:t>школе;</w:t>
      </w:r>
    </w:p>
    <w:p w:rsidR="00DE7CD5" w:rsidRDefault="00DE7CD5" w:rsidP="00681D94">
      <w:pPr>
        <w:pStyle w:val="a3"/>
        <w:numPr>
          <w:ilvl w:val="0"/>
          <w:numId w:val="159"/>
        </w:numPr>
        <w:tabs>
          <w:tab w:val="left" w:pos="751"/>
        </w:tabs>
        <w:kinsoku w:val="0"/>
        <w:overflowPunct w:val="0"/>
        <w:spacing w:line="275" w:lineRule="auto"/>
        <w:ind w:right="105" w:firstLine="338"/>
        <w:jc w:val="both"/>
        <w:rPr>
          <w:spacing w:val="-1"/>
        </w:rPr>
      </w:pPr>
      <w:r>
        <w:rPr>
          <w:spacing w:val="-1"/>
        </w:rPr>
        <w:t>сформированности</w:t>
      </w:r>
      <w:r>
        <w:rPr>
          <w:spacing w:val="52"/>
        </w:rPr>
        <w:t xml:space="preserve"> </w:t>
      </w:r>
      <w:r>
        <w:rPr>
          <w:spacing w:val="-1"/>
        </w:rPr>
        <w:t>основ</w:t>
      </w:r>
      <w:r>
        <w:t xml:space="preserve"> </w:t>
      </w:r>
      <w:r>
        <w:rPr>
          <w:i/>
          <w:iCs/>
          <w:spacing w:val="-1"/>
        </w:rPr>
        <w:t>умения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учиться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понимаемой</w:t>
      </w:r>
      <w:r>
        <w:rPr>
          <w:spacing w:val="5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rPr>
          <w:spacing w:val="-1"/>
        </w:rPr>
        <w:t>способности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-1"/>
        </w:rPr>
        <w:t>самоорганизации</w:t>
      </w:r>
      <w:r>
        <w:rPr>
          <w:spacing w:val="5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 xml:space="preserve">целью </w:t>
      </w:r>
      <w:r>
        <w:rPr>
          <w:spacing w:val="-1"/>
        </w:rPr>
        <w:t>постановки</w:t>
      </w:r>
      <w:r>
        <w:t xml:space="preserve"> и</w:t>
      </w:r>
      <w:r>
        <w:rPr>
          <w:spacing w:val="-1"/>
        </w:rPr>
        <w:t xml:space="preserve"> решения учебно-познавательных</w:t>
      </w:r>
      <w:r>
        <w:t xml:space="preserve"> и </w:t>
      </w:r>
      <w:r>
        <w:rPr>
          <w:spacing w:val="-1"/>
        </w:rPr>
        <w:t>учебно-практических</w:t>
      </w:r>
      <w:r>
        <w:t xml:space="preserve"> </w:t>
      </w:r>
      <w:r>
        <w:rPr>
          <w:spacing w:val="-1"/>
        </w:rPr>
        <w:t>задач;</w:t>
      </w:r>
    </w:p>
    <w:p w:rsidR="00DE7CD5" w:rsidRDefault="00DE7CD5" w:rsidP="00681D94">
      <w:pPr>
        <w:pStyle w:val="a3"/>
        <w:numPr>
          <w:ilvl w:val="0"/>
          <w:numId w:val="159"/>
        </w:numPr>
        <w:tabs>
          <w:tab w:val="left" w:pos="735"/>
        </w:tabs>
        <w:kinsoku w:val="0"/>
        <w:overflowPunct w:val="0"/>
        <w:spacing w:before="1" w:line="278" w:lineRule="auto"/>
        <w:ind w:right="101" w:firstLine="338"/>
        <w:jc w:val="both"/>
        <w:rPr>
          <w:spacing w:val="-1"/>
        </w:rPr>
      </w:pPr>
      <w:r>
        <w:rPr>
          <w:i/>
          <w:iCs/>
          <w:spacing w:val="-1"/>
        </w:rPr>
        <w:t>индивидуальном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прогрессе</w:t>
      </w:r>
      <w:r>
        <w:rPr>
          <w:i/>
          <w:iCs/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основных</w:t>
      </w:r>
      <w:r>
        <w:rPr>
          <w:spacing w:val="38"/>
        </w:rPr>
        <w:t xml:space="preserve"> </w:t>
      </w:r>
      <w:r>
        <w:rPr>
          <w:spacing w:val="-1"/>
        </w:rPr>
        <w:t>сферах</w:t>
      </w:r>
      <w:r>
        <w:rPr>
          <w:spacing w:val="35"/>
        </w:rPr>
        <w:t xml:space="preserve"> </w:t>
      </w:r>
      <w:r>
        <w:rPr>
          <w:spacing w:val="-1"/>
        </w:rPr>
        <w:t>развития</w:t>
      </w:r>
      <w:r>
        <w:rPr>
          <w:spacing w:val="37"/>
        </w:rPr>
        <w:t xml:space="preserve"> </w:t>
      </w:r>
      <w:r>
        <w:rPr>
          <w:spacing w:val="-1"/>
        </w:rPr>
        <w:t>личности</w:t>
      </w:r>
      <w:r>
        <w:rPr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-1"/>
        </w:rPr>
        <w:t>мотивационно-смысловой,</w:t>
      </w:r>
      <w:r>
        <w:rPr>
          <w:spacing w:val="73"/>
        </w:rPr>
        <w:t xml:space="preserve"> </w:t>
      </w:r>
      <w:r>
        <w:rPr>
          <w:spacing w:val="-1"/>
        </w:rPr>
        <w:t>познавательной,</w:t>
      </w:r>
      <w:r>
        <w:t xml:space="preserve"> </w:t>
      </w:r>
      <w:r>
        <w:rPr>
          <w:spacing w:val="-1"/>
        </w:rPr>
        <w:t>эмоциональной,</w:t>
      </w:r>
      <w:r>
        <w:t xml:space="preserve"> </w:t>
      </w:r>
      <w:r>
        <w:rPr>
          <w:spacing w:val="-1"/>
        </w:rPr>
        <w:t xml:space="preserve">волевой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саморегуляции.</w:t>
      </w:r>
    </w:p>
    <w:p w:rsidR="00DE7CD5" w:rsidRDefault="00DE7CD5">
      <w:pPr>
        <w:pStyle w:val="5"/>
        <w:kinsoku w:val="0"/>
        <w:overflowPunct w:val="0"/>
        <w:spacing w:before="3" w:line="275" w:lineRule="auto"/>
        <w:ind w:left="2815" w:right="810" w:hanging="1196"/>
        <w:rPr>
          <w:b w:val="0"/>
          <w:bCs w:val="0"/>
        </w:rPr>
      </w:pP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достижения</w:t>
      </w:r>
      <w:r>
        <w:t xml:space="preserve"> </w:t>
      </w:r>
      <w:r>
        <w:rPr>
          <w:spacing w:val="-1"/>
        </w:rPr>
        <w:t>обучающимися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планируемых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51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</w:p>
    <w:p w:rsidR="00DE7CD5" w:rsidRDefault="00DE7CD5">
      <w:pPr>
        <w:pStyle w:val="a3"/>
        <w:kinsoku w:val="0"/>
        <w:overflowPunct w:val="0"/>
        <w:spacing w:line="277" w:lineRule="auto"/>
        <w:ind w:right="224"/>
        <w:rPr>
          <w:spacing w:val="-1"/>
        </w:rPr>
      </w:pP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 xml:space="preserve">освоения обучающимися </w:t>
      </w:r>
      <w:r>
        <w:t xml:space="preserve">с </w:t>
      </w:r>
      <w:r>
        <w:rPr>
          <w:spacing w:val="-1"/>
        </w:rPr>
        <w:t>ЗПР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работы,</w:t>
      </w:r>
      <w:r>
        <w:t xml:space="preserve"> </w:t>
      </w:r>
      <w:r>
        <w:rPr>
          <w:spacing w:val="-1"/>
        </w:rPr>
        <w:t>осуществляется</w:t>
      </w:r>
      <w:r>
        <w:rPr>
          <w:spacing w:val="75"/>
        </w:rPr>
        <w:t xml:space="preserve"> </w:t>
      </w:r>
      <w:r>
        <w:t>в</w:t>
      </w:r>
      <w:r>
        <w:rPr>
          <w:spacing w:val="-1"/>
        </w:rPr>
        <w:t xml:space="preserve"> полном</w:t>
      </w:r>
      <w:r>
        <w:t xml:space="preserve"> </w:t>
      </w:r>
      <w:r>
        <w:rPr>
          <w:spacing w:val="-1"/>
        </w:rPr>
        <w:t xml:space="preserve">соответствии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 xml:space="preserve">требованиями 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ОВЗ.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определении</w:t>
      </w:r>
      <w:r>
        <w:t xml:space="preserve"> </w:t>
      </w:r>
      <w:r>
        <w:rPr>
          <w:spacing w:val="-1"/>
        </w:rPr>
        <w:t xml:space="preserve">подходов </w:t>
      </w:r>
      <w:r>
        <w:t xml:space="preserve">к </w:t>
      </w:r>
      <w:r>
        <w:rPr>
          <w:spacing w:val="-1"/>
        </w:rPr>
        <w:t>осуществлению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4"/>
        </w:rPr>
        <w:t xml:space="preserve"> </w:t>
      </w:r>
      <w:r>
        <w:rPr>
          <w:spacing w:val="-1"/>
        </w:rPr>
        <w:t xml:space="preserve">обучающимися </w:t>
      </w:r>
      <w:r>
        <w:t xml:space="preserve">с </w:t>
      </w:r>
      <w:r>
        <w:rPr>
          <w:spacing w:val="-1"/>
        </w:rPr>
        <w:t>ЗПР</w:t>
      </w:r>
      <w:r>
        <w:rPr>
          <w:spacing w:val="8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работы </w:t>
      </w:r>
      <w:r>
        <w:rPr>
          <w:spacing w:val="-1"/>
        </w:rPr>
        <w:t>целесообразно</w:t>
      </w:r>
      <w:r>
        <w:t xml:space="preserve"> </w:t>
      </w:r>
      <w:r>
        <w:rPr>
          <w:spacing w:val="-1"/>
        </w:rPr>
        <w:t>опираться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принципы:</w:t>
      </w:r>
    </w:p>
    <w:p w:rsidR="00DE7CD5" w:rsidRDefault="00DE7CD5" w:rsidP="00681D94">
      <w:pPr>
        <w:pStyle w:val="a3"/>
        <w:numPr>
          <w:ilvl w:val="0"/>
          <w:numId w:val="158"/>
        </w:numPr>
        <w:tabs>
          <w:tab w:val="left" w:pos="358"/>
        </w:tabs>
        <w:kinsoku w:val="0"/>
        <w:overflowPunct w:val="0"/>
        <w:spacing w:before="1" w:line="275" w:lineRule="auto"/>
        <w:ind w:right="654" w:firstLine="0"/>
        <w:rPr>
          <w:spacing w:val="-1"/>
        </w:rPr>
      </w:pPr>
      <w:r>
        <w:rPr>
          <w:spacing w:val="-1"/>
        </w:rPr>
        <w:t>дифференциации оценки</w:t>
      </w:r>
      <w:r>
        <w:t xml:space="preserve"> </w:t>
      </w:r>
      <w:r>
        <w:rPr>
          <w:spacing w:val="-1"/>
        </w:rPr>
        <w:t>достижений</w:t>
      </w:r>
      <w:r>
        <w:t xml:space="preserve"> с </w:t>
      </w:r>
      <w:r>
        <w:rPr>
          <w:spacing w:val="-1"/>
        </w:rPr>
        <w:t>учетом типологических</w:t>
      </w:r>
      <w:r>
        <w:t xml:space="preserve"> и</w:t>
      </w:r>
      <w:r>
        <w:rPr>
          <w:spacing w:val="-1"/>
        </w:rPr>
        <w:t xml:space="preserve"> индивидуальных</w:t>
      </w:r>
      <w:r>
        <w:t xml:space="preserve"> </w:t>
      </w:r>
      <w:r>
        <w:rPr>
          <w:spacing w:val="-1"/>
        </w:rPr>
        <w:t>особенностей</w:t>
      </w:r>
      <w:r>
        <w:rPr>
          <w:spacing w:val="6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и особых</w:t>
      </w:r>
      <w:r>
        <w:rPr>
          <w:spacing w:val="-3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58"/>
        </w:numPr>
        <w:tabs>
          <w:tab w:val="left" w:pos="358"/>
        </w:tabs>
        <w:kinsoku w:val="0"/>
        <w:overflowPunct w:val="0"/>
        <w:spacing w:before="3" w:line="275" w:lineRule="auto"/>
        <w:ind w:right="1320" w:firstLine="0"/>
        <w:rPr>
          <w:spacing w:val="-1"/>
        </w:rPr>
      </w:pPr>
      <w:r>
        <w:rPr>
          <w:spacing w:val="-1"/>
        </w:rPr>
        <w:t>динамичности</w:t>
      </w:r>
      <w:r>
        <w:t xml:space="preserve">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достижений,</w:t>
      </w:r>
      <w:r>
        <w:t xml:space="preserve"> </w:t>
      </w:r>
      <w:r>
        <w:rPr>
          <w:spacing w:val="-1"/>
        </w:rPr>
        <w:t>предполагающей</w:t>
      </w:r>
      <w:r>
        <w:t xml:space="preserve"> </w:t>
      </w:r>
      <w:r>
        <w:rPr>
          <w:spacing w:val="-1"/>
        </w:rPr>
        <w:t>изучение</w:t>
      </w:r>
      <w:r>
        <w:t xml:space="preserve"> </w:t>
      </w:r>
      <w:r>
        <w:rPr>
          <w:spacing w:val="-1"/>
        </w:rPr>
        <w:t>изменений</w:t>
      </w:r>
      <w:r>
        <w:t xml:space="preserve"> </w:t>
      </w:r>
      <w:r>
        <w:rPr>
          <w:spacing w:val="-1"/>
        </w:rPr>
        <w:t>психического</w:t>
      </w:r>
      <w:r>
        <w:t xml:space="preserve"> и</w:t>
      </w:r>
      <w:r>
        <w:rPr>
          <w:spacing w:val="61"/>
        </w:rPr>
        <w:t xml:space="preserve"> </w:t>
      </w:r>
      <w:r>
        <w:rPr>
          <w:spacing w:val="-1"/>
        </w:rPr>
        <w:t>социального</w:t>
      </w:r>
      <w: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способностей</w:t>
      </w:r>
      <w:r>
        <w:t xml:space="preserve"> и</w:t>
      </w:r>
      <w:r>
        <w:rPr>
          <w:spacing w:val="-1"/>
        </w:rPr>
        <w:t xml:space="preserve"> возможностей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58"/>
        </w:numPr>
        <w:tabs>
          <w:tab w:val="left" w:pos="358"/>
        </w:tabs>
        <w:kinsoku w:val="0"/>
        <w:overflowPunct w:val="0"/>
        <w:spacing w:before="2" w:line="275" w:lineRule="auto"/>
        <w:ind w:right="151" w:firstLine="0"/>
        <w:rPr>
          <w:spacing w:val="-1"/>
        </w:rPr>
      </w:pPr>
      <w:r>
        <w:rPr>
          <w:spacing w:val="-1"/>
        </w:rPr>
        <w:t>единства</w:t>
      </w:r>
      <w:r>
        <w:t xml:space="preserve"> </w:t>
      </w:r>
      <w:r>
        <w:rPr>
          <w:spacing w:val="-1"/>
        </w:rPr>
        <w:t>параметров,</w:t>
      </w:r>
      <w:r>
        <w:t xml:space="preserve"> </w:t>
      </w:r>
      <w:r>
        <w:rPr>
          <w:spacing w:val="-1"/>
        </w:rPr>
        <w:t xml:space="preserve">критериев </w:t>
      </w:r>
      <w:r>
        <w:t xml:space="preserve">и </w:t>
      </w:r>
      <w:r>
        <w:rPr>
          <w:spacing w:val="-1"/>
        </w:rPr>
        <w:t>инструментария</w:t>
      </w:r>
      <w:r>
        <w:rPr>
          <w:spacing w:val="-2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достижений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 xml:space="preserve">освоении содержания </w:t>
      </w:r>
      <w:r>
        <w:rPr>
          <w:spacing w:val="-2"/>
        </w:rPr>
        <w:t>АООП</w:t>
      </w:r>
      <w:r>
        <w:rPr>
          <w:spacing w:val="83"/>
        </w:rPr>
        <w:t xml:space="preserve"> </w:t>
      </w:r>
      <w:r>
        <w:rPr>
          <w:spacing w:val="-2"/>
        </w:rPr>
        <w:t>НОО,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сможет</w:t>
      </w:r>
      <w:r>
        <w:t xml:space="preserve"> </w:t>
      </w:r>
      <w:r>
        <w:rPr>
          <w:spacing w:val="-1"/>
        </w:rPr>
        <w:t>обеспечить</w:t>
      </w:r>
      <w:r>
        <w:t xml:space="preserve"> </w:t>
      </w:r>
      <w:r>
        <w:rPr>
          <w:spacing w:val="-1"/>
        </w:rPr>
        <w:t>объективность</w:t>
      </w:r>
      <w:r>
        <w:t xml:space="preserve"> </w:t>
      </w:r>
      <w:r>
        <w:rPr>
          <w:spacing w:val="-1"/>
        </w:rPr>
        <w:t>оценки.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00"/>
        <w:rPr>
          <w:spacing w:val="-1"/>
        </w:rPr>
      </w:pPr>
      <w:r>
        <w:t>Эти</w:t>
      </w:r>
      <w:r>
        <w:rPr>
          <w:spacing w:val="-1"/>
        </w:rPr>
        <w:t xml:space="preserve"> принципы,</w:t>
      </w:r>
      <w:r>
        <w:t xml:space="preserve"> </w:t>
      </w:r>
      <w:r>
        <w:rPr>
          <w:spacing w:val="-1"/>
        </w:rPr>
        <w:t>отражая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закономерности</w:t>
      </w:r>
      <w:r>
        <w:rPr>
          <w:spacing w:val="-3"/>
        </w:rPr>
        <w:t xml:space="preserve"> </w:t>
      </w:r>
      <w:r>
        <w:rPr>
          <w:spacing w:val="-1"/>
        </w:rPr>
        <w:t>целостного</w:t>
      </w:r>
      <w:r>
        <w:t xml:space="preserve"> </w:t>
      </w:r>
      <w:r>
        <w:rPr>
          <w:spacing w:val="-1"/>
        </w:rPr>
        <w:t>процесса</w:t>
      </w:r>
      <w:r>
        <w:t xml:space="preserve"> </w:t>
      </w:r>
      <w:r>
        <w:rPr>
          <w:spacing w:val="-1"/>
        </w:rPr>
        <w:t>образования</w:t>
      </w:r>
      <w:r>
        <w:rPr>
          <w:spacing w:val="2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77"/>
        </w:rPr>
        <w:t xml:space="preserve"> </w:t>
      </w:r>
      <w:r>
        <w:rPr>
          <w:spacing w:val="-1"/>
        </w:rPr>
        <w:t>ЗПР,</w:t>
      </w:r>
      <w:r>
        <w:t xml:space="preserve"> самым </w:t>
      </w:r>
      <w:r>
        <w:rPr>
          <w:spacing w:val="-1"/>
        </w:rPr>
        <w:t>тесным</w:t>
      </w:r>
      <w:r>
        <w:t xml:space="preserve"> </w:t>
      </w:r>
      <w:r>
        <w:rPr>
          <w:spacing w:val="-1"/>
        </w:rPr>
        <w:t>образом</w:t>
      </w:r>
      <w:r>
        <w:t xml:space="preserve"> </w:t>
      </w:r>
      <w:r>
        <w:rPr>
          <w:spacing w:val="-1"/>
        </w:rPr>
        <w:t>взаимосвязаны</w:t>
      </w:r>
      <w:r>
        <w:t xml:space="preserve"> и </w:t>
      </w:r>
      <w:r>
        <w:rPr>
          <w:spacing w:val="-1"/>
        </w:rPr>
        <w:t>касаются одновременно</w:t>
      </w:r>
      <w:r>
        <w:t xml:space="preserve"> </w:t>
      </w:r>
      <w:r>
        <w:rPr>
          <w:spacing w:val="-1"/>
        </w:rPr>
        <w:t>разных</w:t>
      </w:r>
      <w:r>
        <w:t xml:space="preserve"> сторон</w:t>
      </w:r>
      <w:r>
        <w:rPr>
          <w:spacing w:val="-1"/>
        </w:rPr>
        <w:t xml:space="preserve"> процесса</w:t>
      </w:r>
      <w:r>
        <w:rPr>
          <w:spacing w:val="51"/>
        </w:rPr>
        <w:t xml:space="preserve"> </w:t>
      </w:r>
      <w:r>
        <w:rPr>
          <w:spacing w:val="-1"/>
        </w:rPr>
        <w:t>осуществления</w:t>
      </w:r>
      <w:r>
        <w:rPr>
          <w:spacing w:val="-2"/>
        </w:rPr>
        <w:t xml:space="preserve">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</w:p>
    <w:p w:rsidR="00DE7CD5" w:rsidRDefault="00DE7CD5">
      <w:pPr>
        <w:pStyle w:val="a3"/>
        <w:kinsoku w:val="0"/>
        <w:overflowPunct w:val="0"/>
        <w:spacing w:before="1"/>
      </w:pPr>
      <w:r>
        <w:t>работы.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530" w:firstLine="55"/>
        <w:rPr>
          <w:spacing w:val="-1"/>
        </w:rPr>
      </w:pPr>
      <w:r>
        <w:rPr>
          <w:spacing w:val="-1"/>
        </w:rPr>
        <w:t>Основным объектом</w:t>
      </w:r>
      <w:r>
        <w:rPr>
          <w:spacing w:val="-4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 освоения</w:t>
      </w:r>
      <w:r>
        <w:rPr>
          <w:spacing w:val="-2"/>
        </w:rPr>
        <w:t xml:space="preserve"> </w:t>
      </w:r>
      <w:r>
        <w:rPr>
          <w:spacing w:val="-1"/>
        </w:rPr>
        <w:t xml:space="preserve">обучающимися </w:t>
      </w:r>
      <w:r>
        <w:t xml:space="preserve">с </w:t>
      </w:r>
      <w:r>
        <w:rPr>
          <w:spacing w:val="-1"/>
        </w:rPr>
        <w:t>ЗПР</w:t>
      </w:r>
      <w:r>
        <w:rPr>
          <w:spacing w:val="81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выступает</w:t>
      </w:r>
      <w:r>
        <w:t xml:space="preserve"> </w:t>
      </w:r>
      <w:r>
        <w:rPr>
          <w:spacing w:val="-1"/>
        </w:rPr>
        <w:t>наличие</w:t>
      </w:r>
      <w:r>
        <w:t xml:space="preserve"> </w:t>
      </w:r>
      <w:r>
        <w:rPr>
          <w:b/>
          <w:bCs/>
          <w:spacing w:val="-1"/>
        </w:rPr>
        <w:t>положительной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динамики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обучающихся</w:t>
      </w:r>
      <w:r>
        <w:rPr>
          <w:b/>
          <w:bCs/>
        </w:rPr>
        <w:t xml:space="preserve"> </w:t>
      </w:r>
      <w:r>
        <w:rPr>
          <w:b/>
          <w:bCs/>
          <w:spacing w:val="2"/>
        </w:rPr>
        <w:t xml:space="preserve"> </w:t>
      </w:r>
      <w:r>
        <w:t>в</w:t>
      </w:r>
      <w:r>
        <w:rPr>
          <w:spacing w:val="-1"/>
        </w:rPr>
        <w:t xml:space="preserve"> интегративных</w:t>
      </w:r>
      <w:r>
        <w:rPr>
          <w:spacing w:val="67"/>
        </w:rPr>
        <w:t xml:space="preserve"> </w:t>
      </w:r>
      <w:r>
        <w:rPr>
          <w:spacing w:val="-1"/>
        </w:rPr>
        <w:t>показателях,</w:t>
      </w:r>
      <w:r>
        <w:t xml:space="preserve"> </w:t>
      </w:r>
      <w:r>
        <w:rPr>
          <w:spacing w:val="-1"/>
        </w:rPr>
        <w:t>отражающих</w:t>
      </w:r>
      <w:r>
        <w:t xml:space="preserve"> </w:t>
      </w:r>
      <w:r>
        <w:rPr>
          <w:spacing w:val="-1"/>
        </w:rPr>
        <w:t>успешность</w:t>
      </w:r>
      <w:r>
        <w:t xml:space="preserve"> </w:t>
      </w:r>
      <w:r>
        <w:rPr>
          <w:spacing w:val="-1"/>
        </w:rPr>
        <w:t>достижения</w:t>
      </w:r>
      <w:r>
        <w:t xml:space="preserve"> </w:t>
      </w:r>
      <w:r>
        <w:rPr>
          <w:spacing w:val="-1"/>
        </w:rPr>
        <w:t>образовательных</w:t>
      </w:r>
      <w:r>
        <w:rPr>
          <w:spacing w:val="-2"/>
        </w:rPr>
        <w:t xml:space="preserve"> </w:t>
      </w:r>
      <w:r>
        <w:rPr>
          <w:spacing w:val="-1"/>
        </w:rPr>
        <w:t>достижений</w:t>
      </w:r>
      <w:r>
        <w:t xml:space="preserve"> и</w:t>
      </w:r>
      <w:r>
        <w:rPr>
          <w:spacing w:val="-1"/>
        </w:rPr>
        <w:t xml:space="preserve"> преодоления</w:t>
      </w:r>
      <w:r>
        <w:rPr>
          <w:spacing w:val="87"/>
        </w:rPr>
        <w:t xml:space="preserve"> </w:t>
      </w:r>
      <w:r>
        <w:rPr>
          <w:spacing w:val="-1"/>
        </w:rPr>
        <w:t>отклонений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303"/>
        <w:rPr>
          <w:spacing w:val="-1"/>
        </w:rPr>
      </w:pP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 xml:space="preserve">освоения обучающимися </w:t>
      </w:r>
      <w:r>
        <w:t xml:space="preserve">с </w:t>
      </w:r>
      <w:r>
        <w:rPr>
          <w:spacing w:val="-1"/>
        </w:rPr>
        <w:t>ЗПР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осуществляется</w:t>
      </w:r>
      <w:r>
        <w:rPr>
          <w:spacing w:val="71"/>
        </w:rPr>
        <w:t xml:space="preserve"> </w:t>
      </w:r>
      <w:r>
        <w:t xml:space="preserve">с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>мониторинговых</w:t>
      </w:r>
      <w:r>
        <w:t xml:space="preserve"> </w:t>
      </w:r>
      <w:r>
        <w:rPr>
          <w:spacing w:val="-1"/>
        </w:rPr>
        <w:t>процедур.</w:t>
      </w:r>
      <w:r>
        <w:t xml:space="preserve"> В</w:t>
      </w:r>
      <w:r>
        <w:rPr>
          <w:spacing w:val="-1"/>
        </w:rPr>
        <w:t xml:space="preserve"> целях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обучающимися </w:t>
      </w:r>
      <w:r>
        <w:t xml:space="preserve">с </w:t>
      </w:r>
      <w:r>
        <w:rPr>
          <w:spacing w:val="-1"/>
        </w:rPr>
        <w:t>ЗПР</w:t>
      </w:r>
      <w:r>
        <w:rPr>
          <w:spacing w:val="81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работы </w:t>
      </w:r>
      <w:r>
        <w:rPr>
          <w:spacing w:val="-1"/>
        </w:rPr>
        <w:t xml:space="preserve">используются </w:t>
      </w:r>
      <w:r>
        <w:rPr>
          <w:spacing w:val="-2"/>
        </w:rPr>
        <w:t>все</w:t>
      </w:r>
      <w:r>
        <w:t xml:space="preserve"> три</w:t>
      </w:r>
      <w:r>
        <w:rPr>
          <w:spacing w:val="-1"/>
        </w:rPr>
        <w:t xml:space="preserve"> формы</w:t>
      </w:r>
      <w:r>
        <w:rPr>
          <w:spacing w:val="1"/>
        </w:rPr>
        <w:t xml:space="preserve"> </w:t>
      </w:r>
      <w:r>
        <w:rPr>
          <w:spacing w:val="-1"/>
        </w:rPr>
        <w:t>мониторинга:</w:t>
      </w:r>
      <w:r>
        <w:rPr>
          <w:spacing w:val="-2"/>
        </w:rPr>
        <w:t xml:space="preserve"> </w:t>
      </w:r>
      <w:r>
        <w:rPr>
          <w:spacing w:val="-1"/>
        </w:rPr>
        <w:t>стартовую,</w:t>
      </w:r>
      <w:r>
        <w:t xml:space="preserve"> </w:t>
      </w:r>
      <w:r>
        <w:rPr>
          <w:spacing w:val="-1"/>
        </w:rPr>
        <w:t>текущую</w:t>
      </w:r>
      <w:r>
        <w:t xml:space="preserve"> и</w:t>
      </w:r>
      <w:r>
        <w:rPr>
          <w:spacing w:val="61"/>
        </w:rPr>
        <w:t xml:space="preserve"> </w:t>
      </w:r>
      <w:r>
        <w:rPr>
          <w:spacing w:val="-1"/>
        </w:rPr>
        <w:t>итоговая</w:t>
      </w:r>
      <w:r>
        <w:t xml:space="preserve"> </w:t>
      </w:r>
      <w:r>
        <w:rPr>
          <w:spacing w:val="-1"/>
        </w:rPr>
        <w:t>диагностику.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 w:firstLine="55"/>
        <w:rPr>
          <w:spacing w:val="-1"/>
        </w:rPr>
      </w:pPr>
      <w:r>
        <w:rPr>
          <w:b/>
          <w:bCs/>
          <w:spacing w:val="-1"/>
        </w:rPr>
        <w:t>Стартовая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диагностика</w:t>
      </w:r>
      <w:r>
        <w:rPr>
          <w:spacing w:val="-2"/>
        </w:rPr>
        <w:t xml:space="preserve"> </w:t>
      </w:r>
      <w:r>
        <w:rPr>
          <w:spacing w:val="-1"/>
        </w:rPr>
        <w:t>позволяет наряду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выявлением</w:t>
      </w:r>
      <w:r>
        <w:t xml:space="preserve">  </w:t>
      </w:r>
      <w:r>
        <w:rPr>
          <w:spacing w:val="-1"/>
        </w:rPr>
        <w:t>индивидуальных</w:t>
      </w:r>
      <w:r>
        <w:rPr>
          <w:spacing w:val="-3"/>
        </w:rPr>
        <w:t xml:space="preserve"> </w:t>
      </w:r>
      <w:r>
        <w:rPr>
          <w:spacing w:val="-1"/>
        </w:rPr>
        <w:t>особых</w:t>
      </w:r>
      <w:r>
        <w:rPr>
          <w:spacing w:val="-2"/>
        </w:rPr>
        <w:t xml:space="preserve"> </w:t>
      </w:r>
      <w:r>
        <w:rPr>
          <w:spacing w:val="-1"/>
        </w:rPr>
        <w:t>образовательных</w:t>
      </w:r>
      <w:r>
        <w:rPr>
          <w:spacing w:val="93"/>
        </w:rPr>
        <w:t xml:space="preserve"> </w:t>
      </w:r>
      <w:r>
        <w:rPr>
          <w:spacing w:val="-1"/>
        </w:rPr>
        <w:t>потребностей</w:t>
      </w:r>
      <w:r>
        <w:t xml:space="preserve"> и</w:t>
      </w:r>
      <w:r>
        <w:rPr>
          <w:spacing w:val="-1"/>
        </w:rPr>
        <w:t xml:space="preserve"> возможностей</w:t>
      </w:r>
      <w: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выявить</w:t>
      </w:r>
      <w:r>
        <w:t xml:space="preserve"> исходный</w:t>
      </w:r>
      <w:r>
        <w:rPr>
          <w:spacing w:val="-3"/>
        </w:rP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интегративных</w:t>
      </w:r>
    </w:p>
    <w:p w:rsidR="00DE7CD5" w:rsidRDefault="00DE7CD5">
      <w:pPr>
        <w:pStyle w:val="a3"/>
        <w:kinsoku w:val="0"/>
        <w:overflowPunct w:val="0"/>
        <w:spacing w:line="275" w:lineRule="auto"/>
        <w:ind w:right="148" w:firstLine="55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214"/>
        <w:rPr>
          <w:spacing w:val="-1"/>
        </w:rPr>
      </w:pPr>
      <w:r>
        <w:rPr>
          <w:spacing w:val="-1"/>
        </w:rPr>
        <w:lastRenderedPageBreak/>
        <w:t>показателей,</w:t>
      </w:r>
      <w:r>
        <w:t xml:space="preserve"> </w:t>
      </w:r>
      <w:r>
        <w:rPr>
          <w:spacing w:val="-1"/>
        </w:rPr>
        <w:t xml:space="preserve">свидетельствующий </w:t>
      </w:r>
      <w:r>
        <w:t>о степени</w:t>
      </w:r>
      <w:r>
        <w:rPr>
          <w:spacing w:val="-1"/>
        </w:rPr>
        <w:t xml:space="preserve"> влияния</w:t>
      </w:r>
      <w:r>
        <w:t xml:space="preserve"> </w:t>
      </w:r>
      <w:r>
        <w:rPr>
          <w:spacing w:val="-1"/>
        </w:rPr>
        <w:t>нарушений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учебно-познавательную</w:t>
      </w:r>
      <w:r>
        <w:rPr>
          <w:spacing w:val="57"/>
        </w:rPr>
        <w:t xml:space="preserve"> </w:t>
      </w:r>
      <w:r>
        <w:rPr>
          <w:spacing w:val="-1"/>
        </w:rPr>
        <w:t>деятельность</w:t>
      </w:r>
      <w:r>
        <w:t xml:space="preserve"> и </w:t>
      </w:r>
      <w:r>
        <w:rPr>
          <w:spacing w:val="-2"/>
        </w:rPr>
        <w:t>повседневную</w:t>
      </w:r>
      <w:r>
        <w:t xml:space="preserve"> </w:t>
      </w:r>
      <w:r>
        <w:rPr>
          <w:spacing w:val="-1"/>
        </w:rPr>
        <w:t>жизнь.</w:t>
      </w:r>
    </w:p>
    <w:p w:rsidR="00DE7CD5" w:rsidRDefault="00DE7CD5">
      <w:pPr>
        <w:pStyle w:val="a3"/>
        <w:kinsoku w:val="0"/>
        <w:overflowPunct w:val="0"/>
        <w:spacing w:line="276" w:lineRule="auto"/>
        <w:ind w:right="224"/>
        <w:rPr>
          <w:spacing w:val="-1"/>
        </w:rPr>
      </w:pPr>
      <w:r>
        <w:rPr>
          <w:b/>
          <w:bCs/>
          <w:spacing w:val="-1"/>
        </w:rPr>
        <w:t>Текущая</w:t>
      </w:r>
      <w:r>
        <w:rPr>
          <w:b/>
          <w:bCs/>
        </w:rPr>
        <w:t xml:space="preserve"> </w:t>
      </w: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используется</w:t>
      </w:r>
      <w:r>
        <w:t xml:space="preserve"> для</w:t>
      </w:r>
      <w:r>
        <w:rPr>
          <w:spacing w:val="-1"/>
        </w:rPr>
        <w:t xml:space="preserve"> осуществления мониторинга</w:t>
      </w:r>
      <w:r>
        <w:t xml:space="preserve"> в </w:t>
      </w:r>
      <w:r>
        <w:rPr>
          <w:spacing w:val="-1"/>
        </w:rPr>
        <w:t>течение</w:t>
      </w:r>
      <w:r>
        <w:t xml:space="preserve"> </w:t>
      </w:r>
      <w:r>
        <w:rPr>
          <w:spacing w:val="-1"/>
        </w:rPr>
        <w:t>всего</w:t>
      </w:r>
      <w:r>
        <w:t xml:space="preserve"> </w:t>
      </w:r>
      <w:r>
        <w:rPr>
          <w:spacing w:val="-1"/>
        </w:rPr>
        <w:t>времени обучения</w:t>
      </w:r>
      <w:r>
        <w:rPr>
          <w:spacing w:val="61"/>
        </w:rPr>
        <w:t xml:space="preserve"> </w:t>
      </w:r>
      <w:r>
        <w:rPr>
          <w:spacing w:val="-1"/>
        </w:rPr>
        <w:t>обучающегося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начальном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образования.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использовании</w:t>
      </w:r>
      <w:r>
        <w:t xml:space="preserve"> </w:t>
      </w:r>
      <w:r>
        <w:rPr>
          <w:spacing w:val="-1"/>
        </w:rPr>
        <w:t>данной</w:t>
      </w:r>
      <w:r>
        <w:rPr>
          <w:spacing w:val="-3"/>
        </w:rPr>
        <w:t xml:space="preserve"> </w:t>
      </w:r>
      <w:r>
        <w:t xml:space="preserve">формы </w:t>
      </w:r>
      <w:r>
        <w:rPr>
          <w:spacing w:val="-1"/>
        </w:rPr>
        <w:t>мониторинга</w:t>
      </w:r>
      <w:r>
        <w:rPr>
          <w:spacing w:val="69"/>
        </w:rPr>
        <w:t xml:space="preserve"> </w:t>
      </w:r>
      <w:r>
        <w:t xml:space="preserve">можно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экспресс-диагностику</w:t>
      </w:r>
      <w:r>
        <w:rPr>
          <w:spacing w:val="-3"/>
        </w:rPr>
        <w:t xml:space="preserve"> </w:t>
      </w:r>
      <w:r>
        <w:rPr>
          <w:spacing w:val="-1"/>
        </w:rPr>
        <w:t>интегративных</w:t>
      </w:r>
      <w:r>
        <w:t xml:space="preserve"> </w:t>
      </w:r>
      <w:r>
        <w:rPr>
          <w:spacing w:val="-1"/>
        </w:rPr>
        <w:t>показателей,</w:t>
      </w:r>
      <w:r>
        <w:t xml:space="preserve"> </w:t>
      </w:r>
      <w:r>
        <w:rPr>
          <w:spacing w:val="-1"/>
        </w:rPr>
        <w:t>состояние</w:t>
      </w:r>
      <w:r>
        <w:rPr>
          <w:spacing w:val="1"/>
        </w:rP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позволяет</w:t>
      </w:r>
      <w:r>
        <w:rPr>
          <w:spacing w:val="79"/>
        </w:rPr>
        <w:t xml:space="preserve"> </w:t>
      </w:r>
      <w:r>
        <w:rPr>
          <w:spacing w:val="-1"/>
        </w:rPr>
        <w:t>судить</w:t>
      </w:r>
      <w:r>
        <w:t xml:space="preserve"> об </w:t>
      </w:r>
      <w:r>
        <w:rPr>
          <w:spacing w:val="-1"/>
        </w:rPr>
        <w:t>успешности</w:t>
      </w:r>
      <w:r>
        <w:rPr>
          <w:spacing w:val="-3"/>
        </w:rPr>
        <w:t xml:space="preserve"> </w:t>
      </w:r>
      <w:r>
        <w:rPr>
          <w:spacing w:val="-1"/>
        </w:rPr>
        <w:t>(наличие</w:t>
      </w:r>
      <w:r>
        <w:t xml:space="preserve"> </w:t>
      </w:r>
      <w:r>
        <w:rPr>
          <w:spacing w:val="-1"/>
        </w:rPr>
        <w:t>положительной</w:t>
      </w:r>
      <w:r>
        <w:rPr>
          <w:spacing w:val="-4"/>
        </w:rPr>
        <w:t xml:space="preserve"> </w:t>
      </w:r>
      <w:r>
        <w:rPr>
          <w:spacing w:val="-1"/>
        </w:rPr>
        <w:t>динамики)</w:t>
      </w:r>
      <w:r>
        <w:t xml:space="preserve"> или </w:t>
      </w:r>
      <w:r>
        <w:rPr>
          <w:spacing w:val="-1"/>
        </w:rPr>
        <w:t>неуспешности</w:t>
      </w:r>
      <w:r>
        <w:t xml:space="preserve"> </w:t>
      </w:r>
      <w:r>
        <w:rPr>
          <w:spacing w:val="-1"/>
        </w:rPr>
        <w:t>(отсутствие</w:t>
      </w:r>
      <w:r>
        <w:t xml:space="preserve"> </w:t>
      </w:r>
      <w:r>
        <w:rPr>
          <w:spacing w:val="-1"/>
        </w:rPr>
        <w:t>даже</w:t>
      </w:r>
      <w:r>
        <w:rPr>
          <w:spacing w:val="77"/>
        </w:rPr>
        <w:t xml:space="preserve"> </w:t>
      </w:r>
      <w:r>
        <w:rPr>
          <w:spacing w:val="-1"/>
        </w:rPr>
        <w:t>незначительной положительной динамики)</w:t>
      </w:r>
      <w: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освоении</w:t>
      </w:r>
      <w:r>
        <w:rPr>
          <w:spacing w:val="-4"/>
        </w:rP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95"/>
        </w:rPr>
        <w:t xml:space="preserve"> </w:t>
      </w:r>
      <w:r>
        <w:rPr>
          <w:spacing w:val="-1"/>
        </w:rPr>
        <w:t>овладения программой</w:t>
      </w:r>
      <w:r>
        <w:rPr>
          <w:spacing w:val="-3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работы.</w:t>
      </w:r>
      <w:r>
        <w:t xml:space="preserve"> </w:t>
      </w:r>
      <w:r>
        <w:rPr>
          <w:spacing w:val="-1"/>
        </w:rPr>
        <w:t>Данные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14"/>
        <w:rPr>
          <w:spacing w:val="-1"/>
        </w:rPr>
      </w:pPr>
      <w:r>
        <w:rPr>
          <w:spacing w:val="-1"/>
        </w:rPr>
        <w:t>эксперсс-диагностики</w:t>
      </w:r>
      <w:r>
        <w:t xml:space="preserve"> </w:t>
      </w:r>
      <w:r>
        <w:rPr>
          <w:spacing w:val="-1"/>
        </w:rPr>
        <w:t>выступают</w:t>
      </w:r>
      <w:r>
        <w:t xml:space="preserve"> в</w:t>
      </w:r>
      <w:r>
        <w:rPr>
          <w:spacing w:val="-1"/>
        </w:rPr>
        <w:t xml:space="preserve"> качестве</w:t>
      </w:r>
      <w:r>
        <w:t xml:space="preserve"> </w:t>
      </w:r>
      <w:r>
        <w:rPr>
          <w:spacing w:val="-1"/>
        </w:rPr>
        <w:t>ориентировочной основы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определения дальнейшей</w:t>
      </w:r>
      <w:r>
        <w:rPr>
          <w:spacing w:val="79"/>
        </w:rPr>
        <w:t xml:space="preserve"> </w:t>
      </w:r>
      <w:r>
        <w:rPr>
          <w:spacing w:val="-1"/>
        </w:rPr>
        <w:t>стратегии:</w:t>
      </w:r>
      <w:r>
        <w:rPr>
          <w:spacing w:val="1"/>
        </w:rPr>
        <w:t xml:space="preserve"> </w:t>
      </w:r>
      <w:r>
        <w:rPr>
          <w:spacing w:val="-1"/>
        </w:rPr>
        <w:t>продолжения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разработанной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 xml:space="preserve">коррекционной </w:t>
      </w:r>
      <w:r>
        <w:t>работы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внесения</w:t>
      </w:r>
      <w:r>
        <w:rPr>
          <w:spacing w:val="-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 xml:space="preserve">нее </w:t>
      </w:r>
      <w:r>
        <w:rPr>
          <w:spacing w:val="-1"/>
        </w:rPr>
        <w:t>определенных</w:t>
      </w:r>
      <w:r>
        <w:t xml:space="preserve"> </w:t>
      </w:r>
      <w:r>
        <w:rPr>
          <w:spacing w:val="-1"/>
        </w:rPr>
        <w:t>корректив.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Целью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итоговой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диагностики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приводящейся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заключительном этапе</w:t>
      </w:r>
      <w:r>
        <w:rPr>
          <w:spacing w:val="-3"/>
        </w:rPr>
        <w:t xml:space="preserve"> </w:t>
      </w:r>
      <w:r>
        <w:rPr>
          <w:spacing w:val="-1"/>
        </w:rPr>
        <w:t>(окончание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года,</w:t>
      </w:r>
      <w:r>
        <w:rPr>
          <w:spacing w:val="79"/>
        </w:rPr>
        <w:t xml:space="preserve"> </w:t>
      </w:r>
      <w:r>
        <w:rPr>
          <w:spacing w:val="-1"/>
        </w:rPr>
        <w:t>окончание</w:t>
      </w:r>
      <w:r>
        <w:t xml:space="preserve"> </w:t>
      </w:r>
      <w:r>
        <w:rPr>
          <w:spacing w:val="-1"/>
        </w:rPr>
        <w:t xml:space="preserve">обучения </w:t>
      </w:r>
      <w:r>
        <w:t xml:space="preserve">на </w:t>
      </w:r>
      <w:r>
        <w:rPr>
          <w:spacing w:val="-1"/>
        </w:rPr>
        <w:t>начальном уровне</w:t>
      </w:r>
      <w:r>
        <w:t xml:space="preserve"> </w:t>
      </w:r>
      <w:r>
        <w:rPr>
          <w:spacing w:val="-1"/>
        </w:rPr>
        <w:t>образования),</w:t>
      </w:r>
      <w:r>
        <w:t xml:space="preserve"> </w:t>
      </w:r>
      <w:r>
        <w:rPr>
          <w:spacing w:val="-1"/>
        </w:rPr>
        <w:t>выступает</w:t>
      </w:r>
      <w: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rPr>
          <w:spacing w:val="-1"/>
        </w:rPr>
        <w:t>ЗПР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планируемыми результатами освоения</w:t>
      </w:r>
      <w:r>
        <w:rPr>
          <w:spacing w:val="-2"/>
        </w:rPr>
        <w:t xml:space="preserve"> </w:t>
      </w:r>
      <w:r>
        <w:rPr>
          <w:spacing w:val="-1"/>
        </w:rPr>
        <w:t>обучающимися</w:t>
      </w:r>
    </w:p>
    <w:p w:rsidR="00DE7CD5" w:rsidRDefault="00DE7CD5">
      <w:pPr>
        <w:pStyle w:val="a3"/>
        <w:kinsoku w:val="0"/>
        <w:overflowPunct w:val="0"/>
        <w:spacing w:before="2"/>
      </w:pP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работы.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214"/>
        <w:rPr>
          <w:spacing w:val="-1"/>
        </w:rPr>
      </w:pPr>
      <w:r>
        <w:rPr>
          <w:spacing w:val="-1"/>
        </w:rPr>
        <w:t>Организационно-содержательные</w:t>
      </w:r>
      <w:r>
        <w:rPr>
          <w:spacing w:val="-2"/>
        </w:rPr>
        <w:t xml:space="preserve"> </w:t>
      </w:r>
      <w:r>
        <w:rPr>
          <w:spacing w:val="-1"/>
        </w:rPr>
        <w:t>характеристики</w:t>
      </w:r>
      <w:r>
        <w:t xml:space="preserve"> </w:t>
      </w:r>
      <w:r>
        <w:rPr>
          <w:spacing w:val="-1"/>
        </w:rPr>
        <w:t>стартовой,</w:t>
      </w:r>
      <w:r>
        <w:t xml:space="preserve"> </w:t>
      </w:r>
      <w:r>
        <w:rPr>
          <w:spacing w:val="-1"/>
        </w:rPr>
        <w:t>текущей</w:t>
      </w:r>
      <w:r>
        <w:t xml:space="preserve"> и</w:t>
      </w:r>
      <w:r>
        <w:rPr>
          <w:spacing w:val="-1"/>
        </w:rPr>
        <w:t xml:space="preserve"> </w:t>
      </w:r>
      <w:r>
        <w:rPr>
          <w:spacing w:val="-2"/>
        </w:rPr>
        <w:t>итоговой</w:t>
      </w:r>
      <w:r>
        <w:t xml:space="preserve"> </w:t>
      </w:r>
      <w:r>
        <w:rPr>
          <w:spacing w:val="-1"/>
        </w:rPr>
        <w:t>диагностики</w:t>
      </w:r>
      <w:r>
        <w:rPr>
          <w:spacing w:val="91"/>
        </w:rPr>
        <w:t xml:space="preserve"> </w:t>
      </w:r>
      <w:r>
        <w:rPr>
          <w:spacing w:val="-1"/>
        </w:rPr>
        <w:t>разрабатывает</w:t>
      </w:r>
      <w:r>
        <w:rPr>
          <w:spacing w:val="-3"/>
        </w:rPr>
        <w:t xml:space="preserve"> </w:t>
      </w:r>
      <w:r>
        <w:rPr>
          <w:spacing w:val="-1"/>
        </w:rPr>
        <w:t>школа</w:t>
      </w:r>
      <w:r>
        <w:t xml:space="preserve"> с </w:t>
      </w:r>
      <w:r>
        <w:rPr>
          <w:spacing w:val="-1"/>
        </w:rPr>
        <w:t>учетом типологических</w:t>
      </w:r>
      <w:r>
        <w:t xml:space="preserve"> и</w:t>
      </w:r>
      <w:r>
        <w:rPr>
          <w:spacing w:val="-1"/>
        </w:rPr>
        <w:t xml:space="preserve"> индивидуальных</w:t>
      </w:r>
      <w: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их</w:t>
      </w:r>
      <w:r>
        <w:rPr>
          <w:spacing w:val="79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особых</w:t>
      </w:r>
      <w:r>
        <w:rPr>
          <w:spacing w:val="-3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59"/>
        <w:rPr>
          <w:spacing w:val="-1"/>
        </w:rPr>
      </w:pPr>
      <w:r>
        <w:t>Для</w:t>
      </w:r>
      <w:r>
        <w:rPr>
          <w:spacing w:val="-1"/>
        </w:rPr>
        <w:t xml:space="preserve"> оценки</w:t>
      </w:r>
      <w:r>
        <w:rPr>
          <w:spacing w:val="-3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ЗПР</w:t>
      </w:r>
      <w: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используется</w:t>
      </w:r>
      <w:r>
        <w:rPr>
          <w:spacing w:val="91"/>
        </w:rPr>
        <w:t xml:space="preserve"> </w:t>
      </w:r>
      <w:r>
        <w:rPr>
          <w:spacing w:val="-1"/>
        </w:rPr>
        <w:t>метод</w:t>
      </w:r>
      <w:r>
        <w:t xml:space="preserve"> </w:t>
      </w:r>
      <w:r>
        <w:rPr>
          <w:spacing w:val="-1"/>
        </w:rPr>
        <w:t>экспертной оценки,</w:t>
      </w:r>
      <w:r>
        <w:rPr>
          <w:spacing w:val="-3"/>
        </w:rPr>
        <w:t xml:space="preserve"> </w:t>
      </w:r>
      <w:r>
        <w:t xml:space="preserve">который </w:t>
      </w:r>
      <w:r>
        <w:rPr>
          <w:spacing w:val="-1"/>
        </w:rPr>
        <w:t>представляет</w:t>
      </w:r>
      <w:r>
        <w:t xml:space="preserve"> </w:t>
      </w:r>
      <w:r>
        <w:rPr>
          <w:spacing w:val="-1"/>
        </w:rPr>
        <w:t>собой</w:t>
      </w:r>
      <w:r>
        <w:t xml:space="preserve"> </w:t>
      </w:r>
      <w:r>
        <w:rPr>
          <w:spacing w:val="-1"/>
        </w:rPr>
        <w:t>процедуру</w:t>
      </w:r>
      <w:r>
        <w:rPr>
          <w:spacing w:val="-3"/>
        </w:rP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мнений</w:t>
      </w:r>
      <w:r>
        <w:rPr>
          <w:spacing w:val="75"/>
        </w:rP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специалистов(экспертов).</w:t>
      </w:r>
      <w:r>
        <w:t xml:space="preserve"> </w:t>
      </w:r>
      <w:r>
        <w:rPr>
          <w:spacing w:val="-1"/>
        </w:rPr>
        <w:t>Данная</w:t>
      </w:r>
      <w:r>
        <w:t xml:space="preserve"> </w:t>
      </w:r>
      <w:r>
        <w:rPr>
          <w:spacing w:val="-1"/>
        </w:rPr>
        <w:t>группа</w:t>
      </w:r>
      <w:r>
        <w:t xml:space="preserve"> </w:t>
      </w:r>
      <w:r>
        <w:rPr>
          <w:spacing w:val="-1"/>
        </w:rPr>
        <w:t>экспертов</w:t>
      </w:r>
      <w:r>
        <w:rPr>
          <w:spacing w:val="-2"/>
        </w:rPr>
        <w:t xml:space="preserve"> </w:t>
      </w:r>
      <w:r>
        <w:rPr>
          <w:spacing w:val="-1"/>
        </w:rPr>
        <w:t>объединяет</w:t>
      </w:r>
      <w:r>
        <w:t xml:space="preserve"> </w:t>
      </w:r>
      <w:r>
        <w:rPr>
          <w:spacing w:val="-1"/>
        </w:rPr>
        <w:t>всех</w:t>
      </w:r>
      <w:r>
        <w:rPr>
          <w:spacing w:val="-2"/>
        </w:rPr>
        <w:t xml:space="preserve"> </w:t>
      </w:r>
      <w:r>
        <w:rPr>
          <w:spacing w:val="-1"/>
        </w:rPr>
        <w:t>участников</w:t>
      </w:r>
      <w:r>
        <w:rPr>
          <w:spacing w:val="67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процесса-</w:t>
      </w:r>
      <w:r>
        <w:rPr>
          <w:spacing w:val="-4"/>
        </w:rPr>
        <w:t xml:space="preserve"> </w:t>
      </w:r>
      <w:r>
        <w:t xml:space="preserve">тех, кто </w:t>
      </w:r>
      <w:r>
        <w:rPr>
          <w:spacing w:val="-1"/>
        </w:rPr>
        <w:t>обучает,</w:t>
      </w:r>
      <w:r>
        <w:t xml:space="preserve"> </w:t>
      </w:r>
      <w:r>
        <w:rPr>
          <w:spacing w:val="-1"/>
        </w:rPr>
        <w:t>воспитывает</w:t>
      </w:r>
      <w:r>
        <w:t xml:space="preserve"> и</w:t>
      </w:r>
      <w:r>
        <w:rPr>
          <w:spacing w:val="-1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rPr>
          <w:spacing w:val="-1"/>
        </w:rPr>
        <w:t>контактирует</w:t>
      </w:r>
      <w:r>
        <w:t xml:space="preserve"> с </w:t>
      </w:r>
      <w:r>
        <w:rPr>
          <w:spacing w:val="-1"/>
        </w:rPr>
        <w:t>обучающимся.</w:t>
      </w:r>
    </w:p>
    <w:p w:rsidR="00DE7CD5" w:rsidRDefault="00DE7CD5">
      <w:pPr>
        <w:pStyle w:val="a3"/>
        <w:kinsoku w:val="0"/>
        <w:overflowPunct w:val="0"/>
        <w:spacing w:line="276" w:lineRule="auto"/>
        <w:ind w:right="224"/>
        <w:rPr>
          <w:spacing w:val="-1"/>
        </w:rPr>
      </w:pPr>
      <w:r>
        <w:rPr>
          <w:spacing w:val="-1"/>
        </w:rPr>
        <w:t>Задачей</w:t>
      </w:r>
      <w:r>
        <w:t xml:space="preserve"> </w:t>
      </w:r>
      <w:r>
        <w:rPr>
          <w:spacing w:val="-1"/>
        </w:rPr>
        <w:t>такой</w:t>
      </w:r>
      <w:r>
        <w:t xml:space="preserve"> </w:t>
      </w:r>
      <w:r>
        <w:rPr>
          <w:spacing w:val="-1"/>
        </w:rPr>
        <w:t>экспертной</w:t>
      </w:r>
      <w:r>
        <w:rPr>
          <w:spacing w:val="-2"/>
        </w:rP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выработка</w:t>
      </w:r>
      <w:r>
        <w:t xml:space="preserve">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сфере</w:t>
      </w:r>
      <w:r>
        <w:rPr>
          <w:spacing w:val="75"/>
        </w:rPr>
        <w:t xml:space="preserve"> </w:t>
      </w:r>
      <w:r>
        <w:rPr>
          <w:spacing w:val="-1"/>
        </w:rPr>
        <w:t>социальной</w:t>
      </w:r>
      <w:r>
        <w:rPr>
          <w:spacing w:val="-4"/>
        </w:rPr>
        <w:t xml:space="preserve"> </w:t>
      </w:r>
      <w:r>
        <w:rPr>
          <w:spacing w:val="-1"/>
        </w:rPr>
        <w:t>(жизненной)</w:t>
      </w:r>
      <w:r>
        <w:rPr>
          <w:spacing w:val="-2"/>
        </w:rPr>
        <w:t xml:space="preserve"> </w:t>
      </w:r>
      <w:r>
        <w:rPr>
          <w:spacing w:val="-1"/>
        </w:rPr>
        <w:t>компетенции,</w:t>
      </w:r>
      <w:r>
        <w:t xml:space="preserve"> </w:t>
      </w:r>
      <w:r>
        <w:rPr>
          <w:spacing w:val="-1"/>
        </w:rPr>
        <w:t>которая обязательно</w:t>
      </w:r>
      <w:r>
        <w:t xml:space="preserve"> </w:t>
      </w:r>
      <w:r>
        <w:rPr>
          <w:spacing w:val="-1"/>
        </w:rPr>
        <w:t>включает</w:t>
      </w:r>
      <w:r>
        <w:t xml:space="preserve"> </w:t>
      </w:r>
      <w:r>
        <w:rPr>
          <w:spacing w:val="-2"/>
        </w:rPr>
        <w:t>мнение</w:t>
      </w:r>
      <w:r>
        <w:t xml:space="preserve"> семьи,</w:t>
      </w:r>
      <w:r>
        <w:rPr>
          <w:spacing w:val="-3"/>
        </w:rPr>
        <w:t xml:space="preserve"> </w:t>
      </w:r>
      <w:r>
        <w:rPr>
          <w:spacing w:val="-1"/>
        </w:rPr>
        <w:t>близких</w:t>
      </w:r>
      <w:r>
        <w:t xml:space="preserve"> </w:t>
      </w:r>
      <w:r>
        <w:rPr>
          <w:spacing w:val="-1"/>
        </w:rPr>
        <w:t>ребенка.</w:t>
      </w:r>
      <w:r>
        <w:rPr>
          <w:spacing w:val="95"/>
        </w:rPr>
        <w:t xml:space="preserve"> </w:t>
      </w:r>
      <w:r>
        <w:rPr>
          <w:spacing w:val="-1"/>
        </w:rPr>
        <w:t>Основой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продвижения ребенка</w:t>
      </w:r>
      <w:r>
        <w:t xml:space="preserve"> в </w:t>
      </w:r>
      <w:r>
        <w:rPr>
          <w:spacing w:val="-1"/>
        </w:rPr>
        <w:t>социальной</w:t>
      </w:r>
      <w:r>
        <w:t xml:space="preserve"> </w:t>
      </w:r>
      <w:r>
        <w:rPr>
          <w:spacing w:val="-1"/>
        </w:rPr>
        <w:t>(жизненной)</w:t>
      </w:r>
      <w:r>
        <w:t xml:space="preserve"> </w:t>
      </w:r>
      <w:r>
        <w:rPr>
          <w:spacing w:val="-1"/>
        </w:rPr>
        <w:t xml:space="preserve">компетенции служит </w:t>
      </w:r>
      <w:r>
        <w:t>анализ</w:t>
      </w:r>
      <w:r>
        <w:rPr>
          <w:spacing w:val="59"/>
        </w:rPr>
        <w:t xml:space="preserve"> </w:t>
      </w:r>
      <w:r>
        <w:rPr>
          <w:spacing w:val="-1"/>
        </w:rPr>
        <w:t>изменений</w:t>
      </w:r>
      <w:r>
        <w:t xml:space="preserve"> его </w:t>
      </w:r>
      <w:r>
        <w:rPr>
          <w:spacing w:val="-1"/>
        </w:rP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повседневной жизни-в</w:t>
      </w:r>
      <w:r>
        <w:rPr>
          <w:spacing w:val="1"/>
        </w:rPr>
        <w:t xml:space="preserve"> </w:t>
      </w:r>
      <w:r>
        <w:rPr>
          <w:spacing w:val="-1"/>
        </w:rPr>
        <w:t>школе</w:t>
      </w:r>
      <w:r>
        <w:t xml:space="preserve"> и </w:t>
      </w:r>
      <w:r>
        <w:rPr>
          <w:spacing w:val="-1"/>
        </w:rPr>
        <w:t>дома.</w:t>
      </w:r>
    </w:p>
    <w:p w:rsidR="00DE7CD5" w:rsidRDefault="00DE7CD5">
      <w:pPr>
        <w:pStyle w:val="a3"/>
        <w:kinsoku w:val="0"/>
        <w:overflowPunct w:val="0"/>
        <w:spacing w:line="276" w:lineRule="auto"/>
        <w:ind w:right="148"/>
      </w:pPr>
      <w:r>
        <w:t>Для</w:t>
      </w:r>
      <w:r>
        <w:rPr>
          <w:spacing w:val="-1"/>
        </w:rPr>
        <w:t xml:space="preserve"> полноты</w:t>
      </w:r>
      <w:r>
        <w:rPr>
          <w:spacing w:val="-3"/>
        </w:rPr>
        <w:t xml:space="preserve"> </w:t>
      </w:r>
      <w:r>
        <w:rPr>
          <w:spacing w:val="-1"/>
        </w:rPr>
        <w:t>оценки</w:t>
      </w:r>
      <w:r>
        <w:rPr>
          <w:spacing w:val="-3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планируемых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обучающимися программы</w:t>
      </w:r>
      <w:r>
        <w:rPr>
          <w:spacing w:val="89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работы,</w:t>
      </w:r>
      <w:r>
        <w:rPr>
          <w:spacing w:val="-3"/>
        </w:rP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мнение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представителей),</w:t>
      </w:r>
      <w:r>
        <w:t xml:space="preserve"> </w:t>
      </w:r>
      <w:r>
        <w:rPr>
          <w:spacing w:val="-1"/>
        </w:rPr>
        <w:t>поскольку</w:t>
      </w:r>
      <w:r>
        <w:rPr>
          <w:spacing w:val="63"/>
        </w:rPr>
        <w:t xml:space="preserve"> </w:t>
      </w:r>
      <w:r>
        <w:rPr>
          <w:spacing w:val="-1"/>
        </w:rPr>
        <w:t>наличие</w:t>
      </w:r>
      <w:r>
        <w:t xml:space="preserve"> </w:t>
      </w:r>
      <w:r>
        <w:rPr>
          <w:spacing w:val="-1"/>
        </w:rPr>
        <w:t>положительной</w:t>
      </w:r>
      <w:r>
        <w:rPr>
          <w:spacing w:val="-3"/>
        </w:rPr>
        <w:t xml:space="preserve"> </w:t>
      </w:r>
      <w:r>
        <w:rPr>
          <w:spacing w:val="-1"/>
        </w:rPr>
        <w:t>динамики</w:t>
      </w:r>
      <w: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1"/>
        </w:rPr>
        <w:t>интегративным показателям,</w:t>
      </w:r>
      <w:r>
        <w:t xml:space="preserve"> </w:t>
      </w:r>
      <w:r>
        <w:rPr>
          <w:spacing w:val="-1"/>
        </w:rPr>
        <w:t>свидетельствующей</w:t>
      </w:r>
      <w:r>
        <w:rPr>
          <w:spacing w:val="-3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rPr>
          <w:spacing w:val="-1"/>
        </w:rPr>
        <w:t>ослаблении (отсутствии ослабления)</w:t>
      </w:r>
      <w:r>
        <w:t xml:space="preserve"> </w:t>
      </w:r>
      <w:r>
        <w:rPr>
          <w:spacing w:val="-1"/>
        </w:rPr>
        <w:t>степени влияния</w:t>
      </w:r>
      <w:r>
        <w:t xml:space="preserve"> </w:t>
      </w:r>
      <w:r>
        <w:rPr>
          <w:spacing w:val="-1"/>
        </w:rPr>
        <w:t>нарушений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жизнедеятельность</w:t>
      </w:r>
      <w:r>
        <w:rPr>
          <w:spacing w:val="77"/>
        </w:rP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 xml:space="preserve">проявляется </w:t>
      </w:r>
      <w:r>
        <w:t xml:space="preserve">не только в </w:t>
      </w:r>
      <w:r>
        <w:rPr>
          <w:spacing w:val="-1"/>
        </w:rPr>
        <w:t>учебно-познавательной</w:t>
      </w:r>
      <w:r>
        <w:rPr>
          <w:spacing w:val="-4"/>
        </w:rPr>
        <w:t xml:space="preserve"> </w:t>
      </w:r>
      <w:r>
        <w:rPr>
          <w:spacing w:val="-1"/>
        </w:rPr>
        <w:t>деятельности,</w:t>
      </w:r>
      <w:r>
        <w:rPr>
          <w:spacing w:val="-3"/>
        </w:rPr>
        <w:t xml:space="preserve"> </w:t>
      </w:r>
      <w:r>
        <w:t>но и</w:t>
      </w:r>
      <w:r>
        <w:rPr>
          <w:spacing w:val="-1"/>
        </w:rPr>
        <w:t xml:space="preserve"> повседневной</w:t>
      </w:r>
      <w:r>
        <w:rPr>
          <w:spacing w:val="-4"/>
        </w:rPr>
        <w:t xml:space="preserve"> </w:t>
      </w:r>
      <w:r>
        <w:rPr>
          <w:spacing w:val="-1"/>
        </w:rPr>
        <w:t>жизни.</w:t>
      </w:r>
      <w:r>
        <w:rPr>
          <w:spacing w:val="77"/>
        </w:rPr>
        <w:t xml:space="preserve"> </w:t>
      </w:r>
      <w:r>
        <w:t>В</w:t>
      </w:r>
      <w:r>
        <w:rPr>
          <w:spacing w:val="-1"/>
        </w:rPr>
        <w:t xml:space="preserve"> случаях</w:t>
      </w:r>
      <w:r>
        <w:t xml:space="preserve"> </w:t>
      </w:r>
      <w:r>
        <w:rPr>
          <w:spacing w:val="-1"/>
        </w:rPr>
        <w:t>стойкого</w:t>
      </w:r>
      <w:r>
        <w:rPr>
          <w:spacing w:val="-3"/>
        </w:rPr>
        <w:t xml:space="preserve"> </w:t>
      </w:r>
      <w:r>
        <w:rPr>
          <w:spacing w:val="-1"/>
        </w:rPr>
        <w:t>отсутствия</w:t>
      </w:r>
      <w:r>
        <w:rPr>
          <w:spacing w:val="-2"/>
        </w:rPr>
        <w:t xml:space="preserve"> </w:t>
      </w:r>
      <w:r>
        <w:rPr>
          <w:spacing w:val="-1"/>
        </w:rPr>
        <w:t>положительной динамики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результатах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89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случае</w:t>
      </w:r>
      <w:r>
        <w:t xml:space="preserve"> </w:t>
      </w:r>
      <w:r>
        <w:rPr>
          <w:spacing w:val="-1"/>
        </w:rPr>
        <w:t>согласия</w:t>
      </w:r>
      <w:r>
        <w:rPr>
          <w:spacing w:val="-2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</w:t>
      </w:r>
      <w:r>
        <w:t xml:space="preserve"> </w:t>
      </w:r>
      <w:r>
        <w:rPr>
          <w:spacing w:val="-1"/>
        </w:rPr>
        <w:t>необходимо</w:t>
      </w:r>
      <w:r>
        <w:rPr>
          <w:spacing w:val="65"/>
        </w:rPr>
        <w:t xml:space="preserve"> </w:t>
      </w:r>
      <w:r>
        <w:rPr>
          <w:spacing w:val="-1"/>
        </w:rPr>
        <w:t>направить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расширенное</w:t>
      </w:r>
      <w:r>
        <w:t xml:space="preserve"> </w:t>
      </w:r>
      <w:r>
        <w:rPr>
          <w:spacing w:val="-1"/>
        </w:rPr>
        <w:t>психолого-медико-педагогическое</w:t>
      </w:r>
      <w:r>
        <w:rPr>
          <w:spacing w:val="-2"/>
        </w:rPr>
        <w:t xml:space="preserve"> </w:t>
      </w:r>
      <w:r>
        <w:rPr>
          <w:spacing w:val="-1"/>
        </w:rPr>
        <w:t>обследование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получения необходимой</w:t>
      </w:r>
      <w:r>
        <w:rPr>
          <w:spacing w:val="83"/>
        </w:rPr>
        <w:t xml:space="preserve"> </w:t>
      </w:r>
      <w:r>
        <w:rPr>
          <w:spacing w:val="-1"/>
        </w:rPr>
        <w:t>информации,</w:t>
      </w:r>
      <w:r>
        <w:t xml:space="preserve"> </w:t>
      </w:r>
      <w:r>
        <w:rPr>
          <w:spacing w:val="-1"/>
        </w:rPr>
        <w:t>позволяющей</w:t>
      </w:r>
      <w:r>
        <w:t xml:space="preserve"> </w:t>
      </w:r>
      <w:r>
        <w:rPr>
          <w:spacing w:val="-1"/>
        </w:rPr>
        <w:t>внести коррективы</w:t>
      </w:r>
      <w:r>
        <w:t xml:space="preserve"> в </w:t>
      </w:r>
      <w:r>
        <w:rPr>
          <w:spacing w:val="-1"/>
        </w:rPr>
        <w:t>организацию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rPr>
          <w:spacing w:val="67"/>
        </w:rPr>
        <w:t xml:space="preserve"> </w:t>
      </w:r>
      <w:r>
        <w:t>работы.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739"/>
        <w:rPr>
          <w:spacing w:val="-1"/>
        </w:rPr>
      </w:pP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обучающимися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не </w:t>
      </w:r>
      <w:r>
        <w:rPr>
          <w:spacing w:val="-1"/>
        </w:rPr>
        <w:t>выносятся</w:t>
      </w:r>
      <w:r>
        <w:t xml:space="preserve"> </w:t>
      </w:r>
      <w:r>
        <w:rPr>
          <w:spacing w:val="-2"/>
        </w:rPr>
        <w:t>на</w:t>
      </w:r>
      <w:r>
        <w:rPr>
          <w:spacing w:val="71"/>
        </w:rPr>
        <w:t xml:space="preserve"> </w:t>
      </w:r>
      <w:r>
        <w:rPr>
          <w:spacing w:val="-1"/>
        </w:rPr>
        <w:t>итоговую</w:t>
      </w:r>
      <w:r>
        <w:t xml:space="preserve"> </w:t>
      </w:r>
      <w:r>
        <w:rPr>
          <w:spacing w:val="-1"/>
        </w:rPr>
        <w:t>оценку.</w:t>
      </w:r>
    </w:p>
    <w:p w:rsidR="00DE7CD5" w:rsidRDefault="00DE7CD5">
      <w:pPr>
        <w:pStyle w:val="5"/>
        <w:kinsoku w:val="0"/>
        <w:overflowPunct w:val="0"/>
        <w:spacing w:before="1" w:line="398" w:lineRule="auto"/>
        <w:ind w:left="3372" w:right="1249" w:hanging="2108"/>
        <w:rPr>
          <w:b w:val="0"/>
          <w:bCs w:val="0"/>
        </w:rPr>
      </w:pPr>
      <w:r>
        <w:rPr>
          <w:spacing w:val="-1"/>
        </w:rPr>
        <w:t>Итоговая</w:t>
      </w:r>
      <w:r>
        <w:rPr>
          <w:spacing w:val="-2"/>
        </w:rP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выпускника</w:t>
      </w:r>
      <w:r>
        <w:rPr>
          <w:spacing w:val="1"/>
        </w:rPr>
        <w:t xml:space="preserve"> </w:t>
      </w:r>
      <w:r>
        <w:rPr>
          <w:spacing w:val="-1"/>
        </w:rPr>
        <w:t>её</w:t>
      </w:r>
      <w:r>
        <w:t xml:space="preserve"> </w:t>
      </w:r>
      <w:r>
        <w:rPr>
          <w:spacing w:val="-1"/>
        </w:rPr>
        <w:t>использование</w:t>
      </w:r>
      <w:r>
        <w:rPr>
          <w:spacing w:val="-2"/>
        </w:rPr>
        <w:t xml:space="preserve"> </w:t>
      </w:r>
      <w:r>
        <w:t xml:space="preserve">при </w:t>
      </w:r>
      <w:r>
        <w:rPr>
          <w:spacing w:val="-1"/>
        </w:rPr>
        <w:t>переходе</w:t>
      </w:r>
      <w:r>
        <w:t xml:space="preserve"> от </w:t>
      </w:r>
      <w:r>
        <w:rPr>
          <w:spacing w:val="-1"/>
        </w:rPr>
        <w:t>начального</w:t>
      </w:r>
      <w:r>
        <w:rPr>
          <w:spacing w:val="55"/>
        </w:rPr>
        <w:t xml:space="preserve"> </w:t>
      </w:r>
      <w:r>
        <w:t xml:space="preserve">к </w:t>
      </w:r>
      <w:r>
        <w:rPr>
          <w:spacing w:val="-1"/>
        </w:rPr>
        <w:t>основному</w:t>
      </w:r>
      <w:r>
        <w:t xml:space="preserve"> </w:t>
      </w:r>
      <w:r>
        <w:rPr>
          <w:spacing w:val="-1"/>
        </w:rPr>
        <w:t>общему</w:t>
      </w:r>
      <w:r>
        <w:t xml:space="preserve"> </w:t>
      </w:r>
      <w:r>
        <w:rPr>
          <w:spacing w:val="-1"/>
        </w:rPr>
        <w:t>образованию.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100" w:firstLine="338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итоговую</w:t>
      </w:r>
      <w:r>
        <w:rPr>
          <w:spacing w:val="14"/>
        </w:rPr>
        <w:t xml:space="preserve"> </w:t>
      </w:r>
      <w:r>
        <w:rPr>
          <w:spacing w:val="-1"/>
        </w:rPr>
        <w:t>оценку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ступени</w:t>
      </w:r>
      <w:r>
        <w:rPr>
          <w:spacing w:val="13"/>
        </w:rPr>
        <w:t xml:space="preserve"> </w:t>
      </w:r>
      <w:r>
        <w:rPr>
          <w:spacing w:val="-1"/>
        </w:rPr>
        <w:t>начального</w:t>
      </w:r>
      <w:r>
        <w:rPr>
          <w:spacing w:val="14"/>
        </w:rPr>
        <w:t xml:space="preserve"> </w:t>
      </w:r>
      <w:r>
        <w:rPr>
          <w:spacing w:val="-1"/>
        </w:rPr>
        <w:t>общего</w:t>
      </w:r>
      <w:r>
        <w:rPr>
          <w:spacing w:val="14"/>
        </w:rPr>
        <w:t xml:space="preserve"> </w:t>
      </w:r>
      <w:r>
        <w:rPr>
          <w:spacing w:val="-1"/>
        </w:rPr>
        <w:t>образования,</w:t>
      </w:r>
      <w:r>
        <w:rPr>
          <w:spacing w:val="14"/>
        </w:rPr>
        <w:t xml:space="preserve"> </w:t>
      </w:r>
      <w:r>
        <w:rPr>
          <w:spacing w:val="-1"/>
        </w:rPr>
        <w:t>результаты</w:t>
      </w:r>
      <w:r>
        <w:rPr>
          <w:spacing w:val="14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rPr>
          <w:spacing w:val="-1"/>
        </w:rPr>
        <w:t>используются</w:t>
      </w:r>
      <w:r>
        <w:rPr>
          <w:spacing w:val="7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rPr>
          <w:spacing w:val="-1"/>
        </w:rPr>
        <w:t>принятии</w:t>
      </w:r>
      <w:r>
        <w:rPr>
          <w:spacing w:val="4"/>
        </w:rPr>
        <w:t xml:space="preserve"> </w:t>
      </w:r>
      <w:r>
        <w:rPr>
          <w:spacing w:val="-1"/>
        </w:rP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возможности</w:t>
      </w:r>
      <w:r>
        <w:rPr>
          <w:spacing w:val="1"/>
        </w:rPr>
        <w:t xml:space="preserve"> </w:t>
      </w:r>
      <w:r>
        <w:t>(или</w:t>
      </w:r>
      <w:r>
        <w:rPr>
          <w:spacing w:val="4"/>
        </w:rPr>
        <w:t xml:space="preserve"> </w:t>
      </w:r>
      <w:r>
        <w:rPr>
          <w:spacing w:val="-1"/>
        </w:rPr>
        <w:t>невозможности)</w:t>
      </w:r>
      <w:r>
        <w:rPr>
          <w:spacing w:val="5"/>
        </w:rPr>
        <w:t xml:space="preserve"> </w:t>
      </w:r>
      <w:r>
        <w:rPr>
          <w:spacing w:val="-1"/>
        </w:rPr>
        <w:t>продолжения</w:t>
      </w:r>
      <w:r>
        <w:rPr>
          <w:spacing w:val="3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следующей</w:t>
      </w:r>
      <w:r>
        <w:rPr>
          <w:spacing w:val="67"/>
        </w:rPr>
        <w:t xml:space="preserve"> </w:t>
      </w:r>
      <w:r>
        <w:rPr>
          <w:spacing w:val="-1"/>
        </w:rPr>
        <w:t>ступени,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выносятся</w:t>
      </w:r>
      <w:r>
        <w:t xml:space="preserve"> </w:t>
      </w:r>
      <w:r>
        <w:rPr>
          <w:spacing w:val="48"/>
        </w:rPr>
        <w:t xml:space="preserve"> </w:t>
      </w:r>
      <w:r>
        <w:rPr>
          <w:i/>
          <w:iCs/>
          <w:spacing w:val="-1"/>
        </w:rPr>
        <w:t>только</w:t>
      </w:r>
      <w:r>
        <w:rPr>
          <w:i/>
          <w:iCs/>
        </w:rPr>
        <w:t xml:space="preserve"> 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предметные</w:t>
      </w:r>
      <w:r>
        <w:rPr>
          <w:i/>
          <w:iCs/>
        </w:rPr>
        <w:t xml:space="preserve"> 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метапредметные</w:t>
      </w:r>
      <w:r>
        <w:rPr>
          <w:i/>
          <w:iCs/>
        </w:rPr>
        <w:t xml:space="preserve"> 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результаты</w:t>
      </w:r>
      <w:r>
        <w:rPr>
          <w:spacing w:val="-1"/>
        </w:rPr>
        <w:t>,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описанные</w:t>
      </w:r>
      <w:r>
        <w:t xml:space="preserve"> </w:t>
      </w:r>
      <w:r>
        <w:rPr>
          <w:spacing w:val="48"/>
        </w:rPr>
        <w:t xml:space="preserve"> </w:t>
      </w:r>
      <w:r>
        <w:t xml:space="preserve">в </w:t>
      </w:r>
      <w:r>
        <w:rPr>
          <w:spacing w:val="47"/>
        </w:rPr>
        <w:t xml:space="preserve"> </w:t>
      </w:r>
      <w:r>
        <w:rPr>
          <w:spacing w:val="-1"/>
        </w:rPr>
        <w:t>разделе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</w:pPr>
      <w:r>
        <w:rPr>
          <w:spacing w:val="-1"/>
        </w:rPr>
        <w:t>«Выпускник</w:t>
      </w:r>
      <w:r>
        <w:t xml:space="preserve"> </w:t>
      </w:r>
      <w:r>
        <w:rPr>
          <w:spacing w:val="-1"/>
        </w:rPr>
        <w:t>научится»</w:t>
      </w:r>
      <w:r>
        <w:rPr>
          <w:spacing w:val="-3"/>
        </w:rP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4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99" w:firstLine="338"/>
        <w:jc w:val="both"/>
        <w:rPr>
          <w:spacing w:val="-1"/>
        </w:rPr>
      </w:pPr>
      <w:r>
        <w:rPr>
          <w:spacing w:val="-1"/>
        </w:rPr>
        <w:t>Предметом</w:t>
      </w:r>
      <w:r>
        <w:rPr>
          <w:spacing w:val="20"/>
        </w:rPr>
        <w:t xml:space="preserve"> </w:t>
      </w:r>
      <w:r>
        <w:rPr>
          <w:spacing w:val="-1"/>
        </w:rPr>
        <w:t>итоговой</w:t>
      </w:r>
      <w:r>
        <w:rPr>
          <w:spacing w:val="20"/>
        </w:rPr>
        <w:t xml:space="preserve"> </w:t>
      </w:r>
      <w:r>
        <w:rPr>
          <w:spacing w:val="-1"/>
        </w:rPr>
        <w:t>оценки</w:t>
      </w:r>
      <w:r>
        <w:rPr>
          <w:spacing w:val="21"/>
        </w:rPr>
        <w:t xml:space="preserve"> </w:t>
      </w:r>
      <w:r>
        <w:rPr>
          <w:spacing w:val="-1"/>
        </w:rPr>
        <w:t>является</w:t>
      </w:r>
      <w:r>
        <w:rPr>
          <w:spacing w:val="23"/>
        </w:rPr>
        <w:t xml:space="preserve"> </w:t>
      </w:r>
      <w:r>
        <w:rPr>
          <w:i/>
          <w:iCs/>
          <w:spacing w:val="-1"/>
        </w:rPr>
        <w:t>способность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1"/>
        </w:rPr>
        <w:t>обучающихся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1"/>
        </w:rPr>
        <w:t>решать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учебно-познавательные</w:t>
      </w:r>
      <w:r>
        <w:rPr>
          <w:i/>
          <w:iCs/>
          <w:spacing w:val="2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89"/>
        </w:rPr>
        <w:t xml:space="preserve"> </w:t>
      </w:r>
      <w:r>
        <w:rPr>
          <w:i/>
          <w:iCs/>
          <w:spacing w:val="-1"/>
        </w:rPr>
        <w:t>учебно-практические</w:t>
      </w:r>
      <w:r>
        <w:rPr>
          <w:i/>
          <w:iCs/>
          <w:spacing w:val="41"/>
        </w:rPr>
        <w:t xml:space="preserve"> </w:t>
      </w:r>
      <w:r>
        <w:rPr>
          <w:i/>
          <w:iCs/>
          <w:spacing w:val="-1"/>
        </w:rPr>
        <w:t>задачи,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построенные</w:t>
      </w:r>
      <w:r>
        <w:rPr>
          <w:i/>
          <w:iCs/>
          <w:spacing w:val="41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материале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опорной</w:t>
      </w:r>
      <w:r>
        <w:rPr>
          <w:i/>
          <w:iCs/>
          <w:spacing w:val="40"/>
        </w:rPr>
        <w:t xml:space="preserve"> </w:t>
      </w:r>
      <w:r>
        <w:rPr>
          <w:i/>
          <w:iCs/>
          <w:spacing w:val="-1"/>
        </w:rPr>
        <w:t>системы</w:t>
      </w:r>
      <w:r>
        <w:rPr>
          <w:i/>
          <w:iCs/>
          <w:spacing w:val="42"/>
        </w:rPr>
        <w:t xml:space="preserve"> </w:t>
      </w:r>
      <w:r>
        <w:rPr>
          <w:i/>
          <w:iCs/>
          <w:spacing w:val="-1"/>
        </w:rPr>
        <w:t>знаний</w:t>
      </w:r>
      <w:r>
        <w:rPr>
          <w:i/>
          <w:iCs/>
          <w:spacing w:val="40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использованием</w:t>
      </w:r>
      <w:r>
        <w:rPr>
          <w:i/>
          <w:iCs/>
          <w:spacing w:val="65"/>
        </w:rPr>
        <w:t xml:space="preserve"> </w:t>
      </w:r>
      <w:r>
        <w:rPr>
          <w:i/>
          <w:iCs/>
          <w:spacing w:val="-1"/>
        </w:rPr>
        <w:t>средств,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релевантных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содержанию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учебных</w:t>
      </w:r>
      <w:r>
        <w:rPr>
          <w:i/>
          <w:iCs/>
          <w:spacing w:val="29"/>
        </w:rPr>
        <w:t xml:space="preserve"> </w:t>
      </w:r>
      <w:r>
        <w:rPr>
          <w:i/>
          <w:iCs/>
          <w:spacing w:val="-1"/>
        </w:rPr>
        <w:t>предметов</w:t>
      </w:r>
      <w:r>
        <w:rPr>
          <w:spacing w:val="-1"/>
        </w:rPr>
        <w:t>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rPr>
          <w:spacing w:val="-1"/>
        </w:rPr>
        <w:t>числе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основе</w:t>
      </w:r>
      <w:r>
        <w:rPr>
          <w:spacing w:val="29"/>
        </w:rPr>
        <w:t xml:space="preserve"> </w:t>
      </w:r>
      <w:r>
        <w:rPr>
          <w:spacing w:val="-1"/>
        </w:rPr>
        <w:t>метапредметных</w:t>
      </w:r>
      <w:r>
        <w:rPr>
          <w:spacing w:val="63"/>
        </w:rPr>
        <w:t xml:space="preserve"> </w:t>
      </w:r>
      <w:r>
        <w:rPr>
          <w:spacing w:val="-1"/>
        </w:rPr>
        <w:t>действий.</w:t>
      </w:r>
      <w:r>
        <w:rPr>
          <w:spacing w:val="19"/>
        </w:rPr>
        <w:t xml:space="preserve"> </w:t>
      </w:r>
      <w:r>
        <w:rPr>
          <w:spacing w:val="-1"/>
        </w:rPr>
        <w:t>Способность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решению</w:t>
      </w:r>
      <w:r>
        <w:rPr>
          <w:spacing w:val="17"/>
        </w:rPr>
        <w:t xml:space="preserve"> </w:t>
      </w:r>
      <w:r>
        <w:rPr>
          <w:spacing w:val="-1"/>
        </w:rPr>
        <w:t>иного</w:t>
      </w:r>
      <w:r>
        <w:rPr>
          <w:spacing w:val="17"/>
        </w:rPr>
        <w:t xml:space="preserve"> </w:t>
      </w:r>
      <w:r>
        <w:rPr>
          <w:spacing w:val="-1"/>
        </w:rPr>
        <w:t>класса</w:t>
      </w:r>
      <w:r>
        <w:rPr>
          <w:spacing w:val="17"/>
        </w:rPr>
        <w:t xml:space="preserve"> </w:t>
      </w:r>
      <w:r>
        <w:rPr>
          <w:spacing w:val="-1"/>
        </w:rPr>
        <w:t>задач</w:t>
      </w:r>
      <w:r>
        <w:rPr>
          <w:spacing w:val="18"/>
        </w:rPr>
        <w:t xml:space="preserve"> </w:t>
      </w:r>
      <w:r>
        <w:rPr>
          <w:spacing w:val="-1"/>
        </w:rPr>
        <w:t>является</w:t>
      </w:r>
      <w:r>
        <w:rPr>
          <w:spacing w:val="16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rPr>
          <w:spacing w:val="-1"/>
        </w:rPr>
        <w:t>различного</w:t>
      </w:r>
      <w:r>
        <w:rPr>
          <w:spacing w:val="17"/>
        </w:rPr>
        <w:t xml:space="preserve"> </w:t>
      </w:r>
      <w:r>
        <w:rPr>
          <w:spacing w:val="-1"/>
        </w:rPr>
        <w:t>рода</w:t>
      </w:r>
      <w:r>
        <w:rPr>
          <w:spacing w:val="67"/>
        </w:rPr>
        <w:t xml:space="preserve"> </w:t>
      </w:r>
      <w:r>
        <w:rPr>
          <w:spacing w:val="-1"/>
        </w:rPr>
        <w:t>неперсонифицированных</w:t>
      </w:r>
      <w:r>
        <w:rPr>
          <w:spacing w:val="-2"/>
        </w:rPr>
        <w:t xml:space="preserve"> </w:t>
      </w:r>
      <w:r>
        <w:rPr>
          <w:spacing w:val="-1"/>
        </w:rPr>
        <w:t>обследований.</w:t>
      </w:r>
    </w:p>
    <w:p w:rsidR="00DE7CD5" w:rsidRDefault="00DE7CD5">
      <w:pPr>
        <w:pStyle w:val="a3"/>
        <w:kinsoku w:val="0"/>
        <w:overflowPunct w:val="0"/>
        <w:spacing w:before="3"/>
        <w:ind w:left="455"/>
        <w:rPr>
          <w:spacing w:val="-1"/>
        </w:rPr>
      </w:pP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ступени</w:t>
      </w:r>
      <w:r>
        <w:rPr>
          <w:spacing w:val="33"/>
        </w:rPr>
        <w:t xml:space="preserve"> </w:t>
      </w:r>
      <w:r>
        <w:rPr>
          <w:spacing w:val="-1"/>
        </w:rPr>
        <w:t>начального</w:t>
      </w:r>
      <w:r>
        <w:rPr>
          <w:spacing w:val="31"/>
        </w:rPr>
        <w:t xml:space="preserve"> </w:t>
      </w:r>
      <w:r>
        <w:rPr>
          <w:spacing w:val="-1"/>
        </w:rPr>
        <w:t>общего</w:t>
      </w:r>
      <w:r>
        <w:rPr>
          <w:spacing w:val="33"/>
        </w:rPr>
        <w:t xml:space="preserve"> </w:t>
      </w:r>
      <w:r>
        <w:rPr>
          <w:spacing w:val="-1"/>
        </w:rPr>
        <w:t>образования</w:t>
      </w:r>
      <w:r>
        <w:rPr>
          <w:spacing w:val="32"/>
        </w:rPr>
        <w:t xml:space="preserve"> </w:t>
      </w:r>
      <w:r>
        <w:rPr>
          <w:spacing w:val="-1"/>
        </w:rPr>
        <w:t>особое</w:t>
      </w:r>
      <w:r>
        <w:rPr>
          <w:spacing w:val="34"/>
        </w:rPr>
        <w:t xml:space="preserve"> </w:t>
      </w:r>
      <w:r>
        <w:rPr>
          <w:spacing w:val="-1"/>
        </w:rPr>
        <w:t>значение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продолжения</w:t>
      </w:r>
      <w:r>
        <w:rPr>
          <w:spacing w:val="32"/>
        </w:rPr>
        <w:t xml:space="preserve"> </w:t>
      </w:r>
      <w:r>
        <w:rPr>
          <w:spacing w:val="-1"/>
        </w:rPr>
        <w:t>образования</w:t>
      </w:r>
      <w:r>
        <w:rPr>
          <w:spacing w:val="32"/>
        </w:rPr>
        <w:t xml:space="preserve"> </w:t>
      </w:r>
      <w:r>
        <w:rPr>
          <w:spacing w:val="-1"/>
        </w:rPr>
        <w:t>имеет</w:t>
      </w:r>
    </w:p>
    <w:p w:rsidR="00DE7CD5" w:rsidRDefault="00DE7CD5">
      <w:pPr>
        <w:pStyle w:val="a3"/>
        <w:kinsoku w:val="0"/>
        <w:overflowPunct w:val="0"/>
        <w:spacing w:before="3"/>
        <w:ind w:left="455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99"/>
        <w:jc w:val="both"/>
        <w:rPr>
          <w:spacing w:val="-1"/>
        </w:rPr>
      </w:pPr>
      <w:r>
        <w:rPr>
          <w:spacing w:val="-1"/>
        </w:rPr>
        <w:lastRenderedPageBreak/>
        <w:t>усвоение</w:t>
      </w:r>
      <w:r>
        <w:rPr>
          <w:spacing w:val="45"/>
        </w:rPr>
        <w:t xml:space="preserve"> </w:t>
      </w:r>
      <w:r>
        <w:rPr>
          <w:spacing w:val="-1"/>
        </w:rPr>
        <w:t>учащимися</w:t>
      </w:r>
      <w:r>
        <w:rPr>
          <w:spacing w:val="45"/>
        </w:rPr>
        <w:t xml:space="preserve"> </w:t>
      </w:r>
      <w:r>
        <w:rPr>
          <w:i/>
          <w:iCs/>
        </w:rPr>
        <w:t>опорной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системы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знаний</w:t>
      </w:r>
      <w:r>
        <w:rPr>
          <w:i/>
          <w:iCs/>
          <w:spacing w:val="43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1"/>
        </w:rPr>
        <w:t>русскому</w:t>
      </w:r>
      <w:r>
        <w:rPr>
          <w:i/>
          <w:iCs/>
          <w:spacing w:val="46"/>
        </w:rPr>
        <w:t xml:space="preserve"> </w:t>
      </w:r>
      <w:r>
        <w:rPr>
          <w:i/>
          <w:iCs/>
          <w:spacing w:val="-1"/>
        </w:rPr>
        <w:t>языку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математике</w:t>
      </w:r>
      <w:r>
        <w:rPr>
          <w:i/>
          <w:iCs/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овладение</w:t>
      </w:r>
      <w:r>
        <w:rPr>
          <w:spacing w:val="71"/>
        </w:rPr>
        <w:t xml:space="preserve"> </w:t>
      </w:r>
      <w:r>
        <w:rPr>
          <w:spacing w:val="-1"/>
        </w:rPr>
        <w:t>следующими</w:t>
      </w:r>
      <w:r>
        <w:t xml:space="preserve"> </w:t>
      </w:r>
      <w:r>
        <w:rPr>
          <w:spacing w:val="-1"/>
        </w:rPr>
        <w:t>метапредметными действиями:</w:t>
      </w:r>
    </w:p>
    <w:p w:rsidR="00DE7CD5" w:rsidRDefault="00DE7CD5">
      <w:pPr>
        <w:pStyle w:val="a3"/>
        <w:kinsoku w:val="0"/>
        <w:overflowPunct w:val="0"/>
        <w:spacing w:line="252" w:lineRule="exact"/>
        <w:ind w:left="455"/>
        <w:rPr>
          <w:spacing w:val="-1"/>
        </w:rPr>
      </w:pPr>
      <w:r>
        <w:rPr>
          <w:spacing w:val="-1"/>
        </w:rPr>
        <w:t>·</w:t>
      </w:r>
      <w:r>
        <w:rPr>
          <w:i/>
          <w:iCs/>
          <w:spacing w:val="-1"/>
        </w:rPr>
        <w:t>речевыми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среди</w:t>
      </w:r>
      <w: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выделить</w:t>
      </w:r>
      <w:r>
        <w:rPr>
          <w:spacing w:val="-2"/>
        </w:rPr>
        <w:t xml:space="preserve"> </w:t>
      </w:r>
      <w:r>
        <w:rPr>
          <w:i/>
          <w:iCs/>
          <w:spacing w:val="-1"/>
        </w:rPr>
        <w:t>навыки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осознанного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чтения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 xml:space="preserve">работы </w:t>
      </w:r>
      <w:r>
        <w:rPr>
          <w:i/>
          <w:iCs/>
        </w:rPr>
        <w:t>с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информацией</w:t>
      </w:r>
      <w:r>
        <w:rPr>
          <w:spacing w:val="-1"/>
        </w:rPr>
        <w:t>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ind w:left="455"/>
        <w:rPr>
          <w:spacing w:val="-1"/>
        </w:rPr>
      </w:pPr>
      <w:r>
        <w:rPr>
          <w:spacing w:val="-1"/>
        </w:rPr>
        <w:t>·</w:t>
      </w:r>
      <w:r>
        <w:rPr>
          <w:i/>
          <w:iCs/>
          <w:spacing w:val="-1"/>
        </w:rPr>
        <w:t>коммуникативными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необходимыми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сотрудничества</w:t>
      </w:r>
      <w:r>
        <w:t xml:space="preserve"> с </w:t>
      </w:r>
      <w:r>
        <w:rPr>
          <w:spacing w:val="-1"/>
        </w:rPr>
        <w:t>учителем</w:t>
      </w:r>
      <w:r>
        <w:t xml:space="preserve"> и</w:t>
      </w:r>
      <w:r>
        <w:rPr>
          <w:spacing w:val="-1"/>
        </w:rPr>
        <w:t xml:space="preserve"> сверстниками.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2" w:firstLine="338"/>
        <w:jc w:val="both"/>
        <w:rPr>
          <w:spacing w:val="-1"/>
        </w:rPr>
      </w:pPr>
      <w:r>
        <w:rPr>
          <w:spacing w:val="-1"/>
        </w:rPr>
        <w:t>Итоговая</w:t>
      </w:r>
      <w:r>
        <w:rPr>
          <w:spacing w:val="18"/>
        </w:rPr>
        <w:t xml:space="preserve"> </w:t>
      </w:r>
      <w:r>
        <w:rPr>
          <w:spacing w:val="-1"/>
        </w:rPr>
        <w:t>оценка</w:t>
      </w:r>
      <w:r>
        <w:rPr>
          <w:spacing w:val="19"/>
        </w:rPr>
        <w:t xml:space="preserve"> </w:t>
      </w:r>
      <w:r>
        <w:rPr>
          <w:spacing w:val="-1"/>
        </w:rPr>
        <w:t>выпускника</w:t>
      </w:r>
      <w:r>
        <w:rPr>
          <w:spacing w:val="17"/>
        </w:rPr>
        <w:t xml:space="preserve"> </w:t>
      </w:r>
      <w:r>
        <w:rPr>
          <w:spacing w:val="-1"/>
        </w:rPr>
        <w:t>формируется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основе</w:t>
      </w:r>
      <w:r>
        <w:rPr>
          <w:spacing w:val="19"/>
        </w:rPr>
        <w:t xml:space="preserve"> </w:t>
      </w:r>
      <w:r>
        <w:rPr>
          <w:spacing w:val="-1"/>
        </w:rPr>
        <w:t>накопленной</w:t>
      </w:r>
      <w:r>
        <w:rPr>
          <w:spacing w:val="16"/>
        </w:rPr>
        <w:t xml:space="preserve"> </w:t>
      </w:r>
      <w:r>
        <w:rPr>
          <w:spacing w:val="-1"/>
        </w:rPr>
        <w:t>оценки,</w:t>
      </w:r>
      <w:r>
        <w:rPr>
          <w:spacing w:val="18"/>
        </w:rPr>
        <w:t xml:space="preserve"> </w:t>
      </w:r>
      <w:r>
        <w:rPr>
          <w:spacing w:val="-1"/>
        </w:rPr>
        <w:t>зафиксированной</w:t>
      </w:r>
      <w:r>
        <w:rPr>
          <w:spacing w:val="1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rPr>
          <w:spacing w:val="-1"/>
        </w:rPr>
        <w:t>портфеле</w:t>
      </w:r>
      <w:r>
        <w:rPr>
          <w:spacing w:val="17"/>
        </w:rPr>
        <w:t xml:space="preserve"> </w:t>
      </w:r>
      <w:r>
        <w:rPr>
          <w:spacing w:val="-1"/>
        </w:rPr>
        <w:t>достижений,</w:t>
      </w:r>
      <w:r>
        <w:rPr>
          <w:spacing w:val="16"/>
        </w:rPr>
        <w:t xml:space="preserve"> </w:t>
      </w:r>
      <w:r>
        <w:rPr>
          <w:spacing w:val="-2"/>
        </w:rPr>
        <w:t>по</w:t>
      </w:r>
      <w:r>
        <w:rPr>
          <w:spacing w:val="16"/>
        </w:rPr>
        <w:t xml:space="preserve"> </w:t>
      </w:r>
      <w:r>
        <w:rPr>
          <w:spacing w:val="-1"/>
        </w:rPr>
        <w:t>всем</w:t>
      </w:r>
      <w:r>
        <w:rPr>
          <w:spacing w:val="16"/>
        </w:rPr>
        <w:t xml:space="preserve"> </w:t>
      </w:r>
      <w:r>
        <w:rPr>
          <w:spacing w:val="-1"/>
        </w:rPr>
        <w:t>учебным</w:t>
      </w:r>
      <w:r>
        <w:rPr>
          <w:spacing w:val="16"/>
        </w:rPr>
        <w:t xml:space="preserve"> </w:t>
      </w:r>
      <w:r>
        <w:rPr>
          <w:spacing w:val="-1"/>
        </w:rPr>
        <w:t>предметам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оценок</w:t>
      </w:r>
      <w:r>
        <w:rPr>
          <w:spacing w:val="17"/>
        </w:rPr>
        <w:t xml:space="preserve"> </w:t>
      </w:r>
      <w:r>
        <w:rPr>
          <w:spacing w:val="-1"/>
        </w:rPr>
        <w:t>за</w:t>
      </w:r>
      <w:r>
        <w:rPr>
          <w:spacing w:val="17"/>
        </w:rPr>
        <w:t xml:space="preserve"> </w:t>
      </w:r>
      <w:r>
        <w:rPr>
          <w:spacing w:val="-1"/>
        </w:rPr>
        <w:t>выполнение,</w:t>
      </w:r>
      <w:r>
        <w:rPr>
          <w:spacing w:val="16"/>
        </w:rPr>
        <w:t xml:space="preserve"> </w:t>
      </w:r>
      <w:r>
        <w:rPr>
          <w:spacing w:val="-1"/>
        </w:rPr>
        <w:t>как</w:t>
      </w:r>
      <w:r>
        <w:rPr>
          <w:spacing w:val="17"/>
        </w:rPr>
        <w:t xml:space="preserve"> </w:t>
      </w:r>
      <w:r>
        <w:rPr>
          <w:spacing w:val="-1"/>
        </w:rPr>
        <w:t>минимум,</w:t>
      </w:r>
      <w:r>
        <w:rPr>
          <w:spacing w:val="16"/>
        </w:rPr>
        <w:t xml:space="preserve"> </w:t>
      </w:r>
      <w:r>
        <w:t>трёх</w:t>
      </w:r>
      <w:r>
        <w:rPr>
          <w:spacing w:val="71"/>
        </w:rPr>
        <w:t xml:space="preserve"> </w:t>
      </w:r>
      <w:r>
        <w:rPr>
          <w:spacing w:val="-1"/>
        </w:rPr>
        <w:t>итоговых</w:t>
      </w:r>
      <w:r>
        <w:t xml:space="preserve"> </w:t>
      </w:r>
      <w:r>
        <w:rPr>
          <w:spacing w:val="-1"/>
        </w:rPr>
        <w:t>работ</w:t>
      </w:r>
      <w:r>
        <w:t xml:space="preserve"> </w:t>
      </w:r>
      <w:r>
        <w:rPr>
          <w:spacing w:val="-1"/>
        </w:rPr>
        <w:t>(по</w:t>
      </w:r>
      <w:r>
        <w:t xml:space="preserve"> </w:t>
      </w:r>
      <w:r>
        <w:rPr>
          <w:spacing w:val="-1"/>
        </w:rPr>
        <w:t>русскому</w:t>
      </w:r>
      <w:r>
        <w:rPr>
          <w:spacing w:val="-3"/>
        </w:rPr>
        <w:t xml:space="preserve"> </w:t>
      </w:r>
      <w:r>
        <w:rPr>
          <w:spacing w:val="-1"/>
        </w:rPr>
        <w:t>языку,</w:t>
      </w:r>
      <w:r>
        <w:t xml:space="preserve"> </w:t>
      </w:r>
      <w:r>
        <w:rPr>
          <w:spacing w:val="-1"/>
        </w:rPr>
        <w:t>математике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комплексной работы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межпредметной</w:t>
      </w:r>
      <w:r>
        <w:t xml:space="preserve"> </w:t>
      </w:r>
      <w:r>
        <w:rPr>
          <w:spacing w:val="-1"/>
        </w:rPr>
        <w:t>основе).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2" w:firstLine="338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этом</w:t>
      </w:r>
      <w:r>
        <w:rPr>
          <w:spacing w:val="16"/>
        </w:rPr>
        <w:t xml:space="preserve"> </w:t>
      </w:r>
      <w:r>
        <w:t>накопленная</w:t>
      </w:r>
      <w:r>
        <w:rPr>
          <w:spacing w:val="13"/>
        </w:rPr>
        <w:t xml:space="preserve"> </w:t>
      </w:r>
      <w:r>
        <w:rPr>
          <w:spacing w:val="-1"/>
        </w:rPr>
        <w:t>оценка</w:t>
      </w:r>
      <w:r>
        <w:rPr>
          <w:spacing w:val="17"/>
        </w:rPr>
        <w:t xml:space="preserve"> </w:t>
      </w:r>
      <w:r>
        <w:rPr>
          <w:spacing w:val="-1"/>
        </w:rPr>
        <w:t>характеризует</w:t>
      </w:r>
      <w:r>
        <w:rPr>
          <w:spacing w:val="17"/>
        </w:rPr>
        <w:t xml:space="preserve"> </w:t>
      </w:r>
      <w:r>
        <w:rPr>
          <w:spacing w:val="-1"/>
        </w:rPr>
        <w:t>выполнение</w:t>
      </w:r>
      <w:r>
        <w:rPr>
          <w:spacing w:val="17"/>
        </w:rPr>
        <w:t xml:space="preserve"> </w:t>
      </w:r>
      <w:r>
        <w:rPr>
          <w:spacing w:val="-1"/>
        </w:rPr>
        <w:t>всей</w:t>
      </w:r>
      <w:r>
        <w:rPr>
          <w:spacing w:val="14"/>
        </w:rPr>
        <w:t xml:space="preserve"> </w:t>
      </w:r>
      <w:r>
        <w:rPr>
          <w:spacing w:val="-1"/>
        </w:rPr>
        <w:t>совокупности</w:t>
      </w:r>
      <w:r>
        <w:rPr>
          <w:spacing w:val="16"/>
        </w:rPr>
        <w:t xml:space="preserve"> </w:t>
      </w:r>
      <w:r>
        <w:rPr>
          <w:spacing w:val="-1"/>
        </w:rPr>
        <w:t>планируемых</w:t>
      </w:r>
      <w:r>
        <w:rPr>
          <w:spacing w:val="65"/>
        </w:rPr>
        <w:t xml:space="preserve"> </w:t>
      </w:r>
      <w:r>
        <w:rPr>
          <w:spacing w:val="-1"/>
        </w:rPr>
        <w:t>результатов,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также</w:t>
      </w:r>
      <w:r>
        <w:rPr>
          <w:spacing w:val="7"/>
        </w:rPr>
        <w:t xml:space="preserve"> </w:t>
      </w:r>
      <w:r>
        <w:rPr>
          <w:spacing w:val="-1"/>
        </w:rPr>
        <w:t>динамику</w:t>
      </w:r>
      <w:r>
        <w:rPr>
          <w:spacing w:val="7"/>
        </w:rPr>
        <w:t xml:space="preserve"> </w:t>
      </w:r>
      <w:r>
        <w:rPr>
          <w:spacing w:val="-1"/>
        </w:rPr>
        <w:t>образовательных</w:t>
      </w:r>
      <w:r>
        <w:rPr>
          <w:spacing w:val="7"/>
        </w:rPr>
        <w:t xml:space="preserve"> </w:t>
      </w:r>
      <w:r>
        <w:rPr>
          <w:spacing w:val="-1"/>
        </w:rPr>
        <w:t>достижений</w:t>
      </w:r>
      <w:r>
        <w:rPr>
          <w:spacing w:val="9"/>
        </w:rPr>
        <w:t xml:space="preserve"> </w:t>
      </w:r>
      <w:r>
        <w:rPr>
          <w:spacing w:val="-1"/>
        </w:rPr>
        <w:t>обучающихся</w:t>
      </w:r>
      <w:r>
        <w:rPr>
          <w:spacing w:val="9"/>
        </w:rPr>
        <w:t xml:space="preserve"> </w:t>
      </w:r>
      <w:r>
        <w:rPr>
          <w:spacing w:val="-1"/>
        </w:rPr>
        <w:t>за</w:t>
      </w:r>
      <w:r>
        <w:rPr>
          <w:spacing w:val="10"/>
        </w:rPr>
        <w:t xml:space="preserve"> </w:t>
      </w:r>
      <w:r>
        <w:rPr>
          <w:spacing w:val="-1"/>
        </w:rPr>
        <w:t>период</w:t>
      </w:r>
      <w:r>
        <w:rPr>
          <w:spacing w:val="7"/>
        </w:rPr>
        <w:t xml:space="preserve"> </w:t>
      </w:r>
      <w:r>
        <w:rPr>
          <w:spacing w:val="-1"/>
        </w:rPr>
        <w:t>обучения.</w:t>
      </w:r>
      <w:r>
        <w:rPr>
          <w:spacing w:val="9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rPr>
          <w:spacing w:val="-1"/>
        </w:rPr>
        <w:t>оценки</w:t>
      </w:r>
      <w:r>
        <w:rPr>
          <w:spacing w:val="42"/>
        </w:rPr>
        <w:t xml:space="preserve"> </w:t>
      </w:r>
      <w:r>
        <w:rPr>
          <w:spacing w:val="-1"/>
        </w:rPr>
        <w:t>за</w:t>
      </w:r>
      <w:r>
        <w:rPr>
          <w:spacing w:val="41"/>
        </w:rPr>
        <w:t xml:space="preserve"> </w:t>
      </w:r>
      <w:r>
        <w:rPr>
          <w:spacing w:val="-1"/>
        </w:rPr>
        <w:t>итоговые</w:t>
      </w:r>
      <w:r>
        <w:rPr>
          <w:spacing w:val="43"/>
        </w:rPr>
        <w:t xml:space="preserve"> </w:t>
      </w:r>
      <w:r>
        <w:rPr>
          <w:spacing w:val="-1"/>
        </w:rPr>
        <w:t>работы</w:t>
      </w:r>
      <w:r>
        <w:rPr>
          <w:spacing w:val="43"/>
        </w:rPr>
        <w:t xml:space="preserve"> </w:t>
      </w:r>
      <w:r>
        <w:rPr>
          <w:spacing w:val="-1"/>
        </w:rPr>
        <w:t>характеризуют,</w:t>
      </w:r>
      <w:r>
        <w:rPr>
          <w:spacing w:val="42"/>
        </w:rPr>
        <w:t xml:space="preserve"> </w:t>
      </w:r>
      <w:r>
        <w:rPr>
          <w:spacing w:val="-1"/>
        </w:rPr>
        <w:t>как</w:t>
      </w:r>
      <w:r>
        <w:rPr>
          <w:spacing w:val="43"/>
        </w:rPr>
        <w:t xml:space="preserve"> </w:t>
      </w:r>
      <w:r>
        <w:rPr>
          <w:spacing w:val="-2"/>
        </w:rPr>
        <w:t>минимум,</w:t>
      </w:r>
      <w:r>
        <w:rPr>
          <w:spacing w:val="42"/>
        </w:rPr>
        <w:t xml:space="preserve"> </w:t>
      </w:r>
      <w:r>
        <w:rPr>
          <w:spacing w:val="-1"/>
        </w:rPr>
        <w:t>уровень</w:t>
      </w:r>
      <w:r>
        <w:rPr>
          <w:spacing w:val="43"/>
        </w:rPr>
        <w:t xml:space="preserve"> </w:t>
      </w:r>
      <w:r>
        <w:rPr>
          <w:spacing w:val="-1"/>
        </w:rPr>
        <w:t>усвоения</w:t>
      </w:r>
      <w:r>
        <w:rPr>
          <w:spacing w:val="41"/>
        </w:rPr>
        <w:t xml:space="preserve"> </w:t>
      </w:r>
      <w:r>
        <w:rPr>
          <w:spacing w:val="-1"/>
        </w:rPr>
        <w:t>обучающимися</w:t>
      </w:r>
      <w:r>
        <w:rPr>
          <w:spacing w:val="39"/>
        </w:rPr>
        <w:t xml:space="preserve"> </w:t>
      </w:r>
      <w:r>
        <w:rPr>
          <w:spacing w:val="-1"/>
        </w:rPr>
        <w:t>опорной</w:t>
      </w:r>
      <w:r>
        <w:rPr>
          <w:spacing w:val="77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rPr>
          <w:spacing w:val="-1"/>
        </w:rPr>
        <w:t>знаний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1"/>
        </w:rPr>
        <w:t>русскому</w:t>
      </w:r>
      <w:r>
        <w:rPr>
          <w:spacing w:val="21"/>
        </w:rPr>
        <w:t xml:space="preserve"> </w:t>
      </w:r>
      <w:r>
        <w:rPr>
          <w:spacing w:val="-1"/>
        </w:rPr>
        <w:t>языку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математике,</w:t>
      </w:r>
      <w:r>
        <w:rPr>
          <w:spacing w:val="22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rPr>
          <w:spacing w:val="-1"/>
        </w:rPr>
        <w:t>также</w:t>
      </w:r>
      <w:r>
        <w:rPr>
          <w:spacing w:val="24"/>
        </w:rPr>
        <w:t xml:space="preserve"> </w:t>
      </w:r>
      <w:r>
        <w:rPr>
          <w:spacing w:val="-1"/>
        </w:rPr>
        <w:t>уровень</w:t>
      </w:r>
      <w:r>
        <w:rPr>
          <w:spacing w:val="21"/>
        </w:rPr>
        <w:t xml:space="preserve"> </w:t>
      </w:r>
      <w:r>
        <w:rPr>
          <w:spacing w:val="-1"/>
        </w:rPr>
        <w:t>овладения</w:t>
      </w:r>
      <w:r>
        <w:rPr>
          <w:spacing w:val="23"/>
        </w:rPr>
        <w:t xml:space="preserve"> </w:t>
      </w:r>
      <w:r>
        <w:rPr>
          <w:spacing w:val="-1"/>
        </w:rPr>
        <w:t>метапредметными</w:t>
      </w:r>
      <w:r>
        <w:rPr>
          <w:spacing w:val="53"/>
        </w:rPr>
        <w:t xml:space="preserve"> </w:t>
      </w:r>
      <w:r>
        <w:rPr>
          <w:spacing w:val="-1"/>
        </w:rPr>
        <w:t>действиями.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51" w:firstLine="708"/>
        <w:rPr>
          <w:spacing w:val="-1"/>
        </w:rPr>
      </w:pP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1"/>
        </w:rPr>
        <w:t>основании</w:t>
      </w:r>
      <w:r>
        <w:rPr>
          <w:spacing w:val="16"/>
        </w:rPr>
        <w:t xml:space="preserve"> </w:t>
      </w:r>
      <w:r>
        <w:rPr>
          <w:spacing w:val="-1"/>
        </w:rPr>
        <w:t>этих</w:t>
      </w:r>
      <w:r>
        <w:rPr>
          <w:spacing w:val="14"/>
        </w:rPr>
        <w:t xml:space="preserve"> </w:t>
      </w:r>
      <w:r>
        <w:rPr>
          <w:spacing w:val="-1"/>
        </w:rPr>
        <w:t>оценок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каждому</w:t>
      </w:r>
      <w:r>
        <w:rPr>
          <w:spacing w:val="14"/>
        </w:rPr>
        <w:t xml:space="preserve"> </w:t>
      </w:r>
      <w:r>
        <w:rPr>
          <w:spacing w:val="-1"/>
        </w:rPr>
        <w:t>предмету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-1"/>
        </w:rPr>
        <w:t>программе</w:t>
      </w:r>
      <w:r>
        <w:rPr>
          <w:spacing w:val="14"/>
        </w:rPr>
        <w:t xml:space="preserve"> </w:t>
      </w:r>
      <w:r>
        <w:rPr>
          <w:spacing w:val="-1"/>
        </w:rPr>
        <w:t>формирования</w:t>
      </w:r>
      <w:r>
        <w:rPr>
          <w:spacing w:val="16"/>
        </w:rPr>
        <w:t xml:space="preserve"> </w:t>
      </w:r>
      <w:r>
        <w:rPr>
          <w:spacing w:val="-1"/>
        </w:rPr>
        <w:t>универсальных</w:t>
      </w:r>
      <w:r>
        <w:rPr>
          <w:spacing w:val="55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 делаются</w:t>
      </w:r>
      <w: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выводы</w:t>
      </w:r>
      <w:r>
        <w:t xml:space="preserve"> о </w:t>
      </w:r>
      <w:r>
        <w:rPr>
          <w:spacing w:val="-1"/>
        </w:rPr>
        <w:t>достижении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 xml:space="preserve">планируемых </w:t>
      </w:r>
      <w:r>
        <w:rPr>
          <w:spacing w:val="-1"/>
        </w:rPr>
        <w:t>результатов:</w:t>
      </w:r>
    </w:p>
    <w:p w:rsidR="00DE7CD5" w:rsidRDefault="00DE7CD5" w:rsidP="00681D94">
      <w:pPr>
        <w:pStyle w:val="a3"/>
        <w:numPr>
          <w:ilvl w:val="0"/>
          <w:numId w:val="157"/>
        </w:numPr>
        <w:tabs>
          <w:tab w:val="left" w:pos="449"/>
        </w:tabs>
        <w:kinsoku w:val="0"/>
        <w:overflowPunct w:val="0"/>
        <w:spacing w:before="109" w:line="275" w:lineRule="auto"/>
        <w:ind w:right="105" w:firstLine="0"/>
        <w:jc w:val="both"/>
        <w:rPr>
          <w:spacing w:val="-1"/>
        </w:rPr>
      </w:pPr>
      <w:r>
        <w:rPr>
          <w:b/>
          <w:bCs/>
          <w:spacing w:val="-1"/>
        </w:rPr>
        <w:t>Выпускник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1"/>
        </w:rPr>
        <w:t>овладел</w:t>
      </w:r>
      <w:r>
        <w:rPr>
          <w:b/>
          <w:bCs/>
          <w:spacing w:val="38"/>
        </w:rPr>
        <w:t xml:space="preserve"> </w:t>
      </w:r>
      <w:r>
        <w:rPr>
          <w:spacing w:val="-1"/>
        </w:rPr>
        <w:t>опорной</w:t>
      </w:r>
      <w:r>
        <w:rPr>
          <w:spacing w:val="35"/>
        </w:rPr>
        <w:t xml:space="preserve"> </w:t>
      </w:r>
      <w:r>
        <w:t>системой</w:t>
      </w:r>
      <w:r>
        <w:rPr>
          <w:spacing w:val="35"/>
        </w:rPr>
        <w:t xml:space="preserve"> </w:t>
      </w:r>
      <w:r>
        <w:rPr>
          <w:spacing w:val="-1"/>
        </w:rP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учебными</w:t>
      </w:r>
      <w:r>
        <w:rPr>
          <w:spacing w:val="38"/>
        </w:rPr>
        <w:t xml:space="preserve"> </w:t>
      </w:r>
      <w:r>
        <w:rPr>
          <w:spacing w:val="-1"/>
        </w:rPr>
        <w:t>действиями,</w:t>
      </w:r>
      <w:r>
        <w:rPr>
          <w:spacing w:val="38"/>
        </w:rPr>
        <w:t xml:space="preserve"> </w:t>
      </w:r>
      <w:r>
        <w:rPr>
          <w:spacing w:val="-1"/>
        </w:rPr>
        <w:t>необходимыми</w:t>
      </w:r>
      <w:r>
        <w:rPr>
          <w:spacing w:val="3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rPr>
          <w:spacing w:val="-1"/>
        </w:rPr>
        <w:t>продолжения</w:t>
      </w:r>
      <w:r>
        <w:rPr>
          <w:spacing w:val="37"/>
        </w:rPr>
        <w:t xml:space="preserve"> </w:t>
      </w:r>
      <w:r>
        <w:rPr>
          <w:spacing w:val="-1"/>
        </w:rPr>
        <w:t>образования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1"/>
        </w:rPr>
        <w:t>следующей</w:t>
      </w:r>
      <w:r>
        <w:rPr>
          <w:spacing w:val="35"/>
        </w:rPr>
        <w:t xml:space="preserve"> </w:t>
      </w:r>
      <w:r>
        <w:rPr>
          <w:spacing w:val="-1"/>
        </w:rPr>
        <w:t>ступени,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способен</w:t>
      </w:r>
      <w:r>
        <w:rPr>
          <w:spacing w:val="37"/>
        </w:rPr>
        <w:t xml:space="preserve"> </w:t>
      </w:r>
      <w:r>
        <w:rPr>
          <w:spacing w:val="-1"/>
        </w:rPr>
        <w:t>использовать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решения</w:t>
      </w:r>
      <w:r>
        <w:rPr>
          <w:spacing w:val="37"/>
        </w:rPr>
        <w:t xml:space="preserve"> </w:t>
      </w:r>
      <w:r>
        <w:rPr>
          <w:spacing w:val="-1"/>
        </w:rPr>
        <w:t>простых</w:t>
      </w:r>
      <w:r>
        <w:rPr>
          <w:spacing w:val="67"/>
        </w:rPr>
        <w:t xml:space="preserve"> </w:t>
      </w:r>
      <w:r>
        <w:rPr>
          <w:spacing w:val="-1"/>
        </w:rPr>
        <w:t>учебно-познавательных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учебно-практических</w:t>
      </w:r>
      <w:r>
        <w:t xml:space="preserve"> </w:t>
      </w:r>
      <w:r>
        <w:rPr>
          <w:spacing w:val="-2"/>
        </w:rPr>
        <w:t>задач</w:t>
      </w:r>
      <w:r>
        <w:t xml:space="preserve"> </w:t>
      </w:r>
      <w:r>
        <w:rPr>
          <w:spacing w:val="-1"/>
        </w:rPr>
        <w:t>средствами данного</w:t>
      </w:r>
      <w:r>
        <w:t xml:space="preserve"> </w:t>
      </w:r>
      <w:r>
        <w:rPr>
          <w:spacing w:val="-1"/>
        </w:rPr>
        <w:t>предмета.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104"/>
        <w:jc w:val="both"/>
        <w:rPr>
          <w:spacing w:val="-1"/>
        </w:rPr>
      </w:pPr>
      <w:r>
        <w:rPr>
          <w:spacing w:val="-1"/>
        </w:rPr>
        <w:t>Такой</w:t>
      </w:r>
      <w:r>
        <w:rPr>
          <w:spacing w:val="35"/>
        </w:rPr>
        <w:t xml:space="preserve"> </w:t>
      </w:r>
      <w:r>
        <w:rPr>
          <w:spacing w:val="-2"/>
        </w:rPr>
        <w:t>вывод</w:t>
      </w:r>
      <w:r>
        <w:rPr>
          <w:spacing w:val="36"/>
        </w:rPr>
        <w:t xml:space="preserve"> </w:t>
      </w:r>
      <w:r>
        <w:rPr>
          <w:spacing w:val="-1"/>
        </w:rPr>
        <w:t>делается,</w:t>
      </w:r>
      <w:r>
        <w:rPr>
          <w:spacing w:val="35"/>
        </w:rPr>
        <w:t xml:space="preserve"> </w:t>
      </w:r>
      <w:r>
        <w:rPr>
          <w:spacing w:val="-1"/>
        </w:rPr>
        <w:t>если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материалах</w:t>
      </w:r>
      <w:r>
        <w:rPr>
          <w:spacing w:val="36"/>
        </w:rPr>
        <w:t xml:space="preserve"> </w:t>
      </w:r>
      <w:r>
        <w:rPr>
          <w:spacing w:val="-1"/>
        </w:rPr>
        <w:t>накопительной</w:t>
      </w:r>
      <w:r>
        <w:rPr>
          <w:spacing w:val="35"/>
        </w:rPr>
        <w:t xml:space="preserve"> </w:t>
      </w:r>
      <w:r>
        <w:rPr>
          <w:spacing w:val="-1"/>
        </w:rPr>
        <w:t>системы</w:t>
      </w:r>
      <w:r>
        <w:rPr>
          <w:spacing w:val="33"/>
        </w:rPr>
        <w:t xml:space="preserve"> </w:t>
      </w:r>
      <w:r>
        <w:rPr>
          <w:spacing w:val="-1"/>
        </w:rPr>
        <w:t>оценки</w:t>
      </w:r>
      <w:r>
        <w:rPr>
          <w:spacing w:val="35"/>
        </w:rPr>
        <w:t xml:space="preserve"> </w:t>
      </w:r>
      <w:r>
        <w:rPr>
          <w:spacing w:val="-1"/>
        </w:rPr>
        <w:t>зафиксировано</w:t>
      </w:r>
      <w:r>
        <w:rPr>
          <w:spacing w:val="33"/>
        </w:rPr>
        <w:t xml:space="preserve"> </w:t>
      </w:r>
      <w:r>
        <w:rPr>
          <w:spacing w:val="-1"/>
        </w:rPr>
        <w:t>достижение</w:t>
      </w:r>
      <w:r>
        <w:rPr>
          <w:spacing w:val="83"/>
        </w:rPr>
        <w:t xml:space="preserve"> </w:t>
      </w:r>
      <w:r>
        <w:rPr>
          <w:spacing w:val="-1"/>
        </w:rPr>
        <w:t>планируемых</w:t>
      </w:r>
      <w:r>
        <w:rPr>
          <w:spacing w:val="41"/>
        </w:rPr>
        <w:t xml:space="preserve"> </w:t>
      </w:r>
      <w:r>
        <w:rPr>
          <w:spacing w:val="-1"/>
        </w:rPr>
        <w:t>результатов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всем</w:t>
      </w:r>
      <w:r>
        <w:rPr>
          <w:spacing w:val="40"/>
        </w:rPr>
        <w:t xml:space="preserve"> </w:t>
      </w:r>
      <w:r>
        <w:rPr>
          <w:spacing w:val="-1"/>
        </w:rPr>
        <w:t>основным</w:t>
      </w:r>
      <w:r>
        <w:rPr>
          <w:spacing w:val="40"/>
        </w:rPr>
        <w:t xml:space="preserve"> </w:t>
      </w:r>
      <w:r>
        <w:rPr>
          <w:spacing w:val="-1"/>
        </w:rPr>
        <w:t>разделам</w:t>
      </w:r>
      <w:r>
        <w:rPr>
          <w:spacing w:val="40"/>
        </w:rPr>
        <w:t xml:space="preserve"> </w:t>
      </w:r>
      <w:r>
        <w:rPr>
          <w:spacing w:val="-1"/>
        </w:rPr>
        <w:t>учебной</w:t>
      </w:r>
      <w:r>
        <w:rPr>
          <w:spacing w:val="39"/>
        </w:rPr>
        <w:t xml:space="preserve"> </w:t>
      </w:r>
      <w:r>
        <w:rPr>
          <w:spacing w:val="-1"/>
        </w:rPr>
        <w:t>программы,</w:t>
      </w:r>
      <w:r>
        <w:rPr>
          <w:spacing w:val="41"/>
        </w:rPr>
        <w:t xml:space="preserve"> </w:t>
      </w:r>
      <w:r>
        <w:rPr>
          <w:spacing w:val="-1"/>
        </w:rPr>
        <w:t>как</w:t>
      </w:r>
      <w:r>
        <w:rPr>
          <w:spacing w:val="41"/>
        </w:rPr>
        <w:t xml:space="preserve"> </w:t>
      </w:r>
      <w:r>
        <w:rPr>
          <w:spacing w:val="-1"/>
        </w:rPr>
        <w:t>минимум,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оценкой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2"/>
        <w:jc w:val="both"/>
        <w:rPr>
          <w:spacing w:val="-1"/>
        </w:rPr>
      </w:pPr>
      <w:r>
        <w:rPr>
          <w:spacing w:val="-1"/>
        </w:rPr>
        <w:t>«зачтено»</w:t>
      </w:r>
      <w:r>
        <w:rPr>
          <w:spacing w:val="50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rPr>
          <w:spacing w:val="-1"/>
        </w:rPr>
        <w:t>«удовлетворительно»),</w:t>
      </w:r>
      <w:r>
        <w:t xml:space="preserve"> а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выполнения</w:t>
      </w:r>
      <w:r>
        <w:rPr>
          <w:spacing w:val="54"/>
        </w:rPr>
        <w:t xml:space="preserve"> </w:t>
      </w:r>
      <w:r>
        <w:rPr>
          <w:spacing w:val="-1"/>
        </w:rPr>
        <w:t>итоговых</w:t>
      </w:r>
      <w:r>
        <w:t xml:space="preserve"> работ</w:t>
      </w:r>
      <w:r>
        <w:rPr>
          <w:spacing w:val="54"/>
        </w:rPr>
        <w:t xml:space="preserve"> </w:t>
      </w:r>
      <w:r>
        <w:rPr>
          <w:spacing w:val="-1"/>
        </w:rPr>
        <w:t>свидетельствуют</w:t>
      </w:r>
      <w:r>
        <w:rPr>
          <w:spacing w:val="54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spacing w:val="-1"/>
        </w:rPr>
        <w:t>правильном</w:t>
      </w:r>
      <w:r>
        <w:t xml:space="preserve"> </w:t>
      </w:r>
      <w:r>
        <w:rPr>
          <w:spacing w:val="-1"/>
        </w:rPr>
        <w:t>выполнении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менее</w:t>
      </w:r>
      <w:r>
        <w:t xml:space="preserve"> </w:t>
      </w:r>
      <w:r>
        <w:rPr>
          <w:spacing w:val="-1"/>
        </w:rPr>
        <w:t>50%</w:t>
      </w:r>
      <w: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базового</w:t>
      </w:r>
      <w:r>
        <w:t xml:space="preserve"> </w:t>
      </w:r>
      <w:r>
        <w:rPr>
          <w:spacing w:val="-1"/>
        </w:rPr>
        <w:t>уровня.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157"/>
        </w:numPr>
        <w:tabs>
          <w:tab w:val="left" w:pos="420"/>
        </w:tabs>
        <w:kinsoku w:val="0"/>
        <w:overflowPunct w:val="0"/>
        <w:spacing w:line="276" w:lineRule="auto"/>
        <w:ind w:right="104" w:firstLine="0"/>
        <w:jc w:val="both"/>
        <w:rPr>
          <w:spacing w:val="-1"/>
        </w:rPr>
      </w:pPr>
      <w:r>
        <w:rPr>
          <w:b/>
          <w:bCs/>
          <w:spacing w:val="-1"/>
        </w:rPr>
        <w:t>Выпускник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овладел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опорной</w:t>
      </w:r>
      <w:r>
        <w:rPr>
          <w:spacing w:val="6"/>
        </w:rPr>
        <w:t xml:space="preserve"> </w:t>
      </w:r>
      <w:r>
        <w:t>системой</w:t>
      </w:r>
      <w:r>
        <w:rPr>
          <w:spacing w:val="6"/>
        </w:rPr>
        <w:t xml:space="preserve"> </w:t>
      </w:r>
      <w:r>
        <w:rPr>
          <w:spacing w:val="-1"/>
        </w:rPr>
        <w:t>знаний,</w:t>
      </w:r>
      <w:r>
        <w:rPr>
          <w:spacing w:val="9"/>
        </w:rPr>
        <w:t xml:space="preserve"> </w:t>
      </w:r>
      <w:r>
        <w:rPr>
          <w:spacing w:val="-1"/>
        </w:rPr>
        <w:t>необходимой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rPr>
          <w:spacing w:val="-1"/>
        </w:rPr>
        <w:t>продолжения</w:t>
      </w:r>
      <w:r>
        <w:rPr>
          <w:spacing w:val="9"/>
        </w:rPr>
        <w:t xml:space="preserve"> </w:t>
      </w:r>
      <w:r>
        <w:rPr>
          <w:spacing w:val="-1"/>
        </w:rPr>
        <w:t>образования</w:t>
      </w:r>
      <w:r>
        <w:rPr>
          <w:spacing w:val="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-1"/>
        </w:rPr>
        <w:t>следующей</w:t>
      </w:r>
      <w:r>
        <w:t xml:space="preserve"> </w:t>
      </w:r>
      <w:r>
        <w:rPr>
          <w:spacing w:val="-1"/>
        </w:rPr>
        <w:t>ступени,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осознанного</w:t>
      </w:r>
      <w:r>
        <w:t xml:space="preserve"> </w:t>
      </w:r>
      <w:r>
        <w:rPr>
          <w:spacing w:val="-1"/>
        </w:rPr>
        <w:t>произвольного</w:t>
      </w:r>
      <w:r>
        <w:t xml:space="preserve"> </w:t>
      </w:r>
      <w:r>
        <w:rPr>
          <w:spacing w:val="-1"/>
        </w:rPr>
        <w:t>овладения учебными</w:t>
      </w:r>
      <w:r>
        <w:t xml:space="preserve"> </w:t>
      </w:r>
      <w:r>
        <w:rPr>
          <w:spacing w:val="-1"/>
        </w:rPr>
        <w:t>действиями.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99"/>
        <w:jc w:val="both"/>
        <w:rPr>
          <w:spacing w:val="-1"/>
        </w:rPr>
      </w:pPr>
      <w:r>
        <w:rPr>
          <w:spacing w:val="-1"/>
        </w:rPr>
        <w:t>Такой</w:t>
      </w:r>
      <w:r>
        <w:rPr>
          <w:spacing w:val="35"/>
        </w:rPr>
        <w:t xml:space="preserve"> </w:t>
      </w:r>
      <w:r>
        <w:rPr>
          <w:spacing w:val="-2"/>
        </w:rPr>
        <w:t>вывод</w:t>
      </w:r>
      <w:r>
        <w:rPr>
          <w:spacing w:val="36"/>
        </w:rPr>
        <w:t xml:space="preserve"> </w:t>
      </w:r>
      <w:r>
        <w:rPr>
          <w:spacing w:val="-1"/>
        </w:rPr>
        <w:t>делается,</w:t>
      </w:r>
      <w:r>
        <w:rPr>
          <w:spacing w:val="35"/>
        </w:rPr>
        <w:t xml:space="preserve"> </w:t>
      </w:r>
      <w:r>
        <w:rPr>
          <w:spacing w:val="-1"/>
        </w:rPr>
        <w:t>если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материалах</w:t>
      </w:r>
      <w:r>
        <w:rPr>
          <w:spacing w:val="36"/>
        </w:rPr>
        <w:t xml:space="preserve"> </w:t>
      </w:r>
      <w:r>
        <w:rPr>
          <w:spacing w:val="-1"/>
        </w:rPr>
        <w:t>накопительной</w:t>
      </w:r>
      <w:r>
        <w:rPr>
          <w:spacing w:val="35"/>
        </w:rPr>
        <w:t xml:space="preserve"> </w:t>
      </w:r>
      <w:r>
        <w:rPr>
          <w:spacing w:val="-1"/>
        </w:rPr>
        <w:t>системы</w:t>
      </w:r>
      <w:r>
        <w:rPr>
          <w:spacing w:val="33"/>
        </w:rPr>
        <w:t xml:space="preserve"> </w:t>
      </w:r>
      <w:r>
        <w:rPr>
          <w:spacing w:val="-1"/>
        </w:rPr>
        <w:t>оценки</w:t>
      </w:r>
      <w:r>
        <w:rPr>
          <w:spacing w:val="35"/>
        </w:rPr>
        <w:t xml:space="preserve"> </w:t>
      </w:r>
      <w:r>
        <w:rPr>
          <w:spacing w:val="-1"/>
        </w:rPr>
        <w:t>зафиксировано</w:t>
      </w:r>
      <w:r>
        <w:rPr>
          <w:spacing w:val="33"/>
        </w:rPr>
        <w:t xml:space="preserve"> </w:t>
      </w:r>
      <w:r>
        <w:rPr>
          <w:spacing w:val="-1"/>
        </w:rPr>
        <w:t>достижение</w:t>
      </w:r>
      <w:r>
        <w:rPr>
          <w:spacing w:val="85"/>
        </w:rPr>
        <w:t xml:space="preserve"> </w:t>
      </w:r>
      <w:r>
        <w:rPr>
          <w:spacing w:val="-1"/>
        </w:rPr>
        <w:t>планируемых</w:t>
      </w:r>
      <w:r>
        <w:rPr>
          <w:spacing w:val="41"/>
        </w:rPr>
        <w:t xml:space="preserve"> </w:t>
      </w:r>
      <w:r>
        <w:rPr>
          <w:spacing w:val="-1"/>
        </w:rPr>
        <w:t>результатов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всем</w:t>
      </w:r>
      <w:r>
        <w:rPr>
          <w:spacing w:val="40"/>
        </w:rPr>
        <w:t xml:space="preserve"> </w:t>
      </w:r>
      <w:r>
        <w:rPr>
          <w:spacing w:val="-1"/>
        </w:rPr>
        <w:t>основным</w:t>
      </w:r>
      <w:r>
        <w:rPr>
          <w:spacing w:val="40"/>
        </w:rPr>
        <w:t xml:space="preserve"> </w:t>
      </w:r>
      <w:r>
        <w:rPr>
          <w:spacing w:val="-1"/>
        </w:rPr>
        <w:t>разделам</w:t>
      </w:r>
      <w:r>
        <w:rPr>
          <w:spacing w:val="37"/>
        </w:rPr>
        <w:t xml:space="preserve"> </w:t>
      </w:r>
      <w:r>
        <w:rPr>
          <w:spacing w:val="-1"/>
        </w:rPr>
        <w:t>учебной</w:t>
      </w:r>
      <w:r>
        <w:rPr>
          <w:spacing w:val="39"/>
        </w:rPr>
        <w:t xml:space="preserve"> </w:t>
      </w:r>
      <w:r>
        <w:rPr>
          <w:spacing w:val="-1"/>
        </w:rPr>
        <w:t>программы,</w:t>
      </w:r>
      <w:r>
        <w:rPr>
          <w:spacing w:val="41"/>
        </w:rPr>
        <w:t xml:space="preserve"> </w:t>
      </w:r>
      <w:r>
        <w:rPr>
          <w:spacing w:val="-1"/>
        </w:rPr>
        <w:t>причём</w:t>
      </w:r>
      <w:r>
        <w:rPr>
          <w:spacing w:val="40"/>
        </w:rPr>
        <w:t xml:space="preserve"> </w:t>
      </w:r>
      <w:r>
        <w:rPr>
          <w:spacing w:val="-2"/>
        </w:rPr>
        <w:t>не</w:t>
      </w:r>
      <w:r>
        <w:rPr>
          <w:spacing w:val="41"/>
        </w:rPr>
        <w:t xml:space="preserve"> </w:t>
      </w:r>
      <w:r>
        <w:rPr>
          <w:spacing w:val="-1"/>
        </w:rPr>
        <w:t>менее</w:t>
      </w:r>
      <w:r>
        <w:rPr>
          <w:spacing w:val="41"/>
        </w:rPr>
        <w:t xml:space="preserve"> </w:t>
      </w:r>
      <w:r>
        <w:rPr>
          <w:spacing w:val="-1"/>
        </w:rPr>
        <w:t>чем</w:t>
      </w:r>
      <w:r>
        <w:rPr>
          <w:spacing w:val="3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rPr>
          <w:spacing w:val="-1"/>
        </w:rPr>
        <w:t>половине</w:t>
      </w:r>
      <w:r>
        <w:rPr>
          <w:spacing w:val="43"/>
        </w:rPr>
        <w:t xml:space="preserve"> </w:t>
      </w:r>
      <w:r>
        <w:rPr>
          <w:spacing w:val="-1"/>
        </w:rPr>
        <w:t>разделов</w:t>
      </w:r>
      <w:r>
        <w:rPr>
          <w:spacing w:val="42"/>
        </w:rPr>
        <w:t xml:space="preserve"> </w:t>
      </w:r>
      <w:r>
        <w:rPr>
          <w:spacing w:val="-1"/>
        </w:rPr>
        <w:t>выставлена</w:t>
      </w:r>
      <w:r>
        <w:rPr>
          <w:spacing w:val="43"/>
        </w:rPr>
        <w:t xml:space="preserve"> </w:t>
      </w:r>
      <w:r>
        <w:rPr>
          <w:spacing w:val="-1"/>
        </w:rPr>
        <w:t>оценка</w:t>
      </w:r>
      <w:r>
        <w:rPr>
          <w:spacing w:val="43"/>
        </w:rPr>
        <w:t xml:space="preserve"> </w:t>
      </w:r>
      <w:r>
        <w:rPr>
          <w:spacing w:val="-1"/>
        </w:rPr>
        <w:t>«хорошо»</w:t>
      </w:r>
      <w:r>
        <w:rPr>
          <w:spacing w:val="40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rPr>
          <w:spacing w:val="-2"/>
        </w:rPr>
        <w:t>«отлично»,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rPr>
          <w:spacing w:val="-1"/>
        </w:rPr>
        <w:t>результаты</w:t>
      </w:r>
      <w:r>
        <w:rPr>
          <w:spacing w:val="43"/>
        </w:rPr>
        <w:t xml:space="preserve"> </w:t>
      </w:r>
      <w:r>
        <w:rPr>
          <w:spacing w:val="-1"/>
        </w:rPr>
        <w:t>выполнения</w:t>
      </w:r>
      <w:r>
        <w:rPr>
          <w:spacing w:val="42"/>
        </w:rPr>
        <w:t xml:space="preserve"> </w:t>
      </w:r>
      <w:r>
        <w:rPr>
          <w:spacing w:val="-1"/>
        </w:rPr>
        <w:t>итоговых</w:t>
      </w:r>
      <w:r>
        <w:rPr>
          <w:spacing w:val="105"/>
        </w:rPr>
        <w:t xml:space="preserve"> </w:t>
      </w:r>
      <w:r>
        <w:t>работ</w:t>
      </w:r>
      <w:r>
        <w:rPr>
          <w:spacing w:val="18"/>
        </w:rPr>
        <w:t xml:space="preserve"> </w:t>
      </w:r>
      <w:r>
        <w:rPr>
          <w:spacing w:val="-1"/>
        </w:rPr>
        <w:t>свидетельствуют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правильном</w:t>
      </w:r>
      <w:r>
        <w:rPr>
          <w:spacing w:val="18"/>
        </w:rPr>
        <w:t xml:space="preserve"> </w:t>
      </w:r>
      <w:r>
        <w:rPr>
          <w:spacing w:val="-1"/>
        </w:rPr>
        <w:t>выполнении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менее</w:t>
      </w:r>
      <w:r>
        <w:rPr>
          <w:spacing w:val="17"/>
        </w:rPr>
        <w:t xml:space="preserve"> </w:t>
      </w:r>
      <w:r>
        <w:rPr>
          <w:spacing w:val="-1"/>
        </w:rPr>
        <w:t>65%</w:t>
      </w:r>
      <w:r>
        <w:rPr>
          <w:spacing w:val="19"/>
        </w:rPr>
        <w:t xml:space="preserve"> </w:t>
      </w:r>
      <w:r>
        <w:rPr>
          <w:spacing w:val="-1"/>
        </w:rPr>
        <w:t>заданий</w:t>
      </w:r>
      <w:r>
        <w:rPr>
          <w:spacing w:val="16"/>
        </w:rPr>
        <w:t xml:space="preserve"> </w:t>
      </w:r>
      <w:r>
        <w:rPr>
          <w:spacing w:val="-1"/>
        </w:rPr>
        <w:t>базового</w:t>
      </w:r>
      <w:r>
        <w:rPr>
          <w:spacing w:val="19"/>
        </w:rPr>
        <w:t xml:space="preserve"> </w:t>
      </w:r>
      <w:r>
        <w:rPr>
          <w:spacing w:val="-1"/>
        </w:rPr>
        <w:t>уровня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получении</w:t>
      </w:r>
      <w:r>
        <w:rPr>
          <w:spacing w:val="67"/>
        </w:rPr>
        <w:t xml:space="preserve"> </w:t>
      </w:r>
      <w:r>
        <w:t xml:space="preserve">не </w:t>
      </w:r>
      <w:r>
        <w:rPr>
          <w:spacing w:val="-1"/>
        </w:rPr>
        <w:t>менее</w:t>
      </w:r>
      <w:r>
        <w:t xml:space="preserve"> </w:t>
      </w:r>
      <w:r>
        <w:rPr>
          <w:spacing w:val="-1"/>
        </w:rPr>
        <w:t>50%</w:t>
      </w:r>
      <w:r>
        <w:t xml:space="preserve"> от </w:t>
      </w:r>
      <w:r>
        <w:rPr>
          <w:spacing w:val="-1"/>
        </w:rPr>
        <w:t>максимального</w:t>
      </w:r>
      <w:r>
        <w:rPr>
          <w:spacing w:val="-2"/>
        </w:rPr>
        <w:t xml:space="preserve"> </w:t>
      </w:r>
      <w:r>
        <w:rPr>
          <w:spacing w:val="-1"/>
        </w:rPr>
        <w:t>балла</w:t>
      </w:r>
      <w:r>
        <w:t xml:space="preserve"> за </w:t>
      </w:r>
      <w:r>
        <w:rPr>
          <w:spacing w:val="-1"/>
        </w:rPr>
        <w:t>выполнение</w:t>
      </w:r>
      <w: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повышенного</w:t>
      </w:r>
      <w:r>
        <w:rPr>
          <w:spacing w:val="-3"/>
        </w:rPr>
        <w:t xml:space="preserve"> </w:t>
      </w:r>
      <w:r>
        <w:rPr>
          <w:spacing w:val="-1"/>
        </w:rPr>
        <w:t>уровня.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 w:rsidP="00681D94">
      <w:pPr>
        <w:pStyle w:val="a3"/>
        <w:numPr>
          <w:ilvl w:val="0"/>
          <w:numId w:val="157"/>
        </w:numPr>
        <w:tabs>
          <w:tab w:val="left" w:pos="415"/>
        </w:tabs>
        <w:kinsoku w:val="0"/>
        <w:overflowPunct w:val="0"/>
        <w:spacing w:line="275" w:lineRule="auto"/>
        <w:ind w:right="101" w:firstLine="0"/>
        <w:jc w:val="both"/>
        <w:rPr>
          <w:spacing w:val="-1"/>
        </w:rPr>
      </w:pPr>
      <w:r>
        <w:rPr>
          <w:b/>
          <w:bCs/>
          <w:spacing w:val="-1"/>
        </w:rPr>
        <w:t>Выпускник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не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овладел</w:t>
      </w:r>
      <w:r>
        <w:rPr>
          <w:b/>
          <w:bCs/>
          <w:spacing w:val="5"/>
        </w:rPr>
        <w:t xml:space="preserve"> </w:t>
      </w:r>
      <w:r>
        <w:rPr>
          <w:spacing w:val="-1"/>
        </w:rP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учебными</w:t>
      </w:r>
      <w:r>
        <w:rPr>
          <w:spacing w:val="1"/>
        </w:rPr>
        <w:t xml:space="preserve"> </w:t>
      </w:r>
      <w:r>
        <w:rPr>
          <w:spacing w:val="-1"/>
        </w:rPr>
        <w:t>действиями,</w:t>
      </w:r>
      <w:r>
        <w:rPr>
          <w:spacing w:val="2"/>
        </w:rPr>
        <w:t xml:space="preserve"> </w:t>
      </w:r>
      <w:r>
        <w:t>необходимыми</w:t>
      </w:r>
      <w:r>
        <w:rPr>
          <w:spacing w:val="5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rPr>
          <w:spacing w:val="-1"/>
        </w:rPr>
        <w:t xml:space="preserve">продолжения образования </w:t>
      </w:r>
      <w:r>
        <w:t xml:space="preserve">на </w:t>
      </w:r>
      <w:r>
        <w:rPr>
          <w:spacing w:val="-1"/>
        </w:rPr>
        <w:t>следующей</w:t>
      </w:r>
      <w:r>
        <w:t xml:space="preserve"> </w:t>
      </w:r>
      <w:r>
        <w:rPr>
          <w:spacing w:val="-1"/>
        </w:rPr>
        <w:t>ступени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line="274" w:lineRule="auto"/>
        <w:ind w:right="103"/>
        <w:jc w:val="both"/>
        <w:rPr>
          <w:spacing w:val="-1"/>
        </w:rPr>
      </w:pPr>
      <w:r>
        <w:rPr>
          <w:spacing w:val="-1"/>
        </w:rPr>
        <w:t>Такой</w:t>
      </w:r>
      <w:r>
        <w:rPr>
          <w:spacing w:val="6"/>
        </w:rPr>
        <w:t xml:space="preserve"> </w:t>
      </w:r>
      <w:r>
        <w:rPr>
          <w:spacing w:val="-1"/>
        </w:rPr>
        <w:t>вывод</w:t>
      </w:r>
      <w:r>
        <w:rPr>
          <w:spacing w:val="4"/>
        </w:rPr>
        <w:t xml:space="preserve"> </w:t>
      </w:r>
      <w:r>
        <w:rPr>
          <w:spacing w:val="-1"/>
        </w:rPr>
        <w:t>делается,</w:t>
      </w:r>
      <w:r>
        <w:rPr>
          <w:spacing w:val="6"/>
        </w:rPr>
        <w:t xml:space="preserve"> </w:t>
      </w:r>
      <w:r>
        <w:rPr>
          <w:spacing w:val="-1"/>
        </w:rPr>
        <w:t>если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материалах</w:t>
      </w:r>
      <w:r>
        <w:rPr>
          <w:spacing w:val="7"/>
        </w:rPr>
        <w:t xml:space="preserve"> </w:t>
      </w:r>
      <w:r>
        <w:rPr>
          <w:spacing w:val="-1"/>
        </w:rPr>
        <w:t>накопительной</w:t>
      </w:r>
      <w:r>
        <w:rPr>
          <w:spacing w:val="6"/>
        </w:rPr>
        <w:t xml:space="preserve"> </w:t>
      </w:r>
      <w:r>
        <w:rPr>
          <w:spacing w:val="-1"/>
        </w:rPr>
        <w:t>системы</w:t>
      </w:r>
      <w:r>
        <w:rPr>
          <w:spacing w:val="7"/>
        </w:rPr>
        <w:t xml:space="preserve"> </w:t>
      </w:r>
      <w:r>
        <w:rPr>
          <w:spacing w:val="-1"/>
        </w:rPr>
        <w:t>оценки</w:t>
      </w:r>
      <w:r>
        <w:rPr>
          <w:spacing w:val="6"/>
        </w:rPr>
        <w:t xml:space="preserve"> </w:t>
      </w:r>
      <w:r>
        <w:rPr>
          <w:spacing w:val="-2"/>
        </w:rPr>
        <w:t>не</w:t>
      </w:r>
      <w:r>
        <w:rPr>
          <w:spacing w:val="5"/>
        </w:rPr>
        <w:t xml:space="preserve"> </w:t>
      </w:r>
      <w:r>
        <w:rPr>
          <w:spacing w:val="-1"/>
        </w:rPr>
        <w:t>зафиксировано</w:t>
      </w:r>
      <w:r>
        <w:rPr>
          <w:spacing w:val="7"/>
        </w:rPr>
        <w:t xml:space="preserve"> </w:t>
      </w:r>
      <w:r>
        <w:rPr>
          <w:spacing w:val="-1"/>
        </w:rPr>
        <w:t>достижение</w:t>
      </w:r>
      <w:r>
        <w:rPr>
          <w:spacing w:val="111"/>
        </w:rPr>
        <w:t xml:space="preserve"> </w:t>
      </w:r>
      <w:r>
        <w:rPr>
          <w:spacing w:val="-1"/>
        </w:rPr>
        <w:t>планируемых</w:t>
      </w:r>
      <w:r>
        <w:rPr>
          <w:spacing w:val="33"/>
        </w:rPr>
        <w:t xml:space="preserve"> </w:t>
      </w:r>
      <w:r>
        <w:rPr>
          <w:spacing w:val="-1"/>
        </w:rPr>
        <w:t>результатов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всем</w:t>
      </w:r>
      <w:r>
        <w:rPr>
          <w:spacing w:val="33"/>
        </w:rPr>
        <w:t xml:space="preserve"> </w:t>
      </w:r>
      <w:r>
        <w:rPr>
          <w:spacing w:val="-1"/>
        </w:rPr>
        <w:t>основным</w:t>
      </w:r>
      <w:r>
        <w:rPr>
          <w:spacing w:val="30"/>
        </w:rPr>
        <w:t xml:space="preserve"> </w:t>
      </w:r>
      <w:r>
        <w:rPr>
          <w:spacing w:val="-1"/>
        </w:rPr>
        <w:t>разделам</w:t>
      </w:r>
      <w:r>
        <w:rPr>
          <w:spacing w:val="33"/>
        </w:rPr>
        <w:t xml:space="preserve"> </w:t>
      </w:r>
      <w:r>
        <w:rPr>
          <w:spacing w:val="-1"/>
        </w:rPr>
        <w:t>учебной</w:t>
      </w:r>
      <w:r>
        <w:rPr>
          <w:spacing w:val="32"/>
        </w:rPr>
        <w:t xml:space="preserve"> </w:t>
      </w:r>
      <w:r>
        <w:rPr>
          <w:spacing w:val="-1"/>
        </w:rPr>
        <w:t>программы,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rPr>
          <w:spacing w:val="-1"/>
        </w:rPr>
        <w:t>результаты</w:t>
      </w:r>
      <w:r>
        <w:rPr>
          <w:spacing w:val="33"/>
        </w:rPr>
        <w:t xml:space="preserve"> </w:t>
      </w:r>
      <w:r>
        <w:rPr>
          <w:spacing w:val="-1"/>
        </w:rPr>
        <w:t>выполнения</w:t>
      </w:r>
      <w:r>
        <w:rPr>
          <w:spacing w:val="75"/>
        </w:rPr>
        <w:t xml:space="preserve"> </w:t>
      </w:r>
      <w:r>
        <w:rPr>
          <w:spacing w:val="-1"/>
        </w:rPr>
        <w:t>итоговых</w:t>
      </w:r>
      <w:r>
        <w:t xml:space="preserve"> </w:t>
      </w:r>
      <w:r>
        <w:rPr>
          <w:spacing w:val="-1"/>
        </w:rPr>
        <w:t>работ</w:t>
      </w:r>
      <w:r>
        <w:t xml:space="preserve"> </w:t>
      </w:r>
      <w:r>
        <w:rPr>
          <w:spacing w:val="-1"/>
        </w:rPr>
        <w:t>свидетельствуют</w:t>
      </w:r>
      <w:r>
        <w:t xml:space="preserve"> о </w:t>
      </w:r>
      <w:r>
        <w:rPr>
          <w:spacing w:val="-1"/>
        </w:rPr>
        <w:t>правильном выполнении</w:t>
      </w:r>
      <w:r>
        <w:t xml:space="preserve"> </w:t>
      </w:r>
      <w:r>
        <w:rPr>
          <w:spacing w:val="-1"/>
        </w:rP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rPr>
          <w:spacing w:val="-1"/>
        </w:rPr>
        <w:t>заданий базового</w:t>
      </w:r>
      <w:r>
        <w:t xml:space="preserve"> </w:t>
      </w:r>
      <w:r>
        <w:rPr>
          <w:spacing w:val="-1"/>
        </w:rPr>
        <w:t>уровня.</w:t>
      </w:r>
    </w:p>
    <w:p w:rsidR="00DE7CD5" w:rsidRDefault="00DE7CD5">
      <w:pPr>
        <w:pStyle w:val="a3"/>
        <w:kinsoku w:val="0"/>
        <w:overflowPunct w:val="0"/>
        <w:spacing w:before="110" w:line="276" w:lineRule="auto"/>
        <w:ind w:right="101" w:firstLine="338"/>
        <w:jc w:val="both"/>
        <w:rPr>
          <w:spacing w:val="-1"/>
        </w:rPr>
      </w:pPr>
      <w:r>
        <w:rPr>
          <w:spacing w:val="-1"/>
        </w:rP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54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выводов,</w:t>
      </w:r>
      <w:r>
        <w:t xml:space="preserve"> </w:t>
      </w:r>
      <w:r>
        <w:rPr>
          <w:spacing w:val="-1"/>
        </w:rPr>
        <w:t>сделанных</w:t>
      </w:r>
      <w:r>
        <w:t xml:space="preserve"> по</w:t>
      </w:r>
      <w:r>
        <w:rPr>
          <w:spacing w:val="54"/>
        </w:rPr>
        <w:t xml:space="preserve"> </w:t>
      </w:r>
      <w:r>
        <w:rPr>
          <w:spacing w:val="-1"/>
        </w:rPr>
        <w:t>каждому</w:t>
      </w:r>
      <w:r>
        <w:rPr>
          <w:spacing w:val="71"/>
        </w:rPr>
        <w:t xml:space="preserve"> </w:t>
      </w:r>
      <w:r>
        <w:rPr>
          <w:spacing w:val="-1"/>
        </w:rPr>
        <w:t>обучающемуся,</w:t>
      </w:r>
      <w:r>
        <w:rPr>
          <w:spacing w:val="33"/>
        </w:rPr>
        <w:t xml:space="preserve"> </w:t>
      </w:r>
      <w:r>
        <w:rPr>
          <w:spacing w:val="-1"/>
        </w:rPr>
        <w:t>рассматривает</w:t>
      </w:r>
      <w:r>
        <w:rPr>
          <w:spacing w:val="33"/>
        </w:rPr>
        <w:t xml:space="preserve"> </w:t>
      </w:r>
      <w:r>
        <w:rPr>
          <w:spacing w:val="-1"/>
        </w:rPr>
        <w:t>вопрос</w:t>
      </w:r>
      <w:r>
        <w:rPr>
          <w:spacing w:val="31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rPr>
          <w:b/>
          <w:bCs/>
          <w:spacing w:val="-1"/>
        </w:rPr>
        <w:t>успешном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освоении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данным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обучающимся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основной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-1"/>
        </w:rPr>
        <w:t>образовательной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программы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начального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общего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образования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переводе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его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следующую</w:t>
      </w:r>
      <w:r>
        <w:rPr>
          <w:b/>
          <w:bCs/>
          <w:spacing w:val="61"/>
        </w:rPr>
        <w:t xml:space="preserve"> </w:t>
      </w:r>
      <w:r>
        <w:rPr>
          <w:b/>
          <w:bCs/>
          <w:spacing w:val="-1"/>
        </w:rPr>
        <w:t>ступень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общего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образования</w:t>
      </w:r>
      <w:r>
        <w:rPr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338"/>
        <w:jc w:val="both"/>
        <w:rPr>
          <w:spacing w:val="-1"/>
        </w:rPr>
      </w:pPr>
      <w:r>
        <w:t>В</w:t>
      </w:r>
      <w:r>
        <w:rPr>
          <w:spacing w:val="49"/>
        </w:rPr>
        <w:t xml:space="preserve"> </w:t>
      </w:r>
      <w:r>
        <w:rPr>
          <w:spacing w:val="-1"/>
        </w:rPr>
        <w:t>случае</w:t>
      </w:r>
      <w:r>
        <w:rPr>
          <w:spacing w:val="46"/>
        </w:rPr>
        <w:t xml:space="preserve"> </w:t>
      </w:r>
      <w:r>
        <w:t>если</w:t>
      </w:r>
      <w:r>
        <w:rPr>
          <w:spacing w:val="50"/>
        </w:rPr>
        <w:t xml:space="preserve"> </w:t>
      </w:r>
      <w:r>
        <w:rPr>
          <w:spacing w:val="-1"/>
        </w:rPr>
        <w:t>полученные</w:t>
      </w:r>
      <w:r>
        <w:rPr>
          <w:spacing w:val="51"/>
        </w:rPr>
        <w:t xml:space="preserve"> </w:t>
      </w:r>
      <w:r>
        <w:rPr>
          <w:spacing w:val="-1"/>
        </w:rPr>
        <w:t>обучающимся</w:t>
      </w:r>
      <w:r>
        <w:rPr>
          <w:spacing w:val="49"/>
        </w:rPr>
        <w:t xml:space="preserve"> </w:t>
      </w:r>
      <w:r>
        <w:rPr>
          <w:spacing w:val="-1"/>
        </w:rPr>
        <w:t>итоговые</w:t>
      </w:r>
      <w:r>
        <w:rPr>
          <w:spacing w:val="51"/>
        </w:rPr>
        <w:t xml:space="preserve"> </w:t>
      </w:r>
      <w:r>
        <w:rPr>
          <w:spacing w:val="-1"/>
        </w:rPr>
        <w:t>оценки</w:t>
      </w:r>
      <w:r>
        <w:rPr>
          <w:spacing w:val="49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rPr>
          <w:spacing w:val="-1"/>
        </w:rPr>
        <w:t>позволяют</w:t>
      </w:r>
      <w:r>
        <w:rPr>
          <w:spacing w:val="49"/>
        </w:rPr>
        <w:t xml:space="preserve"> </w:t>
      </w:r>
      <w:r>
        <w:t>сделать</w:t>
      </w:r>
      <w:r>
        <w:rPr>
          <w:spacing w:val="50"/>
        </w:rPr>
        <w:t xml:space="preserve"> </w:t>
      </w:r>
      <w:r>
        <w:rPr>
          <w:spacing w:val="-1"/>
        </w:rPr>
        <w:t>однозначного</w:t>
      </w:r>
      <w:r>
        <w:rPr>
          <w:spacing w:val="55"/>
        </w:rPr>
        <w:t xml:space="preserve"> </w:t>
      </w:r>
      <w:r>
        <w:rPr>
          <w:spacing w:val="-1"/>
        </w:rPr>
        <w:t>вывода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1"/>
        </w:rPr>
        <w:t>достижении</w:t>
      </w:r>
      <w:r>
        <w:rPr>
          <w:spacing w:val="35"/>
        </w:rPr>
        <w:t xml:space="preserve"> </w:t>
      </w:r>
      <w:r>
        <w:rPr>
          <w:spacing w:val="-1"/>
        </w:rPr>
        <w:t>планируемых</w:t>
      </w:r>
      <w:r>
        <w:rPr>
          <w:spacing w:val="36"/>
        </w:rPr>
        <w:t xml:space="preserve"> </w:t>
      </w:r>
      <w:r>
        <w:rPr>
          <w:spacing w:val="-1"/>
        </w:rPr>
        <w:t>результатов,</w:t>
      </w:r>
      <w:r>
        <w:rPr>
          <w:spacing w:val="35"/>
        </w:rPr>
        <w:t xml:space="preserve"> </w:t>
      </w:r>
      <w:r>
        <w:rPr>
          <w:spacing w:val="-1"/>
        </w:rPr>
        <w:t>решение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rPr>
          <w:spacing w:val="-1"/>
        </w:rPr>
        <w:t>переводе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следующую</w:t>
      </w:r>
      <w:r>
        <w:rPr>
          <w:spacing w:val="36"/>
        </w:rPr>
        <w:t xml:space="preserve"> </w:t>
      </w:r>
      <w:r>
        <w:rPr>
          <w:spacing w:val="-1"/>
        </w:rPr>
        <w:t>ступень</w:t>
      </w:r>
      <w:r>
        <w:rPr>
          <w:spacing w:val="36"/>
        </w:rPr>
        <w:t xml:space="preserve"> </w:t>
      </w:r>
      <w:r>
        <w:rPr>
          <w:spacing w:val="-1"/>
        </w:rPr>
        <w:t>общего</w:t>
      </w:r>
      <w:r>
        <w:rPr>
          <w:spacing w:val="85"/>
        </w:rPr>
        <w:t xml:space="preserve"> </w:t>
      </w:r>
      <w:r>
        <w:rPr>
          <w:spacing w:val="-1"/>
        </w:rPr>
        <w:t>образования</w:t>
      </w:r>
      <w:r>
        <w:rPr>
          <w:spacing w:val="52"/>
        </w:rPr>
        <w:t xml:space="preserve"> </w:t>
      </w:r>
      <w:r>
        <w:rPr>
          <w:spacing w:val="-1"/>
        </w:rPr>
        <w:t>принимается</w:t>
      </w:r>
      <w:r>
        <w:rPr>
          <w:spacing w:val="52"/>
        </w:rPr>
        <w:t xml:space="preserve"> </w:t>
      </w:r>
      <w:r>
        <w:rPr>
          <w:spacing w:val="-1"/>
        </w:rPr>
        <w:t>педагогическим</w:t>
      </w:r>
      <w:r>
        <w:rPr>
          <w:spacing w:val="51"/>
        </w:rPr>
        <w:t xml:space="preserve"> </w:t>
      </w:r>
      <w:r>
        <w:rPr>
          <w:spacing w:val="-1"/>
        </w:rPr>
        <w:t>советом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учётом</w:t>
      </w:r>
      <w:r>
        <w:rPr>
          <w:spacing w:val="52"/>
        </w:rPr>
        <w:t xml:space="preserve"> </w:t>
      </w:r>
      <w:r>
        <w:rPr>
          <w:spacing w:val="-1"/>
        </w:rPr>
        <w:t>динамики</w:t>
      </w:r>
      <w:r>
        <w:rPr>
          <w:spacing w:val="52"/>
        </w:rPr>
        <w:t xml:space="preserve"> </w:t>
      </w:r>
      <w:r>
        <w:rPr>
          <w:spacing w:val="-1"/>
        </w:rPr>
        <w:t>образовательных</w:t>
      </w:r>
      <w:r>
        <w:rPr>
          <w:spacing w:val="50"/>
        </w:rPr>
        <w:t xml:space="preserve"> </w:t>
      </w:r>
      <w:r>
        <w:rPr>
          <w:spacing w:val="-1"/>
        </w:rPr>
        <w:t>достижений</w:t>
      </w:r>
      <w:r>
        <w:rPr>
          <w:spacing w:val="63"/>
        </w:rPr>
        <w:t xml:space="preserve"> </w:t>
      </w:r>
      <w:r>
        <w:rPr>
          <w:spacing w:val="-1"/>
        </w:rPr>
        <w:t>выпускника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контекстной</w:t>
      </w:r>
      <w:r>
        <w:rPr>
          <w:spacing w:val="6"/>
        </w:rPr>
        <w:t xml:space="preserve"> </w:t>
      </w:r>
      <w:r>
        <w:rPr>
          <w:spacing w:val="-1"/>
        </w:rPr>
        <w:t>информации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rPr>
          <w:spacing w:val="-1"/>
        </w:rPr>
        <w:t>условиях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особенностях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rPr>
          <w:spacing w:val="-1"/>
        </w:rP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rPr>
          <w:spacing w:val="-1"/>
        </w:rPr>
        <w:t>регламентированных</w:t>
      </w:r>
      <w:r>
        <w:rPr>
          <w:spacing w:val="22"/>
        </w:rPr>
        <w:t xml:space="preserve"> </w:t>
      </w:r>
      <w:r>
        <w:rPr>
          <w:spacing w:val="-1"/>
        </w:rPr>
        <w:t>процедур,</w:t>
      </w:r>
      <w:r>
        <w:rPr>
          <w:spacing w:val="21"/>
        </w:rPr>
        <w:t xml:space="preserve"> </w:t>
      </w:r>
      <w:r>
        <w:rPr>
          <w:spacing w:val="-1"/>
        </w:rPr>
        <w:t>устанавливаемых</w:t>
      </w:r>
      <w:r>
        <w:rPr>
          <w:spacing w:val="23"/>
        </w:rPr>
        <w:t xml:space="preserve"> </w:t>
      </w:r>
      <w:r>
        <w:rPr>
          <w:spacing w:val="-1"/>
        </w:rPr>
        <w:t>Министерством</w:t>
      </w:r>
      <w:r>
        <w:rPr>
          <w:spacing w:val="21"/>
        </w:rPr>
        <w:t xml:space="preserve"> </w:t>
      </w:r>
      <w:r>
        <w:rPr>
          <w:spacing w:val="-1"/>
        </w:rPr>
        <w:t>образования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науки</w:t>
      </w:r>
      <w:r>
        <w:rPr>
          <w:spacing w:val="21"/>
        </w:rPr>
        <w:t xml:space="preserve"> </w:t>
      </w:r>
      <w:r>
        <w:rPr>
          <w:spacing w:val="-1"/>
        </w:rPr>
        <w:t>Российской</w:t>
      </w:r>
      <w:r>
        <w:rPr>
          <w:spacing w:val="83"/>
        </w:rPr>
        <w:t xml:space="preserve"> </w:t>
      </w:r>
      <w:r>
        <w:rPr>
          <w:spacing w:val="-1"/>
        </w:rPr>
        <w:t>Федерации.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1" w:firstLine="338"/>
        <w:jc w:val="both"/>
        <w:rPr>
          <w:spacing w:val="-1"/>
        </w:rPr>
      </w:pPr>
      <w:r>
        <w:rPr>
          <w:spacing w:val="-1"/>
        </w:rPr>
        <w:t>Решение</w:t>
      </w:r>
      <w:r>
        <w:rPr>
          <w:spacing w:val="32"/>
        </w:rPr>
        <w:t xml:space="preserve"> </w:t>
      </w:r>
      <w:r>
        <w:rPr>
          <w:b/>
          <w:bCs/>
        </w:rPr>
        <w:t>о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1"/>
        </w:rPr>
        <w:t>переводе</w:t>
      </w:r>
      <w:r>
        <w:rPr>
          <w:b/>
          <w:bCs/>
          <w:spacing w:val="28"/>
        </w:rPr>
        <w:t xml:space="preserve"> </w:t>
      </w:r>
      <w:r>
        <w:rPr>
          <w:spacing w:val="-1"/>
        </w:rPr>
        <w:t>обучающегося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следующую</w:t>
      </w:r>
      <w:r>
        <w:rPr>
          <w:spacing w:val="27"/>
        </w:rPr>
        <w:t xml:space="preserve"> </w:t>
      </w:r>
      <w:r>
        <w:rPr>
          <w:spacing w:val="-1"/>
        </w:rPr>
        <w:t>ступень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rPr>
          <w:spacing w:val="-1"/>
        </w:rPr>
        <w:t>образования</w:t>
      </w:r>
      <w:r>
        <w:rPr>
          <w:spacing w:val="26"/>
        </w:rPr>
        <w:t xml:space="preserve"> </w:t>
      </w:r>
      <w:r>
        <w:rPr>
          <w:spacing w:val="-1"/>
        </w:rPr>
        <w:t>принимается</w:t>
      </w:r>
      <w:r>
        <w:rPr>
          <w:spacing w:val="59"/>
        </w:rPr>
        <w:t xml:space="preserve"> </w:t>
      </w:r>
      <w:r>
        <w:rPr>
          <w:spacing w:val="-1"/>
        </w:rPr>
        <w:t>одновременно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рассмотрением</w:t>
      </w:r>
      <w:r>
        <w:t xml:space="preserve"> и</w:t>
      </w:r>
      <w:r>
        <w:rPr>
          <w:spacing w:val="-1"/>
        </w:rPr>
        <w:t xml:space="preserve"> утверждением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характеристики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обучающегося</w:t>
      </w:r>
      <w:r>
        <w:rPr>
          <w:spacing w:val="-1"/>
        </w:rPr>
        <w:t>,</w:t>
      </w:r>
      <w:r>
        <w:t xml:space="preserve"> в</w:t>
      </w:r>
      <w:r>
        <w:rPr>
          <w:spacing w:val="-1"/>
        </w:rPr>
        <w:t xml:space="preserve"> которой:</w:t>
      </w:r>
    </w:p>
    <w:p w:rsidR="00DE7CD5" w:rsidRDefault="00DE7CD5">
      <w:pPr>
        <w:pStyle w:val="a3"/>
        <w:kinsoku w:val="0"/>
        <w:overflowPunct w:val="0"/>
        <w:spacing w:line="286" w:lineRule="exact"/>
        <w:ind w:left="477"/>
        <w:rPr>
          <w:spacing w:val="-1"/>
        </w:rPr>
      </w:pPr>
      <w:r>
        <w:rPr>
          <w:rFonts w:ascii="Wingdings" w:hAnsi="Wingdings" w:cs="Wingdings"/>
          <w:spacing w:val="5"/>
        </w:rPr>
        <w:t></w:t>
      </w:r>
      <w:r>
        <w:rPr>
          <w:rFonts w:ascii="Latha" w:hAnsi="Latha" w:cs="Latha"/>
          <w:spacing w:val="5"/>
        </w:rPr>
        <w:t>.</w:t>
      </w:r>
      <w:r>
        <w:rPr>
          <w:rFonts w:ascii="Latha" w:hAnsi="Latha" w:cs="Latha"/>
          <w:spacing w:val="-104"/>
        </w:rPr>
        <w:t xml:space="preserve"> </w:t>
      </w:r>
      <w:r>
        <w:rPr>
          <w:spacing w:val="-1"/>
        </w:rPr>
        <w:t>отмечаются образовательные</w:t>
      </w:r>
      <w:r>
        <w:t xml:space="preserve"> </w:t>
      </w:r>
      <w:r>
        <w:rPr>
          <w:spacing w:val="-1"/>
        </w:rPr>
        <w:t xml:space="preserve">достижения </w:t>
      </w:r>
      <w:r>
        <w:t xml:space="preserve">и </w:t>
      </w:r>
      <w:r>
        <w:rPr>
          <w:spacing w:val="-1"/>
        </w:rPr>
        <w:t>положительные</w:t>
      </w:r>
      <w:r>
        <w:rPr>
          <w:spacing w:val="-2"/>
        </w:rPr>
        <w:t xml:space="preserve"> </w:t>
      </w:r>
      <w:r>
        <w:rPr>
          <w:spacing w:val="-1"/>
        </w:rPr>
        <w:t>качества</w:t>
      </w:r>
      <w:r>
        <w:t xml:space="preserve"> </w:t>
      </w:r>
      <w:r>
        <w:rPr>
          <w:spacing w:val="-1"/>
        </w:rPr>
        <w:t>обучающегося;</w:t>
      </w:r>
    </w:p>
    <w:p w:rsidR="00DE7CD5" w:rsidRDefault="00DE7CD5">
      <w:pPr>
        <w:pStyle w:val="a3"/>
        <w:kinsoku w:val="0"/>
        <w:overflowPunct w:val="0"/>
        <w:spacing w:line="286" w:lineRule="exact"/>
        <w:ind w:left="477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35" w:line="292" w:lineRule="exact"/>
        <w:ind w:left="837" w:right="148" w:hanging="360"/>
        <w:rPr>
          <w:spacing w:val="-1"/>
        </w:rPr>
      </w:pPr>
      <w:r>
        <w:rPr>
          <w:rFonts w:ascii="Wingdings" w:hAnsi="Wingdings" w:cs="Wingdings"/>
          <w:spacing w:val="5"/>
        </w:rPr>
        <w:lastRenderedPageBreak/>
        <w:t></w:t>
      </w:r>
      <w:r>
        <w:rPr>
          <w:rFonts w:ascii="Latha" w:hAnsi="Latha" w:cs="Latha"/>
          <w:spacing w:val="5"/>
        </w:rPr>
        <w:t>.</w:t>
      </w:r>
      <w:r>
        <w:rPr>
          <w:rFonts w:ascii="Latha" w:hAnsi="Latha" w:cs="Latha"/>
          <w:spacing w:val="-104"/>
        </w:rPr>
        <w:t xml:space="preserve"> </w:t>
      </w:r>
      <w:r>
        <w:rPr>
          <w:spacing w:val="-1"/>
        </w:rPr>
        <w:t>определяются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приоритетные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задачи</w:t>
      </w:r>
      <w:r>
        <w:t xml:space="preserve">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rPr>
          <w:spacing w:val="-1"/>
        </w:rPr>
        <w:t>направления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личностного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t xml:space="preserve">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rPr>
          <w:spacing w:val="-1"/>
        </w:rPr>
        <w:t>учётом</w:t>
      </w:r>
      <w:r>
        <w:t xml:space="preserve">  </w:t>
      </w:r>
      <w:r>
        <w:rPr>
          <w:spacing w:val="14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rPr>
          <w:spacing w:val="-1"/>
        </w:rPr>
        <w:t>достижений,</w:t>
      </w:r>
      <w:r>
        <w:t xml:space="preserve"> </w:t>
      </w:r>
      <w:r>
        <w:rPr>
          <w:spacing w:val="-1"/>
        </w:rPr>
        <w:t>так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психологических</w:t>
      </w:r>
      <w:r>
        <w:t xml:space="preserve"> </w:t>
      </w:r>
      <w:r>
        <w:rPr>
          <w:spacing w:val="-1"/>
        </w:rPr>
        <w:t>проблем</w:t>
      </w:r>
      <w:r>
        <w:t xml:space="preserve"> </w:t>
      </w:r>
      <w:r>
        <w:rPr>
          <w:spacing w:val="-1"/>
        </w:rPr>
        <w:t>развития ребёнка;</w:t>
      </w:r>
    </w:p>
    <w:p w:rsidR="00DE7CD5" w:rsidRDefault="00DE7CD5">
      <w:pPr>
        <w:pStyle w:val="a3"/>
        <w:kinsoku w:val="0"/>
        <w:overflowPunct w:val="0"/>
        <w:spacing w:before="148" w:line="242" w:lineRule="auto"/>
        <w:ind w:left="837" w:right="148" w:hanging="360"/>
        <w:rPr>
          <w:spacing w:val="-1"/>
        </w:rPr>
      </w:pPr>
      <w:r>
        <w:rPr>
          <w:rFonts w:ascii="Wingdings" w:hAnsi="Wingdings" w:cs="Wingdings"/>
          <w:spacing w:val="5"/>
        </w:rPr>
        <w:t></w:t>
      </w:r>
      <w:r>
        <w:rPr>
          <w:rFonts w:ascii="Latha" w:hAnsi="Latha" w:cs="Latha"/>
          <w:spacing w:val="5"/>
        </w:rPr>
        <w:t>.</w:t>
      </w:r>
      <w:r>
        <w:rPr>
          <w:rFonts w:ascii="Latha" w:hAnsi="Latha" w:cs="Latha"/>
          <w:spacing w:val="-104"/>
        </w:rPr>
        <w:t xml:space="preserve"> </w:t>
      </w:r>
      <w:r>
        <w:t>даются</w:t>
      </w:r>
      <w:r>
        <w:rPr>
          <w:spacing w:val="18"/>
        </w:rPr>
        <w:t xml:space="preserve"> </w:t>
      </w:r>
      <w:r>
        <w:rPr>
          <w:spacing w:val="-1"/>
        </w:rPr>
        <w:t>психолого-педагогические</w:t>
      </w:r>
      <w:r>
        <w:rPr>
          <w:spacing w:val="19"/>
        </w:rPr>
        <w:t xml:space="preserve"> </w:t>
      </w:r>
      <w:r>
        <w:rPr>
          <w:spacing w:val="-1"/>
        </w:rPr>
        <w:t>рекомендации,</w:t>
      </w:r>
      <w:r>
        <w:rPr>
          <w:spacing w:val="16"/>
        </w:rPr>
        <w:t xml:space="preserve"> </w:t>
      </w:r>
      <w:r>
        <w:rPr>
          <w:spacing w:val="-1"/>
        </w:rPr>
        <w:t>призванные</w:t>
      </w:r>
      <w:r>
        <w:rPr>
          <w:spacing w:val="19"/>
        </w:rPr>
        <w:t xml:space="preserve"> </w:t>
      </w:r>
      <w:r>
        <w:rPr>
          <w:spacing w:val="-1"/>
        </w:rPr>
        <w:t>обеспечить</w:t>
      </w:r>
      <w:r>
        <w:rPr>
          <w:spacing w:val="21"/>
        </w:rPr>
        <w:t xml:space="preserve"> </w:t>
      </w:r>
      <w:r>
        <w:rPr>
          <w:spacing w:val="-1"/>
        </w:rPr>
        <w:t>успешную</w:t>
      </w:r>
      <w:r>
        <w:rPr>
          <w:spacing w:val="19"/>
        </w:rPr>
        <w:t xml:space="preserve"> </w:t>
      </w:r>
      <w:r>
        <w:rPr>
          <w:spacing w:val="-1"/>
        </w:rPr>
        <w:t>реализацию</w:t>
      </w:r>
      <w:r>
        <w:rPr>
          <w:spacing w:val="79"/>
        </w:rPr>
        <w:t xml:space="preserve"> </w:t>
      </w:r>
      <w:r>
        <w:rPr>
          <w:spacing w:val="-1"/>
        </w:rPr>
        <w:t>намеченных</w:t>
      </w:r>
      <w:r>
        <w:t xml:space="preserve"> </w:t>
      </w:r>
      <w:r>
        <w:rPr>
          <w:spacing w:val="-1"/>
        </w:rPr>
        <w:t xml:space="preserve">задач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следующей</w:t>
      </w:r>
      <w: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48" w:firstLine="338"/>
        <w:rPr>
          <w:spacing w:val="-1"/>
        </w:rPr>
      </w:pPr>
      <w:r>
        <w:rPr>
          <w:spacing w:val="-1"/>
        </w:rPr>
        <w:t>Все</w:t>
      </w:r>
      <w:r>
        <w:rPr>
          <w:spacing w:val="53"/>
        </w:rPr>
        <w:t xml:space="preserve"> </w:t>
      </w:r>
      <w:r>
        <w:rPr>
          <w:spacing w:val="-1"/>
        </w:rPr>
        <w:t>выводы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оценки,</w:t>
      </w:r>
      <w:r>
        <w:rPr>
          <w:spacing w:val="49"/>
        </w:rPr>
        <w:t xml:space="preserve"> </w:t>
      </w:r>
      <w:r>
        <w:rPr>
          <w:spacing w:val="-1"/>
        </w:rPr>
        <w:t>включаемые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характеристику,</w:t>
      </w:r>
      <w:r>
        <w:rPr>
          <w:spacing w:val="52"/>
        </w:rPr>
        <w:t xml:space="preserve"> </w:t>
      </w:r>
      <w:r>
        <w:rPr>
          <w:spacing w:val="-1"/>
        </w:rPr>
        <w:t>должны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rPr>
          <w:spacing w:val="-1"/>
        </w:rPr>
        <w:t>подтверждены</w:t>
      </w:r>
      <w:r>
        <w:rPr>
          <w:spacing w:val="52"/>
        </w:rPr>
        <w:t xml:space="preserve"> </w:t>
      </w:r>
      <w:r>
        <w:rPr>
          <w:spacing w:val="-1"/>
        </w:rPr>
        <w:t>материалами</w:t>
      </w:r>
      <w:r>
        <w:rPr>
          <w:spacing w:val="59"/>
        </w:rPr>
        <w:t xml:space="preserve"> </w:t>
      </w:r>
      <w:r>
        <w:rPr>
          <w:spacing w:val="-1"/>
        </w:rPr>
        <w:t>портфеля</w:t>
      </w:r>
      <w:r>
        <w:rPr>
          <w:spacing w:val="-3"/>
        </w:rPr>
        <w:t xml:space="preserve"> </w:t>
      </w:r>
      <w:r>
        <w:rPr>
          <w:spacing w:val="-1"/>
        </w:rPr>
        <w:t>достижений</w:t>
      </w:r>
      <w:r>
        <w:t xml:space="preserve"> и</w:t>
      </w:r>
      <w:r>
        <w:rPr>
          <w:spacing w:val="-1"/>
        </w:rPr>
        <w:t xml:space="preserve"> другими</w:t>
      </w:r>
      <w:r>
        <w:t xml:space="preserve"> </w:t>
      </w:r>
      <w:r>
        <w:rPr>
          <w:spacing w:val="-1"/>
        </w:rPr>
        <w:t>объективными</w:t>
      </w:r>
      <w:r>
        <w:t xml:space="preserve"> </w:t>
      </w:r>
      <w:r>
        <w:rPr>
          <w:spacing w:val="-1"/>
        </w:rPr>
        <w:t>показателями.</w:t>
      </w:r>
    </w:p>
    <w:p w:rsidR="00DE7CD5" w:rsidRDefault="00DE7CD5">
      <w:pPr>
        <w:pStyle w:val="a3"/>
        <w:kinsoku w:val="0"/>
        <w:overflowPunct w:val="0"/>
        <w:spacing w:before="1"/>
        <w:ind w:left="455"/>
        <w:rPr>
          <w:spacing w:val="-1"/>
        </w:rPr>
      </w:pPr>
      <w:r>
        <w:rPr>
          <w:spacing w:val="-1"/>
        </w:rPr>
        <w:t>МБОУ</w:t>
      </w:r>
      <w:r>
        <w:t xml:space="preserve"> Приволенская СШ </w:t>
      </w:r>
      <w:r>
        <w:rPr>
          <w:spacing w:val="-1"/>
        </w:rPr>
        <w:t>информирует</w:t>
      </w:r>
      <w:r>
        <w:t xml:space="preserve">  Ремонтненский отдел образования Администрации Рем онтненского района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установленной регламентом</w:t>
      </w:r>
      <w:r>
        <w:rPr>
          <w:spacing w:val="-4"/>
        </w:rPr>
        <w:t xml:space="preserve"> </w:t>
      </w:r>
      <w:r>
        <w:rPr>
          <w:spacing w:val="-1"/>
        </w:rPr>
        <w:t>форме:</w:t>
      </w:r>
    </w:p>
    <w:p w:rsidR="00DE7CD5" w:rsidRDefault="00DE7CD5">
      <w:pPr>
        <w:pStyle w:val="a3"/>
        <w:kinsoku w:val="0"/>
        <w:overflowPunct w:val="0"/>
        <w:spacing w:before="37" w:line="277" w:lineRule="auto"/>
        <w:ind w:right="148"/>
        <w:rPr>
          <w:spacing w:val="-1"/>
        </w:rPr>
      </w:pPr>
      <w:r>
        <w:t xml:space="preserve">·о </w:t>
      </w:r>
      <w:r>
        <w:rPr>
          <w:spacing w:val="-1"/>
        </w:rPr>
        <w:t>результатах</w:t>
      </w:r>
      <w:r>
        <w:t xml:space="preserve"> </w:t>
      </w:r>
      <w:r>
        <w:rPr>
          <w:spacing w:val="-1"/>
        </w:rPr>
        <w:t>выполнения итоговых</w:t>
      </w:r>
      <w:r>
        <w:t xml:space="preserve"> </w:t>
      </w:r>
      <w:r>
        <w:rPr>
          <w:spacing w:val="-1"/>
        </w:rPr>
        <w:t>работ</w:t>
      </w:r>
      <w:r>
        <w:t xml:space="preserve"> по </w:t>
      </w:r>
      <w:r>
        <w:rPr>
          <w:spacing w:val="-1"/>
        </w:rPr>
        <w:t>русскому</w:t>
      </w:r>
      <w:r>
        <w:rPr>
          <w:spacing w:val="52"/>
        </w:rPr>
        <w:t xml:space="preserve"> </w:t>
      </w:r>
      <w:r>
        <w:rPr>
          <w:spacing w:val="-1"/>
        </w:rPr>
        <w:t>языку,</w:t>
      </w:r>
      <w:r>
        <w:t xml:space="preserve"> </w:t>
      </w:r>
      <w:r>
        <w:rPr>
          <w:spacing w:val="-1"/>
        </w:rPr>
        <w:t>математике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итоговой</w:t>
      </w:r>
      <w:r>
        <w:t xml:space="preserve"> </w:t>
      </w:r>
      <w:r>
        <w:rPr>
          <w:spacing w:val="-1"/>
        </w:rPr>
        <w:t>комплексной</w:t>
      </w:r>
      <w:r>
        <w:rPr>
          <w:spacing w:val="75"/>
        </w:rPr>
        <w:t xml:space="preserve"> </w:t>
      </w:r>
      <w:r>
        <w:t xml:space="preserve">работы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межпредметной</w:t>
      </w:r>
      <w:r>
        <w:t xml:space="preserve"> </w:t>
      </w:r>
      <w:r>
        <w:rPr>
          <w:spacing w:val="-1"/>
        </w:rPr>
        <w:t>основе;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t xml:space="preserve">·о </w:t>
      </w:r>
      <w:r>
        <w:rPr>
          <w:spacing w:val="-1"/>
        </w:rPr>
        <w:t>количестве</w:t>
      </w:r>
      <w:r>
        <w:t xml:space="preserve"> </w:t>
      </w:r>
      <w:r>
        <w:rPr>
          <w:spacing w:val="-1"/>
        </w:rPr>
        <w:t>учащихся,</w:t>
      </w:r>
      <w:r>
        <w:t xml:space="preserve"> </w:t>
      </w:r>
      <w:r>
        <w:rPr>
          <w:spacing w:val="-1"/>
        </w:rPr>
        <w:t>завершивших</w:t>
      </w:r>
      <w:r>
        <w:t xml:space="preserve"> </w:t>
      </w:r>
      <w:r>
        <w:rPr>
          <w:spacing w:val="-1"/>
        </w:rPr>
        <w:t>обучение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переведённых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следующую</w:t>
      </w:r>
      <w:r>
        <w:t xml:space="preserve"> </w:t>
      </w:r>
      <w:r>
        <w:rPr>
          <w:spacing w:val="-1"/>
        </w:rPr>
        <w:t>ступень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p w:rsidR="00DE7CD5" w:rsidRDefault="00DE7CD5" w:rsidP="00681D94">
      <w:pPr>
        <w:pStyle w:val="5"/>
        <w:numPr>
          <w:ilvl w:val="0"/>
          <w:numId w:val="156"/>
        </w:numPr>
        <w:tabs>
          <w:tab w:val="left" w:pos="401"/>
        </w:tabs>
        <w:kinsoku w:val="0"/>
        <w:overflowPunct w:val="0"/>
        <w:ind w:hanging="283"/>
        <w:rPr>
          <w:b w:val="0"/>
          <w:bCs w:val="0"/>
        </w:rPr>
      </w:pPr>
      <w:r>
        <w:rPr>
          <w:spacing w:val="-2"/>
        </w:rPr>
        <w:t xml:space="preserve">СОДЕРЖАТЕЛЬНЫЙ </w:t>
      </w:r>
      <w:r>
        <w:rPr>
          <w:spacing w:val="-1"/>
        </w:rPr>
        <w:t>РАЗДЕЛ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103" w:firstLine="708"/>
        <w:jc w:val="both"/>
        <w:rPr>
          <w:spacing w:val="-2"/>
        </w:rPr>
      </w:pPr>
      <w:r>
        <w:rPr>
          <w:spacing w:val="-1"/>
        </w:rPr>
        <w:t>Программа</w:t>
      </w:r>
      <w:r>
        <w:rPr>
          <w:spacing w:val="5"/>
        </w:rPr>
        <w:t xml:space="preserve"> </w:t>
      </w:r>
      <w:r>
        <w:rPr>
          <w:spacing w:val="-2"/>
        </w:rPr>
        <w:t>формирования</w:t>
      </w:r>
      <w:r>
        <w:rPr>
          <w:spacing w:val="4"/>
        </w:rPr>
        <w:t xml:space="preserve"> </w:t>
      </w:r>
      <w:r>
        <w:rPr>
          <w:spacing w:val="-1"/>
        </w:rPr>
        <w:t>универсальных</w:t>
      </w:r>
      <w:r>
        <w:rPr>
          <w:spacing w:val="5"/>
        </w:rPr>
        <w:t xml:space="preserve"> </w:t>
      </w:r>
      <w:r>
        <w:rPr>
          <w:spacing w:val="-1"/>
        </w:rPr>
        <w:t>учебных</w:t>
      </w:r>
      <w:r>
        <w:rPr>
          <w:spacing w:val="4"/>
        </w:rPr>
        <w:t xml:space="preserve"> </w:t>
      </w:r>
      <w:r>
        <w:rPr>
          <w:spacing w:val="-1"/>
        </w:rPr>
        <w:t>действий;</w:t>
      </w:r>
      <w:r>
        <w:rPr>
          <w:spacing w:val="5"/>
        </w:rPr>
        <w:t xml:space="preserve"> </w:t>
      </w:r>
      <w:r>
        <w:rPr>
          <w:spacing w:val="-1"/>
        </w:rPr>
        <w:t>программа</w:t>
      </w:r>
      <w:r>
        <w:rPr>
          <w:spacing w:val="3"/>
        </w:rPr>
        <w:t xml:space="preserve"> </w:t>
      </w:r>
      <w:r>
        <w:rPr>
          <w:spacing w:val="-1"/>
        </w:rPr>
        <w:t>отдельных</w:t>
      </w:r>
      <w:r>
        <w:rPr>
          <w:spacing w:val="5"/>
        </w:rPr>
        <w:t xml:space="preserve"> </w:t>
      </w:r>
      <w:r>
        <w:rPr>
          <w:spacing w:val="-1"/>
        </w:rPr>
        <w:t>учебных</w:t>
      </w:r>
      <w:r>
        <w:rPr>
          <w:spacing w:val="71"/>
        </w:rPr>
        <w:t xml:space="preserve"> </w:t>
      </w:r>
      <w:r>
        <w:rPr>
          <w:spacing w:val="-1"/>
        </w:rPr>
        <w:t>предметов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курсов</w:t>
      </w:r>
      <w:r>
        <w:rPr>
          <w:spacing w:val="18"/>
        </w:rPr>
        <w:t xml:space="preserve"> </w:t>
      </w:r>
      <w:r>
        <w:rPr>
          <w:spacing w:val="-2"/>
        </w:rPr>
        <w:t>внеурочной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9"/>
        </w:rPr>
        <w:t xml:space="preserve"> </w:t>
      </w:r>
      <w:r>
        <w:rPr>
          <w:spacing w:val="-1"/>
        </w:rPr>
        <w:t>программа</w:t>
      </w:r>
      <w:r>
        <w:rPr>
          <w:spacing w:val="19"/>
        </w:rPr>
        <w:t xml:space="preserve"> </w:t>
      </w:r>
      <w:r>
        <w:rPr>
          <w:spacing w:val="-2"/>
        </w:rPr>
        <w:t>духовно-нравственного</w:t>
      </w:r>
      <w:r>
        <w:rPr>
          <w:spacing w:val="19"/>
        </w:rPr>
        <w:t xml:space="preserve"> </w:t>
      </w:r>
      <w:r>
        <w:rPr>
          <w:spacing w:val="-1"/>
        </w:rPr>
        <w:t>развития,</w:t>
      </w:r>
      <w:r>
        <w:rPr>
          <w:spacing w:val="19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rPr>
          <w:spacing w:val="-2"/>
        </w:rP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1"/>
        </w:rPr>
        <w:t>ЗПР;</w:t>
      </w:r>
      <w:r>
        <w:rPr>
          <w:spacing w:val="8"/>
        </w:rPr>
        <w:t xml:space="preserve"> </w:t>
      </w:r>
      <w:r>
        <w:rPr>
          <w:spacing w:val="-1"/>
        </w:rPr>
        <w:t>программа</w:t>
      </w:r>
      <w:r>
        <w:rPr>
          <w:spacing w:val="5"/>
        </w:rPr>
        <w:t xml:space="preserve"> </w:t>
      </w:r>
      <w:r>
        <w:rPr>
          <w:spacing w:val="-1"/>
        </w:rPr>
        <w:t>формирования</w:t>
      </w:r>
      <w:r>
        <w:rPr>
          <w:spacing w:val="6"/>
        </w:rPr>
        <w:t xml:space="preserve"> </w:t>
      </w:r>
      <w:r>
        <w:rPr>
          <w:spacing w:val="-3"/>
        </w:rPr>
        <w:t>экологической</w:t>
      </w:r>
      <w:r>
        <w:rPr>
          <w:spacing w:val="1"/>
        </w:rPr>
        <w:t xml:space="preserve"> </w:t>
      </w:r>
      <w:r>
        <w:rPr>
          <w:spacing w:val="-4"/>
        </w:rPr>
        <w:t>культуры,</w:t>
      </w:r>
      <w:r>
        <w:rPr>
          <w:spacing w:val="7"/>
        </w:rPr>
        <w:t xml:space="preserve"> </w:t>
      </w:r>
      <w:r>
        <w:rPr>
          <w:spacing w:val="-2"/>
        </w:rPr>
        <w:t>здорового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безопасного</w:t>
      </w:r>
      <w:r>
        <w:rPr>
          <w:spacing w:val="4"/>
        </w:rPr>
        <w:t xml:space="preserve"> </w:t>
      </w:r>
      <w:r>
        <w:rPr>
          <w:spacing w:val="-1"/>
        </w:rPr>
        <w:t>образа</w:t>
      </w:r>
      <w:r>
        <w:rPr>
          <w:spacing w:val="61"/>
        </w:rPr>
        <w:t xml:space="preserve"> </w:t>
      </w:r>
      <w:r>
        <w:rPr>
          <w:spacing w:val="-1"/>
        </w:rPr>
        <w:t>жизни;</w:t>
      </w:r>
      <w:r>
        <w:rPr>
          <w:spacing w:val="1"/>
        </w:rPr>
        <w:t xml:space="preserve"> </w:t>
      </w:r>
      <w:r>
        <w:rPr>
          <w:spacing w:val="-1"/>
        </w:rPr>
        <w:t>программа</w:t>
      </w:r>
      <w:r>
        <w:t xml:space="preserve"> </w:t>
      </w:r>
      <w:r>
        <w:rPr>
          <w:spacing w:val="-2"/>
        </w:rP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соответствуют</w:t>
      </w:r>
      <w: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НОО.</w:t>
      </w:r>
    </w:p>
    <w:p w:rsidR="00DE7CD5" w:rsidRDefault="00DE7CD5" w:rsidP="00681D94">
      <w:pPr>
        <w:pStyle w:val="5"/>
        <w:numPr>
          <w:ilvl w:val="1"/>
          <w:numId w:val="155"/>
        </w:numPr>
        <w:tabs>
          <w:tab w:val="left" w:pos="504"/>
        </w:tabs>
        <w:kinsoku w:val="0"/>
        <w:overflowPunct w:val="0"/>
        <w:spacing w:before="5" w:line="275" w:lineRule="auto"/>
        <w:ind w:right="774" w:firstLine="0"/>
        <w:rPr>
          <w:b w:val="0"/>
          <w:bCs w:val="0"/>
        </w:rPr>
      </w:pP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действий</w:t>
      </w:r>
      <w:r>
        <w:t xml:space="preserve"> у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на </w:t>
      </w:r>
      <w:r>
        <w:rPr>
          <w:spacing w:val="-1"/>
        </w:rPr>
        <w:t>ступени</w:t>
      </w:r>
      <w:r>
        <w:rPr>
          <w:spacing w:val="59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b/>
          <w:bCs/>
          <w:sz w:val="17"/>
          <w:szCs w:val="17"/>
        </w:rPr>
      </w:pPr>
    </w:p>
    <w:p w:rsidR="00DE7CD5" w:rsidRDefault="00DE7CD5">
      <w:pPr>
        <w:pStyle w:val="a3"/>
        <w:kinsoku w:val="0"/>
        <w:overflowPunct w:val="0"/>
      </w:pPr>
      <w:r>
        <w:rPr>
          <w:b/>
          <w:bCs/>
          <w:spacing w:val="-1"/>
        </w:rPr>
        <w:t>Пояснительная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записка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51"/>
        <w:rPr>
          <w:spacing w:val="-1"/>
        </w:rPr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>формирования 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 xml:space="preserve">действий </w:t>
      </w:r>
      <w:r>
        <w:t xml:space="preserve">на </w:t>
      </w:r>
      <w:r>
        <w:rPr>
          <w:spacing w:val="-1"/>
        </w:rPr>
        <w:t>уровне</w:t>
      </w:r>
      <w: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программа</w:t>
      </w:r>
      <w:r>
        <w:rPr>
          <w:spacing w:val="67"/>
        </w:rPr>
        <w:t xml:space="preserve"> </w:t>
      </w:r>
      <w:r>
        <w:rPr>
          <w:spacing w:val="-1"/>
        </w:rPr>
        <w:t>формирования УУД) конкретизирует</w:t>
      </w:r>
      <w:r>
        <w:t xml:space="preserve"> </w:t>
      </w:r>
      <w:r>
        <w:rPr>
          <w:spacing w:val="-1"/>
        </w:rPr>
        <w:t>требования</w:t>
      </w:r>
      <w:r>
        <w:rPr>
          <w:spacing w:val="-3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1"/>
        </w:rPr>
        <w:t>личностным</w:t>
      </w:r>
      <w:r>
        <w:t xml:space="preserve"> и</w:t>
      </w:r>
      <w:r>
        <w:rPr>
          <w:spacing w:val="-1"/>
        </w:rPr>
        <w:t xml:space="preserve"> метапредметным</w:t>
      </w:r>
      <w:r>
        <w:rPr>
          <w:spacing w:val="81"/>
        </w:rPr>
        <w:t xml:space="preserve"> </w:t>
      </w:r>
      <w:r>
        <w:rPr>
          <w:spacing w:val="-1"/>
        </w:rPr>
        <w:t>результатам</w:t>
      </w:r>
      <w:r>
        <w:t xml:space="preserve"> </w:t>
      </w:r>
      <w:r>
        <w:rPr>
          <w:spacing w:val="-1"/>
        </w:rPr>
        <w:t>освоения основной образовательной программы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образования,</w:t>
      </w:r>
      <w:r>
        <w:rPr>
          <w:spacing w:val="-3"/>
        </w:rPr>
        <w:t xml:space="preserve"> </w:t>
      </w:r>
      <w:r>
        <w:rPr>
          <w:spacing w:val="-1"/>
        </w:rPr>
        <w:t>дополняет</w:t>
      </w:r>
      <w:r>
        <w:rPr>
          <w:spacing w:val="95"/>
        </w:rPr>
        <w:t xml:space="preserve"> </w:t>
      </w:r>
      <w:r>
        <w:rPr>
          <w:spacing w:val="-1"/>
        </w:rPr>
        <w:t>традиционное</w:t>
      </w:r>
      <w:r>
        <w:t xml:space="preserve"> </w:t>
      </w: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образовательно</w:t>
      </w:r>
      <w:r>
        <w:t xml:space="preserve"> </w:t>
      </w:r>
      <w:r>
        <w:rPr>
          <w:spacing w:val="-1"/>
        </w:rPr>
        <w:t>воспитательных</w:t>
      </w:r>
      <w:r>
        <w:t xml:space="preserve"> </w:t>
      </w:r>
      <w:r>
        <w:rPr>
          <w:spacing w:val="-1"/>
        </w:rPr>
        <w:t xml:space="preserve">программ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служит основой</w:t>
      </w:r>
      <w:r>
        <w:t xml:space="preserve"> для</w:t>
      </w:r>
      <w:r>
        <w:rPr>
          <w:spacing w:val="-1"/>
        </w:rPr>
        <w:t xml:space="preserve"> разработки</w:t>
      </w:r>
      <w:r>
        <w:rPr>
          <w:spacing w:val="75"/>
        </w:rPr>
        <w:t xml:space="preserve"> </w:t>
      </w:r>
      <w:r>
        <w:rPr>
          <w:spacing w:val="-1"/>
        </w:rPr>
        <w:t>примерных</w:t>
      </w:r>
      <w:r>
        <w:t xml:space="preserve"> </w:t>
      </w:r>
      <w:r>
        <w:rPr>
          <w:spacing w:val="-1"/>
        </w:rPr>
        <w:t>программ учебных</w:t>
      </w:r>
      <w: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-1"/>
        </w:rPr>
        <w:t>курсов,</w:t>
      </w:r>
      <w:r>
        <w:rPr>
          <w:spacing w:val="-3"/>
        </w:rPr>
        <w:t xml:space="preserve"> </w:t>
      </w:r>
      <w:r>
        <w:rPr>
          <w:spacing w:val="-1"/>
        </w:rPr>
        <w:t>дисциплин.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 xml:space="preserve">формирования </w:t>
      </w:r>
      <w:r>
        <w:t xml:space="preserve">УУД </w:t>
      </w:r>
      <w:r>
        <w:rPr>
          <w:spacing w:val="-1"/>
        </w:rPr>
        <w:t>направлена</w:t>
      </w:r>
      <w:r>
        <w:t xml:space="preserve"> на </w:t>
      </w:r>
      <w:r>
        <w:rPr>
          <w:spacing w:val="-1"/>
        </w:rPr>
        <w:t>реализацию</w:t>
      </w:r>
      <w:r>
        <w:t xml:space="preserve"> </w:t>
      </w:r>
      <w:r>
        <w:rPr>
          <w:spacing w:val="-1"/>
        </w:rPr>
        <w:t>системно-деятельностного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500"/>
        <w:rPr>
          <w:spacing w:val="-1"/>
        </w:rPr>
      </w:pPr>
      <w:r>
        <w:t>подхода</w:t>
      </w:r>
      <w:r>
        <w:rPr>
          <w:spacing w:val="-2"/>
        </w:rPr>
        <w:t xml:space="preserve"> </w:t>
      </w:r>
      <w:r>
        <w:rPr>
          <w:spacing w:val="-1"/>
        </w:rPr>
        <w:t>средствами УМК</w:t>
      </w:r>
      <w:r>
        <w:rPr>
          <w:spacing w:val="1"/>
        </w:rPr>
        <w:t xml:space="preserve"> </w:t>
      </w:r>
      <w:r>
        <w:rPr>
          <w:spacing w:val="-1"/>
        </w:rPr>
        <w:t>«Школа</w:t>
      </w:r>
      <w:r>
        <w:t xml:space="preserve"> </w:t>
      </w:r>
      <w:r>
        <w:rPr>
          <w:spacing w:val="-2"/>
        </w:rPr>
        <w:t>России»,</w:t>
      </w:r>
      <w:r>
        <w:t xml:space="preserve"> </w:t>
      </w:r>
      <w:r>
        <w:rPr>
          <w:spacing w:val="-1"/>
        </w:rPr>
        <w:t>является</w:t>
      </w:r>
      <w:r>
        <w:t xml:space="preserve"> главным </w:t>
      </w:r>
      <w:r>
        <w:rPr>
          <w:spacing w:val="-1"/>
        </w:rPr>
        <w:t xml:space="preserve">педагогическим инструментом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средством</w:t>
      </w:r>
      <w:r>
        <w:rPr>
          <w:spacing w:val="-3"/>
        </w:rPr>
        <w:t xml:space="preserve"> </w:t>
      </w:r>
      <w:r>
        <w:rPr>
          <w:spacing w:val="-1"/>
        </w:rPr>
        <w:t>обеспечения условий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 xml:space="preserve">формирования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учиться,</w:t>
      </w:r>
      <w:r>
        <w:t xml:space="preserve"> </w:t>
      </w:r>
      <w:r>
        <w:rPr>
          <w:spacing w:val="-1"/>
        </w:rPr>
        <w:t>развития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103" w:firstLine="566"/>
        <w:jc w:val="both"/>
        <w:rPr>
          <w:spacing w:val="-1"/>
          <w:sz w:val="24"/>
          <w:szCs w:val="24"/>
        </w:rPr>
      </w:pPr>
      <w:r>
        <w:rPr>
          <w:spacing w:val="-1"/>
        </w:rPr>
        <w:t>способности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саморазвитию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самосовершенствованию.</w:t>
      </w:r>
      <w:r>
        <w:rPr>
          <w:spacing w:val="44"/>
        </w:rPr>
        <w:t xml:space="preserve"> </w:t>
      </w:r>
      <w:r>
        <w:rPr>
          <w:spacing w:val="-1"/>
          <w:sz w:val="24"/>
          <w:szCs w:val="24"/>
        </w:rPr>
        <w:t>Программа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универсальных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действий</w:t>
      </w:r>
      <w:r>
        <w:rPr>
          <w:sz w:val="24"/>
          <w:szCs w:val="24"/>
        </w:rPr>
        <w:t xml:space="preserve"> для </w:t>
      </w:r>
      <w:r>
        <w:rPr>
          <w:spacing w:val="-2"/>
          <w:sz w:val="24"/>
          <w:szCs w:val="24"/>
        </w:rPr>
        <w:t>начального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общего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обучающихся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ЗПР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обеспечивает:</w:t>
      </w:r>
    </w:p>
    <w:p w:rsidR="00DE7CD5" w:rsidRDefault="00DE7CD5" w:rsidP="00681D94">
      <w:pPr>
        <w:pStyle w:val="3"/>
        <w:numPr>
          <w:ilvl w:val="2"/>
          <w:numId w:val="155"/>
        </w:numPr>
        <w:tabs>
          <w:tab w:val="left" w:pos="838"/>
        </w:tabs>
        <w:kinsoku w:val="0"/>
        <w:overflowPunct w:val="0"/>
        <w:spacing w:before="202"/>
        <w:rPr>
          <w:spacing w:val="-1"/>
        </w:rPr>
      </w:pPr>
      <w:r>
        <w:rPr>
          <w:spacing w:val="-1"/>
        </w:rPr>
        <w:t>успешность</w:t>
      </w:r>
      <w:r>
        <w:t xml:space="preserve"> </w:t>
      </w:r>
      <w:r>
        <w:rPr>
          <w:spacing w:val="-1"/>
        </w:rPr>
        <w:t>(эффективность)</w:t>
      </w:r>
      <w:r>
        <w:t xml:space="preserve"> </w:t>
      </w:r>
      <w:r>
        <w:rPr>
          <w:spacing w:val="-1"/>
        </w:rPr>
        <w:t>обучения</w:t>
      </w:r>
      <w:r>
        <w:t xml:space="preserve"> в любой </w:t>
      </w:r>
      <w:r>
        <w:rPr>
          <w:spacing w:val="-1"/>
        </w:rPr>
        <w:t>предметной</w:t>
      </w:r>
      <w:r>
        <w:t xml:space="preserve"> </w:t>
      </w:r>
      <w:r>
        <w:rPr>
          <w:spacing w:val="-1"/>
        </w:rPr>
        <w:t>области,</w:t>
      </w:r>
    </w:p>
    <w:p w:rsidR="00DE7CD5" w:rsidRDefault="00DE7CD5" w:rsidP="00681D94">
      <w:pPr>
        <w:pStyle w:val="a3"/>
        <w:numPr>
          <w:ilvl w:val="2"/>
          <w:numId w:val="155"/>
        </w:numPr>
        <w:tabs>
          <w:tab w:val="left" w:pos="838"/>
          <w:tab w:val="left" w:pos="2065"/>
          <w:tab w:val="left" w:pos="3259"/>
          <w:tab w:val="left" w:pos="3607"/>
          <w:tab w:val="left" w:pos="5460"/>
          <w:tab w:val="left" w:pos="6362"/>
          <w:tab w:val="left" w:pos="7959"/>
          <w:tab w:val="left" w:pos="9684"/>
        </w:tabs>
        <w:kinsoku w:val="0"/>
        <w:overflowPunct w:val="0"/>
        <w:spacing w:before="40" w:line="272" w:lineRule="auto"/>
        <w:ind w:right="111"/>
        <w:rPr>
          <w:spacing w:val="-1"/>
          <w:sz w:val="24"/>
          <w:szCs w:val="24"/>
        </w:rPr>
      </w:pPr>
      <w:r>
        <w:rPr>
          <w:sz w:val="24"/>
          <w:szCs w:val="24"/>
        </w:rPr>
        <w:t>общность</w:t>
      </w:r>
      <w:r>
        <w:rPr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подходов</w:t>
      </w:r>
      <w:r>
        <w:rPr>
          <w:spacing w:val="-1"/>
          <w:w w:val="95"/>
          <w:sz w:val="24"/>
          <w:szCs w:val="24"/>
        </w:rPr>
        <w:tab/>
      </w:r>
      <w:r>
        <w:rPr>
          <w:w w:val="95"/>
          <w:sz w:val="24"/>
          <w:szCs w:val="24"/>
        </w:rPr>
        <w:t>к</w:t>
      </w:r>
      <w:r>
        <w:rPr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осуществлению</w:t>
      </w:r>
      <w:r>
        <w:rPr>
          <w:spacing w:val="-1"/>
          <w:sz w:val="24"/>
          <w:szCs w:val="24"/>
        </w:rPr>
        <w:tab/>
      </w:r>
      <w:r>
        <w:rPr>
          <w:w w:val="95"/>
          <w:sz w:val="24"/>
          <w:szCs w:val="24"/>
        </w:rPr>
        <w:t>любой</w:t>
      </w:r>
      <w:r>
        <w:rPr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обучающегося</w:t>
      </w:r>
      <w:r>
        <w:rPr>
          <w:spacing w:val="-1"/>
          <w:w w:val="95"/>
          <w:sz w:val="24"/>
          <w:szCs w:val="24"/>
        </w:rPr>
        <w:tab/>
      </w:r>
      <w:r>
        <w:rPr>
          <w:sz w:val="24"/>
          <w:szCs w:val="24"/>
        </w:rPr>
        <w:t>вне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зависимости</w:t>
      </w:r>
      <w:r>
        <w:rPr>
          <w:sz w:val="24"/>
          <w:szCs w:val="24"/>
        </w:rPr>
        <w:t xml:space="preserve"> от </w:t>
      </w:r>
      <w:r>
        <w:rPr>
          <w:spacing w:val="-1"/>
          <w:sz w:val="24"/>
          <w:szCs w:val="24"/>
        </w:rPr>
        <w:t>ее предметного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содержания;</w:t>
      </w:r>
    </w:p>
    <w:p w:rsidR="00DE7CD5" w:rsidRDefault="00DE7CD5" w:rsidP="00681D94">
      <w:pPr>
        <w:pStyle w:val="a3"/>
        <w:numPr>
          <w:ilvl w:val="2"/>
          <w:numId w:val="155"/>
        </w:numPr>
        <w:tabs>
          <w:tab w:val="left" w:pos="838"/>
        </w:tabs>
        <w:kinsoku w:val="0"/>
        <w:overflowPunct w:val="0"/>
        <w:spacing w:before="6" w:line="272" w:lineRule="auto"/>
        <w:ind w:right="15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реализацию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преемственности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всех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ступеней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этапов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усвоения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содержания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образования;</w:t>
      </w:r>
    </w:p>
    <w:p w:rsidR="00DE7CD5" w:rsidRDefault="00DE7CD5" w:rsidP="00681D94">
      <w:pPr>
        <w:pStyle w:val="a3"/>
        <w:numPr>
          <w:ilvl w:val="2"/>
          <w:numId w:val="155"/>
        </w:numPr>
        <w:tabs>
          <w:tab w:val="left" w:pos="838"/>
        </w:tabs>
        <w:kinsoku w:val="0"/>
        <w:overflowPunct w:val="0"/>
        <w:spacing w:before="4" w:line="274" w:lineRule="auto"/>
        <w:ind w:right="15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создание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готовности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обучающегося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ЗПР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дальнейшему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образованию,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доступного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уровня</w:t>
      </w:r>
      <w:r>
        <w:rPr>
          <w:sz w:val="24"/>
          <w:szCs w:val="24"/>
        </w:rPr>
        <w:t xml:space="preserve"> самостоятельности в </w:t>
      </w:r>
      <w:r>
        <w:rPr>
          <w:spacing w:val="-1"/>
          <w:sz w:val="24"/>
          <w:szCs w:val="24"/>
        </w:rPr>
        <w:t>обучении;</w:t>
      </w:r>
    </w:p>
    <w:p w:rsidR="00DE7CD5" w:rsidRDefault="00DE7CD5" w:rsidP="00681D94">
      <w:pPr>
        <w:pStyle w:val="a3"/>
        <w:numPr>
          <w:ilvl w:val="2"/>
          <w:numId w:val="155"/>
        </w:numPr>
        <w:tabs>
          <w:tab w:val="left" w:pos="838"/>
        </w:tabs>
        <w:kinsoku w:val="0"/>
        <w:overflowPunct w:val="0"/>
        <w:spacing w:before="2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целостность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обучающегося.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31"/>
          <w:szCs w:val="31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531" w:firstLine="55"/>
        <w:jc w:val="both"/>
        <w:rPr>
          <w:spacing w:val="-1"/>
        </w:rPr>
      </w:pPr>
      <w:r>
        <w:rPr>
          <w:spacing w:val="-1"/>
        </w:rPr>
        <w:t>Сформированные</w:t>
      </w:r>
      <w:r>
        <w:t xml:space="preserve"> </w:t>
      </w:r>
      <w:r>
        <w:rPr>
          <w:spacing w:val="-1"/>
        </w:rPr>
        <w:t>универсальные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 обеспечивают</w:t>
      </w:r>
      <w:r>
        <w:t xml:space="preserve"> </w:t>
      </w:r>
      <w:r>
        <w:rPr>
          <w:spacing w:val="-1"/>
        </w:rPr>
        <w:t>личности</w:t>
      </w:r>
      <w:r>
        <w:rPr>
          <w:spacing w:val="-4"/>
        </w:rPr>
        <w:t xml:space="preserve"> </w:t>
      </w:r>
      <w:r>
        <w:t xml:space="preserve">не </w:t>
      </w:r>
      <w:r>
        <w:rPr>
          <w:spacing w:val="-1"/>
        </w:rPr>
        <w:t>только</w:t>
      </w:r>
      <w:r>
        <w:t xml:space="preserve"> </w:t>
      </w:r>
      <w:r>
        <w:rPr>
          <w:spacing w:val="-1"/>
        </w:rPr>
        <w:t>готовность</w:t>
      </w:r>
      <w:r>
        <w:t xml:space="preserve"> и</w:t>
      </w:r>
      <w:r>
        <w:rPr>
          <w:spacing w:val="77"/>
        </w:rPr>
        <w:t xml:space="preserve"> </w:t>
      </w:r>
      <w:r>
        <w:rPr>
          <w:spacing w:val="-1"/>
        </w:rPr>
        <w:t>способность</w:t>
      </w:r>
      <w:r>
        <w:t xml:space="preserve"> </w:t>
      </w:r>
      <w:r>
        <w:rPr>
          <w:spacing w:val="-1"/>
        </w:rPr>
        <w:t>самостоятельно</w:t>
      </w:r>
      <w:r>
        <w:t xml:space="preserve"> </w:t>
      </w:r>
      <w:r>
        <w:rPr>
          <w:spacing w:val="-1"/>
        </w:rPr>
        <w:t>учиться,</w:t>
      </w:r>
      <w:r>
        <w:t xml:space="preserve"> </w:t>
      </w:r>
      <w:r>
        <w:rPr>
          <w:spacing w:val="-1"/>
        </w:rPr>
        <w:t>но</w:t>
      </w:r>
      <w:r>
        <w:t xml:space="preserve"> и </w:t>
      </w:r>
      <w:r>
        <w:rPr>
          <w:spacing w:val="-1"/>
        </w:rPr>
        <w:t>осознанно</w:t>
      </w:r>
      <w: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самые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задачи во</w:t>
      </w:r>
      <w:r>
        <w:t xml:space="preserve"> </w:t>
      </w:r>
      <w:r>
        <w:rPr>
          <w:spacing w:val="-1"/>
        </w:rPr>
        <w:t>многих</w:t>
      </w:r>
      <w:r>
        <w:rPr>
          <w:spacing w:val="-3"/>
        </w:rPr>
        <w:t xml:space="preserve"> </w:t>
      </w:r>
      <w:r>
        <w:rPr>
          <w:spacing w:val="-1"/>
        </w:rPr>
        <w:t>сферах</w:t>
      </w:r>
      <w:r>
        <w:rPr>
          <w:spacing w:val="79"/>
        </w:rPr>
        <w:t xml:space="preserve"> </w:t>
      </w:r>
      <w:r>
        <w:rPr>
          <w:spacing w:val="-1"/>
        </w:rPr>
        <w:t>человеческой</w:t>
      </w:r>
      <w:r>
        <w:t xml:space="preserve"> </w:t>
      </w:r>
      <w:r>
        <w:rPr>
          <w:spacing w:val="-1"/>
        </w:rPr>
        <w:t>жизни.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  <w:rPr>
          <w:spacing w:val="-1"/>
        </w:rPr>
      </w:pPr>
      <w:r>
        <w:rPr>
          <w:b/>
          <w:bCs/>
          <w:spacing w:val="-1"/>
        </w:rPr>
        <w:t>Цель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программы</w:t>
      </w:r>
      <w:r>
        <w:rPr>
          <w:spacing w:val="-1"/>
        </w:rPr>
        <w:t>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регулирование</w:t>
      </w:r>
      <w:r>
        <w:rPr>
          <w:spacing w:val="53"/>
        </w:rP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аспектов</w:t>
      </w:r>
      <w:r>
        <w:rPr>
          <w:spacing w:val="-2"/>
        </w:rPr>
        <w:t xml:space="preserve"> </w:t>
      </w:r>
      <w:r>
        <w:rPr>
          <w:spacing w:val="-1"/>
        </w:rPr>
        <w:t>освоения метапредметных</w:t>
      </w:r>
      <w:r>
        <w:t xml:space="preserve"> </w:t>
      </w:r>
      <w:r>
        <w:rPr>
          <w:spacing w:val="-1"/>
        </w:rPr>
        <w:t>умений,</w:t>
      </w:r>
      <w:r>
        <w:rPr>
          <w:spacing w:val="77"/>
        </w:rPr>
        <w:t xml:space="preserve"> </w:t>
      </w:r>
      <w:r>
        <w:t xml:space="preserve">т.е.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применимых</w:t>
      </w:r>
      <w:r>
        <w:t xml:space="preserve"> в</w:t>
      </w:r>
      <w:r>
        <w:rPr>
          <w:spacing w:val="-1"/>
        </w:rPr>
        <w:t xml:space="preserve"> рамках,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</w:t>
      </w:r>
      <w:r>
        <w:rPr>
          <w:spacing w:val="-1"/>
        </w:rPr>
        <w:t>так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решении</w:t>
      </w:r>
      <w:r>
        <w:rPr>
          <w:spacing w:val="69"/>
        </w:rPr>
        <w:t xml:space="preserve"> </w:t>
      </w:r>
      <w:r>
        <w:t>проблем в</w:t>
      </w:r>
      <w:r>
        <w:rPr>
          <w:spacing w:val="-1"/>
        </w:rPr>
        <w:t xml:space="preserve"> реальных</w:t>
      </w:r>
      <w:r>
        <w:rPr>
          <w:spacing w:val="-2"/>
        </w:rPr>
        <w:t xml:space="preserve"> </w:t>
      </w:r>
      <w:r>
        <w:rPr>
          <w:spacing w:val="-1"/>
        </w:rPr>
        <w:t>жизненных</w:t>
      </w:r>
      <w:r>
        <w:t xml:space="preserve"> </w:t>
      </w:r>
      <w:r>
        <w:rPr>
          <w:spacing w:val="-1"/>
        </w:rPr>
        <w:t>ситуациях.</w:t>
      </w:r>
    </w:p>
    <w:p w:rsidR="00DE7CD5" w:rsidRDefault="00DE7CD5">
      <w:pPr>
        <w:pStyle w:val="5"/>
        <w:kinsoku w:val="0"/>
        <w:overflowPunct w:val="0"/>
        <w:ind w:left="825"/>
        <w:rPr>
          <w:b w:val="0"/>
          <w:bCs w:val="0"/>
          <w:spacing w:val="-1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программы</w:t>
      </w:r>
      <w:r>
        <w:rPr>
          <w:b w:val="0"/>
          <w:bCs w:val="0"/>
          <w:spacing w:val="-1"/>
        </w:rPr>
        <w:t>:</w:t>
      </w:r>
    </w:p>
    <w:p w:rsidR="00DE7CD5" w:rsidRDefault="00DE7CD5">
      <w:pPr>
        <w:pStyle w:val="5"/>
        <w:kinsoku w:val="0"/>
        <w:overflowPunct w:val="0"/>
        <w:ind w:left="825"/>
        <w:rPr>
          <w:b w:val="0"/>
          <w:bCs w:val="0"/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3"/>
          <w:numId w:val="155"/>
        </w:numPr>
        <w:tabs>
          <w:tab w:val="left" w:pos="1546"/>
        </w:tabs>
        <w:kinsoku w:val="0"/>
        <w:overflowPunct w:val="0"/>
        <w:spacing w:before="42"/>
        <w:rPr>
          <w:spacing w:val="-1"/>
        </w:rPr>
      </w:pPr>
      <w:r>
        <w:rPr>
          <w:spacing w:val="-1"/>
        </w:rPr>
        <w:lastRenderedPageBreak/>
        <w:t>установить</w:t>
      </w:r>
      <w:r>
        <w:t xml:space="preserve"> </w:t>
      </w:r>
      <w:r>
        <w:rPr>
          <w:spacing w:val="-1"/>
        </w:rPr>
        <w:t>ценностные</w:t>
      </w:r>
      <w:r>
        <w:t xml:space="preserve"> </w:t>
      </w:r>
      <w:r>
        <w:rPr>
          <w:spacing w:val="-1"/>
        </w:rPr>
        <w:t>ориентиры</w:t>
      </w:r>
      <w: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3"/>
          <w:numId w:val="155"/>
        </w:numPr>
        <w:tabs>
          <w:tab w:val="left" w:pos="1546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определить</w:t>
      </w:r>
      <w:r>
        <w:t xml:space="preserve"> </w:t>
      </w:r>
      <w:r>
        <w:rPr>
          <w:spacing w:val="-1"/>
        </w:rPr>
        <w:t>состав</w:t>
      </w:r>
      <w:r>
        <w:t xml:space="preserve"> и</w:t>
      </w:r>
      <w:r>
        <w:rPr>
          <w:spacing w:val="-1"/>
        </w:rPr>
        <w:t xml:space="preserve"> характеристику</w:t>
      </w:r>
      <w:r>
        <w:rPr>
          <w:spacing w:val="-2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действий;</w:t>
      </w:r>
    </w:p>
    <w:p w:rsidR="00DE7CD5" w:rsidRDefault="00DE7CD5" w:rsidP="00681D94">
      <w:pPr>
        <w:pStyle w:val="a3"/>
        <w:numPr>
          <w:ilvl w:val="3"/>
          <w:numId w:val="155"/>
        </w:numPr>
        <w:tabs>
          <w:tab w:val="left" w:pos="1546"/>
        </w:tabs>
        <w:kinsoku w:val="0"/>
        <w:overflowPunct w:val="0"/>
        <w:spacing w:before="37" w:line="275" w:lineRule="auto"/>
        <w:ind w:right="103"/>
        <w:jc w:val="both"/>
        <w:rPr>
          <w:spacing w:val="-1"/>
        </w:rPr>
      </w:pPr>
      <w:r>
        <w:rPr>
          <w:spacing w:val="-1"/>
        </w:rPr>
        <w:t>выявить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содержании</w:t>
      </w:r>
      <w:r>
        <w:rPr>
          <w:spacing w:val="45"/>
        </w:rPr>
        <w:t xml:space="preserve"> </w:t>
      </w:r>
      <w:r>
        <w:rPr>
          <w:spacing w:val="-1"/>
        </w:rPr>
        <w:t>предметных</w:t>
      </w:r>
      <w:r>
        <w:rPr>
          <w:spacing w:val="48"/>
        </w:rPr>
        <w:t xml:space="preserve"> </w:t>
      </w:r>
      <w:r>
        <w:rPr>
          <w:spacing w:val="-1"/>
        </w:rPr>
        <w:t>линий</w:t>
      </w:r>
      <w:r>
        <w:rPr>
          <w:spacing w:val="37"/>
        </w:rPr>
        <w:t xml:space="preserve"> </w:t>
      </w:r>
      <w:r>
        <w:rPr>
          <w:spacing w:val="-1"/>
        </w:rPr>
        <w:t>универсальные</w:t>
      </w:r>
      <w:r>
        <w:rPr>
          <w:spacing w:val="48"/>
        </w:rPr>
        <w:t xml:space="preserve"> </w:t>
      </w:r>
      <w:r>
        <w:rPr>
          <w:spacing w:val="-1"/>
        </w:rPr>
        <w:t>учебные</w:t>
      </w:r>
      <w:r>
        <w:rPr>
          <w:spacing w:val="45"/>
        </w:rPr>
        <w:t xml:space="preserve"> </w:t>
      </w:r>
      <w:r>
        <w:rPr>
          <w:spacing w:val="-1"/>
        </w:rPr>
        <w:t>действия</w:t>
      </w:r>
      <w:r>
        <w:rPr>
          <w:spacing w:val="3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определить</w:t>
      </w:r>
      <w:r>
        <w:t xml:space="preserve"> </w:t>
      </w:r>
      <w:r>
        <w:rPr>
          <w:spacing w:val="-1"/>
        </w:rPr>
        <w:t>условия</w:t>
      </w:r>
      <w:r>
        <w:rPr>
          <w:spacing w:val="54"/>
        </w:rPr>
        <w:t xml:space="preserve"> </w:t>
      </w:r>
      <w:r>
        <w:rPr>
          <w:spacing w:val="-1"/>
        </w:rPr>
        <w:t>формирования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образовательном</w:t>
      </w:r>
      <w:r>
        <w:rPr>
          <w:spacing w:val="54"/>
        </w:rPr>
        <w:t xml:space="preserve"> </w:t>
      </w:r>
      <w:r>
        <w:rPr>
          <w:spacing w:val="-1"/>
        </w:rPr>
        <w:t>процессе</w:t>
      </w:r>
      <w:r>
        <w:t xml:space="preserve"> и</w:t>
      </w:r>
      <w:r>
        <w:rPr>
          <w:spacing w:val="52"/>
        </w:rPr>
        <w:t xml:space="preserve"> </w:t>
      </w:r>
      <w:r>
        <w:rPr>
          <w:spacing w:val="-1"/>
        </w:rPr>
        <w:t>жизненно</w:t>
      </w:r>
      <w:r>
        <w:t xml:space="preserve"> </w:t>
      </w:r>
      <w:r>
        <w:rPr>
          <w:spacing w:val="-1"/>
        </w:rPr>
        <w:t>важных</w:t>
      </w:r>
      <w:r>
        <w:rPr>
          <w:spacing w:val="53"/>
        </w:rPr>
        <w:t xml:space="preserve"> </w:t>
      </w:r>
      <w:r>
        <w:rPr>
          <w:spacing w:val="-1"/>
        </w:rPr>
        <w:t>ситуациях.</w:t>
      </w:r>
    </w:p>
    <w:p w:rsidR="00DE7CD5" w:rsidRDefault="00DE7CD5">
      <w:pPr>
        <w:pStyle w:val="a3"/>
        <w:kinsoku w:val="0"/>
        <w:overflowPunct w:val="0"/>
        <w:spacing w:before="1"/>
        <w:ind w:left="825"/>
      </w:pPr>
      <w:r>
        <w:rPr>
          <w:spacing w:val="-1"/>
        </w:rPr>
        <w:t>Программа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формирования</w:t>
      </w:r>
      <w:r>
        <w:rPr>
          <w:spacing w:val="29"/>
        </w:rPr>
        <w:t xml:space="preserve"> </w:t>
      </w:r>
      <w:r>
        <w:rPr>
          <w:spacing w:val="-1"/>
        </w:rPr>
        <w:t>универсальных</w:t>
      </w:r>
      <w:r>
        <w:rPr>
          <w:spacing w:val="28"/>
        </w:rPr>
        <w:t xml:space="preserve"> </w:t>
      </w:r>
      <w:r>
        <w:rPr>
          <w:spacing w:val="-1"/>
        </w:rPr>
        <w:t>учебных</w:t>
      </w:r>
      <w:r>
        <w:rPr>
          <w:spacing w:val="31"/>
        </w:rPr>
        <w:t xml:space="preserve"> </w:t>
      </w:r>
      <w:r>
        <w:rPr>
          <w:spacing w:val="-1"/>
        </w:rPr>
        <w:t>действий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0"/>
        </w:rPr>
        <w:t xml:space="preserve"> </w:t>
      </w:r>
      <w:r>
        <w:rPr>
          <w:spacing w:val="-2"/>
        </w:rPr>
        <w:t>НОО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УМК</w:t>
      </w:r>
    </w:p>
    <w:p w:rsidR="00DE7CD5" w:rsidRDefault="00DE7CD5">
      <w:pPr>
        <w:pStyle w:val="a3"/>
        <w:kinsoku w:val="0"/>
        <w:overflowPunct w:val="0"/>
        <w:spacing w:before="37"/>
        <w:rPr>
          <w:spacing w:val="-1"/>
        </w:rPr>
      </w:pPr>
      <w:r>
        <w:rPr>
          <w:spacing w:val="-1"/>
        </w:rPr>
        <w:t>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5"/>
        </w:rPr>
        <w:t xml:space="preserve"> </w:t>
      </w:r>
      <w:r>
        <w:rPr>
          <w:spacing w:val="-1"/>
        </w:rPr>
        <w:t>содержит:</w:t>
      </w:r>
    </w:p>
    <w:p w:rsidR="00DE7CD5" w:rsidRDefault="00DE7CD5" w:rsidP="00681D94">
      <w:pPr>
        <w:pStyle w:val="a3"/>
        <w:numPr>
          <w:ilvl w:val="0"/>
          <w:numId w:val="154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описание</w:t>
      </w:r>
      <w:r>
        <w:t xml:space="preserve"> </w:t>
      </w:r>
      <w:r>
        <w:rPr>
          <w:spacing w:val="-1"/>
        </w:rPr>
        <w:t>ценностных</w:t>
      </w:r>
      <w:r>
        <w:t xml:space="preserve"> </w:t>
      </w:r>
      <w:r>
        <w:rPr>
          <w:spacing w:val="-1"/>
        </w:rPr>
        <w:t xml:space="preserve">ориентиров </w:t>
      </w:r>
      <w:r>
        <w:t xml:space="preserve">на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154"/>
        </w:numPr>
        <w:tabs>
          <w:tab w:val="left" w:pos="838"/>
        </w:tabs>
        <w:kinsoku w:val="0"/>
        <w:overflowPunct w:val="0"/>
        <w:spacing w:before="37" w:line="275" w:lineRule="auto"/>
        <w:ind w:right="148"/>
        <w:rPr>
          <w:spacing w:val="-1"/>
        </w:rPr>
      </w:pPr>
      <w:r>
        <w:rPr>
          <w:spacing w:val="-1"/>
        </w:rPr>
        <w:t>характеристики</w:t>
      </w:r>
      <w:r>
        <w:rPr>
          <w:spacing w:val="28"/>
        </w:rPr>
        <w:t xml:space="preserve"> </w:t>
      </w:r>
      <w:r>
        <w:rPr>
          <w:spacing w:val="-1"/>
        </w:rPr>
        <w:t>личностных,</w:t>
      </w:r>
      <w:r>
        <w:rPr>
          <w:spacing w:val="28"/>
        </w:rPr>
        <w:t xml:space="preserve"> </w:t>
      </w:r>
      <w:r>
        <w:rPr>
          <w:spacing w:val="-1"/>
        </w:rPr>
        <w:t>регулятивных,</w:t>
      </w:r>
      <w:r>
        <w:rPr>
          <w:spacing w:val="28"/>
        </w:rPr>
        <w:t xml:space="preserve"> </w:t>
      </w:r>
      <w:r>
        <w:rPr>
          <w:spacing w:val="-1"/>
        </w:rPr>
        <w:t>познавательных,</w:t>
      </w:r>
      <w:r>
        <w:rPr>
          <w:spacing w:val="26"/>
        </w:rPr>
        <w:t xml:space="preserve"> </w:t>
      </w:r>
      <w:r>
        <w:rPr>
          <w:spacing w:val="-1"/>
        </w:rPr>
        <w:t>коммуникативных</w:t>
      </w:r>
      <w:r>
        <w:rPr>
          <w:spacing w:val="28"/>
        </w:rPr>
        <w:t xml:space="preserve"> </w:t>
      </w:r>
      <w:r>
        <w:rPr>
          <w:spacing w:val="-1"/>
        </w:rPr>
        <w:t>универсальных</w:t>
      </w:r>
      <w:r>
        <w:rPr>
          <w:spacing w:val="91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 w:rsidP="00681D94">
      <w:pPr>
        <w:pStyle w:val="a3"/>
        <w:numPr>
          <w:ilvl w:val="0"/>
          <w:numId w:val="154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связь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 xml:space="preserve">действий </w:t>
      </w:r>
      <w:r>
        <w:t xml:space="preserve">с </w:t>
      </w:r>
      <w:r>
        <w:rPr>
          <w:spacing w:val="-1"/>
        </w:rPr>
        <w:t>содержанием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предметов;</w:t>
      </w:r>
    </w:p>
    <w:p w:rsidR="00DE7CD5" w:rsidRDefault="00DE7CD5" w:rsidP="00681D94">
      <w:pPr>
        <w:pStyle w:val="a3"/>
        <w:numPr>
          <w:ilvl w:val="0"/>
          <w:numId w:val="154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сформированности</w:t>
      </w:r>
      <w:r>
        <w:t xml:space="preserve"> </w:t>
      </w:r>
      <w:r>
        <w:rPr>
          <w:spacing w:val="-1"/>
        </w:rPr>
        <w:t>УУД.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sz w:val="28"/>
          <w:szCs w:val="28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Программа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основой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разработки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рабочих</w:t>
      </w:r>
      <w:r>
        <w:rPr>
          <w:spacing w:val="81"/>
        </w:rPr>
        <w:t xml:space="preserve"> </w:t>
      </w:r>
      <w:r>
        <w:t xml:space="preserve">программ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left="1362" w:right="214" w:hanging="324"/>
        <w:rPr>
          <w:spacing w:val="-1"/>
        </w:rPr>
      </w:pPr>
      <w:r>
        <w:rPr>
          <w:spacing w:val="-1"/>
        </w:rPr>
        <w:t>ФГОС 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определяет </w:t>
      </w:r>
      <w:r>
        <w:rPr>
          <w:b/>
          <w:bCs/>
          <w:spacing w:val="-1"/>
        </w:rPr>
        <w:t>ценностные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ориентиры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содержания</w:t>
      </w:r>
      <w:r>
        <w:rPr>
          <w:b/>
          <w:bCs/>
          <w:spacing w:val="73"/>
        </w:rPr>
        <w:t xml:space="preserve"> </w:t>
      </w:r>
      <w:r>
        <w:rPr>
          <w:b/>
          <w:bCs/>
          <w:spacing w:val="-1"/>
        </w:rPr>
        <w:t>образования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на </w:t>
      </w:r>
      <w:r>
        <w:rPr>
          <w:b/>
          <w:bCs/>
          <w:spacing w:val="-1"/>
        </w:rPr>
        <w:t>ступени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начального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общего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образования</w:t>
      </w:r>
      <w:r>
        <w:rPr>
          <w:b/>
          <w:bCs/>
        </w:rPr>
        <w:t xml:space="preserve"> 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следующим образом:</w:t>
      </w:r>
    </w:p>
    <w:p w:rsidR="00DE7CD5" w:rsidRDefault="00DE7CD5" w:rsidP="00681D94">
      <w:pPr>
        <w:pStyle w:val="a3"/>
        <w:numPr>
          <w:ilvl w:val="1"/>
          <w:numId w:val="154"/>
        </w:numPr>
        <w:tabs>
          <w:tab w:val="left" w:pos="1059"/>
        </w:tabs>
        <w:kinsoku w:val="0"/>
        <w:overflowPunct w:val="0"/>
        <w:spacing w:before="1"/>
        <w:ind w:firstLine="720"/>
        <w:rPr>
          <w:spacing w:val="-1"/>
        </w:rPr>
      </w:pPr>
      <w:r>
        <w:rPr>
          <w:spacing w:val="-1"/>
        </w:rPr>
        <w:t>Формирование</w:t>
      </w:r>
      <w:r>
        <w:t xml:space="preserve"> основ</w:t>
      </w:r>
      <w:r>
        <w:rPr>
          <w:spacing w:val="-4"/>
        </w:rPr>
        <w:t xml:space="preserve"> </w:t>
      </w:r>
      <w:r>
        <w:rPr>
          <w:spacing w:val="-1"/>
        </w:rPr>
        <w:t>гражданской</w:t>
      </w:r>
      <w:r>
        <w:t xml:space="preserve"> </w:t>
      </w:r>
      <w:r>
        <w:rPr>
          <w:spacing w:val="-1"/>
        </w:rPr>
        <w:t>идентичности</w:t>
      </w:r>
      <w:r>
        <w:rPr>
          <w:spacing w:val="1"/>
        </w:rPr>
        <w:t xml:space="preserve"> </w:t>
      </w:r>
      <w:r>
        <w:rPr>
          <w:spacing w:val="-1"/>
        </w:rPr>
        <w:t>личности,</w:t>
      </w:r>
      <w:r>
        <w:t xml:space="preserve"> </w:t>
      </w:r>
      <w:r>
        <w:rPr>
          <w:spacing w:val="-1"/>
        </w:rPr>
        <w:t>включая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1006"/>
        </w:tabs>
        <w:kinsoku w:val="0"/>
        <w:overflowPunct w:val="0"/>
        <w:spacing w:before="37"/>
        <w:ind w:firstLine="708"/>
        <w:rPr>
          <w:spacing w:val="-1"/>
        </w:rPr>
      </w:pPr>
      <w:r>
        <w:rPr>
          <w:spacing w:val="-1"/>
        </w:rPr>
        <w:t>чувство</w:t>
      </w:r>
      <w:r>
        <w:t xml:space="preserve"> </w:t>
      </w:r>
      <w:r>
        <w:rPr>
          <w:spacing w:val="-1"/>
        </w:rPr>
        <w:t>сопричастности</w:t>
      </w:r>
      <w:r>
        <w:t xml:space="preserve"> и</w:t>
      </w:r>
      <w:r>
        <w:rPr>
          <w:spacing w:val="-1"/>
        </w:rPr>
        <w:t xml:space="preserve"> гордости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свою</w:t>
      </w:r>
      <w:r>
        <w:rPr>
          <w:spacing w:val="-2"/>
        </w:rPr>
        <w:t xml:space="preserve"> Родину,</w:t>
      </w:r>
      <w:r>
        <w:t xml:space="preserve"> народ и </w:t>
      </w:r>
      <w:r>
        <w:rPr>
          <w:spacing w:val="-1"/>
        </w:rPr>
        <w:t>историю;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0"/>
        </w:tabs>
        <w:kinsoku w:val="0"/>
        <w:overflowPunct w:val="0"/>
        <w:spacing w:before="40"/>
        <w:ind w:left="950" w:hanging="125"/>
        <w:rPr>
          <w:spacing w:val="-1"/>
        </w:rPr>
      </w:pP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ответственности</w:t>
      </w:r>
      <w:r>
        <w:t xml:space="preserve"> </w:t>
      </w:r>
      <w:r>
        <w:rPr>
          <w:spacing w:val="-1"/>
        </w:rPr>
        <w:t>человека</w:t>
      </w:r>
      <w:r>
        <w:t xml:space="preserve"> за </w:t>
      </w:r>
      <w:r>
        <w:rPr>
          <w:spacing w:val="-1"/>
        </w:rPr>
        <w:t>благосостояние</w:t>
      </w:r>
      <w: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1128"/>
        </w:tabs>
        <w:kinsoku w:val="0"/>
        <w:overflowPunct w:val="0"/>
        <w:spacing w:before="37" w:line="275" w:lineRule="auto"/>
        <w:ind w:right="148" w:firstLine="708"/>
        <w:rPr>
          <w:spacing w:val="-1"/>
        </w:rPr>
      </w:pPr>
      <w:r>
        <w:rPr>
          <w:spacing w:val="-1"/>
        </w:rPr>
        <w:t>восприятие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мира</w:t>
      </w:r>
      <w:r>
        <w:t xml:space="preserve"> </w:t>
      </w:r>
      <w:r>
        <w:rPr>
          <w:spacing w:val="5"/>
        </w:rPr>
        <w:t xml:space="preserve"> </w:t>
      </w:r>
      <w:r>
        <w:t xml:space="preserve">как </w:t>
      </w:r>
      <w:r>
        <w:rPr>
          <w:spacing w:val="3"/>
        </w:rPr>
        <w:t xml:space="preserve"> </w:t>
      </w:r>
      <w:r>
        <w:rPr>
          <w:spacing w:val="-1"/>
        </w:rPr>
        <w:t>единого</w:t>
      </w:r>
      <w:r>
        <w:t xml:space="preserve"> </w:t>
      </w:r>
      <w:r>
        <w:rPr>
          <w:spacing w:val="5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rPr>
          <w:spacing w:val="-1"/>
        </w:rPr>
        <w:t>целостного</w:t>
      </w:r>
      <w:r>
        <w:t xml:space="preserve"> </w:t>
      </w:r>
      <w:r>
        <w:rPr>
          <w:spacing w:val="2"/>
        </w:rPr>
        <w:t xml:space="preserve"> </w:t>
      </w:r>
      <w:r>
        <w:t xml:space="preserve">при </w:t>
      </w:r>
      <w:r>
        <w:rPr>
          <w:spacing w:val="3"/>
        </w:rPr>
        <w:t xml:space="preserve"> </w:t>
      </w:r>
      <w:r>
        <w:rPr>
          <w:spacing w:val="-1"/>
        </w:rPr>
        <w:t>разнообразии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культур,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национальностей,</w:t>
      </w:r>
      <w:r>
        <w:rPr>
          <w:spacing w:val="95"/>
        </w:rPr>
        <w:t xml:space="preserve"> </w:t>
      </w:r>
      <w:r>
        <w:rPr>
          <w:spacing w:val="-1"/>
        </w:rPr>
        <w:t>религий;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0"/>
        </w:tabs>
        <w:kinsoku w:val="0"/>
        <w:overflowPunct w:val="0"/>
        <w:spacing w:before="1"/>
        <w:ind w:left="950" w:hanging="125"/>
        <w:rPr>
          <w:spacing w:val="-2"/>
        </w:rPr>
      </w:pPr>
      <w:r>
        <w:t>отказ</w:t>
      </w:r>
      <w:r>
        <w:rPr>
          <w:spacing w:val="-1"/>
        </w:rPr>
        <w:t xml:space="preserve"> </w:t>
      </w:r>
      <w:r>
        <w:t xml:space="preserve">от </w:t>
      </w:r>
      <w:r>
        <w:rPr>
          <w:spacing w:val="-1"/>
        </w:rPr>
        <w:t xml:space="preserve">деления </w:t>
      </w:r>
      <w:r>
        <w:t xml:space="preserve">на </w:t>
      </w:r>
      <w:r>
        <w:rPr>
          <w:spacing w:val="-1"/>
        </w:rPr>
        <w:t>«своих»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«чужих»;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3"/>
        </w:tabs>
        <w:kinsoku w:val="0"/>
        <w:overflowPunct w:val="0"/>
        <w:spacing w:before="38"/>
        <w:ind w:left="952" w:hanging="127"/>
        <w:rPr>
          <w:spacing w:val="-1"/>
        </w:rPr>
      </w:pPr>
      <w:r>
        <w:rPr>
          <w:spacing w:val="-1"/>
        </w:rPr>
        <w:t>уважение</w:t>
      </w:r>
      <w:r>
        <w:t xml:space="preserve"> </w:t>
      </w:r>
      <w:r>
        <w:rPr>
          <w:spacing w:val="-1"/>
        </w:rPr>
        <w:t xml:space="preserve">истории </w:t>
      </w:r>
      <w:r>
        <w:t xml:space="preserve">и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каждого</w:t>
      </w:r>
      <w:r>
        <w:rPr>
          <w:spacing w:val="-3"/>
        </w:rPr>
        <w:t xml:space="preserve"> </w:t>
      </w:r>
      <w:r>
        <w:rPr>
          <w:spacing w:val="-1"/>
        </w:rPr>
        <w:t>народа.</w:t>
      </w:r>
    </w:p>
    <w:p w:rsidR="00DE7CD5" w:rsidRDefault="00DE7CD5" w:rsidP="00681D94">
      <w:pPr>
        <w:pStyle w:val="a3"/>
        <w:numPr>
          <w:ilvl w:val="1"/>
          <w:numId w:val="154"/>
        </w:numPr>
        <w:tabs>
          <w:tab w:val="left" w:pos="1059"/>
        </w:tabs>
        <w:kinsoku w:val="0"/>
        <w:overflowPunct w:val="0"/>
        <w:spacing w:before="40"/>
        <w:ind w:left="1058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психологических</w:t>
      </w:r>
      <w:r>
        <w:rPr>
          <w:spacing w:val="-3"/>
        </w:rP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общения,</w:t>
      </w:r>
      <w:r>
        <w:t xml:space="preserve"> </w:t>
      </w:r>
      <w:r>
        <w:rPr>
          <w:spacing w:val="-1"/>
        </w:rPr>
        <w:t>кооперации</w:t>
      </w:r>
      <w:r>
        <w:t xml:space="preserve"> </w:t>
      </w:r>
      <w:r>
        <w:rPr>
          <w:spacing w:val="-1"/>
        </w:rPr>
        <w:t>сотрудничества.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0"/>
        </w:tabs>
        <w:kinsoku w:val="0"/>
        <w:overflowPunct w:val="0"/>
        <w:spacing w:before="37"/>
        <w:ind w:left="950" w:hanging="125"/>
        <w:rPr>
          <w:spacing w:val="-1"/>
        </w:rPr>
      </w:pPr>
      <w:r>
        <w:rPr>
          <w:spacing w:val="-1"/>
        </w:rPr>
        <w:t>доброжелательность,</w:t>
      </w:r>
      <w:r>
        <w:t xml:space="preserve"> </w:t>
      </w:r>
      <w:r>
        <w:rPr>
          <w:spacing w:val="-1"/>
        </w:rPr>
        <w:t>доверие</w:t>
      </w:r>
      <w:r>
        <w:t xml:space="preserve"> и  </w:t>
      </w:r>
      <w:r>
        <w:rPr>
          <w:spacing w:val="-1"/>
        </w:rPr>
        <w:t>внимание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людям,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0"/>
        </w:tabs>
        <w:kinsoku w:val="0"/>
        <w:overflowPunct w:val="0"/>
        <w:spacing w:before="37"/>
        <w:ind w:left="950" w:hanging="125"/>
        <w:rPr>
          <w:spacing w:val="-1"/>
        </w:rPr>
      </w:pPr>
      <w:r>
        <w:rPr>
          <w:spacing w:val="-1"/>
        </w:rPr>
        <w:t>готовность</w:t>
      </w:r>
      <w:r>
        <w:t xml:space="preserve"> к </w:t>
      </w:r>
      <w:r>
        <w:rPr>
          <w:spacing w:val="-1"/>
        </w:rPr>
        <w:t>сотрудничеству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дружбе,</w:t>
      </w:r>
      <w:r>
        <w:t xml:space="preserve"> </w:t>
      </w:r>
      <w:r>
        <w:rPr>
          <w:spacing w:val="-1"/>
        </w:rPr>
        <w:t>оказанию</w:t>
      </w:r>
      <w:r>
        <w:rPr>
          <w:spacing w:val="-2"/>
        </w:rPr>
        <w:t xml:space="preserve"> </w:t>
      </w:r>
      <w:r>
        <w:rPr>
          <w:spacing w:val="-1"/>
        </w:rPr>
        <w:t>помощи</w:t>
      </w:r>
      <w:r>
        <w:t xml:space="preserve"> </w:t>
      </w:r>
      <w:r>
        <w:rPr>
          <w:spacing w:val="-1"/>
        </w:rPr>
        <w:t>тем,</w:t>
      </w:r>
      <w:r>
        <w:rPr>
          <w:spacing w:val="-3"/>
        </w:rPr>
        <w:t xml:space="preserve"> </w:t>
      </w:r>
      <w:r>
        <w:t>кто 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нуждается;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65"/>
        </w:tabs>
        <w:kinsoku w:val="0"/>
        <w:overflowPunct w:val="0"/>
        <w:spacing w:before="37" w:line="277" w:lineRule="auto"/>
        <w:ind w:right="148" w:firstLine="708"/>
        <w:rPr>
          <w:spacing w:val="-1"/>
        </w:rPr>
      </w:pPr>
      <w:r>
        <w:rPr>
          <w:spacing w:val="-1"/>
        </w:rPr>
        <w:t>уважение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2"/>
        </w:rPr>
        <w:t>окружающим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умение</w:t>
      </w:r>
      <w:r>
        <w:rPr>
          <w:spacing w:val="11"/>
        </w:rPr>
        <w:t xml:space="preserve"> </w:t>
      </w:r>
      <w:r>
        <w:rPr>
          <w:spacing w:val="-1"/>
        </w:rPr>
        <w:t>слушать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слышать</w:t>
      </w:r>
      <w:r>
        <w:rPr>
          <w:spacing w:val="11"/>
        </w:rPr>
        <w:t xml:space="preserve"> </w:t>
      </w:r>
      <w:r>
        <w:rPr>
          <w:spacing w:val="-1"/>
        </w:rPr>
        <w:t>партнера,</w:t>
      </w:r>
      <w:r>
        <w:rPr>
          <w:spacing w:val="11"/>
        </w:rPr>
        <w:t xml:space="preserve"> </w:t>
      </w:r>
      <w:r>
        <w:rPr>
          <w:spacing w:val="-1"/>
        </w:rPr>
        <w:t>признавать</w:t>
      </w:r>
      <w:r>
        <w:rPr>
          <w:spacing w:val="11"/>
        </w:rPr>
        <w:t xml:space="preserve"> </w:t>
      </w:r>
      <w:r>
        <w:rPr>
          <w:spacing w:val="-1"/>
        </w:rPr>
        <w:t>право</w:t>
      </w:r>
      <w:r>
        <w:rPr>
          <w:spacing w:val="11"/>
        </w:rPr>
        <w:t xml:space="preserve"> </w:t>
      </w:r>
      <w:r>
        <w:rPr>
          <w:spacing w:val="-1"/>
        </w:rPr>
        <w:t>каждого</w:t>
      </w:r>
      <w:r>
        <w:rPr>
          <w:spacing w:val="1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rPr>
          <w:spacing w:val="-1"/>
        </w:rPr>
        <w:t>собственное</w:t>
      </w:r>
      <w:r>
        <w:rPr>
          <w:spacing w:val="-2"/>
        </w:rPr>
        <w:t xml:space="preserve"> </w:t>
      </w:r>
      <w:r>
        <w:rPr>
          <w:spacing w:val="-1"/>
        </w:rPr>
        <w:t>мнение</w:t>
      </w:r>
      <w:r>
        <w:t xml:space="preserve"> и </w:t>
      </w: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 xml:space="preserve">решения </w:t>
      </w:r>
      <w:r>
        <w:t xml:space="preserve">с </w:t>
      </w:r>
      <w:r>
        <w:rPr>
          <w:spacing w:val="-1"/>
        </w:rPr>
        <w:t>учетом позиций всех</w:t>
      </w:r>
      <w:r>
        <w:t xml:space="preserve"> </w:t>
      </w:r>
      <w:r>
        <w:rPr>
          <w:spacing w:val="-1"/>
        </w:rPr>
        <w:t>участников;</w:t>
      </w:r>
    </w:p>
    <w:p w:rsidR="00DE7CD5" w:rsidRDefault="00DE7CD5" w:rsidP="00681D94">
      <w:pPr>
        <w:pStyle w:val="a3"/>
        <w:numPr>
          <w:ilvl w:val="1"/>
          <w:numId w:val="154"/>
        </w:numPr>
        <w:tabs>
          <w:tab w:val="left" w:pos="1073"/>
        </w:tabs>
        <w:kinsoku w:val="0"/>
        <w:overflowPunct w:val="0"/>
        <w:spacing w:line="275" w:lineRule="auto"/>
        <w:ind w:right="148" w:firstLine="720"/>
        <w:rPr>
          <w:spacing w:val="-1"/>
        </w:rPr>
      </w:pPr>
      <w:r>
        <w:rPr>
          <w:spacing w:val="-1"/>
        </w:rPr>
        <w:t>развитие</w:t>
      </w:r>
      <w:r>
        <w:rPr>
          <w:spacing w:val="14"/>
        </w:rPr>
        <w:t xml:space="preserve"> </w:t>
      </w:r>
      <w:r>
        <w:rPr>
          <w:spacing w:val="-1"/>
        </w:rPr>
        <w:t>ценностно-смысловой</w:t>
      </w:r>
      <w:r>
        <w:rPr>
          <w:spacing w:val="13"/>
        </w:rPr>
        <w:t xml:space="preserve"> </w:t>
      </w:r>
      <w:r>
        <w:rPr>
          <w:spacing w:val="-1"/>
        </w:rPr>
        <w:t>сферы</w:t>
      </w:r>
      <w:r>
        <w:rPr>
          <w:spacing w:val="14"/>
        </w:rPr>
        <w:t xml:space="preserve"> </w:t>
      </w:r>
      <w:r>
        <w:rPr>
          <w:spacing w:val="-1"/>
        </w:rPr>
        <w:t>личности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основе</w:t>
      </w:r>
      <w:r>
        <w:rPr>
          <w:spacing w:val="14"/>
        </w:rPr>
        <w:t xml:space="preserve"> </w:t>
      </w:r>
      <w:r>
        <w:rPr>
          <w:spacing w:val="-1"/>
        </w:rPr>
        <w:t>общечеловеческой</w:t>
      </w:r>
      <w:r>
        <w:rPr>
          <w:spacing w:val="13"/>
        </w:rPr>
        <w:t xml:space="preserve"> </w:t>
      </w:r>
      <w:r>
        <w:rPr>
          <w:spacing w:val="-1"/>
        </w:rPr>
        <w:t>нравственности</w:t>
      </w:r>
      <w:r>
        <w:rPr>
          <w:spacing w:val="81"/>
        </w:rPr>
        <w:t xml:space="preserve"> </w:t>
      </w:r>
      <w:r>
        <w:t xml:space="preserve">и </w:t>
      </w:r>
      <w:r>
        <w:rPr>
          <w:spacing w:val="-1"/>
        </w:rPr>
        <w:t>гуманизма.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3"/>
        </w:tabs>
        <w:kinsoku w:val="0"/>
        <w:overflowPunct w:val="0"/>
        <w:spacing w:before="1"/>
        <w:ind w:left="952" w:hanging="127"/>
        <w:rPr>
          <w:spacing w:val="-1"/>
        </w:rPr>
      </w:pPr>
      <w:r>
        <w:rPr>
          <w:spacing w:val="-1"/>
        </w:rPr>
        <w:t>принятие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уважение</w:t>
      </w:r>
      <w:r>
        <w:rPr>
          <w:spacing w:val="2"/>
        </w:rPr>
        <w:t xml:space="preserve"> </w:t>
      </w:r>
      <w:r>
        <w:rPr>
          <w:spacing w:val="-1"/>
        </w:rPr>
        <w:t>ценностей</w:t>
      </w:r>
      <w:r>
        <w:rPr>
          <w:spacing w:val="2"/>
        </w:rPr>
        <w:t xml:space="preserve"> </w:t>
      </w:r>
      <w:r>
        <w:rPr>
          <w:spacing w:val="-1"/>
        </w:rP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общества,</w:t>
      </w:r>
      <w:r>
        <w:rPr>
          <w:spacing w:val="2"/>
        </w:rPr>
        <w:t xml:space="preserve"> </w:t>
      </w:r>
      <w:r>
        <w:rPr>
          <w:spacing w:val="-1"/>
        </w:rP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коллектива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стремление следовать</w:t>
      </w:r>
    </w:p>
    <w:p w:rsidR="00DE7CD5" w:rsidRDefault="00DE7CD5" w:rsidP="00681D94">
      <w:pPr>
        <w:pStyle w:val="a3"/>
        <w:numPr>
          <w:ilvl w:val="0"/>
          <w:numId w:val="153"/>
        </w:numPr>
        <w:tabs>
          <w:tab w:val="left" w:pos="953"/>
        </w:tabs>
        <w:kinsoku w:val="0"/>
        <w:overflowPunct w:val="0"/>
        <w:spacing w:before="1"/>
        <w:ind w:left="952" w:hanging="127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37"/>
      </w:pPr>
      <w:r>
        <w:rPr>
          <w:spacing w:val="-1"/>
        </w:rPr>
        <w:lastRenderedPageBreak/>
        <w:t>им;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8"/>
          <w:szCs w:val="28"/>
        </w:rPr>
      </w:pPr>
      <w:r>
        <w:rPr>
          <w:sz w:val="24"/>
          <w:szCs w:val="24"/>
        </w:rPr>
        <w:br w:type="column"/>
      </w:r>
    </w:p>
    <w:p w:rsidR="00DE7CD5" w:rsidRDefault="00DE7CD5" w:rsidP="00681D94">
      <w:pPr>
        <w:pStyle w:val="a3"/>
        <w:numPr>
          <w:ilvl w:val="0"/>
          <w:numId w:val="152"/>
        </w:numPr>
        <w:tabs>
          <w:tab w:val="left" w:pos="343"/>
        </w:tabs>
        <w:kinsoku w:val="0"/>
        <w:overflowPunct w:val="0"/>
        <w:ind w:hanging="225"/>
      </w:pPr>
      <w:r>
        <w:rPr>
          <w:spacing w:val="-1"/>
        </w:rPr>
        <w:t>ориентация</w:t>
      </w:r>
      <w:r>
        <w:t xml:space="preserve"> </w:t>
      </w:r>
      <w:r>
        <w:rPr>
          <w:spacing w:val="42"/>
        </w:rPr>
        <w:t xml:space="preserve"> </w:t>
      </w:r>
      <w:r>
        <w:t xml:space="preserve">в </w:t>
      </w:r>
      <w:r>
        <w:rPr>
          <w:spacing w:val="42"/>
        </w:rPr>
        <w:t xml:space="preserve"> </w:t>
      </w:r>
      <w:r>
        <w:rPr>
          <w:spacing w:val="-1"/>
        </w:rPr>
        <w:t>нравственном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содержании</w:t>
      </w:r>
      <w:r>
        <w:t xml:space="preserve"> </w:t>
      </w:r>
      <w:r>
        <w:rPr>
          <w:spacing w:val="42"/>
        </w:rPr>
        <w:t xml:space="preserve"> </w:t>
      </w:r>
      <w:r>
        <w:t xml:space="preserve">и </w:t>
      </w:r>
      <w:r>
        <w:rPr>
          <w:spacing w:val="42"/>
        </w:rPr>
        <w:t xml:space="preserve"> </w:t>
      </w:r>
      <w:r>
        <w:rPr>
          <w:spacing w:val="-1"/>
        </w:rPr>
        <w:t>смысле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поступков,</w:t>
      </w:r>
      <w:r>
        <w:t xml:space="preserve"> </w:t>
      </w:r>
      <w:r>
        <w:rPr>
          <w:spacing w:val="43"/>
        </w:rPr>
        <w:t xml:space="preserve"> </w:t>
      </w:r>
      <w:r>
        <w:t xml:space="preserve">как </w:t>
      </w:r>
      <w:r>
        <w:rPr>
          <w:spacing w:val="41"/>
        </w:rPr>
        <w:t xml:space="preserve"> </w:t>
      </w:r>
      <w:r>
        <w:rPr>
          <w:spacing w:val="-1"/>
        </w:rPr>
        <w:t>собственных,</w:t>
      </w:r>
      <w:r>
        <w:t xml:space="preserve"> </w:t>
      </w:r>
      <w:r>
        <w:rPr>
          <w:spacing w:val="43"/>
        </w:rPr>
        <w:t xml:space="preserve"> </w:t>
      </w:r>
      <w:r>
        <w:t xml:space="preserve">так </w:t>
      </w:r>
      <w:r>
        <w:rPr>
          <w:spacing w:val="43"/>
        </w:rPr>
        <w:t xml:space="preserve"> </w:t>
      </w:r>
      <w:r>
        <w:t>и</w:t>
      </w:r>
    </w:p>
    <w:p w:rsidR="00DE7CD5" w:rsidRDefault="00DE7CD5" w:rsidP="00681D94">
      <w:pPr>
        <w:pStyle w:val="a3"/>
        <w:numPr>
          <w:ilvl w:val="0"/>
          <w:numId w:val="152"/>
        </w:numPr>
        <w:tabs>
          <w:tab w:val="left" w:pos="343"/>
        </w:tabs>
        <w:kinsoku w:val="0"/>
        <w:overflowPunct w:val="0"/>
        <w:ind w:hanging="225"/>
        <w:sectPr w:rsidR="00DE7CD5">
          <w:type w:val="continuous"/>
          <w:pgSz w:w="11910" w:h="16840"/>
          <w:pgMar w:top="960" w:right="600" w:bottom="280" w:left="1160" w:header="720" w:footer="720" w:gutter="0"/>
          <w:cols w:num="2" w:space="720" w:equalWidth="0">
            <w:col w:w="435" w:space="273"/>
            <w:col w:w="9442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38" w:line="275" w:lineRule="auto"/>
        <w:ind w:right="151"/>
        <w:rPr>
          <w:spacing w:val="-1"/>
        </w:rPr>
      </w:pPr>
      <w:r>
        <w:rPr>
          <w:spacing w:val="-1"/>
        </w:rPr>
        <w:lastRenderedPageBreak/>
        <w:t>окружающих</w:t>
      </w:r>
      <w:r>
        <w:rPr>
          <w:spacing w:val="18"/>
        </w:rPr>
        <w:t xml:space="preserve"> </w:t>
      </w:r>
      <w:r>
        <w:rPr>
          <w:spacing w:val="-1"/>
        </w:rPr>
        <w:t>людей,</w:t>
      </w:r>
      <w:r>
        <w:rPr>
          <w:spacing w:val="18"/>
        </w:rPr>
        <w:t xml:space="preserve"> </w:t>
      </w:r>
      <w:r>
        <w:rPr>
          <w:spacing w:val="-1"/>
        </w:rPr>
        <w:t>развитие</w:t>
      </w:r>
      <w:r>
        <w:rPr>
          <w:spacing w:val="19"/>
        </w:rPr>
        <w:t xml:space="preserve"> </w:t>
      </w:r>
      <w:r>
        <w:rPr>
          <w:spacing w:val="-1"/>
        </w:rPr>
        <w:t>этических</w:t>
      </w:r>
      <w:r>
        <w:rPr>
          <w:spacing w:val="18"/>
        </w:rPr>
        <w:t xml:space="preserve"> </w:t>
      </w:r>
      <w:r>
        <w:rPr>
          <w:spacing w:val="-1"/>
        </w:rPr>
        <w:t>чувств</w:t>
      </w:r>
      <w:r>
        <w:t xml:space="preserve"> </w:t>
      </w:r>
      <w:r>
        <w:rPr>
          <w:spacing w:val="4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стыда,</w:t>
      </w:r>
      <w:r>
        <w:rPr>
          <w:spacing w:val="19"/>
        </w:rPr>
        <w:t xml:space="preserve"> </w:t>
      </w:r>
      <w:r>
        <w:rPr>
          <w:spacing w:val="-1"/>
        </w:rPr>
        <w:t>вины,</w:t>
      </w:r>
      <w:r>
        <w:rPr>
          <w:spacing w:val="19"/>
        </w:rPr>
        <w:t xml:space="preserve"> </w:t>
      </w:r>
      <w:r>
        <w:rPr>
          <w:spacing w:val="-1"/>
        </w:rPr>
        <w:t>совести</w:t>
      </w:r>
      <w:r>
        <w:t xml:space="preserve"> </w:t>
      </w:r>
      <w:r>
        <w:rPr>
          <w:spacing w:val="3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rPr>
          <w:spacing w:val="-1"/>
        </w:rPr>
        <w:t>регуляторов</w:t>
      </w:r>
      <w:r>
        <w:rPr>
          <w:spacing w:val="18"/>
        </w:rPr>
        <w:t xml:space="preserve"> </w:t>
      </w:r>
      <w:r>
        <w:rPr>
          <w:spacing w:val="-1"/>
        </w:rPr>
        <w:t>морального</w:t>
      </w:r>
      <w:r>
        <w:rPr>
          <w:spacing w:val="65"/>
        </w:rPr>
        <w:t xml:space="preserve"> </w:t>
      </w:r>
      <w:r>
        <w:rPr>
          <w:spacing w:val="-1"/>
        </w:rPr>
        <w:t>поведения;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1046"/>
        </w:tabs>
        <w:kinsoku w:val="0"/>
        <w:overflowPunct w:val="0"/>
        <w:spacing w:before="1" w:line="277" w:lineRule="auto"/>
        <w:ind w:right="151" w:firstLine="708"/>
        <w:rPr>
          <w:spacing w:val="-1"/>
        </w:rPr>
      </w:pPr>
      <w:r>
        <w:rPr>
          <w:spacing w:val="-1"/>
        </w:rPr>
        <w:t>формирование</w:t>
      </w:r>
      <w:r>
        <w:rPr>
          <w:spacing w:val="19"/>
        </w:rPr>
        <w:t xml:space="preserve"> </w:t>
      </w:r>
      <w:r>
        <w:rPr>
          <w:spacing w:val="-2"/>
        </w:rPr>
        <w:t>чувства</w:t>
      </w:r>
      <w:r>
        <w:rPr>
          <w:spacing w:val="21"/>
        </w:rPr>
        <w:t xml:space="preserve"> </w:t>
      </w:r>
      <w:r>
        <w:rPr>
          <w:spacing w:val="-1"/>
        </w:rPr>
        <w:t>прекрасного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эстетических</w:t>
      </w:r>
      <w:r>
        <w:rPr>
          <w:spacing w:val="18"/>
        </w:rPr>
        <w:t xml:space="preserve"> </w:t>
      </w:r>
      <w:r>
        <w:rPr>
          <w:spacing w:val="-1"/>
        </w:rPr>
        <w:t>чувств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основе</w:t>
      </w:r>
      <w:r>
        <w:rPr>
          <w:spacing w:val="19"/>
        </w:rPr>
        <w:t xml:space="preserve"> </w:t>
      </w:r>
      <w:r>
        <w:rPr>
          <w:spacing w:val="-1"/>
        </w:rPr>
        <w:t>знакомства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мировой</w:t>
      </w:r>
      <w:r>
        <w:rPr>
          <w:spacing w:val="1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>отечественной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культурой;</w:t>
      </w:r>
    </w:p>
    <w:p w:rsidR="00DE7CD5" w:rsidRDefault="00DE7CD5" w:rsidP="00681D94">
      <w:pPr>
        <w:pStyle w:val="a3"/>
        <w:numPr>
          <w:ilvl w:val="1"/>
          <w:numId w:val="154"/>
        </w:numPr>
        <w:tabs>
          <w:tab w:val="left" w:pos="1059"/>
        </w:tabs>
        <w:kinsoku w:val="0"/>
        <w:overflowPunct w:val="0"/>
        <w:spacing w:line="252" w:lineRule="exact"/>
        <w:ind w:left="1058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учиться</w:t>
      </w:r>
      <w:r>
        <w:t xml:space="preserve"> как</w:t>
      </w:r>
      <w:r>
        <w:rPr>
          <w:spacing w:val="-1"/>
        </w:rPr>
        <w:t xml:space="preserve"> первого шага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самообразованию</w:t>
      </w:r>
      <w:r>
        <w:t xml:space="preserve"> и </w:t>
      </w:r>
      <w:r>
        <w:rPr>
          <w:spacing w:val="-1"/>
        </w:rPr>
        <w:t>самовоспитанию: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1020"/>
          <w:tab w:val="left" w:pos="7091"/>
        </w:tabs>
        <w:kinsoku w:val="0"/>
        <w:overflowPunct w:val="0"/>
        <w:spacing w:before="37" w:line="275" w:lineRule="auto"/>
        <w:ind w:right="109" w:firstLine="708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12"/>
        </w:rPr>
        <w:t xml:space="preserve"> </w:t>
      </w:r>
      <w:r>
        <w:t xml:space="preserve">широких </w:t>
      </w:r>
      <w:r>
        <w:rPr>
          <w:spacing w:val="12"/>
        </w:rP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интересов,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инициативы</w:t>
      </w:r>
      <w:r>
        <w:rPr>
          <w:spacing w:val="-1"/>
        </w:rPr>
        <w:tab/>
      </w:r>
      <w:r>
        <w:t xml:space="preserve">и </w:t>
      </w:r>
      <w:r>
        <w:rPr>
          <w:spacing w:val="11"/>
        </w:rPr>
        <w:t xml:space="preserve"> </w:t>
      </w:r>
      <w:r>
        <w:rPr>
          <w:spacing w:val="-1"/>
        </w:rPr>
        <w:t>любознательности,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мотивов</w:t>
      </w:r>
      <w:r>
        <w:rPr>
          <w:spacing w:val="77"/>
        </w:rPr>
        <w:t xml:space="preserve"> </w:t>
      </w:r>
      <w:r>
        <w:rPr>
          <w:spacing w:val="-1"/>
        </w:rPr>
        <w:t>познания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творчества;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1116"/>
          <w:tab w:val="left" w:pos="2713"/>
          <w:tab w:val="left" w:pos="3615"/>
          <w:tab w:val="left" w:pos="4568"/>
          <w:tab w:val="left" w:pos="4906"/>
          <w:tab w:val="left" w:pos="6312"/>
          <w:tab w:val="left" w:pos="6638"/>
          <w:tab w:val="left" w:pos="8040"/>
          <w:tab w:val="left" w:pos="8786"/>
        </w:tabs>
        <w:kinsoku w:val="0"/>
        <w:overflowPunct w:val="0"/>
        <w:spacing w:before="1" w:line="277" w:lineRule="auto"/>
        <w:ind w:right="102" w:firstLine="708"/>
        <w:rPr>
          <w:spacing w:val="-1"/>
        </w:rPr>
      </w:pPr>
      <w:r>
        <w:rPr>
          <w:spacing w:val="-1"/>
          <w:w w:val="95"/>
        </w:rPr>
        <w:t>формирование</w:t>
      </w:r>
      <w:r>
        <w:rPr>
          <w:spacing w:val="-1"/>
          <w:w w:val="95"/>
        </w:rPr>
        <w:tab/>
      </w:r>
      <w:r>
        <w:rPr>
          <w:spacing w:val="-1"/>
        </w:rPr>
        <w:t>умения</w:t>
      </w:r>
      <w:r>
        <w:rPr>
          <w:spacing w:val="-1"/>
        </w:rPr>
        <w:tab/>
        <w:t>учиться</w:t>
      </w:r>
      <w:r>
        <w:rPr>
          <w:spacing w:val="-1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1"/>
          <w:w w:val="95"/>
        </w:rPr>
        <w:t>способности</w:t>
      </w:r>
      <w:r>
        <w:rPr>
          <w:spacing w:val="-1"/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организации</w:t>
      </w:r>
      <w:r>
        <w:rPr>
          <w:spacing w:val="-1"/>
          <w:w w:val="95"/>
        </w:rPr>
        <w:tab/>
      </w:r>
      <w:r>
        <w:t>своей</w:t>
      </w:r>
      <w:r>
        <w:tab/>
      </w:r>
      <w:r>
        <w:rPr>
          <w:spacing w:val="-1"/>
        </w:rPr>
        <w:t>деятельности</w:t>
      </w:r>
      <w:r>
        <w:rPr>
          <w:spacing w:val="67"/>
        </w:rPr>
        <w:t xml:space="preserve"> </w:t>
      </w:r>
      <w:r>
        <w:rPr>
          <w:spacing w:val="-1"/>
        </w:rPr>
        <w:t>(планированию,</w:t>
      </w:r>
      <w:r>
        <w:t xml:space="preserve"> </w:t>
      </w:r>
      <w:r>
        <w:rPr>
          <w:spacing w:val="-1"/>
        </w:rPr>
        <w:t>контролю,</w:t>
      </w:r>
      <w:r>
        <w:t xml:space="preserve"> </w:t>
      </w:r>
      <w:r>
        <w:rPr>
          <w:spacing w:val="-1"/>
        </w:rPr>
        <w:t>оценке);</w:t>
      </w:r>
    </w:p>
    <w:p w:rsidR="00DE7CD5" w:rsidRDefault="00DE7CD5" w:rsidP="00681D94">
      <w:pPr>
        <w:pStyle w:val="a3"/>
        <w:numPr>
          <w:ilvl w:val="1"/>
          <w:numId w:val="154"/>
        </w:numPr>
        <w:tabs>
          <w:tab w:val="left" w:pos="1159"/>
        </w:tabs>
        <w:kinsoku w:val="0"/>
        <w:overflowPunct w:val="0"/>
        <w:spacing w:line="275" w:lineRule="auto"/>
        <w:ind w:right="148" w:firstLine="720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самостоятельности,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инициативы</w:t>
      </w:r>
      <w:r>
        <w:t xml:space="preserve"> </w:t>
      </w:r>
      <w:r>
        <w:rPr>
          <w:spacing w:val="46"/>
        </w:rPr>
        <w:t xml:space="preserve"> </w:t>
      </w:r>
      <w:r>
        <w:t xml:space="preserve">и </w:t>
      </w:r>
      <w:r>
        <w:rPr>
          <w:spacing w:val="43"/>
        </w:rPr>
        <w:t xml:space="preserve"> </w:t>
      </w:r>
      <w:r>
        <w:rPr>
          <w:spacing w:val="-1"/>
        </w:rPr>
        <w:t>ответственности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личности</w:t>
      </w:r>
      <w:r>
        <w:t xml:space="preserve"> </w:t>
      </w:r>
      <w:r>
        <w:rPr>
          <w:spacing w:val="45"/>
        </w:rPr>
        <w:t xml:space="preserve"> </w:t>
      </w:r>
      <w:r>
        <w:t xml:space="preserve">как </w:t>
      </w:r>
      <w:r>
        <w:rPr>
          <w:spacing w:val="44"/>
        </w:rPr>
        <w:t xml:space="preserve"> </w:t>
      </w:r>
      <w:r>
        <w:rPr>
          <w:spacing w:val="-1"/>
        </w:rPr>
        <w:t>условия</w:t>
      </w:r>
      <w:r>
        <w:t xml:space="preserve"> </w:t>
      </w:r>
      <w:r>
        <w:rPr>
          <w:spacing w:val="45"/>
        </w:rPr>
        <w:t xml:space="preserve"> </w:t>
      </w:r>
      <w:r>
        <w:t>ее</w:t>
      </w:r>
      <w:r>
        <w:rPr>
          <w:spacing w:val="67"/>
        </w:rPr>
        <w:t xml:space="preserve"> </w:t>
      </w:r>
      <w:r>
        <w:rPr>
          <w:spacing w:val="-1"/>
        </w:rPr>
        <w:t>самоактуализации: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1006"/>
        </w:tabs>
        <w:kinsoku w:val="0"/>
        <w:overflowPunct w:val="0"/>
        <w:spacing w:before="1"/>
        <w:ind w:left="1005" w:hanging="180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 xml:space="preserve">самоуважения </w:t>
      </w:r>
      <w:r>
        <w:t xml:space="preserve">и </w:t>
      </w:r>
      <w:r>
        <w:rPr>
          <w:spacing w:val="-1"/>
        </w:rPr>
        <w:t>эмоционально-положительного</w:t>
      </w:r>
      <w:r>
        <w:t xml:space="preserve"> </w:t>
      </w:r>
      <w:r>
        <w:rPr>
          <w:spacing w:val="-1"/>
        </w:rPr>
        <w:t xml:space="preserve">отношения </w:t>
      </w:r>
      <w:r>
        <w:t xml:space="preserve">к </w:t>
      </w:r>
      <w:r>
        <w:rPr>
          <w:spacing w:val="-1"/>
        </w:rPr>
        <w:t>себе;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950"/>
        </w:tabs>
        <w:kinsoku w:val="0"/>
        <w:overflowPunct w:val="0"/>
        <w:spacing w:before="37" w:line="277" w:lineRule="auto"/>
        <w:ind w:left="880" w:right="2987" w:hanging="55"/>
        <w:rPr>
          <w:spacing w:val="-1"/>
        </w:rPr>
      </w:pP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открыто</w:t>
      </w:r>
      <w:r>
        <w:t xml:space="preserve"> </w:t>
      </w:r>
      <w:r>
        <w:rPr>
          <w:spacing w:val="-1"/>
        </w:rPr>
        <w:t>выражать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отстаивать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rPr>
          <w:spacing w:val="-1"/>
        </w:rPr>
        <w:t>позицию;</w:t>
      </w:r>
      <w:r>
        <w:rPr>
          <w:spacing w:val="59"/>
        </w:rPr>
        <w:t xml:space="preserve"> </w:t>
      </w:r>
      <w:r>
        <w:rPr>
          <w:spacing w:val="-1"/>
        </w:rPr>
        <w:t>критичность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своим</w:t>
      </w:r>
      <w:r>
        <w:t xml:space="preserve"> </w:t>
      </w:r>
      <w:r>
        <w:rPr>
          <w:spacing w:val="-1"/>
        </w:rPr>
        <w:t>поступкам</w:t>
      </w:r>
      <w:r>
        <w:t xml:space="preserve"> и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адекватно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оценивать;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950"/>
        </w:tabs>
        <w:kinsoku w:val="0"/>
        <w:overflowPunct w:val="0"/>
        <w:spacing w:line="252" w:lineRule="exact"/>
        <w:ind w:left="950" w:hanging="125"/>
        <w:rPr>
          <w:spacing w:val="-1"/>
        </w:rPr>
      </w:pPr>
      <w:r>
        <w:rPr>
          <w:spacing w:val="-1"/>
        </w:rPr>
        <w:t>готовность</w:t>
      </w:r>
      <w:r>
        <w:t xml:space="preserve"> к </w:t>
      </w:r>
      <w:r>
        <w:rPr>
          <w:spacing w:val="-1"/>
        </w:rPr>
        <w:t>самостоятельным</w:t>
      </w:r>
      <w:r>
        <w:t xml:space="preserve"> </w:t>
      </w:r>
      <w:r>
        <w:rPr>
          <w:spacing w:val="-1"/>
        </w:rPr>
        <w:t>действиям,</w:t>
      </w:r>
      <w:r>
        <w:t xml:space="preserve"> </w:t>
      </w:r>
      <w:r>
        <w:rPr>
          <w:spacing w:val="-1"/>
        </w:rPr>
        <w:t>ответственность</w:t>
      </w:r>
      <w:r>
        <w:t xml:space="preserve"> </w:t>
      </w:r>
      <w:r>
        <w:rPr>
          <w:spacing w:val="-1"/>
        </w:rPr>
        <w:t>за</w:t>
      </w:r>
      <w:r>
        <w:t xml:space="preserve"> их </w:t>
      </w:r>
      <w:r>
        <w:rPr>
          <w:spacing w:val="-1"/>
        </w:rPr>
        <w:t>результаты;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953"/>
        </w:tabs>
        <w:kinsoku w:val="0"/>
        <w:overflowPunct w:val="0"/>
        <w:spacing w:before="37"/>
        <w:ind w:left="952" w:hanging="127"/>
      </w:pPr>
      <w:r>
        <w:rPr>
          <w:spacing w:val="-1"/>
        </w:rPr>
        <w:t>целеустремленность</w:t>
      </w:r>
      <w:r>
        <w:t xml:space="preserve"> и </w:t>
      </w:r>
      <w:r>
        <w:rPr>
          <w:spacing w:val="-1"/>
        </w:rPr>
        <w:t>настойчивость</w:t>
      </w:r>
      <w:r>
        <w:t xml:space="preserve"> в</w:t>
      </w:r>
      <w:r>
        <w:rPr>
          <w:spacing w:val="-1"/>
        </w:rPr>
        <w:t xml:space="preserve"> достижении </w:t>
      </w:r>
      <w:r>
        <w:t>целей;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953"/>
        </w:tabs>
        <w:kinsoku w:val="0"/>
        <w:overflowPunct w:val="0"/>
        <w:spacing w:before="37"/>
        <w:ind w:left="952" w:hanging="127"/>
        <w:sectPr w:rsidR="00DE7CD5">
          <w:type w:val="continuous"/>
          <w:pgSz w:w="11910" w:h="16840"/>
          <w:pgMar w:top="960" w:right="600" w:bottom="280" w:left="1160" w:header="720" w:footer="720" w:gutter="0"/>
          <w:cols w:space="720" w:equalWidth="0">
            <w:col w:w="10150"/>
          </w:cols>
          <w:noEndnote/>
        </w:sectPr>
      </w:pP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950"/>
        </w:tabs>
        <w:kinsoku w:val="0"/>
        <w:overflowPunct w:val="0"/>
        <w:spacing w:before="43"/>
        <w:ind w:left="950" w:hanging="125"/>
        <w:rPr>
          <w:spacing w:val="-1"/>
        </w:rPr>
      </w:pPr>
      <w:r>
        <w:rPr>
          <w:spacing w:val="-1"/>
        </w:rPr>
        <w:lastRenderedPageBreak/>
        <w:t>готовность</w:t>
      </w:r>
      <w:r>
        <w:t xml:space="preserve"> к </w:t>
      </w:r>
      <w:r>
        <w:rPr>
          <w:spacing w:val="-1"/>
        </w:rPr>
        <w:t>преодолению</w:t>
      </w:r>
      <w:r>
        <w:t xml:space="preserve"> </w:t>
      </w:r>
      <w:r>
        <w:rPr>
          <w:spacing w:val="-1"/>
        </w:rPr>
        <w:t>трудностей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жизненного</w:t>
      </w:r>
      <w:r>
        <w:t xml:space="preserve"> </w:t>
      </w:r>
      <w:r>
        <w:rPr>
          <w:spacing w:val="-1"/>
        </w:rPr>
        <w:t>оптимизма;</w:t>
      </w:r>
    </w:p>
    <w:p w:rsidR="00DE7CD5" w:rsidRDefault="00DE7CD5" w:rsidP="00681D94">
      <w:pPr>
        <w:pStyle w:val="a3"/>
        <w:numPr>
          <w:ilvl w:val="1"/>
          <w:numId w:val="152"/>
        </w:numPr>
        <w:tabs>
          <w:tab w:val="left" w:pos="1010"/>
        </w:tabs>
        <w:kinsoku w:val="0"/>
        <w:overflowPunct w:val="0"/>
        <w:spacing w:before="40" w:line="275" w:lineRule="auto"/>
        <w:ind w:right="143" w:firstLine="708"/>
        <w:rPr>
          <w:spacing w:val="-1"/>
        </w:rPr>
      </w:pPr>
      <w:r>
        <w:rPr>
          <w:spacing w:val="-1"/>
        </w:rPr>
        <w:t>умение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противостоять</w:t>
      </w:r>
      <w:r>
        <w:rPr>
          <w:spacing w:val="54"/>
        </w:rPr>
        <w:t xml:space="preserve"> </w:t>
      </w:r>
      <w:r>
        <w:rPr>
          <w:spacing w:val="-1"/>
        </w:rPr>
        <w:t>действиям</w:t>
      </w:r>
      <w:r>
        <w:t xml:space="preserve"> </w:t>
      </w:r>
      <w:r>
        <w:rPr>
          <w:spacing w:val="1"/>
        </w:rPr>
        <w:t xml:space="preserve"> </w:t>
      </w:r>
      <w:r>
        <w:t xml:space="preserve">и </w:t>
      </w:r>
      <w:r>
        <w:rPr>
          <w:spacing w:val="1"/>
        </w:rPr>
        <w:t xml:space="preserve"> </w:t>
      </w:r>
      <w:r>
        <w:rPr>
          <w:spacing w:val="-1"/>
        </w:rPr>
        <w:t>влияниям,</w:t>
      </w:r>
      <w:r>
        <w:rPr>
          <w:spacing w:val="54"/>
        </w:rPr>
        <w:t xml:space="preserve"> </w:t>
      </w:r>
      <w:r>
        <w:rPr>
          <w:spacing w:val="-1"/>
        </w:rPr>
        <w:t>представляющим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угрозу</w:t>
      </w:r>
      <w:r>
        <w:t xml:space="preserve">  </w:t>
      </w:r>
      <w:r>
        <w:rPr>
          <w:spacing w:val="-1"/>
        </w:rPr>
        <w:t>жизни,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здоровью</w:t>
      </w:r>
      <w:r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безопасности</w:t>
      </w:r>
      <w:r>
        <w:t xml:space="preserve">  </w:t>
      </w:r>
      <w:r>
        <w:rPr>
          <w:spacing w:val="-1"/>
        </w:rPr>
        <w:t xml:space="preserve">личности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общества</w:t>
      </w:r>
      <w:r>
        <w:t xml:space="preserve"> в </w:t>
      </w:r>
      <w:r>
        <w:rPr>
          <w:spacing w:val="-1"/>
        </w:rPr>
        <w:t>пределах</w:t>
      </w:r>
      <w:r>
        <w:rPr>
          <w:spacing w:val="-3"/>
        </w:rP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-1"/>
        </w:rPr>
        <w:t>возможностей.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firstLine="708"/>
        <w:rPr>
          <w:spacing w:val="-1"/>
        </w:rPr>
      </w:pPr>
      <w:r>
        <w:rPr>
          <w:spacing w:val="-1"/>
        </w:rPr>
        <w:t>Ценностные</w:t>
      </w:r>
      <w:r>
        <w:rPr>
          <w:spacing w:val="17"/>
        </w:rPr>
        <w:t xml:space="preserve"> </w:t>
      </w:r>
      <w:r>
        <w:rPr>
          <w:spacing w:val="-1"/>
        </w:rPr>
        <w:t>ориентиры</w:t>
      </w:r>
      <w:r>
        <w:rPr>
          <w:spacing w:val="14"/>
        </w:rPr>
        <w:t xml:space="preserve"> </w:t>
      </w:r>
      <w:r>
        <w:rPr>
          <w:spacing w:val="-1"/>
        </w:rPr>
        <w:t>формирования</w:t>
      </w:r>
      <w:r>
        <w:rPr>
          <w:spacing w:val="18"/>
        </w:rPr>
        <w:t xml:space="preserve"> </w:t>
      </w:r>
      <w:r>
        <w:rPr>
          <w:spacing w:val="-1"/>
        </w:rPr>
        <w:t>УУД</w:t>
      </w:r>
      <w:r>
        <w:rPr>
          <w:spacing w:val="17"/>
        </w:rPr>
        <w:t xml:space="preserve"> </w:t>
      </w:r>
      <w:r>
        <w:rPr>
          <w:spacing w:val="-1"/>
        </w:rPr>
        <w:t>определяются</w:t>
      </w:r>
      <w:r>
        <w:rPr>
          <w:spacing w:val="18"/>
        </w:rPr>
        <w:t xml:space="preserve"> </w:t>
      </w:r>
      <w:r>
        <w:rPr>
          <w:spacing w:val="-1"/>
        </w:rPr>
        <w:t>вышеперечисленными</w:t>
      </w:r>
      <w:r>
        <w:rPr>
          <w:spacing w:val="18"/>
        </w:rPr>
        <w:t xml:space="preserve"> </w:t>
      </w:r>
      <w:r>
        <w:rPr>
          <w:spacing w:val="-1"/>
        </w:rPr>
        <w:t>требованиями</w:t>
      </w:r>
      <w:r>
        <w:rPr>
          <w:spacing w:val="77"/>
        </w:rPr>
        <w:t xml:space="preserve"> </w:t>
      </w:r>
      <w:r>
        <w:rPr>
          <w:spacing w:val="-1"/>
        </w:rPr>
        <w:t xml:space="preserve">ФГОС </w:t>
      </w:r>
      <w:r>
        <w:t>и  общим</w:t>
      </w:r>
      <w:r>
        <w:rPr>
          <w:spacing w:val="-1"/>
        </w:rPr>
        <w:t xml:space="preserve"> представлением</w:t>
      </w:r>
      <w:r>
        <w:t xml:space="preserve"> о </w:t>
      </w:r>
      <w:r>
        <w:rPr>
          <w:spacing w:val="-1"/>
        </w:rPr>
        <w:t>современном</w:t>
      </w:r>
      <w:r>
        <w:t xml:space="preserve"> </w:t>
      </w:r>
      <w:r>
        <w:rPr>
          <w:spacing w:val="-1"/>
        </w:rPr>
        <w:t>выпускнике</w:t>
      </w:r>
      <w:r>
        <w:t xml:space="preserve"> </w:t>
      </w:r>
      <w:r>
        <w:rPr>
          <w:spacing w:val="-1"/>
        </w:rPr>
        <w:t>начальной школы.</w:t>
      </w:r>
    </w:p>
    <w:p w:rsidR="00DE7CD5" w:rsidRDefault="00DE7CD5">
      <w:pPr>
        <w:pStyle w:val="a3"/>
        <w:kinsoku w:val="0"/>
        <w:overflowPunct w:val="0"/>
        <w:spacing w:before="3"/>
        <w:ind w:left="393"/>
        <w:rPr>
          <w:spacing w:val="-1"/>
        </w:rPr>
      </w:pPr>
      <w:r>
        <w:t xml:space="preserve">Это </w:t>
      </w:r>
      <w:r>
        <w:rPr>
          <w:spacing w:val="-1"/>
        </w:rPr>
        <w:t>человек: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Любознательный,</w:t>
      </w:r>
      <w:r>
        <w:t xml:space="preserve">  </w:t>
      </w:r>
      <w:r>
        <w:rPr>
          <w:spacing w:val="-1"/>
        </w:rPr>
        <w:t>интересующийся,</w:t>
      </w:r>
      <w:r>
        <w:t xml:space="preserve"> </w:t>
      </w:r>
      <w:r>
        <w:rPr>
          <w:spacing w:val="-1"/>
        </w:rPr>
        <w:t>активно</w:t>
      </w:r>
      <w:r>
        <w:t xml:space="preserve"> </w:t>
      </w:r>
      <w:r>
        <w:rPr>
          <w:spacing w:val="-1"/>
        </w:rPr>
        <w:t>познающий мир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Владеющий основами умения</w:t>
      </w:r>
      <w:r>
        <w:rPr>
          <w:spacing w:val="-2"/>
        </w:rPr>
        <w:t xml:space="preserve"> </w:t>
      </w:r>
      <w:r>
        <w:rPr>
          <w:spacing w:val="-1"/>
        </w:rPr>
        <w:t>учиться.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Любящий родной</w:t>
      </w:r>
      <w:r>
        <w:t xml:space="preserve"> </w:t>
      </w:r>
      <w:r>
        <w:rPr>
          <w:spacing w:val="-1"/>
        </w:rPr>
        <w:t>край</w:t>
      </w:r>
      <w:r>
        <w:t xml:space="preserve"> и</w:t>
      </w:r>
      <w:r>
        <w:rPr>
          <w:spacing w:val="-3"/>
        </w:rPr>
        <w:t xml:space="preserve"> </w:t>
      </w:r>
      <w:r>
        <w:t xml:space="preserve">свою </w:t>
      </w:r>
      <w:r>
        <w:rPr>
          <w:spacing w:val="-1"/>
        </w:rPr>
        <w:t>страну.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 xml:space="preserve">Уважающий </w:t>
      </w:r>
      <w:r>
        <w:t xml:space="preserve">и </w:t>
      </w:r>
      <w:r>
        <w:rPr>
          <w:spacing w:val="-1"/>
        </w:rPr>
        <w:t>принимающий ценности семьи</w:t>
      </w:r>
      <w:r>
        <w:t xml:space="preserve"> и</w:t>
      </w:r>
      <w:r>
        <w:rPr>
          <w:spacing w:val="-1"/>
        </w:rPr>
        <w:t xml:space="preserve"> общества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Готовый</w:t>
      </w:r>
      <w:r>
        <w:t xml:space="preserve"> </w:t>
      </w: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действовать</w:t>
      </w:r>
      <w:r>
        <w:t xml:space="preserve"> и </w:t>
      </w:r>
      <w:r>
        <w:rPr>
          <w:spacing w:val="-1"/>
        </w:rPr>
        <w:t>отвечать</w:t>
      </w:r>
      <w:r>
        <w:rPr>
          <w:spacing w:val="-3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поступки</w:t>
      </w:r>
      <w:r>
        <w:t xml:space="preserve"> </w:t>
      </w:r>
      <w:r>
        <w:rPr>
          <w:spacing w:val="-1"/>
        </w:rPr>
        <w:t>перед</w:t>
      </w:r>
      <w:r>
        <w:rPr>
          <w:spacing w:val="-2"/>
        </w:rPr>
        <w:t xml:space="preserve"> </w:t>
      </w:r>
      <w:r>
        <w:rPr>
          <w:spacing w:val="-1"/>
        </w:rPr>
        <w:t>семьей</w:t>
      </w:r>
      <w:r>
        <w:t xml:space="preserve"> и </w:t>
      </w:r>
      <w:r>
        <w:rPr>
          <w:spacing w:val="-1"/>
        </w:rPr>
        <w:t>школой.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Доброжелательный,</w:t>
      </w:r>
      <w:r>
        <w:t xml:space="preserve"> </w:t>
      </w:r>
      <w:r>
        <w:rPr>
          <w:spacing w:val="-1"/>
        </w:rPr>
        <w:t>умеющий слушать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слышать</w:t>
      </w:r>
      <w:r>
        <w:rPr>
          <w:spacing w:val="-3"/>
        </w:rPr>
        <w:t xml:space="preserve"> </w:t>
      </w:r>
      <w:r>
        <w:rPr>
          <w:spacing w:val="-1"/>
        </w:rPr>
        <w:t>партнера,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умеющий высказать</w:t>
      </w:r>
      <w:r>
        <w:t xml:space="preserve"> </w:t>
      </w:r>
      <w:r>
        <w:rPr>
          <w:spacing w:val="-1"/>
        </w:rPr>
        <w:t>свое</w:t>
      </w:r>
      <w:r>
        <w:rPr>
          <w:spacing w:val="-2"/>
        </w:rPr>
        <w:t xml:space="preserve"> </w:t>
      </w:r>
      <w:r>
        <w:rPr>
          <w:spacing w:val="-1"/>
        </w:rPr>
        <w:t>мнение.</w:t>
      </w:r>
    </w:p>
    <w:p w:rsidR="00DE7CD5" w:rsidRDefault="00DE7CD5" w:rsidP="00681D94">
      <w:pPr>
        <w:pStyle w:val="a3"/>
        <w:numPr>
          <w:ilvl w:val="0"/>
          <w:numId w:val="15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Выполняющий правила</w:t>
      </w:r>
      <w:r>
        <w:t xml:space="preserve"> </w:t>
      </w:r>
      <w:r>
        <w:rPr>
          <w:spacing w:val="-1"/>
        </w:rPr>
        <w:t>здорового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образа</w:t>
      </w:r>
      <w:r>
        <w:rPr>
          <w:spacing w:val="-2"/>
        </w:rPr>
        <w:t xml:space="preserve"> </w:t>
      </w:r>
      <w:r>
        <w:rPr>
          <w:spacing w:val="-1"/>
        </w:rPr>
        <w:t xml:space="preserve">жизни </w:t>
      </w:r>
      <w:r>
        <w:t xml:space="preserve">для </w:t>
      </w:r>
      <w:r>
        <w:rPr>
          <w:spacing w:val="-1"/>
        </w:rPr>
        <w:t xml:space="preserve">себя </w:t>
      </w:r>
      <w:r>
        <w:t xml:space="preserve">и </w:t>
      </w:r>
      <w:r>
        <w:rPr>
          <w:spacing w:val="-1"/>
        </w:rPr>
        <w:t>окружающих.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9"/>
          <w:szCs w:val="29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Функции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действий: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b/>
          <w:bCs/>
          <w:sz w:val="3"/>
          <w:szCs w:val="3"/>
        </w:rPr>
      </w:pP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91225" cy="152400"/>
            <wp:effectExtent l="0" t="0" r="0" b="0"/>
            <wp:docPr id="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43"/>
        <w:rPr>
          <w:spacing w:val="-1"/>
        </w:rPr>
      </w:pPr>
      <w:r>
        <w:rPr>
          <w:spacing w:val="-1"/>
        </w:rPr>
        <w:t>ставить</w:t>
      </w:r>
      <w:r>
        <w:t xml:space="preserve"> </w:t>
      </w:r>
      <w:r>
        <w:rPr>
          <w:spacing w:val="-1"/>
        </w:rPr>
        <w:t>учебные</w:t>
      </w:r>
      <w:r>
        <w:t xml:space="preserve"> цели, </w:t>
      </w:r>
      <w:r>
        <w:rPr>
          <w:spacing w:val="-1"/>
        </w:rPr>
        <w:t>искать</w:t>
      </w:r>
      <w:r>
        <w:t xml:space="preserve"> и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необходимые</w:t>
      </w:r>
      <w:r>
        <w:rPr>
          <w:spacing w:val="-2"/>
        </w:rPr>
        <w:t xml:space="preserve"> </w:t>
      </w:r>
      <w:r>
        <w:rPr>
          <w:spacing w:val="-1"/>
        </w:rPr>
        <w:t>средства</w:t>
      </w:r>
      <w:r>
        <w:t xml:space="preserve"> и </w:t>
      </w:r>
      <w:r>
        <w:rPr>
          <w:spacing w:val="-1"/>
        </w:rPr>
        <w:t>способы</w:t>
      </w:r>
      <w:r>
        <w:t xml:space="preserve"> их</w:t>
      </w:r>
      <w:r>
        <w:rPr>
          <w:spacing w:val="-3"/>
        </w:rPr>
        <w:t xml:space="preserve"> </w:t>
      </w:r>
      <w:r>
        <w:rPr>
          <w:spacing w:val="-1"/>
        </w:rPr>
        <w:t>достижения,</w:t>
      </w:r>
      <w:r>
        <w:rPr>
          <w:spacing w:val="57"/>
        </w:rPr>
        <w:t xml:space="preserve"> </w:t>
      </w:r>
      <w:r>
        <w:rPr>
          <w:spacing w:val="-1"/>
        </w:rPr>
        <w:t>контролировать</w:t>
      </w:r>
      <w:r>
        <w:t xml:space="preserve"> и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процесс</w:t>
      </w:r>
      <w:r>
        <w:t xml:space="preserve"> и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деятельности;</w:t>
      </w: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15075" cy="152400"/>
            <wp:effectExtent l="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49"/>
        <w:rPr>
          <w:spacing w:val="-1"/>
        </w:rPr>
      </w:pPr>
      <w:r>
        <w:rPr>
          <w:spacing w:val="-1"/>
        </w:rPr>
        <w:t>непрерывному</w:t>
      </w:r>
      <w:r>
        <w:rPr>
          <w:spacing w:val="-3"/>
        </w:rPr>
        <w:t xml:space="preserve"> </w:t>
      </w:r>
      <w:r>
        <w:rPr>
          <w:spacing w:val="-1"/>
        </w:rPr>
        <w:t>образованию;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43"/>
        <w:rPr>
          <w:spacing w:val="-1"/>
        </w:rPr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успешного</w:t>
      </w:r>
      <w:r>
        <w:t xml:space="preserve"> </w:t>
      </w:r>
      <w:r>
        <w:rPr>
          <w:spacing w:val="-1"/>
        </w:rPr>
        <w:t>усвоения</w:t>
      </w:r>
      <w:r>
        <w:rPr>
          <w:spacing w:val="-2"/>
        </w:rP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-1"/>
        </w:rPr>
        <w:t>формирования умений,</w:t>
      </w:r>
      <w:r>
        <w:t xml:space="preserve"> </w:t>
      </w:r>
      <w:r>
        <w:rPr>
          <w:spacing w:val="-1"/>
        </w:rPr>
        <w:t xml:space="preserve">навыков </w:t>
      </w:r>
      <w:r>
        <w:t xml:space="preserve">и </w:t>
      </w:r>
      <w:r>
        <w:rPr>
          <w:spacing w:val="-1"/>
        </w:rPr>
        <w:t>компетентностей</w:t>
      </w:r>
      <w:r>
        <w:t xml:space="preserve"> в</w:t>
      </w:r>
      <w:r>
        <w:rPr>
          <w:spacing w:val="-1"/>
        </w:rPr>
        <w:t xml:space="preserve"> любой</w:t>
      </w:r>
      <w:r>
        <w:rPr>
          <w:spacing w:val="81"/>
        </w:rPr>
        <w:t xml:space="preserve"> </w:t>
      </w:r>
      <w:r>
        <w:rPr>
          <w:spacing w:val="-1"/>
        </w:rPr>
        <w:t>предметной области.</w:t>
      </w:r>
    </w:p>
    <w:p w:rsidR="00DE7CD5" w:rsidRDefault="00DE7CD5">
      <w:pPr>
        <w:pStyle w:val="5"/>
        <w:kinsoku w:val="0"/>
        <w:overflowPunct w:val="0"/>
        <w:spacing w:before="6"/>
        <w:rPr>
          <w:b w:val="0"/>
          <w:bCs w:val="0"/>
        </w:rPr>
      </w:pP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right="2034"/>
        <w:rPr>
          <w:spacing w:val="-2"/>
        </w:rPr>
      </w:pPr>
      <w:r>
        <w:t>В</w:t>
      </w:r>
      <w:r>
        <w:rPr>
          <w:spacing w:val="-1"/>
        </w:rPr>
        <w:t xml:space="preserve"> процессе</w:t>
      </w:r>
      <w:r>
        <w:rPr>
          <w:spacing w:val="-2"/>
        </w:rPr>
        <w:t xml:space="preserve"> </w:t>
      </w:r>
      <w:r>
        <w:rPr>
          <w:spacing w:val="-1"/>
        </w:rPr>
        <w:t>обучения,</w:t>
      </w:r>
      <w:r>
        <w:t xml:space="preserve"> </w:t>
      </w:r>
      <w:r>
        <w:rPr>
          <w:spacing w:val="-1"/>
        </w:rPr>
        <w:t>кроме</w:t>
      </w:r>
      <w:r>
        <w:t xml:space="preserve"> </w:t>
      </w:r>
      <w:r>
        <w:rPr>
          <w:spacing w:val="-1"/>
        </w:rPr>
        <w:t>привычных</w:t>
      </w:r>
      <w:r>
        <w:t xml:space="preserve"> </w:t>
      </w:r>
      <w:r>
        <w:rPr>
          <w:spacing w:val="-1"/>
        </w:rPr>
        <w:t>предметных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действий,</w:t>
      </w:r>
      <w:r>
        <w:rPr>
          <w:spacing w:val="55"/>
        </w:rPr>
        <w:t xml:space="preserve"> </w:t>
      </w:r>
      <w:r>
        <w:rPr>
          <w:spacing w:val="-1"/>
        </w:rPr>
        <w:t>формируются следующие</w:t>
      </w:r>
      <w:r>
        <w:rPr>
          <w:spacing w:val="-2"/>
        </w:rPr>
        <w:t xml:space="preserve"> </w:t>
      </w:r>
      <w:r>
        <w:t xml:space="preserve">блоки </w:t>
      </w:r>
      <w:r>
        <w:rPr>
          <w:spacing w:val="-2"/>
        </w:rPr>
        <w:t>УУД: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6756"/>
        <w:rPr>
          <w:spacing w:val="-1"/>
        </w:rPr>
      </w:pPr>
      <w:r>
        <w:rPr>
          <w:spacing w:val="-1"/>
        </w:rPr>
        <w:t>Личностные</w:t>
      </w:r>
      <w:r>
        <w:t xml:space="preserve"> УУД.</w:t>
      </w:r>
      <w:r>
        <w:rPr>
          <w:spacing w:val="25"/>
        </w:rPr>
        <w:t xml:space="preserve"> </w:t>
      </w:r>
      <w:r>
        <w:rPr>
          <w:spacing w:val="-1"/>
        </w:rPr>
        <w:t>Метапредметные</w:t>
      </w:r>
      <w:r>
        <w:t xml:space="preserve"> </w:t>
      </w:r>
      <w:r>
        <w:rPr>
          <w:spacing w:val="-1"/>
        </w:rPr>
        <w:t>УУД:</w:t>
      </w:r>
    </w:p>
    <w:p w:rsidR="00DE7CD5" w:rsidRDefault="00DE7CD5" w:rsidP="00681D94">
      <w:pPr>
        <w:pStyle w:val="a3"/>
        <w:numPr>
          <w:ilvl w:val="0"/>
          <w:numId w:val="150"/>
        </w:numPr>
        <w:tabs>
          <w:tab w:val="left" w:pos="838"/>
        </w:tabs>
        <w:kinsoku w:val="0"/>
        <w:overflowPunct w:val="0"/>
        <w:spacing w:before="3"/>
      </w:pPr>
      <w:r>
        <w:rPr>
          <w:spacing w:val="-1"/>
        </w:rPr>
        <w:t>Познавательные</w:t>
      </w:r>
      <w:r>
        <w:rPr>
          <w:spacing w:val="-2"/>
        </w:rPr>
        <w:t xml:space="preserve"> </w:t>
      </w:r>
      <w:r>
        <w:t>УУД.</w:t>
      </w:r>
    </w:p>
    <w:p w:rsidR="00DE7CD5" w:rsidRDefault="00DE7CD5" w:rsidP="00681D94">
      <w:pPr>
        <w:pStyle w:val="a3"/>
        <w:numPr>
          <w:ilvl w:val="0"/>
          <w:numId w:val="150"/>
        </w:numPr>
        <w:tabs>
          <w:tab w:val="left" w:pos="838"/>
        </w:tabs>
        <w:kinsoku w:val="0"/>
        <w:overflowPunct w:val="0"/>
        <w:spacing w:before="37"/>
      </w:pPr>
      <w:r>
        <w:rPr>
          <w:spacing w:val="-1"/>
        </w:rPr>
        <w:t>Коммуникативные</w:t>
      </w:r>
      <w:r>
        <w:t xml:space="preserve"> УУД.</w:t>
      </w:r>
    </w:p>
    <w:p w:rsidR="00DE7CD5" w:rsidRDefault="00DE7CD5" w:rsidP="00681D94">
      <w:pPr>
        <w:pStyle w:val="a3"/>
        <w:numPr>
          <w:ilvl w:val="0"/>
          <w:numId w:val="150"/>
        </w:numPr>
        <w:tabs>
          <w:tab w:val="left" w:pos="838"/>
        </w:tabs>
        <w:kinsoku w:val="0"/>
        <w:overflowPunct w:val="0"/>
        <w:spacing w:before="37"/>
      </w:pPr>
      <w:r>
        <w:rPr>
          <w:spacing w:val="-1"/>
        </w:rPr>
        <w:t>Регулятивные</w:t>
      </w:r>
      <w:r>
        <w:t xml:space="preserve"> УУД.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8"/>
          <w:szCs w:val="28"/>
        </w:rPr>
      </w:pPr>
    </w:p>
    <w:p w:rsidR="00DE7CD5" w:rsidRDefault="00DE7CD5">
      <w:pPr>
        <w:pStyle w:val="5"/>
        <w:kinsoku w:val="0"/>
        <w:overflowPunct w:val="0"/>
        <w:spacing w:line="277" w:lineRule="auto"/>
        <w:rPr>
          <w:b w:val="0"/>
          <w:bCs w:val="0"/>
        </w:rPr>
      </w:pPr>
      <w:r>
        <w:rPr>
          <w:spacing w:val="-1"/>
        </w:rPr>
        <w:t>Характеристика</w:t>
      </w:r>
      <w:r>
        <w:rPr>
          <w:spacing w:val="14"/>
        </w:rPr>
        <w:t xml:space="preserve"> </w:t>
      </w:r>
      <w:r>
        <w:rPr>
          <w:spacing w:val="-1"/>
        </w:rPr>
        <w:t>личностных,</w:t>
      </w:r>
      <w:r>
        <w:rPr>
          <w:spacing w:val="14"/>
        </w:rPr>
        <w:t xml:space="preserve"> </w:t>
      </w:r>
      <w:r>
        <w:rPr>
          <w:spacing w:val="-1"/>
        </w:rPr>
        <w:t>регулятивных,</w:t>
      </w:r>
      <w:r>
        <w:rPr>
          <w:spacing w:val="14"/>
        </w:rPr>
        <w:t xml:space="preserve"> </w:t>
      </w:r>
      <w:r>
        <w:rPr>
          <w:spacing w:val="-1"/>
        </w:rPr>
        <w:t>познавательных,</w:t>
      </w:r>
      <w:r>
        <w:rPr>
          <w:spacing w:val="14"/>
        </w:rPr>
        <w:t xml:space="preserve"> </w:t>
      </w:r>
      <w:r>
        <w:rPr>
          <w:spacing w:val="-1"/>
        </w:rPr>
        <w:t>коммуникативных</w:t>
      </w:r>
      <w:r>
        <w:rPr>
          <w:spacing w:val="12"/>
        </w:rPr>
        <w:t xml:space="preserve"> </w:t>
      </w:r>
      <w:r>
        <w:rPr>
          <w:spacing w:val="-1"/>
        </w:rPr>
        <w:t>универсальных</w:t>
      </w:r>
      <w:r>
        <w:rPr>
          <w:spacing w:val="63"/>
        </w:rP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действий: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b/>
          <w:bCs/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142" w:firstLine="165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Личностные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универсальные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учебные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действия</w:t>
      </w:r>
      <w:r>
        <w:rPr>
          <w:b/>
          <w:bCs/>
          <w:i/>
          <w:iCs/>
          <w:spacing w:val="14"/>
        </w:rPr>
        <w:t xml:space="preserve"> </w:t>
      </w:r>
      <w:r>
        <w:rPr>
          <w:spacing w:val="-1"/>
        </w:rPr>
        <w:t>обеспечивают</w:t>
      </w:r>
      <w:r>
        <w:rPr>
          <w:spacing w:val="9"/>
        </w:rPr>
        <w:t xml:space="preserve"> </w:t>
      </w:r>
      <w:r>
        <w:rPr>
          <w:spacing w:val="-1"/>
        </w:rPr>
        <w:t>ценностно-смысловую</w:t>
      </w:r>
      <w:r>
        <w:rPr>
          <w:spacing w:val="10"/>
        </w:rPr>
        <w:t xml:space="preserve"> </w:t>
      </w:r>
      <w:r>
        <w:rPr>
          <w:spacing w:val="-1"/>
        </w:rPr>
        <w:t>ориентацию</w:t>
      </w:r>
      <w:r>
        <w:rPr>
          <w:spacing w:val="63"/>
        </w:rPr>
        <w:t xml:space="preserve"> </w:t>
      </w:r>
      <w:r>
        <w:rPr>
          <w:spacing w:val="-1"/>
        </w:rPr>
        <w:t>обучающихся</w:t>
      </w:r>
      <w:r>
        <w:rPr>
          <w:spacing w:val="35"/>
        </w:rPr>
        <w:t xml:space="preserve"> </w:t>
      </w:r>
      <w:r>
        <w:rPr>
          <w:spacing w:val="-1"/>
        </w:rPr>
        <w:t>(умение</w:t>
      </w:r>
      <w:r>
        <w:rPr>
          <w:spacing w:val="35"/>
        </w:rPr>
        <w:t xml:space="preserve"> </w:t>
      </w:r>
      <w:r>
        <w:rPr>
          <w:spacing w:val="-1"/>
        </w:rPr>
        <w:t>соотносить</w:t>
      </w:r>
      <w:r>
        <w:rPr>
          <w:spacing w:val="35"/>
        </w:rPr>
        <w:t xml:space="preserve"> </w:t>
      </w:r>
      <w:r>
        <w:rPr>
          <w:spacing w:val="-1"/>
        </w:rPr>
        <w:t>поступки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принятыми</w:t>
      </w:r>
      <w:r>
        <w:rPr>
          <w:spacing w:val="34"/>
        </w:rPr>
        <w:t xml:space="preserve"> </w:t>
      </w:r>
      <w:r>
        <w:rPr>
          <w:spacing w:val="-1"/>
        </w:rPr>
        <w:t>этическими</w:t>
      </w:r>
      <w:r>
        <w:rPr>
          <w:spacing w:val="35"/>
        </w:rPr>
        <w:t xml:space="preserve"> </w:t>
      </w:r>
      <w:r>
        <w:rPr>
          <w:spacing w:val="-1"/>
        </w:rPr>
        <w:t>принципами,</w:t>
      </w:r>
      <w:r>
        <w:rPr>
          <w:spacing w:val="35"/>
        </w:rPr>
        <w:t xml:space="preserve"> </w:t>
      </w:r>
      <w:r>
        <w:rPr>
          <w:spacing w:val="-1"/>
        </w:rPr>
        <w:t>знание</w:t>
      </w:r>
      <w:r>
        <w:rPr>
          <w:spacing w:val="79"/>
        </w:rPr>
        <w:t xml:space="preserve"> </w:t>
      </w:r>
      <w:r>
        <w:rPr>
          <w:spacing w:val="-1"/>
        </w:rPr>
        <w:t>моральных</w:t>
      </w:r>
      <w:r>
        <w:rPr>
          <w:spacing w:val="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2"/>
        </w:rPr>
        <w:t xml:space="preserve"> </w:t>
      </w:r>
      <w:r>
        <w:rPr>
          <w:spacing w:val="-1"/>
        </w:rPr>
        <w:t>выделить</w:t>
      </w:r>
      <w:r>
        <w:rPr>
          <w:spacing w:val="1"/>
        </w:rPr>
        <w:t xml:space="preserve"> </w:t>
      </w:r>
      <w:r>
        <w:rPr>
          <w:spacing w:val="-1"/>
        </w:rPr>
        <w:t xml:space="preserve">нравственный </w:t>
      </w:r>
      <w:r>
        <w:t>аспект</w:t>
      </w:r>
      <w:r>
        <w:rPr>
          <w:spacing w:val="2"/>
        </w:rPr>
        <w:t xml:space="preserve"> </w:t>
      </w:r>
      <w:r>
        <w:rPr>
          <w:spacing w:val="-1"/>
        </w:rPr>
        <w:t>поведения)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ориентацию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rPr>
          <w:spacing w:val="2"/>
        </w:rPr>
        <w:t xml:space="preserve"> </w:t>
      </w:r>
      <w:r>
        <w:rPr>
          <w:spacing w:val="-1"/>
        </w:rPr>
        <w:t>ролях</w:t>
      </w:r>
      <w:r>
        <w:rPr>
          <w:spacing w:val="67"/>
        </w:rPr>
        <w:t xml:space="preserve"> </w:t>
      </w:r>
      <w:r>
        <w:t xml:space="preserve">и </w:t>
      </w:r>
      <w:r>
        <w:rPr>
          <w:spacing w:val="-1"/>
        </w:rPr>
        <w:t>межличностных</w:t>
      </w:r>
      <w:r>
        <w:t xml:space="preserve"> </w:t>
      </w:r>
      <w:r>
        <w:rPr>
          <w:spacing w:val="-1"/>
        </w:rPr>
        <w:t>отношениях.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Применительно</w:t>
      </w:r>
      <w:r>
        <w:t xml:space="preserve"> к </w:t>
      </w:r>
      <w:r>
        <w:rPr>
          <w:spacing w:val="-1"/>
        </w:rPr>
        <w:t>учебной</w:t>
      </w:r>
      <w: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выделить</w:t>
      </w:r>
      <w:r>
        <w:t xml:space="preserve"> </w:t>
      </w:r>
      <w:r>
        <w:rPr>
          <w:spacing w:val="-2"/>
        </w:rPr>
        <w:t>три</w:t>
      </w:r>
      <w:r>
        <w:t xml:space="preserve"> </w:t>
      </w:r>
      <w:r>
        <w:rPr>
          <w:spacing w:val="-1"/>
        </w:rPr>
        <w:t>вида</w:t>
      </w:r>
      <w: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действий:</w:t>
      </w:r>
    </w:p>
    <w:p w:rsidR="00DE7CD5" w:rsidRDefault="00DE7CD5" w:rsidP="00681D94">
      <w:pPr>
        <w:pStyle w:val="a3"/>
        <w:numPr>
          <w:ilvl w:val="0"/>
          <w:numId w:val="149"/>
        </w:numPr>
        <w:tabs>
          <w:tab w:val="left" w:pos="838"/>
        </w:tabs>
        <w:kinsoku w:val="0"/>
        <w:overflowPunct w:val="0"/>
        <w:spacing w:before="36"/>
        <w:rPr>
          <w:spacing w:val="-1"/>
        </w:rPr>
      </w:pPr>
      <w:r>
        <w:rPr>
          <w:spacing w:val="-1"/>
        </w:rPr>
        <w:t>личностное,</w:t>
      </w:r>
      <w:r>
        <w:t xml:space="preserve"> </w:t>
      </w:r>
      <w:r>
        <w:rPr>
          <w:spacing w:val="-1"/>
        </w:rPr>
        <w:t>профессиональное,</w:t>
      </w:r>
      <w:r>
        <w:rPr>
          <w:spacing w:val="-2"/>
        </w:rPr>
        <w:t xml:space="preserve"> </w:t>
      </w:r>
      <w:r>
        <w:rPr>
          <w:spacing w:val="-1"/>
        </w:rPr>
        <w:t>жизненное</w:t>
      </w:r>
      <w:r>
        <w:t xml:space="preserve"> </w:t>
      </w:r>
      <w:r>
        <w:rPr>
          <w:spacing w:val="-1"/>
        </w:rPr>
        <w:t>самоопределение;</w:t>
      </w:r>
    </w:p>
    <w:p w:rsidR="00DE7CD5" w:rsidRDefault="00DE7CD5" w:rsidP="00681D94">
      <w:pPr>
        <w:pStyle w:val="a3"/>
        <w:numPr>
          <w:ilvl w:val="0"/>
          <w:numId w:val="149"/>
        </w:numPr>
        <w:tabs>
          <w:tab w:val="left" w:pos="838"/>
        </w:tabs>
        <w:kinsoku w:val="0"/>
        <w:overflowPunct w:val="0"/>
        <w:spacing w:before="26" w:line="270" w:lineRule="auto"/>
        <w:ind w:right="140"/>
        <w:jc w:val="both"/>
        <w:rPr>
          <w:spacing w:val="-1"/>
        </w:rPr>
      </w:pPr>
      <w:r>
        <w:rPr>
          <w:spacing w:val="-1"/>
        </w:rPr>
        <w:t>смыслообразование,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 xml:space="preserve">е. </w:t>
      </w:r>
      <w:r>
        <w:rPr>
          <w:spacing w:val="-1"/>
        </w:rPr>
        <w:t>установление</w:t>
      </w:r>
      <w:r>
        <w:rPr>
          <w:spacing w:val="2"/>
        </w:rPr>
        <w:t xml:space="preserve"> </w:t>
      </w:r>
      <w:r>
        <w:rPr>
          <w:spacing w:val="-1"/>
        </w:rP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связи</w:t>
      </w:r>
      <w:r>
        <w:rPr>
          <w:spacing w:val="1"/>
        </w:rPr>
        <w:t xml:space="preserve"> </w:t>
      </w:r>
      <w:r>
        <w:t xml:space="preserve">между целью </w:t>
      </w:r>
      <w:r>
        <w:rPr>
          <w:spacing w:val="-1"/>
        </w:rP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73"/>
        </w:rPr>
        <w:t xml:space="preserve"> </w:t>
      </w:r>
      <w:r>
        <w:t xml:space="preserve">и её </w:t>
      </w:r>
      <w:r>
        <w:rPr>
          <w:spacing w:val="-1"/>
        </w:rPr>
        <w:t>мотивом,</w:t>
      </w:r>
      <w:r>
        <w:t xml:space="preserve"> </w:t>
      </w:r>
      <w:r>
        <w:rPr>
          <w:spacing w:val="-1"/>
        </w:rPr>
        <w:t>другими</w:t>
      </w:r>
      <w:r>
        <w:t xml:space="preserve"> </w:t>
      </w:r>
      <w:r>
        <w:rPr>
          <w:spacing w:val="-1"/>
        </w:rPr>
        <w:t>словами,</w:t>
      </w:r>
      <w:r>
        <w:t xml:space="preserve"> между</w:t>
      </w:r>
      <w:r>
        <w:rPr>
          <w:spacing w:val="-2"/>
        </w:rPr>
        <w:t xml:space="preserve"> </w:t>
      </w:r>
      <w:r>
        <w:rPr>
          <w:spacing w:val="-1"/>
        </w:rPr>
        <w:t>результатом учения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тем,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побуждает</w:t>
      </w:r>
      <w:r>
        <w:t xml:space="preserve"> к </w:t>
      </w:r>
      <w:r>
        <w:rPr>
          <w:spacing w:val="-1"/>
        </w:rPr>
        <w:t>деятельности,</w:t>
      </w:r>
      <w:r>
        <w:rPr>
          <w:spacing w:val="85"/>
        </w:rPr>
        <w:t xml:space="preserve"> </w:t>
      </w:r>
      <w:r>
        <w:t>ради</w:t>
      </w:r>
      <w:r>
        <w:rPr>
          <w:spacing w:val="47"/>
        </w:rPr>
        <w:t xml:space="preserve"> </w:t>
      </w:r>
      <w:r>
        <w:rPr>
          <w:spacing w:val="-1"/>
        </w:rPr>
        <w:t>чего</w:t>
      </w:r>
      <w:r>
        <w:rPr>
          <w:spacing w:val="47"/>
        </w:rPr>
        <w:t xml:space="preserve"> </w:t>
      </w:r>
      <w:r>
        <w:rPr>
          <w:spacing w:val="-1"/>
        </w:rPr>
        <w:t>она</w:t>
      </w:r>
      <w:r>
        <w:rPr>
          <w:spacing w:val="48"/>
        </w:rPr>
        <w:t xml:space="preserve"> </w:t>
      </w:r>
      <w:r>
        <w:rPr>
          <w:spacing w:val="-1"/>
        </w:rPr>
        <w:t>осуществляется.</w:t>
      </w:r>
      <w:r>
        <w:rPr>
          <w:spacing w:val="47"/>
        </w:rPr>
        <w:t xml:space="preserve"> </w:t>
      </w:r>
      <w:r>
        <w:rPr>
          <w:spacing w:val="-1"/>
        </w:rPr>
        <w:t>Ученик</w:t>
      </w:r>
      <w:r>
        <w:rPr>
          <w:spacing w:val="48"/>
        </w:rPr>
        <w:t xml:space="preserve"> </w:t>
      </w:r>
      <w:r>
        <w:rPr>
          <w:spacing w:val="-1"/>
        </w:rPr>
        <w:t>должен</w:t>
      </w:r>
      <w:r>
        <w:rPr>
          <w:spacing w:val="47"/>
        </w:rPr>
        <w:t xml:space="preserve"> </w:t>
      </w:r>
      <w:r>
        <w:rPr>
          <w:spacing w:val="-1"/>
        </w:rPr>
        <w:t>задаваться</w:t>
      </w:r>
      <w:r>
        <w:rPr>
          <w:spacing w:val="47"/>
        </w:rPr>
        <w:t xml:space="preserve"> </w:t>
      </w:r>
      <w:r>
        <w:rPr>
          <w:spacing w:val="-1"/>
        </w:rPr>
        <w:t>вопросом:</w:t>
      </w:r>
      <w:r>
        <w:rPr>
          <w:spacing w:val="53"/>
        </w:rPr>
        <w:t xml:space="preserve"> </w:t>
      </w:r>
      <w:r>
        <w:rPr>
          <w:i/>
          <w:iCs/>
          <w:spacing w:val="-1"/>
        </w:rPr>
        <w:t>какое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1"/>
        </w:rPr>
        <w:t>значение</w:t>
      </w:r>
      <w:r>
        <w:rPr>
          <w:i/>
          <w:iCs/>
          <w:spacing w:val="48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47"/>
        </w:rPr>
        <w:t xml:space="preserve"> </w:t>
      </w:r>
      <w:r>
        <w:rPr>
          <w:i/>
          <w:iCs/>
        </w:rPr>
        <w:t>какой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смысл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имеет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меня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учение?</w:t>
      </w:r>
      <w:r>
        <w:rPr>
          <w:i/>
          <w:iCs/>
        </w:rPr>
        <w:t xml:space="preserve"> </w:t>
      </w:r>
      <w:r>
        <w:t xml:space="preserve">— и </w:t>
      </w:r>
      <w:r>
        <w:rPr>
          <w:spacing w:val="-1"/>
        </w:rPr>
        <w:t>уметь</w:t>
      </w:r>
      <w:r>
        <w:t xml:space="preserve"> на </w:t>
      </w:r>
      <w:r>
        <w:rPr>
          <w:spacing w:val="-1"/>
        </w:rPr>
        <w:t>него</w:t>
      </w:r>
      <w:r>
        <w:rPr>
          <w:spacing w:val="-3"/>
        </w:rPr>
        <w:t xml:space="preserve"> </w:t>
      </w:r>
      <w:r>
        <w:rPr>
          <w:spacing w:val="-1"/>
        </w:rPr>
        <w:t>отвечать;</w:t>
      </w:r>
    </w:p>
    <w:p w:rsidR="00DE7CD5" w:rsidRDefault="00DE7CD5" w:rsidP="00681D94">
      <w:pPr>
        <w:pStyle w:val="a3"/>
        <w:numPr>
          <w:ilvl w:val="0"/>
          <w:numId w:val="149"/>
        </w:numPr>
        <w:tabs>
          <w:tab w:val="left" w:pos="838"/>
        </w:tabs>
        <w:kinsoku w:val="0"/>
        <w:overflowPunct w:val="0"/>
        <w:spacing w:before="5" w:line="267" w:lineRule="auto"/>
        <w:ind w:right="141"/>
        <w:jc w:val="both"/>
        <w:rPr>
          <w:spacing w:val="-1"/>
        </w:rPr>
      </w:pPr>
      <w:r>
        <w:rPr>
          <w:spacing w:val="-1"/>
        </w:rPr>
        <w:t>нравственно-этическая</w:t>
      </w:r>
      <w:r>
        <w:rPr>
          <w:spacing w:val="28"/>
        </w:rPr>
        <w:t xml:space="preserve"> </w:t>
      </w:r>
      <w:r>
        <w:rPr>
          <w:spacing w:val="-1"/>
        </w:rPr>
        <w:t>ориентация,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rPr>
          <w:spacing w:val="-1"/>
        </w:rPr>
        <w:t>числе,</w:t>
      </w:r>
      <w:r>
        <w:rPr>
          <w:spacing w:val="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оценивание</w:t>
      </w:r>
      <w:r>
        <w:rPr>
          <w:spacing w:val="31"/>
        </w:rPr>
        <w:t xml:space="preserve"> </w:t>
      </w:r>
      <w:r>
        <w:rPr>
          <w:spacing w:val="-1"/>
        </w:rPr>
        <w:t>усваиваемого</w:t>
      </w:r>
      <w:r>
        <w:rPr>
          <w:spacing w:val="29"/>
        </w:rPr>
        <w:t xml:space="preserve"> </w:t>
      </w:r>
      <w:r>
        <w:rPr>
          <w:spacing w:val="-1"/>
        </w:rPr>
        <w:t>содержания</w:t>
      </w:r>
      <w:r>
        <w:rPr>
          <w:spacing w:val="81"/>
        </w:rPr>
        <w:t xml:space="preserve"> </w:t>
      </w:r>
      <w:r>
        <w:t>(исходя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социальных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личностных</w:t>
      </w:r>
      <w:r>
        <w:rPr>
          <w:spacing w:val="3"/>
        </w:rPr>
        <w:t xml:space="preserve"> </w:t>
      </w:r>
      <w:r>
        <w:rPr>
          <w:spacing w:val="-1"/>
        </w:rPr>
        <w:t>ценностей),</w:t>
      </w:r>
      <w:r>
        <w:rPr>
          <w:spacing w:val="5"/>
        </w:rPr>
        <w:t xml:space="preserve"> </w:t>
      </w:r>
      <w:r>
        <w:rPr>
          <w:spacing w:val="-1"/>
        </w:rPr>
        <w:t>обеспечивающее</w:t>
      </w:r>
      <w:r>
        <w:t xml:space="preserve"> </w:t>
      </w:r>
      <w:r>
        <w:rPr>
          <w:spacing w:val="-1"/>
        </w:rPr>
        <w:t>личностный</w:t>
      </w:r>
      <w:r>
        <w:rPr>
          <w:spacing w:val="2"/>
        </w:rPr>
        <w:t xml:space="preserve"> </w:t>
      </w:r>
      <w:r>
        <w:rPr>
          <w:spacing w:val="-1"/>
        </w:rPr>
        <w:t>моральный</w:t>
      </w:r>
      <w:r>
        <w:rPr>
          <w:spacing w:val="63"/>
        </w:rPr>
        <w:t xml:space="preserve"> </w:t>
      </w:r>
      <w:r>
        <w:rPr>
          <w:spacing w:val="-1"/>
        </w:rPr>
        <w:t>выбор.</w:t>
      </w:r>
    </w:p>
    <w:p w:rsidR="00DE7CD5" w:rsidRDefault="00DE7CD5">
      <w:pPr>
        <w:pStyle w:val="a3"/>
        <w:kinsoku w:val="0"/>
        <w:overflowPunct w:val="0"/>
        <w:spacing w:before="9" w:line="275" w:lineRule="auto"/>
        <w:ind w:right="143"/>
        <w:rPr>
          <w:spacing w:val="-1"/>
        </w:rPr>
      </w:pPr>
      <w:r>
        <w:rPr>
          <w:b/>
          <w:bCs/>
          <w:spacing w:val="-1"/>
        </w:rPr>
        <w:t>Регулятивные</w:t>
      </w:r>
      <w:r>
        <w:rPr>
          <w:b/>
          <w:bCs/>
        </w:rPr>
        <w:t xml:space="preserve"> 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универсальные</w:t>
      </w:r>
      <w:r>
        <w:rPr>
          <w:b/>
          <w:bCs/>
        </w:rPr>
        <w:t xml:space="preserve"> 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учебные</w:t>
      </w:r>
      <w:r>
        <w:rPr>
          <w:b/>
          <w:bCs/>
        </w:rPr>
        <w:t xml:space="preserve"> 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действия</w:t>
      </w:r>
      <w:r>
        <w:rPr>
          <w:b/>
          <w:bCs/>
        </w:rPr>
        <w:t xml:space="preserve"> 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обеспечивают</w:t>
      </w:r>
      <w:r>
        <w:rPr>
          <w:spacing w:val="54"/>
        </w:rPr>
        <w:t xml:space="preserve"> </w:t>
      </w:r>
      <w:r>
        <w:rPr>
          <w:spacing w:val="-1"/>
        </w:rPr>
        <w:t>обучающимся</w:t>
      </w:r>
      <w:r>
        <w:rPr>
          <w:spacing w:val="54"/>
        </w:rPr>
        <w:t xml:space="preserve"> </w:t>
      </w:r>
      <w:r>
        <w:rPr>
          <w:spacing w:val="-1"/>
        </w:rPr>
        <w:t>организацию</w:t>
      </w:r>
      <w:r>
        <w:rPr>
          <w:spacing w:val="55"/>
        </w:rPr>
        <w:t xml:space="preserve"> </w:t>
      </w:r>
      <w:r>
        <w:rPr>
          <w:spacing w:val="-1"/>
        </w:rPr>
        <w:t>своей</w:t>
      </w:r>
      <w:r>
        <w:rPr>
          <w:spacing w:val="59"/>
        </w:rPr>
        <w:t xml:space="preserve"> </w:t>
      </w:r>
      <w:r>
        <w:rPr>
          <w:spacing w:val="-1"/>
        </w:rPr>
        <w:t>учебной деятельности.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</w:pPr>
      <w:r>
        <w:t>К</w:t>
      </w:r>
      <w:r>
        <w:rPr>
          <w:spacing w:val="-1"/>
        </w:rPr>
        <w:t xml:space="preserve"> ним</w:t>
      </w:r>
      <w:r>
        <w:t xml:space="preserve"> </w:t>
      </w:r>
      <w:r>
        <w:rPr>
          <w:spacing w:val="-1"/>
        </w:rPr>
        <w:t>относятся: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  <w:sectPr w:rsidR="00DE7CD5">
          <w:pgSz w:w="11910" w:h="16840"/>
          <w:pgMar w:top="640" w:right="560" w:bottom="1060" w:left="1160" w:header="0" w:footer="868" w:gutter="0"/>
          <w:cols w:space="720" w:equalWidth="0">
            <w:col w:w="10190"/>
          </w:cols>
          <w:noEndnote/>
        </w:sectPr>
      </w:pP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7"/>
        </w:tabs>
        <w:kinsoku w:val="0"/>
        <w:overflowPunct w:val="0"/>
        <w:spacing w:before="43" w:line="277" w:lineRule="auto"/>
        <w:ind w:right="151" w:firstLine="0"/>
        <w:rPr>
          <w:spacing w:val="-1"/>
        </w:rPr>
      </w:pPr>
      <w:r>
        <w:rPr>
          <w:spacing w:val="-1"/>
        </w:rPr>
        <w:lastRenderedPageBreak/>
        <w:t>целеполагание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rPr>
          <w:spacing w:val="-1"/>
        </w:rPr>
        <w:t>постановка</w:t>
      </w:r>
      <w:r>
        <w:rPr>
          <w:spacing w:val="7"/>
        </w:rPr>
        <w:t xml:space="preserve"> </w:t>
      </w:r>
      <w:r>
        <w:rPr>
          <w:spacing w:val="-1"/>
        </w:rPr>
        <w:t>учебной</w:t>
      </w:r>
      <w:r>
        <w:rPr>
          <w:spacing w:val="3"/>
        </w:rPr>
        <w:t xml:space="preserve"> </w:t>
      </w:r>
      <w:r>
        <w:rPr>
          <w:spacing w:val="-1"/>
        </w:rP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основе</w:t>
      </w:r>
      <w:r>
        <w:rPr>
          <w:spacing w:val="5"/>
        </w:rPr>
        <w:t xml:space="preserve"> </w:t>
      </w:r>
      <w:r>
        <w:rPr>
          <w:spacing w:val="-1"/>
        </w:rPr>
        <w:t>соотнесения</w:t>
      </w:r>
      <w:r>
        <w:rPr>
          <w:spacing w:val="6"/>
        </w:rPr>
        <w:t xml:space="preserve"> </w:t>
      </w:r>
      <w:r>
        <w:rPr>
          <w:spacing w:val="-1"/>
        </w:rPr>
        <w:t>того,</w:t>
      </w:r>
      <w:r>
        <w:rPr>
          <w:spacing w:val="4"/>
        </w:rPr>
        <w:t xml:space="preserve"> </w:t>
      </w:r>
      <w:r>
        <w:rPr>
          <w:spacing w:val="-1"/>
        </w:rPr>
        <w:t>что</w:t>
      </w:r>
      <w:r>
        <w:rPr>
          <w:spacing w:val="6"/>
        </w:rPr>
        <w:t xml:space="preserve"> </w:t>
      </w:r>
      <w:r>
        <w:rPr>
          <w:spacing w:val="-1"/>
        </w:rPr>
        <w:t>уже</w:t>
      </w:r>
      <w:r>
        <w:rPr>
          <w:spacing w:val="7"/>
        </w:rPr>
        <w:t xml:space="preserve"> </w:t>
      </w:r>
      <w:r>
        <w:rPr>
          <w:spacing w:val="-1"/>
        </w:rPr>
        <w:t>известно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усвоено</w:t>
      </w:r>
      <w:r>
        <w:rPr>
          <w:spacing w:val="73"/>
        </w:rPr>
        <w:t xml:space="preserve"> </w:t>
      </w:r>
      <w:r>
        <w:rPr>
          <w:spacing w:val="-1"/>
        </w:rPr>
        <w:t>учащимися,</w:t>
      </w:r>
      <w:r>
        <w:t xml:space="preserve"> и </w:t>
      </w:r>
      <w:r>
        <w:rPr>
          <w:spacing w:val="-1"/>
        </w:rPr>
        <w:t>того,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ещё</w:t>
      </w:r>
      <w:r>
        <w:t xml:space="preserve"> </w:t>
      </w:r>
      <w:r>
        <w:rPr>
          <w:spacing w:val="-1"/>
        </w:rPr>
        <w:t>неизвестно;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53"/>
        </w:tabs>
        <w:kinsoku w:val="0"/>
        <w:overflowPunct w:val="0"/>
        <w:spacing w:line="276" w:lineRule="auto"/>
        <w:ind w:right="151" w:firstLine="0"/>
        <w:rPr>
          <w:spacing w:val="-1"/>
        </w:rPr>
      </w:pPr>
      <w:r>
        <w:rPr>
          <w:spacing w:val="-1"/>
        </w:rPr>
        <w:t>планирование</w:t>
      </w:r>
      <w:r>
        <w:t xml:space="preserve"> </w:t>
      </w:r>
      <w:r>
        <w:rPr>
          <w:spacing w:val="49"/>
        </w:rPr>
        <w:t xml:space="preserve"> </w:t>
      </w:r>
      <w:r>
        <w:t xml:space="preserve">— </w:t>
      </w:r>
      <w:r>
        <w:rPr>
          <w:spacing w:val="46"/>
        </w:rPr>
        <w:t xml:space="preserve"> </w:t>
      </w:r>
      <w:r>
        <w:rPr>
          <w:spacing w:val="-1"/>
        </w:rPr>
        <w:t>определение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последовательности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промежуточных</w:t>
      </w:r>
      <w:r>
        <w:t xml:space="preserve"> </w:t>
      </w:r>
      <w:r>
        <w:rPr>
          <w:spacing w:val="48"/>
        </w:rPr>
        <w:t xml:space="preserve"> </w:t>
      </w:r>
      <w:r>
        <w:t xml:space="preserve">целей </w:t>
      </w:r>
      <w:r>
        <w:rPr>
          <w:spacing w:val="48"/>
        </w:rPr>
        <w:t xml:space="preserve"> </w:t>
      </w:r>
      <w:r>
        <w:t xml:space="preserve">с </w:t>
      </w:r>
      <w:r>
        <w:rPr>
          <w:spacing w:val="48"/>
        </w:rPr>
        <w:t xml:space="preserve"> </w:t>
      </w:r>
      <w:r>
        <w:rPr>
          <w:spacing w:val="-1"/>
        </w:rPr>
        <w:t>учётом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конечного</w:t>
      </w:r>
      <w:r>
        <w:rPr>
          <w:spacing w:val="63"/>
        </w:rPr>
        <w:t xml:space="preserve"> </w:t>
      </w:r>
      <w:r>
        <w:rPr>
          <w:spacing w:val="-1"/>
        </w:rPr>
        <w:t>результата;</w:t>
      </w:r>
      <w:r>
        <w:rPr>
          <w:spacing w:val="1"/>
        </w:rPr>
        <w:t xml:space="preserve"> </w:t>
      </w:r>
      <w:r>
        <w:rPr>
          <w:spacing w:val="-1"/>
        </w:rPr>
        <w:t>составление</w:t>
      </w:r>
      <w:r>
        <w:rPr>
          <w:spacing w:val="-3"/>
        </w:rPr>
        <w:t xml:space="preserve"> </w:t>
      </w:r>
      <w:r>
        <w:rPr>
          <w:spacing w:val="-1"/>
        </w:rPr>
        <w:t>плана</w:t>
      </w:r>
      <w:r>
        <w:t xml:space="preserve"> и </w:t>
      </w:r>
      <w:r>
        <w:rPr>
          <w:spacing w:val="-1"/>
        </w:rPr>
        <w:t>последовательности</w:t>
      </w:r>
      <w:r>
        <w:t xml:space="preserve"> </w:t>
      </w:r>
      <w:r>
        <w:rPr>
          <w:spacing w:val="-1"/>
        </w:rPr>
        <w:t>действий;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69"/>
        </w:tabs>
        <w:kinsoku w:val="0"/>
        <w:overflowPunct w:val="0"/>
        <w:spacing w:before="1" w:line="277" w:lineRule="auto"/>
        <w:ind w:right="148" w:firstLine="0"/>
        <w:rPr>
          <w:spacing w:val="-1"/>
        </w:rPr>
      </w:pPr>
      <w:r>
        <w:rPr>
          <w:spacing w:val="-1"/>
        </w:rPr>
        <w:t>прогнозирование</w:t>
      </w:r>
      <w:r>
        <w:t xml:space="preserve">  </w:t>
      </w:r>
      <w:r>
        <w:rPr>
          <w:spacing w:val="10"/>
        </w:rPr>
        <w:t xml:space="preserve"> </w:t>
      </w:r>
      <w:r>
        <w:t xml:space="preserve">—  </w:t>
      </w:r>
      <w:r>
        <w:rPr>
          <w:spacing w:val="8"/>
        </w:rPr>
        <w:t xml:space="preserve"> </w:t>
      </w:r>
      <w:r>
        <w:rPr>
          <w:spacing w:val="-1"/>
        </w:rPr>
        <w:t>предвосхищение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результата</w:t>
      </w:r>
      <w:r>
        <w:t xml:space="preserve">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rPr>
          <w:spacing w:val="-1"/>
        </w:rPr>
        <w:t>уровня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усвоения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знаний,</w:t>
      </w:r>
      <w:r>
        <w:t xml:space="preserve">  </w:t>
      </w:r>
      <w:r>
        <w:rPr>
          <w:spacing w:val="9"/>
        </w:rPr>
        <w:t xml:space="preserve"> </w:t>
      </w:r>
      <w:r>
        <w:t xml:space="preserve">его  </w:t>
      </w:r>
      <w:r>
        <w:rPr>
          <w:spacing w:val="9"/>
        </w:rPr>
        <w:t xml:space="preserve"> </w:t>
      </w:r>
      <w:r>
        <w:rPr>
          <w:spacing w:val="-1"/>
        </w:rPr>
        <w:t>временных</w:t>
      </w:r>
      <w:r>
        <w:rPr>
          <w:spacing w:val="73"/>
        </w:rPr>
        <w:t xml:space="preserve"> </w:t>
      </w:r>
      <w:r>
        <w:rPr>
          <w:spacing w:val="-1"/>
        </w:rPr>
        <w:t>характеристик;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26"/>
        </w:tabs>
        <w:kinsoku w:val="0"/>
        <w:overflowPunct w:val="0"/>
        <w:spacing w:line="275" w:lineRule="auto"/>
        <w:ind w:right="151" w:firstLine="0"/>
        <w:rPr>
          <w:spacing w:val="-1"/>
        </w:rPr>
      </w:pPr>
      <w:r>
        <w:rPr>
          <w:spacing w:val="-1"/>
        </w:rPr>
        <w:t>контроль</w:t>
      </w:r>
      <w:r>
        <w:t xml:space="preserve"> </w:t>
      </w:r>
      <w:r>
        <w:rPr>
          <w:spacing w:val="21"/>
        </w:rPr>
        <w:t xml:space="preserve"> </w:t>
      </w:r>
      <w:r>
        <w:t xml:space="preserve">в </w:t>
      </w:r>
      <w:r>
        <w:rPr>
          <w:spacing w:val="18"/>
        </w:rPr>
        <w:t xml:space="preserve"> </w:t>
      </w:r>
      <w:r>
        <w:rPr>
          <w:spacing w:val="-1"/>
        </w:rPr>
        <w:t>форме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сличения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способа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21"/>
        </w:rPr>
        <w:t xml:space="preserve"> </w:t>
      </w:r>
      <w:r>
        <w:t xml:space="preserve">и </w:t>
      </w:r>
      <w:r>
        <w:rPr>
          <w:spacing w:val="21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результата</w:t>
      </w:r>
      <w:r>
        <w:t xml:space="preserve"> </w:t>
      </w:r>
      <w:r>
        <w:rPr>
          <w:spacing w:val="21"/>
        </w:rPr>
        <w:t xml:space="preserve"> </w:t>
      </w:r>
      <w:r>
        <w:t xml:space="preserve">с </w:t>
      </w:r>
      <w:r>
        <w:rPr>
          <w:spacing w:val="19"/>
        </w:rPr>
        <w:t xml:space="preserve"> </w:t>
      </w:r>
      <w:r>
        <w:rPr>
          <w:spacing w:val="-1"/>
        </w:rPr>
        <w:t>заданным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эталоном</w:t>
      </w:r>
      <w:r>
        <w:t xml:space="preserve"> </w:t>
      </w:r>
      <w:r>
        <w:rPr>
          <w:spacing w:val="18"/>
        </w:rPr>
        <w:t xml:space="preserve"> </w:t>
      </w:r>
      <w:r>
        <w:t xml:space="preserve">с </w:t>
      </w:r>
      <w:r>
        <w:rPr>
          <w:spacing w:val="22"/>
        </w:rPr>
        <w:t xml:space="preserve"> </w:t>
      </w:r>
      <w:r>
        <w:rPr>
          <w:spacing w:val="-2"/>
        </w:rPr>
        <w:t>целью</w:t>
      </w:r>
      <w:r>
        <w:rPr>
          <w:spacing w:val="55"/>
        </w:rPr>
        <w:t xml:space="preserve"> </w:t>
      </w:r>
      <w:r>
        <w:rPr>
          <w:spacing w:val="-1"/>
        </w:rPr>
        <w:t>обнаружения отклонений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 xml:space="preserve">отличий </w:t>
      </w:r>
      <w:r>
        <w:t xml:space="preserve">от </w:t>
      </w:r>
      <w:r>
        <w:rPr>
          <w:spacing w:val="-1"/>
        </w:rPr>
        <w:t>эталона;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81"/>
        </w:tabs>
        <w:kinsoku w:val="0"/>
        <w:overflowPunct w:val="0"/>
        <w:spacing w:before="1" w:line="276" w:lineRule="auto"/>
        <w:ind w:right="104" w:firstLine="0"/>
        <w:jc w:val="both"/>
        <w:rPr>
          <w:spacing w:val="-1"/>
        </w:rPr>
      </w:pPr>
      <w:r>
        <w:rPr>
          <w:spacing w:val="-1"/>
        </w:rPr>
        <w:t>коррекция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-1"/>
        </w:rPr>
        <w:t>внесение</w:t>
      </w:r>
      <w:r>
        <w:rPr>
          <w:spacing w:val="29"/>
        </w:rPr>
        <w:t xml:space="preserve"> </w:t>
      </w:r>
      <w:r>
        <w:rPr>
          <w:spacing w:val="-1"/>
        </w:rPr>
        <w:t>необходимых</w:t>
      </w:r>
      <w:r>
        <w:rPr>
          <w:spacing w:val="31"/>
        </w:rPr>
        <w:t xml:space="preserve"> </w:t>
      </w:r>
      <w:r>
        <w:rPr>
          <w:spacing w:val="-1"/>
        </w:rPr>
        <w:t>дополнений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коррективов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rPr>
          <w:spacing w:val="-1"/>
        </w:rPr>
        <w:t>действия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случае</w:t>
      </w:r>
      <w:r>
        <w:rPr>
          <w:spacing w:val="69"/>
        </w:rPr>
        <w:t xml:space="preserve"> </w:t>
      </w:r>
      <w:r>
        <w:rPr>
          <w:spacing w:val="-1"/>
        </w:rPr>
        <w:t>расхождения</w:t>
      </w:r>
      <w:r>
        <w:rPr>
          <w:spacing w:val="42"/>
        </w:rPr>
        <w:t xml:space="preserve"> </w:t>
      </w:r>
      <w:r>
        <w:rPr>
          <w:spacing w:val="-1"/>
        </w:rPr>
        <w:t>эталона,</w:t>
      </w:r>
      <w:r>
        <w:rPr>
          <w:spacing w:val="43"/>
        </w:rPr>
        <w:t xml:space="preserve"> </w:t>
      </w:r>
      <w:r>
        <w:rPr>
          <w:spacing w:val="-1"/>
        </w:rPr>
        <w:t>реального</w:t>
      </w:r>
      <w:r>
        <w:rPr>
          <w:spacing w:val="43"/>
        </w:rPr>
        <w:t xml:space="preserve"> </w:t>
      </w:r>
      <w:r>
        <w:rPr>
          <w:spacing w:val="-1"/>
        </w:rPr>
        <w:t>действия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rPr>
          <w:spacing w:val="-1"/>
        </w:rPr>
        <w:t>результата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учётом</w:t>
      </w:r>
      <w:r>
        <w:rPr>
          <w:spacing w:val="42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rPr>
          <w:spacing w:val="-1"/>
        </w:rPr>
        <w:t>этого</w:t>
      </w:r>
      <w:r>
        <w:rPr>
          <w:spacing w:val="43"/>
        </w:rPr>
        <w:t xml:space="preserve"> </w:t>
      </w:r>
      <w:r>
        <w:rPr>
          <w:spacing w:val="-1"/>
        </w:rPr>
        <w:t>результата</w:t>
      </w:r>
      <w:r>
        <w:rPr>
          <w:spacing w:val="43"/>
        </w:rPr>
        <w:t xml:space="preserve"> </w:t>
      </w:r>
      <w:r>
        <w:rPr>
          <w:spacing w:val="-1"/>
        </w:rPr>
        <w:t>самим</w:t>
      </w:r>
      <w:r>
        <w:rPr>
          <w:spacing w:val="95"/>
        </w:rPr>
        <w:t xml:space="preserve"> </w:t>
      </w:r>
      <w:r>
        <w:rPr>
          <w:spacing w:val="-1"/>
        </w:rPr>
        <w:t>обучающимся,</w:t>
      </w:r>
      <w:r>
        <w:t xml:space="preserve"> </w:t>
      </w:r>
      <w:r>
        <w:rPr>
          <w:spacing w:val="-1"/>
        </w:rPr>
        <w:t>учителем,</w:t>
      </w:r>
      <w:r>
        <w:rPr>
          <w:spacing w:val="-3"/>
        </w:rPr>
        <w:t xml:space="preserve"> </w:t>
      </w:r>
      <w:r>
        <w:rPr>
          <w:spacing w:val="-1"/>
        </w:rPr>
        <w:t>товарищами;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95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оценка</w:t>
      </w:r>
      <w:r>
        <w:rPr>
          <w:spacing w:val="46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rPr>
          <w:spacing w:val="-1"/>
        </w:rPr>
        <w:t>выделение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осознание</w:t>
      </w:r>
      <w:r>
        <w:rPr>
          <w:spacing w:val="43"/>
        </w:rPr>
        <w:t xml:space="preserve"> </w:t>
      </w:r>
      <w:r>
        <w:rPr>
          <w:spacing w:val="-1"/>
        </w:rPr>
        <w:t>обучающимся</w:t>
      </w:r>
      <w:r>
        <w:rPr>
          <w:spacing w:val="45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rPr>
          <w:spacing w:val="-1"/>
        </w:rPr>
        <w:t>что</w:t>
      </w:r>
      <w:r>
        <w:rPr>
          <w:spacing w:val="45"/>
        </w:rPr>
        <w:t xml:space="preserve"> </w:t>
      </w:r>
      <w:r>
        <w:rPr>
          <w:spacing w:val="-2"/>
        </w:rPr>
        <w:t>уже</w:t>
      </w:r>
      <w:r>
        <w:rPr>
          <w:spacing w:val="45"/>
        </w:rPr>
        <w:t xml:space="preserve"> </w:t>
      </w:r>
      <w:r>
        <w:rPr>
          <w:spacing w:val="-1"/>
        </w:rPr>
        <w:t>усвоено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что</w:t>
      </w:r>
      <w:r>
        <w:rPr>
          <w:spacing w:val="42"/>
        </w:rPr>
        <w:t xml:space="preserve"> </w:t>
      </w:r>
      <w:r>
        <w:rPr>
          <w:spacing w:val="-1"/>
        </w:rPr>
        <w:t>ещё</w:t>
      </w:r>
      <w:r>
        <w:rPr>
          <w:spacing w:val="45"/>
        </w:rPr>
        <w:t xml:space="preserve"> </w:t>
      </w:r>
      <w:r>
        <w:rPr>
          <w:spacing w:val="-1"/>
        </w:rPr>
        <w:t>нужно</w:t>
      </w:r>
      <w:r>
        <w:rPr>
          <w:spacing w:val="42"/>
        </w:rPr>
        <w:t xml:space="preserve"> </w:t>
      </w:r>
      <w:r>
        <w:rPr>
          <w:spacing w:val="-1"/>
        </w:rPr>
        <w:t>усвоить,</w:t>
      </w:r>
      <w:r>
        <w:rPr>
          <w:spacing w:val="53"/>
        </w:rP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качества</w:t>
      </w:r>
      <w:r>
        <w:t xml:space="preserve"> и </w:t>
      </w:r>
      <w:r>
        <w:rPr>
          <w:spacing w:val="-2"/>
        </w:rPr>
        <w:t xml:space="preserve">уровня </w:t>
      </w:r>
      <w:r>
        <w:rPr>
          <w:spacing w:val="-1"/>
        </w:rPr>
        <w:t>усвоения;</w:t>
      </w:r>
      <w:r>
        <w:rPr>
          <w:spacing w:val="1"/>
        </w:rP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работы;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14"/>
        </w:tabs>
        <w:kinsoku w:val="0"/>
        <w:overflowPunct w:val="0"/>
        <w:spacing w:before="1" w:line="276" w:lineRule="auto"/>
        <w:ind w:right="174" w:firstLine="0"/>
        <w:rPr>
          <w:spacing w:val="-1"/>
        </w:rPr>
      </w:pPr>
      <w:r>
        <w:rPr>
          <w:spacing w:val="-1"/>
        </w:rPr>
        <w:t>саморегуляция</w:t>
      </w:r>
      <w:r>
        <w:t xml:space="preserve"> </w:t>
      </w:r>
      <w:r>
        <w:rPr>
          <w:spacing w:val="8"/>
        </w:rPr>
        <w:t xml:space="preserve"> </w:t>
      </w:r>
      <w:r>
        <w:t xml:space="preserve">как </w:t>
      </w:r>
      <w:r>
        <w:rPr>
          <w:spacing w:val="10"/>
        </w:rPr>
        <w:t xml:space="preserve"> </w:t>
      </w:r>
      <w:r>
        <w:rPr>
          <w:spacing w:val="-1"/>
        </w:rPr>
        <w:t>способность</w:t>
      </w:r>
      <w:r>
        <w:t xml:space="preserve"> </w:t>
      </w:r>
      <w:r>
        <w:rPr>
          <w:spacing w:val="9"/>
        </w:rPr>
        <w:t xml:space="preserve"> </w:t>
      </w:r>
      <w:r>
        <w:t xml:space="preserve">к </w:t>
      </w:r>
      <w:r>
        <w:rPr>
          <w:spacing w:val="10"/>
        </w:rPr>
        <w:t xml:space="preserve"> </w:t>
      </w:r>
      <w:r>
        <w:rPr>
          <w:spacing w:val="-1"/>
        </w:rPr>
        <w:t>мобилизации</w:t>
      </w:r>
      <w:r>
        <w:t xml:space="preserve"> </w:t>
      </w:r>
      <w:r>
        <w:rPr>
          <w:spacing w:val="9"/>
        </w:rPr>
        <w:t xml:space="preserve"> </w:t>
      </w:r>
      <w:r>
        <w:t xml:space="preserve">сил </w:t>
      </w:r>
      <w:r>
        <w:rPr>
          <w:spacing w:val="9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r>
        <w:rPr>
          <w:spacing w:val="-1"/>
        </w:rPr>
        <w:t>энергии,</w:t>
      </w:r>
      <w:r>
        <w:t xml:space="preserve"> </w:t>
      </w:r>
      <w:r>
        <w:rPr>
          <w:spacing w:val="9"/>
        </w:rPr>
        <w:t xml:space="preserve"> </w:t>
      </w:r>
      <w:r>
        <w:t xml:space="preserve">к </w:t>
      </w:r>
      <w:r>
        <w:rPr>
          <w:spacing w:val="10"/>
        </w:rPr>
        <w:t xml:space="preserve"> </w:t>
      </w:r>
      <w:r>
        <w:rPr>
          <w:spacing w:val="-1"/>
        </w:rPr>
        <w:t>волевому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усилию</w:t>
      </w:r>
      <w:r>
        <w:t xml:space="preserve"> </w:t>
      </w:r>
      <w:r>
        <w:rPr>
          <w:spacing w:val="9"/>
        </w:rPr>
        <w:t xml:space="preserve"> </w:t>
      </w:r>
      <w:r>
        <w:t xml:space="preserve">(к </w:t>
      </w:r>
      <w:r>
        <w:rPr>
          <w:spacing w:val="10"/>
        </w:rPr>
        <w:t xml:space="preserve"> </w:t>
      </w:r>
      <w:r>
        <w:rPr>
          <w:spacing w:val="-2"/>
        </w:rPr>
        <w:t>выбору</w:t>
      </w:r>
      <w:r>
        <w:t xml:space="preserve"> </w:t>
      </w:r>
      <w:r>
        <w:rPr>
          <w:spacing w:val="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ситуации мотивационного</w:t>
      </w:r>
      <w:r>
        <w:t xml:space="preserve"> </w:t>
      </w:r>
      <w:r>
        <w:rPr>
          <w:spacing w:val="-1"/>
        </w:rPr>
        <w:t>конфликта)</w:t>
      </w:r>
      <w:r>
        <w:t xml:space="preserve"> и </w:t>
      </w:r>
      <w:r>
        <w:rPr>
          <w:spacing w:val="-1"/>
        </w:rPr>
        <w:t>преодолению</w:t>
      </w:r>
      <w:r>
        <w:t xml:space="preserve"> </w:t>
      </w:r>
      <w:r>
        <w:rPr>
          <w:spacing w:val="-1"/>
        </w:rPr>
        <w:t>препятствий.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74"/>
        <w:rPr>
          <w:spacing w:val="-1"/>
        </w:rPr>
      </w:pPr>
      <w:r>
        <w:rPr>
          <w:b/>
          <w:bCs/>
          <w:spacing w:val="-1"/>
        </w:rPr>
        <w:t>Познавательные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универсальные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учебные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действия</w:t>
      </w:r>
      <w:r>
        <w:rPr>
          <w:b/>
          <w:bCs/>
        </w:rPr>
        <w:t xml:space="preserve"> </w:t>
      </w:r>
      <w:r>
        <w:rPr>
          <w:b/>
          <w:bCs/>
          <w:spacing w:val="4"/>
        </w:rPr>
        <w:t xml:space="preserve"> </w:t>
      </w:r>
      <w:r>
        <w:rPr>
          <w:spacing w:val="-2"/>
        </w:rPr>
        <w:t>включают:</w:t>
      </w:r>
      <w:r>
        <w:rPr>
          <w:spacing w:val="51"/>
        </w:rPr>
        <w:t xml:space="preserve"> </w:t>
      </w:r>
      <w:r>
        <w:rPr>
          <w:spacing w:val="-1"/>
        </w:rPr>
        <w:t>общеучебные,</w:t>
      </w:r>
      <w:r>
        <w:rPr>
          <w:spacing w:val="48"/>
        </w:rPr>
        <w:t xml:space="preserve"> </w:t>
      </w:r>
      <w:r>
        <w:rPr>
          <w:spacing w:val="-1"/>
        </w:rPr>
        <w:t>логические</w:t>
      </w:r>
      <w:r>
        <w:rPr>
          <w:spacing w:val="50"/>
        </w:rPr>
        <w:t xml:space="preserve"> </w:t>
      </w:r>
      <w:r>
        <w:rPr>
          <w:spacing w:val="-1"/>
        </w:rPr>
        <w:t>учебные</w:t>
      </w:r>
      <w:r>
        <w:rPr>
          <w:spacing w:val="75"/>
        </w:rPr>
        <w:t xml:space="preserve"> </w:t>
      </w:r>
      <w:r>
        <w:rPr>
          <w:spacing w:val="-1"/>
        </w:rPr>
        <w:t>действия,</w:t>
      </w:r>
      <w:r>
        <w:t xml:space="preserve"> а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постановку</w:t>
      </w:r>
      <w:r>
        <w:rPr>
          <w:spacing w:val="-3"/>
        </w:rPr>
        <w:t xml:space="preserve"> </w:t>
      </w:r>
      <w:r>
        <w:t xml:space="preserve">и решение </w:t>
      </w:r>
      <w:r>
        <w:rPr>
          <w:spacing w:val="-1"/>
        </w:rPr>
        <w:t>проблемы.</w:t>
      </w:r>
    </w:p>
    <w:p w:rsidR="00DE7CD5" w:rsidRDefault="00DE7CD5">
      <w:pPr>
        <w:pStyle w:val="6"/>
        <w:kinsoku w:val="0"/>
        <w:overflowPunct w:val="0"/>
        <w:spacing w:before="6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Общеучебные</w:t>
      </w:r>
      <w:r>
        <w:t xml:space="preserve"> </w:t>
      </w:r>
      <w:r>
        <w:rPr>
          <w:spacing w:val="-1"/>
        </w:rPr>
        <w:t>универсальные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rPr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2"/>
        <w:ind w:left="249" w:hanging="132"/>
        <w:jc w:val="both"/>
        <w:rPr>
          <w:spacing w:val="-1"/>
        </w:rPr>
      </w:pPr>
      <w:r>
        <w:rPr>
          <w:spacing w:val="-1"/>
        </w:rPr>
        <w:t>самостоятельное</w:t>
      </w:r>
      <w:r>
        <w:t xml:space="preserve"> </w:t>
      </w:r>
      <w:r>
        <w:rPr>
          <w:spacing w:val="-2"/>
        </w:rPr>
        <w:t>выделение</w:t>
      </w:r>
      <w:r>
        <w:t xml:space="preserve"> и </w:t>
      </w:r>
      <w:r>
        <w:rPr>
          <w:spacing w:val="-1"/>
        </w:rPr>
        <w:t>формулирование</w:t>
      </w:r>
      <w:r>
        <w:t xml:space="preserve"> </w:t>
      </w:r>
      <w:r>
        <w:rPr>
          <w:spacing w:val="-1"/>
        </w:rPr>
        <w:t>познавательной</w:t>
      </w:r>
      <w:r>
        <w:t xml:space="preserve"> </w:t>
      </w:r>
      <w:r>
        <w:rPr>
          <w:spacing w:val="-1"/>
        </w:rPr>
        <w:t>цели;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71"/>
        </w:tabs>
        <w:kinsoku w:val="0"/>
        <w:overflowPunct w:val="0"/>
        <w:spacing w:before="40" w:line="275" w:lineRule="auto"/>
        <w:ind w:right="151" w:firstLine="0"/>
        <w:rPr>
          <w:spacing w:val="-1"/>
        </w:rPr>
      </w:pPr>
      <w:r>
        <w:rPr>
          <w:spacing w:val="-1"/>
        </w:rPr>
        <w:t>поиск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выделение</w:t>
      </w:r>
      <w:r>
        <w:rPr>
          <w:spacing w:val="21"/>
        </w:rPr>
        <w:t xml:space="preserve"> </w:t>
      </w:r>
      <w:r>
        <w:rPr>
          <w:spacing w:val="-1"/>
        </w:rPr>
        <w:t>необходимой</w:t>
      </w:r>
      <w:r>
        <w:rPr>
          <w:spacing w:val="20"/>
        </w:rPr>
        <w:t xml:space="preserve"> </w:t>
      </w:r>
      <w:r>
        <w:rPr>
          <w:spacing w:val="-1"/>
        </w:rPr>
        <w:t>информации,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rPr>
          <w:spacing w:val="-1"/>
        </w:rPr>
        <w:t>числе</w:t>
      </w:r>
      <w:r>
        <w:rPr>
          <w:spacing w:val="22"/>
        </w:rPr>
        <w:t xml:space="preserve"> </w:t>
      </w:r>
      <w:r>
        <w:rPr>
          <w:spacing w:val="-1"/>
        </w:rPr>
        <w:t>решение</w:t>
      </w:r>
      <w:r>
        <w:rPr>
          <w:spacing w:val="21"/>
        </w:rPr>
        <w:t xml:space="preserve"> </w:t>
      </w:r>
      <w:r>
        <w:rPr>
          <w:spacing w:val="-1"/>
        </w:rPr>
        <w:t>рабочих</w:t>
      </w:r>
      <w:r>
        <w:rPr>
          <w:spacing w:val="20"/>
        </w:rPr>
        <w:t xml:space="preserve"> </w:t>
      </w:r>
      <w:r>
        <w:rPr>
          <w:spacing w:val="-1"/>
        </w:rPr>
        <w:t>задач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1"/>
        </w:rPr>
        <w:t>использованием</w:t>
      </w:r>
      <w:r>
        <w:rPr>
          <w:spacing w:val="61"/>
        </w:rPr>
        <w:t xml:space="preserve"> </w:t>
      </w:r>
      <w:r>
        <w:rPr>
          <w:spacing w:val="-1"/>
        </w:rPr>
        <w:t>общедоступных</w:t>
      </w:r>
      <w:r>
        <w:t xml:space="preserve"> в </w:t>
      </w:r>
      <w:r>
        <w:rPr>
          <w:spacing w:val="-1"/>
        </w:rPr>
        <w:t>начальной школе</w:t>
      </w:r>
      <w:r>
        <w:t xml:space="preserve"> </w:t>
      </w:r>
      <w:r>
        <w:rPr>
          <w:spacing w:val="-1"/>
        </w:rPr>
        <w:t>инструментов</w:t>
      </w:r>
      <w:r>
        <w:rPr>
          <w:spacing w:val="-2"/>
        </w:rPr>
        <w:t xml:space="preserve"> </w:t>
      </w:r>
      <w:r>
        <w:rPr>
          <w:spacing w:val="-1"/>
        </w:rPr>
        <w:t>ИКТ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источников информации;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1"/>
        <w:ind w:left="249" w:hanging="132"/>
        <w:jc w:val="both"/>
        <w:rPr>
          <w:spacing w:val="-1"/>
        </w:rPr>
      </w:pPr>
      <w:r>
        <w:rPr>
          <w:spacing w:val="-1"/>
        </w:rPr>
        <w:t>структурирование</w:t>
      </w:r>
      <w:r>
        <w:t xml:space="preserve"> </w:t>
      </w:r>
      <w:r>
        <w:rPr>
          <w:spacing w:val="-1"/>
        </w:rPr>
        <w:t>знаний;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rPr>
          <w:spacing w:val="-1"/>
        </w:rPr>
        <w:t>осознанное</w:t>
      </w:r>
      <w:r>
        <w:t xml:space="preserve"> и</w:t>
      </w:r>
      <w:r>
        <w:rPr>
          <w:spacing w:val="-1"/>
        </w:rPr>
        <w:t xml:space="preserve"> произвольное</w:t>
      </w:r>
      <w:r>
        <w:t xml:space="preserve"> </w:t>
      </w:r>
      <w:r>
        <w:rPr>
          <w:spacing w:val="-1"/>
        </w:rPr>
        <w:t>построение</w:t>
      </w:r>
      <w:r>
        <w:t xml:space="preserve"> </w:t>
      </w:r>
      <w:r>
        <w:rPr>
          <w:spacing w:val="-1"/>
        </w:rPr>
        <w:t>речевого</w:t>
      </w:r>
      <w:r>
        <w:rPr>
          <w:spacing w:val="-3"/>
        </w:rPr>
        <w:t xml:space="preserve"> </w:t>
      </w:r>
      <w:r>
        <w:rPr>
          <w:spacing w:val="-1"/>
        </w:rPr>
        <w:t xml:space="preserve">высказывания </w:t>
      </w:r>
      <w:r>
        <w:t>в</w:t>
      </w:r>
      <w:r>
        <w:rPr>
          <w:spacing w:val="-1"/>
        </w:rPr>
        <w:t xml:space="preserve"> устной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письменной</w:t>
      </w:r>
      <w:r>
        <w:t xml:space="preserve"> </w:t>
      </w:r>
      <w:r>
        <w:rPr>
          <w:spacing w:val="-1"/>
        </w:rPr>
        <w:t>форме;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 w:line="278" w:lineRule="auto"/>
        <w:ind w:right="4561" w:firstLine="0"/>
        <w:rPr>
          <w:spacing w:val="-1"/>
        </w:rPr>
      </w:pPr>
      <w:r>
        <w:rPr>
          <w:spacing w:val="-1"/>
        </w:rPr>
        <w:t>выбор</w:t>
      </w:r>
      <w:r>
        <w:t xml:space="preserve"> </w:t>
      </w:r>
      <w:r>
        <w:rPr>
          <w:spacing w:val="-1"/>
        </w:rPr>
        <w:t>наиболее</w:t>
      </w:r>
      <w:r>
        <w:rPr>
          <w:spacing w:val="-2"/>
        </w:rPr>
        <w:t xml:space="preserve"> </w:t>
      </w:r>
      <w:r>
        <w:rPr>
          <w:spacing w:val="-1"/>
        </w:rPr>
        <w:t>эффективных</w:t>
      </w:r>
      <w:r>
        <w:t xml:space="preserve"> </w:t>
      </w:r>
      <w:r>
        <w:rPr>
          <w:spacing w:val="-1"/>
        </w:rPr>
        <w:t>способов решения задач</w:t>
      </w:r>
      <w:r>
        <w:t xml:space="preserve"> в</w:t>
      </w:r>
      <w:r>
        <w:rPr>
          <w:spacing w:val="49"/>
        </w:rPr>
        <w:t xml:space="preserve"> </w:t>
      </w:r>
      <w:r>
        <w:rPr>
          <w:spacing w:val="-1"/>
        </w:rPr>
        <w:t>зависимости</w:t>
      </w:r>
      <w:r>
        <w:t xml:space="preserve"> от</w:t>
      </w:r>
      <w:r>
        <w:rPr>
          <w:spacing w:val="-1"/>
        </w:rPr>
        <w:t xml:space="preserve"> конкретных</w:t>
      </w:r>
      <w:r>
        <w:t xml:space="preserve"> </w:t>
      </w:r>
      <w:r>
        <w:rPr>
          <w:spacing w:val="-1"/>
        </w:rPr>
        <w:t>условий;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line="252" w:lineRule="exact"/>
        <w:ind w:left="249" w:hanging="132"/>
        <w:jc w:val="both"/>
        <w:rPr>
          <w:spacing w:val="-1"/>
        </w:rPr>
      </w:pPr>
      <w:r>
        <w:rPr>
          <w:spacing w:val="-1"/>
        </w:rPr>
        <w:t>рефлексия</w:t>
      </w:r>
      <w:r>
        <w:rPr>
          <w:spacing w:val="-4"/>
        </w:rPr>
        <w:t xml:space="preserve"> </w:t>
      </w:r>
      <w:r>
        <w:rPr>
          <w:spacing w:val="-1"/>
        </w:rPr>
        <w:t xml:space="preserve">способов </w:t>
      </w:r>
      <w:r>
        <w:t xml:space="preserve">и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действия,</w:t>
      </w:r>
      <w:r>
        <w:t xml:space="preserve"> </w:t>
      </w:r>
      <w:r>
        <w:rPr>
          <w:spacing w:val="-1"/>
        </w:rPr>
        <w:t>контроль</w:t>
      </w:r>
      <w:r>
        <w:t xml:space="preserve"> и </w:t>
      </w:r>
      <w:r>
        <w:rPr>
          <w:spacing w:val="-1"/>
        </w:rPr>
        <w:t>оценка</w:t>
      </w:r>
      <w:r>
        <w:rPr>
          <w:spacing w:val="-2"/>
        </w:rPr>
        <w:t xml:space="preserve"> </w:t>
      </w:r>
      <w:r>
        <w:rPr>
          <w:spacing w:val="-1"/>
        </w:rPr>
        <w:t>процесса</w:t>
      </w:r>
      <w:r>
        <w:t xml:space="preserve"> и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 w:line="275" w:lineRule="auto"/>
        <w:ind w:right="148" w:firstLine="0"/>
        <w:rPr>
          <w:spacing w:val="-1"/>
        </w:rPr>
      </w:pPr>
      <w:r>
        <w:rPr>
          <w:spacing w:val="-1"/>
        </w:rPr>
        <w:t>смысловое</w:t>
      </w:r>
      <w:r>
        <w:t xml:space="preserve"> </w:t>
      </w:r>
      <w:r>
        <w:rPr>
          <w:spacing w:val="-1"/>
        </w:rPr>
        <w:t>чтение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осмысление</w:t>
      </w:r>
      <w:r>
        <w:t xml:space="preserve"> цели </w:t>
      </w:r>
      <w:r>
        <w:rPr>
          <w:spacing w:val="-1"/>
        </w:rPr>
        <w:t xml:space="preserve">чтения </w:t>
      </w:r>
      <w:r>
        <w:t xml:space="preserve">и </w:t>
      </w:r>
      <w:r>
        <w:rPr>
          <w:spacing w:val="-1"/>
        </w:rPr>
        <w:t>выбор</w:t>
      </w:r>
      <w:r>
        <w:t xml:space="preserve"> </w:t>
      </w:r>
      <w:r>
        <w:rPr>
          <w:spacing w:val="-1"/>
        </w:rPr>
        <w:t>вида</w:t>
      </w:r>
      <w:r>
        <w:t xml:space="preserve"> </w:t>
      </w:r>
      <w:r>
        <w:rPr>
          <w:spacing w:val="-1"/>
        </w:rPr>
        <w:t xml:space="preserve">чтения </w:t>
      </w:r>
      <w:r>
        <w:t>в</w:t>
      </w:r>
      <w:r>
        <w:rPr>
          <w:spacing w:val="-1"/>
        </w:rPr>
        <w:t xml:space="preserve"> зависимости</w:t>
      </w:r>
      <w:r>
        <w:t xml:space="preserve"> от</w:t>
      </w:r>
      <w:r>
        <w:rPr>
          <w:spacing w:val="-1"/>
        </w:rPr>
        <w:t xml:space="preserve"> </w:t>
      </w:r>
      <w:r>
        <w:t xml:space="preserve">цели; </w:t>
      </w:r>
      <w:r>
        <w:rPr>
          <w:spacing w:val="-1"/>
        </w:rPr>
        <w:t>извлечение</w:t>
      </w:r>
      <w:r>
        <w:rPr>
          <w:spacing w:val="81"/>
        </w:rPr>
        <w:t xml:space="preserve"> </w:t>
      </w:r>
      <w:r>
        <w:rPr>
          <w:spacing w:val="-1"/>
        </w:rPr>
        <w:t>необходимой</w:t>
      </w:r>
      <w:r>
        <w:t xml:space="preserve"> </w:t>
      </w:r>
      <w:r>
        <w:rPr>
          <w:spacing w:val="-1"/>
        </w:rPr>
        <w:t>информации</w:t>
      </w:r>
      <w:r>
        <w:t xml:space="preserve"> </w:t>
      </w:r>
      <w:r>
        <w:rPr>
          <w:spacing w:val="-1"/>
        </w:rPr>
        <w:t>из прослушанных</w:t>
      </w:r>
      <w:r>
        <w:t xml:space="preserve"> </w:t>
      </w:r>
      <w:r>
        <w:rPr>
          <w:spacing w:val="-1"/>
        </w:rPr>
        <w:t>текстов различных</w:t>
      </w:r>
      <w:r>
        <w:rPr>
          <w:spacing w:val="-3"/>
        </w:rPr>
        <w:t xml:space="preserve"> </w:t>
      </w:r>
      <w:r>
        <w:rPr>
          <w:spacing w:val="-1"/>
        </w:rPr>
        <w:t>жанров;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48"/>
        <w:rPr>
          <w:spacing w:val="-1"/>
        </w:rPr>
      </w:pPr>
      <w:r>
        <w:rPr>
          <w:spacing w:val="-1"/>
        </w:rPr>
        <w:t>определение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основной</w:t>
      </w:r>
      <w:r>
        <w:t xml:space="preserve"> </w:t>
      </w:r>
      <w:r>
        <w:rPr>
          <w:spacing w:val="3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rPr>
          <w:spacing w:val="-1"/>
        </w:rPr>
        <w:t>второстепенной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информации;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свободная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ориентация</w:t>
      </w:r>
      <w:r>
        <w:t xml:space="preserve"> </w:t>
      </w:r>
      <w:r>
        <w:rPr>
          <w:spacing w:val="4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rPr>
          <w:spacing w:val="-1"/>
        </w:rPr>
        <w:t>восприятие</w:t>
      </w:r>
      <w:r>
        <w:t xml:space="preserve"> </w:t>
      </w:r>
      <w:r>
        <w:rPr>
          <w:spacing w:val="5"/>
        </w:rPr>
        <w:t xml:space="preserve"> </w:t>
      </w:r>
      <w:r>
        <w:t>текстов</w:t>
      </w:r>
      <w:r>
        <w:rPr>
          <w:spacing w:val="83"/>
        </w:rPr>
        <w:t xml:space="preserve"> </w:t>
      </w:r>
      <w:r>
        <w:rPr>
          <w:spacing w:val="-1"/>
        </w:rPr>
        <w:t>художественного,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/>
        <w:rPr>
          <w:spacing w:val="-1"/>
        </w:rPr>
      </w:pPr>
      <w:r>
        <w:rPr>
          <w:spacing w:val="-1"/>
        </w:rPr>
        <w:t>научного,</w:t>
      </w:r>
      <w:r>
        <w:rPr>
          <w:spacing w:val="48"/>
        </w:rPr>
        <w:t xml:space="preserve"> </w:t>
      </w:r>
      <w:r>
        <w:rPr>
          <w:spacing w:val="-1"/>
        </w:rPr>
        <w:t>публицистического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официально-делового</w:t>
      </w:r>
      <w:r>
        <w:rPr>
          <w:spacing w:val="47"/>
        </w:rPr>
        <w:t xml:space="preserve"> </w:t>
      </w:r>
      <w:r>
        <w:rPr>
          <w:spacing w:val="-1"/>
        </w:rPr>
        <w:t>стилей;</w:t>
      </w:r>
      <w:r>
        <w:rPr>
          <w:spacing w:val="48"/>
        </w:rPr>
        <w:t xml:space="preserve"> </w:t>
      </w:r>
      <w:r>
        <w:rPr>
          <w:spacing w:val="-1"/>
        </w:rPr>
        <w:t>понимание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адекватная</w:t>
      </w:r>
      <w:r>
        <w:rPr>
          <w:spacing w:val="46"/>
        </w:rPr>
        <w:t xml:space="preserve"> </w:t>
      </w:r>
      <w:r>
        <w:rPr>
          <w:spacing w:val="-1"/>
        </w:rPr>
        <w:t>оценка</w:t>
      </w:r>
      <w:r>
        <w:rPr>
          <w:spacing w:val="48"/>
        </w:rPr>
        <w:t xml:space="preserve"> </w:t>
      </w:r>
      <w:r>
        <w:rPr>
          <w:spacing w:val="-1"/>
        </w:rPr>
        <w:t>языка</w:t>
      </w:r>
      <w:r>
        <w:rPr>
          <w:spacing w:val="8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rPr>
          <w:spacing w:val="-1"/>
        </w:rPr>
        <w:t>массовой</w:t>
      </w:r>
      <w:r>
        <w:t xml:space="preserve"> </w:t>
      </w:r>
      <w:r>
        <w:rPr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02"/>
        </w:tabs>
        <w:kinsoku w:val="0"/>
        <w:overflowPunct w:val="0"/>
        <w:spacing w:before="1" w:line="277" w:lineRule="auto"/>
        <w:ind w:right="148" w:firstLine="0"/>
        <w:rPr>
          <w:spacing w:val="-1"/>
        </w:rPr>
      </w:pPr>
      <w:r>
        <w:rPr>
          <w:spacing w:val="-1"/>
        </w:rPr>
        <w:t>постановка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формулирование</w:t>
      </w:r>
      <w:r>
        <w:rPr>
          <w:spacing w:val="53"/>
        </w:rPr>
        <w:t xml:space="preserve"> </w:t>
      </w:r>
      <w:r>
        <w:rPr>
          <w:spacing w:val="-1"/>
        </w:rPr>
        <w:t>проблемы,</w:t>
      </w:r>
      <w:r>
        <w:rPr>
          <w:spacing w:val="53"/>
        </w:rPr>
        <w:t xml:space="preserve"> </w:t>
      </w:r>
      <w:r>
        <w:rPr>
          <w:spacing w:val="-1"/>
        </w:rPr>
        <w:t>самостоятельное</w:t>
      </w:r>
      <w:r>
        <w:rPr>
          <w:spacing w:val="52"/>
        </w:rPr>
        <w:t xml:space="preserve"> </w:t>
      </w:r>
      <w:r>
        <w:rPr>
          <w:spacing w:val="-1"/>
        </w:rPr>
        <w:t>создание</w:t>
      </w:r>
      <w:r>
        <w:rPr>
          <w:spacing w:val="53"/>
        </w:rPr>
        <w:t xml:space="preserve"> </w:t>
      </w:r>
      <w:r>
        <w:rPr>
          <w:spacing w:val="-1"/>
        </w:rPr>
        <w:t>алгоритмов</w:t>
      </w:r>
      <w:r>
        <w:rPr>
          <w:spacing w:val="51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-1"/>
        </w:rPr>
        <w:t>проблем</w:t>
      </w:r>
      <w:r>
        <w:t xml:space="preserve"> </w:t>
      </w:r>
      <w:r>
        <w:rPr>
          <w:spacing w:val="-1"/>
        </w:rPr>
        <w:t xml:space="preserve">творческого </w:t>
      </w:r>
      <w:r>
        <w:t xml:space="preserve">и </w:t>
      </w:r>
      <w:r>
        <w:rPr>
          <w:spacing w:val="-1"/>
        </w:rPr>
        <w:t>поискового</w:t>
      </w:r>
      <w:r>
        <w:t xml:space="preserve"> </w:t>
      </w:r>
      <w:r>
        <w:rPr>
          <w:spacing w:val="-1"/>
        </w:rPr>
        <w:t>характера.</w:t>
      </w:r>
    </w:p>
    <w:p w:rsidR="00DE7CD5" w:rsidRDefault="00DE7CD5">
      <w:pPr>
        <w:pStyle w:val="a3"/>
        <w:kinsoku w:val="0"/>
        <w:overflowPunct w:val="0"/>
        <w:spacing w:line="252" w:lineRule="exact"/>
        <w:jc w:val="both"/>
      </w:pPr>
      <w:r>
        <w:rPr>
          <w:spacing w:val="-1"/>
        </w:rPr>
        <w:t>Особую</w:t>
      </w:r>
      <w:r>
        <w:t xml:space="preserve"> </w:t>
      </w:r>
      <w:r>
        <w:rPr>
          <w:spacing w:val="-1"/>
        </w:rPr>
        <w:t>группу</w:t>
      </w:r>
      <w:r>
        <w:rPr>
          <w:spacing w:val="-3"/>
        </w:rPr>
        <w:t xml:space="preserve"> </w:t>
      </w:r>
      <w:r>
        <w:rPr>
          <w:spacing w:val="-1"/>
        </w:rPr>
        <w:t>общеучебных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rPr>
          <w:spacing w:val="-1"/>
        </w:rPr>
        <w:t>действий составляют</w:t>
      </w:r>
      <w:r>
        <w:rPr>
          <w:spacing w:val="2"/>
        </w:rPr>
        <w:t xml:space="preserve"> </w:t>
      </w:r>
      <w:r>
        <w:rPr>
          <w:b/>
          <w:bCs/>
          <w:i/>
          <w:iCs/>
          <w:spacing w:val="-1"/>
        </w:rPr>
        <w:t>знаково-символические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действия</w:t>
      </w:r>
      <w:r>
        <w:rPr>
          <w:b/>
          <w:bCs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65"/>
        </w:tabs>
        <w:kinsoku w:val="0"/>
        <w:overflowPunct w:val="0"/>
        <w:spacing w:before="38" w:line="275" w:lineRule="auto"/>
        <w:ind w:right="148" w:firstLine="0"/>
        <w:rPr>
          <w:spacing w:val="-1"/>
        </w:rPr>
      </w:pPr>
      <w:r>
        <w:rPr>
          <w:spacing w:val="-1"/>
        </w:rPr>
        <w:t>моделирование</w:t>
      </w:r>
      <w:r>
        <w:t xml:space="preserve">  </w:t>
      </w:r>
      <w:r>
        <w:rPr>
          <w:spacing w:val="5"/>
        </w:rPr>
        <w:t xml:space="preserve"> </w:t>
      </w:r>
      <w:r>
        <w:t xml:space="preserve">—  </w:t>
      </w:r>
      <w:r>
        <w:rPr>
          <w:spacing w:val="3"/>
        </w:rPr>
        <w:t xml:space="preserve"> </w:t>
      </w:r>
      <w:r>
        <w:rPr>
          <w:spacing w:val="-1"/>
        </w:rPr>
        <w:t>преобразование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объекта</w:t>
      </w:r>
      <w:r>
        <w:t xml:space="preserve">  </w:t>
      </w:r>
      <w:r>
        <w:rPr>
          <w:spacing w:val="2"/>
        </w:rPr>
        <w:t xml:space="preserve"> </w:t>
      </w:r>
      <w:r>
        <w:t xml:space="preserve">из  </w:t>
      </w:r>
      <w:r>
        <w:rPr>
          <w:spacing w:val="3"/>
        </w:rPr>
        <w:t xml:space="preserve"> </w:t>
      </w:r>
      <w:r>
        <w:rPr>
          <w:spacing w:val="-1"/>
        </w:rPr>
        <w:t>чувственной</w:t>
      </w:r>
      <w:r>
        <w:t xml:space="preserve">  </w:t>
      </w:r>
      <w:r>
        <w:rPr>
          <w:spacing w:val="4"/>
        </w:rPr>
        <w:t xml:space="preserve"> </w:t>
      </w:r>
      <w:r>
        <w:t xml:space="preserve">формы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rPr>
          <w:spacing w:val="-1"/>
        </w:rPr>
        <w:t>модель,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где</w:t>
      </w:r>
      <w:r>
        <w:t xml:space="preserve">  </w:t>
      </w:r>
      <w:r>
        <w:rPr>
          <w:spacing w:val="5"/>
        </w:rPr>
        <w:t xml:space="preserve"> </w:t>
      </w:r>
      <w:r>
        <w:rPr>
          <w:spacing w:val="-2"/>
        </w:rPr>
        <w:t>выделены</w:t>
      </w:r>
      <w:r>
        <w:rPr>
          <w:spacing w:val="61"/>
        </w:rPr>
        <w:t xml:space="preserve"> </w:t>
      </w:r>
      <w:r>
        <w:rPr>
          <w:spacing w:val="-1"/>
        </w:rPr>
        <w:t>существенные</w:t>
      </w:r>
      <w:r>
        <w:t xml:space="preserve"> </w:t>
      </w:r>
      <w:r>
        <w:rPr>
          <w:spacing w:val="-1"/>
        </w:rPr>
        <w:t>характеристики</w:t>
      </w:r>
      <w:r>
        <w:t xml:space="preserve"> </w:t>
      </w:r>
      <w:r>
        <w:rPr>
          <w:spacing w:val="-1"/>
        </w:rPr>
        <w:t>объекта</w:t>
      </w:r>
      <w:r>
        <w:rPr>
          <w:spacing w:val="-3"/>
        </w:rPr>
        <w:t xml:space="preserve"> </w:t>
      </w:r>
      <w:r>
        <w:rPr>
          <w:spacing w:val="-1"/>
        </w:rPr>
        <w:t>(пространственно-графическая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знаково-символическая);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322"/>
        </w:tabs>
        <w:kinsoku w:val="0"/>
        <w:overflowPunct w:val="0"/>
        <w:spacing w:before="3" w:line="275" w:lineRule="auto"/>
        <w:ind w:right="148" w:firstLine="0"/>
        <w:rPr>
          <w:spacing w:val="-1"/>
        </w:rPr>
      </w:pPr>
      <w:r>
        <w:rPr>
          <w:spacing w:val="-1"/>
        </w:rPr>
        <w:t>преобразование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модели</w:t>
      </w:r>
      <w:r>
        <w:t xml:space="preserve"> </w:t>
      </w:r>
      <w:r>
        <w:rPr>
          <w:spacing w:val="16"/>
        </w:rPr>
        <w:t xml:space="preserve"> </w:t>
      </w:r>
      <w:r>
        <w:t xml:space="preserve">с </w:t>
      </w:r>
      <w:r>
        <w:rPr>
          <w:spacing w:val="17"/>
        </w:rPr>
        <w:t xml:space="preserve"> </w:t>
      </w:r>
      <w:r>
        <w:t xml:space="preserve">целью </w:t>
      </w:r>
      <w:r>
        <w:rPr>
          <w:spacing w:val="17"/>
        </w:rPr>
        <w:t xml:space="preserve"> </w:t>
      </w:r>
      <w:r>
        <w:rPr>
          <w:spacing w:val="-1"/>
        </w:rPr>
        <w:t>выявления</w:t>
      </w:r>
      <w:r>
        <w:t xml:space="preserve"> </w:t>
      </w:r>
      <w:r>
        <w:rPr>
          <w:spacing w:val="15"/>
        </w:rPr>
        <w:t xml:space="preserve"> </w:t>
      </w:r>
      <w:r>
        <w:t xml:space="preserve">общих </w:t>
      </w:r>
      <w:r>
        <w:rPr>
          <w:spacing w:val="16"/>
        </w:rPr>
        <w:t xml:space="preserve"> </w:t>
      </w:r>
      <w:r>
        <w:rPr>
          <w:spacing w:val="-1"/>
        </w:rPr>
        <w:t>законов,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определяющих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данную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предметную</w:t>
      </w:r>
      <w:r>
        <w:rPr>
          <w:spacing w:val="59"/>
        </w:rPr>
        <w:t xml:space="preserve"> </w:t>
      </w:r>
      <w:r>
        <w:rPr>
          <w:spacing w:val="-1"/>
        </w:rPr>
        <w:t>область.</w:t>
      </w:r>
    </w:p>
    <w:p w:rsidR="00DE7CD5" w:rsidRDefault="00DE7CD5">
      <w:pPr>
        <w:pStyle w:val="6"/>
        <w:kinsoku w:val="0"/>
        <w:overflowPunct w:val="0"/>
        <w:spacing w:before="1"/>
        <w:jc w:val="both"/>
        <w:rPr>
          <w:b w:val="0"/>
          <w:bCs w:val="0"/>
          <w:i w:val="0"/>
          <w:iCs w:val="0"/>
          <w:spacing w:val="-1"/>
        </w:rPr>
      </w:pPr>
      <w:r>
        <w:rPr>
          <w:spacing w:val="-1"/>
        </w:rPr>
        <w:t>Логические</w:t>
      </w:r>
      <w:r>
        <w:t xml:space="preserve"> </w:t>
      </w:r>
      <w:r>
        <w:rPr>
          <w:spacing w:val="-1"/>
        </w:rPr>
        <w:t>универсальные</w:t>
      </w:r>
      <w:r>
        <w:t xml:space="preserve"> </w:t>
      </w:r>
      <w:r>
        <w:rPr>
          <w:spacing w:val="-1"/>
        </w:rPr>
        <w:t>действия</w:t>
      </w:r>
      <w:r>
        <w:rPr>
          <w:b w:val="0"/>
          <w:bCs w:val="0"/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t>анализ</w:t>
      </w:r>
      <w:r>
        <w:rPr>
          <w:spacing w:val="-2"/>
        </w:rPr>
        <w:t xml:space="preserve"> </w:t>
      </w:r>
      <w:r>
        <w:rPr>
          <w:spacing w:val="-1"/>
        </w:rPr>
        <w:t xml:space="preserve">объектов </w:t>
      </w:r>
      <w:r>
        <w:t xml:space="preserve">с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>выделения</w:t>
      </w:r>
      <w:r>
        <w:rPr>
          <w:spacing w:val="-2"/>
        </w:rPr>
        <w:t xml:space="preserve"> </w:t>
      </w:r>
      <w:r>
        <w:rPr>
          <w:spacing w:val="-1"/>
        </w:rPr>
        <w:t>признаков</w:t>
      </w:r>
      <w:r>
        <w:rPr>
          <w:spacing w:val="-3"/>
        </w:rPr>
        <w:t xml:space="preserve"> </w:t>
      </w:r>
      <w:r>
        <w:rPr>
          <w:spacing w:val="-1"/>
        </w:rPr>
        <w:t>(существенных,</w:t>
      </w:r>
      <w:r>
        <w:t xml:space="preserve"> </w:t>
      </w:r>
      <w:r>
        <w:rPr>
          <w:spacing w:val="-1"/>
        </w:rPr>
        <w:t>несущественных);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78"/>
        </w:tabs>
        <w:kinsoku w:val="0"/>
        <w:overflowPunct w:val="0"/>
        <w:spacing w:before="37" w:line="277" w:lineRule="auto"/>
        <w:ind w:right="148" w:firstLine="0"/>
        <w:rPr>
          <w:spacing w:val="-1"/>
        </w:rPr>
      </w:pPr>
      <w:r>
        <w:rPr>
          <w:spacing w:val="-1"/>
        </w:rPr>
        <w:t>синтез</w:t>
      </w:r>
      <w:r>
        <w:rPr>
          <w:spacing w:val="28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rPr>
          <w:spacing w:val="-1"/>
        </w:rPr>
        <w:t>составление</w:t>
      </w:r>
      <w:r>
        <w:rPr>
          <w:spacing w:val="26"/>
        </w:rPr>
        <w:t xml:space="preserve"> </w:t>
      </w:r>
      <w:r>
        <w:t>целого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rPr>
          <w:spacing w:val="-1"/>
        </w:rPr>
        <w:t>частей,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том</w:t>
      </w:r>
      <w:r>
        <w:rPr>
          <w:spacing w:val="25"/>
        </w:rPr>
        <w:t xml:space="preserve"> </w:t>
      </w:r>
      <w:r>
        <w:rPr>
          <w:spacing w:val="-1"/>
        </w:rPr>
        <w:t>числе</w:t>
      </w:r>
      <w:r>
        <w:rPr>
          <w:spacing w:val="29"/>
        </w:rPr>
        <w:t xml:space="preserve"> </w:t>
      </w:r>
      <w:r>
        <w:rPr>
          <w:spacing w:val="-1"/>
        </w:rPr>
        <w:t>самостоятельное</w:t>
      </w:r>
      <w:r>
        <w:rPr>
          <w:spacing w:val="26"/>
        </w:rPr>
        <w:t xml:space="preserve"> </w:t>
      </w:r>
      <w:r>
        <w:rPr>
          <w:spacing w:val="-1"/>
        </w:rPr>
        <w:t>достраивание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восполнением</w:t>
      </w:r>
      <w:r>
        <w:rPr>
          <w:spacing w:val="73"/>
        </w:rPr>
        <w:t xml:space="preserve"> </w:t>
      </w:r>
      <w:r>
        <w:rPr>
          <w:spacing w:val="-1"/>
        </w:rPr>
        <w:t>недостающих</w:t>
      </w:r>
      <w:r>
        <w:rPr>
          <w:spacing w:val="-3"/>
        </w:rPr>
        <w:t xml:space="preserve"> </w:t>
      </w:r>
      <w:r>
        <w:rPr>
          <w:spacing w:val="-1"/>
        </w:rPr>
        <w:t>компонентов;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line="252" w:lineRule="exact"/>
        <w:ind w:left="249" w:hanging="132"/>
        <w:jc w:val="both"/>
        <w:rPr>
          <w:spacing w:val="-1"/>
        </w:rPr>
      </w:pPr>
      <w:r>
        <w:rPr>
          <w:spacing w:val="-1"/>
        </w:rPr>
        <w:t>выбор</w:t>
      </w:r>
      <w:r>
        <w:t xml:space="preserve"> </w:t>
      </w:r>
      <w:r>
        <w:rPr>
          <w:spacing w:val="-1"/>
        </w:rPr>
        <w:t>оснований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 xml:space="preserve">критериев </w:t>
      </w:r>
      <w:r>
        <w:t xml:space="preserve">для </w:t>
      </w:r>
      <w:r>
        <w:rPr>
          <w:spacing w:val="-1"/>
        </w:rPr>
        <w:t>сравнения,</w:t>
      </w:r>
      <w:r>
        <w:t xml:space="preserve"> </w:t>
      </w:r>
      <w:r>
        <w:rPr>
          <w:spacing w:val="-1"/>
        </w:rPr>
        <w:t>сериации,</w:t>
      </w:r>
      <w:r>
        <w:t xml:space="preserve"> </w:t>
      </w:r>
      <w:r>
        <w:rPr>
          <w:spacing w:val="-1"/>
        </w:rPr>
        <w:t>классификации</w:t>
      </w:r>
      <w:r>
        <w:t xml:space="preserve"> </w:t>
      </w:r>
      <w:r>
        <w:rPr>
          <w:spacing w:val="-1"/>
        </w:rPr>
        <w:t>объектов;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rPr>
          <w:spacing w:val="-1"/>
        </w:rPr>
        <w:t>подведение</w:t>
      </w:r>
      <w:r>
        <w:t xml:space="preserve"> </w:t>
      </w:r>
      <w:r>
        <w:rPr>
          <w:spacing w:val="-2"/>
        </w:rPr>
        <w:t>под</w:t>
      </w:r>
      <w:r>
        <w:t xml:space="preserve"> </w:t>
      </w:r>
      <w:r>
        <w:rPr>
          <w:spacing w:val="-1"/>
        </w:rPr>
        <w:t>понятие,</w:t>
      </w:r>
      <w:r>
        <w:t xml:space="preserve"> </w:t>
      </w:r>
      <w:r>
        <w:rPr>
          <w:spacing w:val="-1"/>
        </w:rPr>
        <w:t>выведение</w:t>
      </w:r>
      <w:r>
        <w:rPr>
          <w:spacing w:val="-3"/>
        </w:rPr>
        <w:t xml:space="preserve"> </w:t>
      </w:r>
      <w:r>
        <w:rPr>
          <w:spacing w:val="-1"/>
        </w:rPr>
        <w:t>следствий;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rPr>
          <w:spacing w:val="-1"/>
        </w:rPr>
        <w:t>установление</w:t>
      </w:r>
      <w:r>
        <w:t xml:space="preserve"> </w:t>
      </w:r>
      <w:r>
        <w:rPr>
          <w:spacing w:val="-1"/>
        </w:rPr>
        <w:t>причинно-следственных</w:t>
      </w:r>
      <w:r>
        <w:t xml:space="preserve"> </w:t>
      </w:r>
      <w:r>
        <w:rPr>
          <w:spacing w:val="-1"/>
        </w:rPr>
        <w:t>связей,</w:t>
      </w:r>
      <w:r>
        <w:t xml:space="preserve"> </w:t>
      </w:r>
      <w:r>
        <w:rPr>
          <w:spacing w:val="-1"/>
        </w:rPr>
        <w:t>представление</w:t>
      </w:r>
      <w:r>
        <w:t xml:space="preserve"> </w:t>
      </w:r>
      <w:r>
        <w:rPr>
          <w:spacing w:val="-1"/>
        </w:rPr>
        <w:t>цепочек</w:t>
      </w:r>
      <w:r>
        <w:rPr>
          <w:spacing w:val="-2"/>
        </w:rPr>
        <w:t xml:space="preserve"> </w:t>
      </w:r>
      <w:r>
        <w:rPr>
          <w:spacing w:val="-1"/>
        </w:rPr>
        <w:t>объектов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явлений;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40"/>
        <w:ind w:left="249" w:hanging="132"/>
        <w:jc w:val="both"/>
        <w:rPr>
          <w:spacing w:val="-1"/>
        </w:rPr>
      </w:pPr>
      <w:r>
        <w:rPr>
          <w:spacing w:val="-1"/>
        </w:rPr>
        <w:t>построение</w:t>
      </w:r>
      <w:r>
        <w:rPr>
          <w:spacing w:val="-2"/>
        </w:rPr>
        <w:t xml:space="preserve"> </w:t>
      </w:r>
      <w:r>
        <w:rPr>
          <w:spacing w:val="-1"/>
        </w:rPr>
        <w:t>логической</w:t>
      </w:r>
      <w:r>
        <w:rPr>
          <w:spacing w:val="-3"/>
        </w:rPr>
        <w:t xml:space="preserve"> </w:t>
      </w:r>
      <w:r>
        <w:rPr>
          <w:spacing w:val="-1"/>
        </w:rPr>
        <w:t>цепочки</w:t>
      </w:r>
      <w:r>
        <w:t xml:space="preserve"> </w:t>
      </w:r>
      <w:r>
        <w:rPr>
          <w:spacing w:val="-1"/>
        </w:rPr>
        <w:t>рассуждений,</w:t>
      </w:r>
      <w:r>
        <w:rPr>
          <w:spacing w:val="-3"/>
        </w:rPr>
        <w:t xml:space="preserve"> </w:t>
      </w:r>
      <w:r>
        <w:rPr>
          <w:spacing w:val="-1"/>
        </w:rPr>
        <w:t>анализ истинности</w:t>
      </w:r>
      <w:r>
        <w:t xml:space="preserve"> </w:t>
      </w:r>
      <w:r>
        <w:rPr>
          <w:spacing w:val="-1"/>
        </w:rPr>
        <w:t>утверждений;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rPr>
          <w:spacing w:val="-1"/>
        </w:rPr>
        <w:t>доказательство;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/>
        <w:ind w:left="249" w:hanging="132"/>
        <w:jc w:val="both"/>
        <w:rPr>
          <w:spacing w:val="-1"/>
        </w:rPr>
      </w:pPr>
      <w:r>
        <w:rPr>
          <w:spacing w:val="-1"/>
        </w:rPr>
        <w:t>выдвижение</w:t>
      </w:r>
      <w:r>
        <w:rPr>
          <w:spacing w:val="-2"/>
        </w:rPr>
        <w:t xml:space="preserve"> </w:t>
      </w:r>
      <w:r>
        <w:rPr>
          <w:spacing w:val="-1"/>
        </w:rPr>
        <w:t xml:space="preserve">гипотез </w:t>
      </w:r>
      <w:r>
        <w:t xml:space="preserve">и </w:t>
      </w:r>
      <w:r>
        <w:rPr>
          <w:spacing w:val="-2"/>
        </w:rPr>
        <w:t>их</w:t>
      </w:r>
      <w:r>
        <w:t xml:space="preserve"> </w:t>
      </w:r>
      <w:r>
        <w:rPr>
          <w:spacing w:val="-1"/>
        </w:rPr>
        <w:t>обоснование.</w:t>
      </w:r>
    </w:p>
    <w:p w:rsidR="00DE7CD5" w:rsidRDefault="00DE7CD5">
      <w:pPr>
        <w:pStyle w:val="6"/>
        <w:kinsoku w:val="0"/>
        <w:overflowPunct w:val="0"/>
        <w:spacing w:before="42"/>
        <w:jc w:val="both"/>
        <w:rPr>
          <w:b w:val="0"/>
          <w:bCs w:val="0"/>
          <w:i w:val="0"/>
          <w:iCs w:val="0"/>
        </w:rPr>
      </w:pPr>
      <w:r>
        <w:rPr>
          <w:spacing w:val="-1"/>
        </w:rPr>
        <w:t>Постановка</w:t>
      </w:r>
      <w:r>
        <w:t xml:space="preserve"> и </w:t>
      </w:r>
      <w:r>
        <w:rPr>
          <w:spacing w:val="-1"/>
        </w:rPr>
        <w:t>решение</w:t>
      </w:r>
      <w:r>
        <w:t xml:space="preserve"> </w:t>
      </w:r>
      <w:r>
        <w:rPr>
          <w:spacing w:val="-1"/>
        </w:rPr>
        <w:t>проблемы</w:t>
      </w:r>
      <w:r>
        <w:rPr>
          <w:i w:val="0"/>
          <w:iCs w:val="0"/>
          <w:spacing w:val="-1"/>
        </w:rPr>
        <w:t>: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2"/>
        <w:ind w:left="249" w:hanging="132"/>
        <w:jc w:val="both"/>
        <w:rPr>
          <w:spacing w:val="-1"/>
        </w:rPr>
      </w:pPr>
      <w:r>
        <w:rPr>
          <w:spacing w:val="-1"/>
        </w:rPr>
        <w:t>формулирование</w:t>
      </w:r>
      <w:r>
        <w:t xml:space="preserve"> </w:t>
      </w:r>
      <w:r>
        <w:rPr>
          <w:spacing w:val="-1"/>
        </w:rPr>
        <w:t>проблемы;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2"/>
        <w:ind w:left="249" w:hanging="132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before="43" w:line="276" w:lineRule="auto"/>
        <w:ind w:right="237" w:firstLine="0"/>
        <w:rPr>
          <w:spacing w:val="-1"/>
        </w:rPr>
      </w:pPr>
      <w:r>
        <w:rPr>
          <w:spacing w:val="-1"/>
        </w:rPr>
        <w:lastRenderedPageBreak/>
        <w:t>самостоятельное</w:t>
      </w:r>
      <w:r>
        <w:rPr>
          <w:spacing w:val="-2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решения проблем</w:t>
      </w:r>
      <w:r>
        <w:t xml:space="preserve"> </w:t>
      </w:r>
      <w:r>
        <w:rPr>
          <w:spacing w:val="-1"/>
        </w:rPr>
        <w:t>творческого</w:t>
      </w:r>
      <w:r>
        <w:t xml:space="preserve"> и </w:t>
      </w:r>
      <w:r>
        <w:rPr>
          <w:spacing w:val="-1"/>
        </w:rPr>
        <w:t>поискового</w:t>
      </w:r>
      <w:r>
        <w:t xml:space="preserve"> </w:t>
      </w:r>
      <w:r>
        <w:rPr>
          <w:spacing w:val="-1"/>
        </w:rPr>
        <w:t>характера.</w:t>
      </w:r>
      <w:r>
        <w:rPr>
          <w:spacing w:val="69"/>
        </w:rPr>
        <w:t xml:space="preserve"> </w:t>
      </w:r>
      <w:r>
        <w:rPr>
          <w:spacing w:val="-1"/>
        </w:rPr>
        <w:t>Коммуникативные</w:t>
      </w:r>
      <w:r>
        <w:rPr>
          <w:spacing w:val="19"/>
        </w:rPr>
        <w:t xml:space="preserve"> </w:t>
      </w:r>
      <w:r>
        <w:rPr>
          <w:spacing w:val="-1"/>
        </w:rPr>
        <w:t>универсальные</w:t>
      </w:r>
      <w:r>
        <w:rPr>
          <w:spacing w:val="19"/>
        </w:rPr>
        <w:t xml:space="preserve"> </w:t>
      </w:r>
      <w:r>
        <w:rPr>
          <w:spacing w:val="-1"/>
        </w:rPr>
        <w:t>учебные</w:t>
      </w:r>
      <w:r>
        <w:rPr>
          <w:spacing w:val="17"/>
        </w:rPr>
        <w:t xml:space="preserve"> </w:t>
      </w:r>
      <w:r>
        <w:rPr>
          <w:spacing w:val="-1"/>
        </w:rPr>
        <w:t>действия</w:t>
      </w:r>
      <w:r>
        <w:rPr>
          <w:spacing w:val="17"/>
        </w:rPr>
        <w:t xml:space="preserve"> </w:t>
      </w:r>
      <w:r>
        <w:rPr>
          <w:spacing w:val="-1"/>
        </w:rPr>
        <w:t>обеспечивают</w:t>
      </w:r>
      <w:r>
        <w:rPr>
          <w:spacing w:val="18"/>
        </w:rPr>
        <w:t xml:space="preserve"> </w:t>
      </w:r>
      <w:r>
        <w:rPr>
          <w:spacing w:val="-1"/>
        </w:rPr>
        <w:t>социальную</w:t>
      </w:r>
      <w:r>
        <w:rPr>
          <w:spacing w:val="19"/>
        </w:rPr>
        <w:t xml:space="preserve"> </w:t>
      </w:r>
      <w:r>
        <w:rPr>
          <w:spacing w:val="-1"/>
        </w:rPr>
        <w:t>компетентность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учёт</w:t>
      </w:r>
      <w:r>
        <w:rPr>
          <w:spacing w:val="73"/>
        </w:rPr>
        <w:t xml:space="preserve"> </w:t>
      </w:r>
      <w:r>
        <w:rPr>
          <w:spacing w:val="-1"/>
        </w:rPr>
        <w:t>позиции</w:t>
      </w:r>
      <w:r>
        <w:rPr>
          <w:spacing w:val="13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rPr>
          <w:spacing w:val="-1"/>
        </w:rPr>
        <w:t>людей,</w:t>
      </w:r>
      <w:r>
        <w:rPr>
          <w:spacing w:val="13"/>
        </w:rPr>
        <w:t xml:space="preserve"> </w:t>
      </w:r>
      <w:r>
        <w:rPr>
          <w:spacing w:val="-1"/>
        </w:rPr>
        <w:t>партнёров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rPr>
          <w:spacing w:val="-1"/>
        </w:rPr>
        <w:t>общению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13"/>
        </w:rPr>
        <w:t xml:space="preserve"> </w:t>
      </w:r>
      <w:r>
        <w:rPr>
          <w:spacing w:val="-1"/>
        </w:rPr>
        <w:t>деятельности;</w:t>
      </w:r>
      <w:r>
        <w:rPr>
          <w:spacing w:val="13"/>
        </w:rPr>
        <w:t xml:space="preserve"> </w:t>
      </w:r>
      <w:r>
        <w:rPr>
          <w:spacing w:val="-1"/>
        </w:rPr>
        <w:t>умение</w:t>
      </w:r>
      <w:r>
        <w:rPr>
          <w:spacing w:val="17"/>
        </w:rPr>
        <w:t xml:space="preserve"> </w:t>
      </w:r>
      <w:r>
        <w:rPr>
          <w:spacing w:val="-1"/>
        </w:rPr>
        <w:t>слушать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вступать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диалог;</w:t>
      </w:r>
      <w:r>
        <w:rPr>
          <w:spacing w:val="75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коллективном</w:t>
      </w:r>
      <w:r>
        <w:t xml:space="preserve"> </w:t>
      </w:r>
      <w:r>
        <w:rPr>
          <w:spacing w:val="-1"/>
        </w:rPr>
        <w:t>обсуждении</w:t>
      </w:r>
      <w:r>
        <w:t xml:space="preserve"> </w:t>
      </w:r>
      <w:r>
        <w:rPr>
          <w:spacing w:val="-1"/>
        </w:rPr>
        <w:t>проблем;</w:t>
      </w:r>
      <w:r>
        <w:rPr>
          <w:spacing w:val="-2"/>
        </w:rPr>
        <w:t xml:space="preserve"> </w:t>
      </w:r>
      <w:r>
        <w:rPr>
          <w:spacing w:val="-1"/>
        </w:rPr>
        <w:t>интегрироваться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группу</w:t>
      </w:r>
      <w:r>
        <w:t xml:space="preserve"> </w:t>
      </w:r>
      <w:r>
        <w:rPr>
          <w:spacing w:val="-1"/>
        </w:rPr>
        <w:t>сверстников</w:t>
      </w:r>
    </w:p>
    <w:p w:rsidR="00DE7CD5" w:rsidRDefault="00DE7CD5">
      <w:pPr>
        <w:pStyle w:val="a3"/>
        <w:kinsoku w:val="0"/>
        <w:overflowPunct w:val="0"/>
        <w:ind w:left="217"/>
        <w:rPr>
          <w:spacing w:val="-1"/>
        </w:rPr>
      </w:pPr>
      <w:r>
        <w:t xml:space="preserve">и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продуктивное</w:t>
      </w:r>
      <w:r>
        <w:t xml:space="preserve"> </w:t>
      </w:r>
      <w:r>
        <w:rPr>
          <w:spacing w:val="-1"/>
        </w:rPr>
        <w:t>взаимодействие</w:t>
      </w:r>
      <w:r>
        <w:t xml:space="preserve"> и</w:t>
      </w:r>
      <w:r>
        <w:rPr>
          <w:spacing w:val="-1"/>
        </w:rPr>
        <w:t xml:space="preserve"> сотрудничество</w:t>
      </w:r>
      <w:r>
        <w:t xml:space="preserve"> со </w:t>
      </w:r>
      <w:r>
        <w:rPr>
          <w:spacing w:val="-1"/>
        </w:rPr>
        <w:t>сверстниками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взрослыми.</w:t>
      </w:r>
    </w:p>
    <w:p w:rsidR="00DE7CD5" w:rsidRDefault="00DE7CD5">
      <w:pPr>
        <w:pStyle w:val="a3"/>
        <w:kinsoku w:val="0"/>
        <w:overflowPunct w:val="0"/>
        <w:spacing w:before="40"/>
        <w:ind w:left="217"/>
        <w:rPr>
          <w:spacing w:val="-1"/>
        </w:rPr>
      </w:pPr>
      <w:r>
        <w:rPr>
          <w:b/>
          <w:bCs/>
        </w:rPr>
        <w:t xml:space="preserve">К </w:t>
      </w:r>
      <w:r>
        <w:rPr>
          <w:b/>
          <w:bCs/>
          <w:spacing w:val="-1"/>
        </w:rPr>
        <w:t>коммуникативным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действиям</w:t>
      </w:r>
      <w:r>
        <w:rPr>
          <w:b/>
          <w:bCs/>
          <w:spacing w:val="3"/>
        </w:rPr>
        <w:t xml:space="preserve"> </w:t>
      </w:r>
      <w:r>
        <w:rPr>
          <w:spacing w:val="-1"/>
        </w:rPr>
        <w:t>относятся: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before="37"/>
        <w:ind w:left="349" w:hanging="132"/>
      </w:pPr>
      <w:r>
        <w:rPr>
          <w:spacing w:val="-1"/>
        </w:rPr>
        <w:t>планирование</w:t>
      </w:r>
      <w: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сотрудничества</w:t>
      </w:r>
      <w:r>
        <w:t xml:space="preserve"> с </w:t>
      </w:r>
      <w:r>
        <w:rPr>
          <w:spacing w:val="-1"/>
        </w:rPr>
        <w:t>учителем</w:t>
      </w:r>
      <w:r>
        <w:t xml:space="preserve"> и</w:t>
      </w:r>
    </w:p>
    <w:p w:rsidR="00DE7CD5" w:rsidRDefault="00DE7CD5">
      <w:pPr>
        <w:pStyle w:val="a3"/>
        <w:kinsoku w:val="0"/>
        <w:overflowPunct w:val="0"/>
        <w:spacing w:before="37"/>
        <w:ind w:left="217"/>
        <w:rPr>
          <w:spacing w:val="-1"/>
        </w:rPr>
      </w:pPr>
      <w:r>
        <w:rPr>
          <w:spacing w:val="-1"/>
        </w:rPr>
        <w:t>сверстниками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определение</w:t>
      </w:r>
      <w:r>
        <w:t xml:space="preserve"> цели,</w:t>
      </w:r>
      <w:r>
        <w:rPr>
          <w:spacing w:val="-3"/>
        </w:rPr>
        <w:t xml:space="preserve"> </w:t>
      </w:r>
      <w:r>
        <w:rPr>
          <w:spacing w:val="-1"/>
        </w:rPr>
        <w:t>функций</w:t>
      </w:r>
      <w:r>
        <w:t xml:space="preserve"> </w:t>
      </w:r>
      <w:r>
        <w:rPr>
          <w:spacing w:val="-1"/>
        </w:rPr>
        <w:t>участников,</w:t>
      </w:r>
      <w: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взаимодействия;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before="37"/>
        <w:ind w:left="349" w:hanging="132"/>
        <w:rPr>
          <w:spacing w:val="-1"/>
        </w:rPr>
      </w:pPr>
      <w:r>
        <w:rPr>
          <w:spacing w:val="-1"/>
        </w:rPr>
        <w:t>постановка</w:t>
      </w:r>
      <w:r>
        <w:t xml:space="preserve"> </w:t>
      </w:r>
      <w:r>
        <w:rPr>
          <w:spacing w:val="-1"/>
        </w:rPr>
        <w:t xml:space="preserve">вопросов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инициативное</w:t>
      </w:r>
      <w:r>
        <w:t xml:space="preserve"> </w:t>
      </w:r>
      <w:r>
        <w:rPr>
          <w:spacing w:val="-1"/>
        </w:rPr>
        <w:t>сотрудничество</w:t>
      </w:r>
      <w:r>
        <w:t xml:space="preserve"> в</w:t>
      </w:r>
      <w:r>
        <w:rPr>
          <w:spacing w:val="-1"/>
        </w:rPr>
        <w:t xml:space="preserve"> поиске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сборе</w:t>
      </w:r>
      <w:r>
        <w:t xml:space="preserve"> </w:t>
      </w:r>
      <w:r>
        <w:rPr>
          <w:spacing w:val="-1"/>
        </w:rPr>
        <w:t>информации;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400"/>
        </w:tabs>
        <w:kinsoku w:val="0"/>
        <w:overflowPunct w:val="0"/>
        <w:spacing w:before="37" w:line="277" w:lineRule="auto"/>
        <w:ind w:right="224" w:firstLine="0"/>
        <w:rPr>
          <w:spacing w:val="-1"/>
        </w:rPr>
      </w:pPr>
      <w:r>
        <w:rPr>
          <w:spacing w:val="-1"/>
        </w:rPr>
        <w:t>разрешение</w:t>
      </w:r>
      <w:r>
        <w:rPr>
          <w:spacing w:val="50"/>
        </w:rPr>
        <w:t xml:space="preserve"> </w:t>
      </w:r>
      <w:r>
        <w:rPr>
          <w:spacing w:val="-1"/>
        </w:rPr>
        <w:t>конфликтов</w:t>
      </w:r>
      <w:r>
        <w:rPr>
          <w:spacing w:val="51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rPr>
          <w:spacing w:val="-1"/>
        </w:rPr>
        <w:t>выявление,</w:t>
      </w:r>
      <w:r>
        <w:rPr>
          <w:spacing w:val="50"/>
        </w:rPr>
        <w:t xml:space="preserve"> </w:t>
      </w:r>
      <w:r>
        <w:rPr>
          <w:spacing w:val="-1"/>
        </w:rPr>
        <w:t>идентификация</w:t>
      </w:r>
      <w:r>
        <w:rPr>
          <w:spacing w:val="49"/>
        </w:rPr>
        <w:t xml:space="preserve"> </w:t>
      </w:r>
      <w:r>
        <w:rPr>
          <w:spacing w:val="-1"/>
        </w:rPr>
        <w:t>проблемы,</w:t>
      </w:r>
      <w:r>
        <w:rPr>
          <w:spacing w:val="52"/>
        </w:rPr>
        <w:t xml:space="preserve"> </w:t>
      </w:r>
      <w:r>
        <w:rPr>
          <w:spacing w:val="-1"/>
        </w:rPr>
        <w:t>поиск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оценка</w:t>
      </w:r>
      <w:r>
        <w:rPr>
          <w:spacing w:val="50"/>
        </w:rPr>
        <w:t xml:space="preserve"> </w:t>
      </w:r>
      <w:r>
        <w:rPr>
          <w:spacing w:val="-1"/>
        </w:rPr>
        <w:t>альтернативных</w:t>
      </w:r>
      <w:r>
        <w:rPr>
          <w:spacing w:val="69"/>
        </w:rPr>
        <w:t xml:space="preserve"> </w:t>
      </w:r>
      <w:r>
        <w:t xml:space="preserve">способов </w:t>
      </w:r>
      <w:r>
        <w:rPr>
          <w:spacing w:val="-1"/>
        </w:rPr>
        <w:t>разрешения конфликта,</w:t>
      </w:r>
      <w:r>
        <w:t xml:space="preserve"> </w:t>
      </w: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 xml:space="preserve">решения </w:t>
      </w:r>
      <w:r>
        <w:t xml:space="preserve">и его </w:t>
      </w:r>
      <w:r>
        <w:rPr>
          <w:spacing w:val="-1"/>
        </w:rPr>
        <w:t>реализация;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line="252" w:lineRule="exact"/>
        <w:ind w:left="349" w:hanging="132"/>
        <w:rPr>
          <w:spacing w:val="-1"/>
        </w:rPr>
      </w:pPr>
      <w:r>
        <w:rPr>
          <w:spacing w:val="-1"/>
        </w:rPr>
        <w:t>управление</w:t>
      </w:r>
      <w:r>
        <w:t xml:space="preserve"> </w:t>
      </w:r>
      <w:r>
        <w:rPr>
          <w:spacing w:val="-1"/>
        </w:rPr>
        <w:t>поведением</w:t>
      </w:r>
      <w:r>
        <w:rPr>
          <w:spacing w:val="-3"/>
        </w:rPr>
        <w:t xml:space="preserve"> </w:t>
      </w:r>
      <w:r>
        <w:rPr>
          <w:spacing w:val="-1"/>
        </w:rPr>
        <w:t>партнёра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контроль,</w:t>
      </w:r>
      <w:r>
        <w:t xml:space="preserve"> </w:t>
      </w:r>
      <w:r>
        <w:rPr>
          <w:spacing w:val="-1"/>
        </w:rPr>
        <w:t>коррекция,</w:t>
      </w:r>
      <w:r>
        <w:t xml:space="preserve"> </w:t>
      </w: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действий;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402"/>
        </w:tabs>
        <w:kinsoku w:val="0"/>
        <w:overflowPunct w:val="0"/>
        <w:spacing w:before="37" w:line="276" w:lineRule="auto"/>
        <w:ind w:right="237" w:firstLine="0"/>
        <w:rPr>
          <w:spacing w:val="-1"/>
        </w:rPr>
      </w:pPr>
      <w:r>
        <w:rPr>
          <w:spacing w:val="-1"/>
        </w:rPr>
        <w:t>умение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достаточной</w:t>
      </w:r>
      <w:r>
        <w:rPr>
          <w:spacing w:val="49"/>
        </w:rPr>
        <w:t xml:space="preserve"> </w:t>
      </w:r>
      <w:r>
        <w:rPr>
          <w:spacing w:val="-1"/>
        </w:rPr>
        <w:t>полнотой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точностью</w:t>
      </w:r>
      <w:r>
        <w:rPr>
          <w:spacing w:val="50"/>
        </w:rPr>
        <w:t xml:space="preserve"> </w:t>
      </w:r>
      <w:r>
        <w:rPr>
          <w:spacing w:val="-1"/>
        </w:rPr>
        <w:t>выражать</w:t>
      </w:r>
      <w:r>
        <w:rPr>
          <w:spacing w:val="52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rPr>
          <w:spacing w:val="-1"/>
        </w:rPr>
        <w:t>мысли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задачами</w:t>
      </w:r>
      <w:r>
        <w:rPr>
          <w:spacing w:val="5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условиями</w:t>
      </w:r>
      <w:r>
        <w:rPr>
          <w:spacing w:val="25"/>
        </w:rPr>
        <w:t xml:space="preserve"> </w:t>
      </w:r>
      <w:r>
        <w:rPr>
          <w:spacing w:val="-1"/>
        </w:rPr>
        <w:t>коммуникации;</w:t>
      </w:r>
      <w:r>
        <w:rPr>
          <w:spacing w:val="26"/>
        </w:rPr>
        <w:t xml:space="preserve"> </w:t>
      </w:r>
      <w:r>
        <w:rPr>
          <w:spacing w:val="-1"/>
        </w:rPr>
        <w:t>владение</w:t>
      </w:r>
      <w:r>
        <w:rPr>
          <w:spacing w:val="24"/>
        </w:rPr>
        <w:t xml:space="preserve"> </w:t>
      </w:r>
      <w:r>
        <w:rPr>
          <w:spacing w:val="-1"/>
        </w:rPr>
        <w:t>монологической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диалогической</w:t>
      </w:r>
      <w:r>
        <w:rPr>
          <w:spacing w:val="23"/>
        </w:rPr>
        <w:t xml:space="preserve"> </w:t>
      </w:r>
      <w:r>
        <w:rPr>
          <w:spacing w:val="-1"/>
        </w:rPr>
        <w:t>формами</w:t>
      </w:r>
      <w:r>
        <w:rPr>
          <w:spacing w:val="25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грамматическими</w:t>
      </w:r>
      <w:r>
        <w:t xml:space="preserve"> и</w:t>
      </w:r>
      <w:r>
        <w:rPr>
          <w:spacing w:val="-1"/>
        </w:rPr>
        <w:t xml:space="preserve"> синтаксическими</w:t>
      </w:r>
      <w:r>
        <w:t xml:space="preserve"> </w:t>
      </w:r>
      <w:r>
        <w:rPr>
          <w:spacing w:val="-1"/>
        </w:rPr>
        <w:t>нормами</w:t>
      </w:r>
      <w:r>
        <w:t xml:space="preserve"> </w:t>
      </w:r>
      <w:r>
        <w:rPr>
          <w:spacing w:val="-1"/>
        </w:rPr>
        <w:t>родного</w:t>
      </w:r>
      <w:r>
        <w:t xml:space="preserve"> </w:t>
      </w:r>
      <w:r>
        <w:rPr>
          <w:spacing w:val="-1"/>
        </w:rPr>
        <w:t>языка,</w:t>
      </w:r>
      <w:r>
        <w:t xml:space="preserve"> </w:t>
      </w:r>
      <w:r>
        <w:rPr>
          <w:spacing w:val="-1"/>
        </w:rPr>
        <w:t>современных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rPr>
          <w:spacing w:val="-1"/>
        </w:rPr>
        <w:t>коммуникации.</w:t>
      </w:r>
      <w:r>
        <w:rPr>
          <w:spacing w:val="65"/>
        </w:rPr>
        <w:t xml:space="preserve"> </w:t>
      </w:r>
      <w:r>
        <w:rPr>
          <w:spacing w:val="-1"/>
        </w:rPr>
        <w:t>Универсальные</w:t>
      </w:r>
      <w:r>
        <w:rPr>
          <w:spacing w:val="12"/>
        </w:rPr>
        <w:t xml:space="preserve"> </w:t>
      </w:r>
      <w:r>
        <w:rPr>
          <w:spacing w:val="-1"/>
        </w:rPr>
        <w:t>учебные</w:t>
      </w:r>
      <w:r>
        <w:rPr>
          <w:spacing w:val="9"/>
        </w:rPr>
        <w:t xml:space="preserve"> </w:t>
      </w:r>
      <w:r>
        <w:rPr>
          <w:spacing w:val="-1"/>
        </w:rPr>
        <w:t>действия</w:t>
      </w:r>
      <w:r>
        <w:rPr>
          <w:spacing w:val="10"/>
        </w:rPr>
        <w:t xml:space="preserve"> </w:t>
      </w:r>
      <w:r>
        <w:rPr>
          <w:spacing w:val="-1"/>
        </w:rPr>
        <w:t>представляют</w:t>
      </w:r>
      <w:r>
        <w:rPr>
          <w:spacing w:val="11"/>
        </w:rPr>
        <w:t xml:space="preserve"> </w:t>
      </w:r>
      <w:r>
        <w:rPr>
          <w:spacing w:val="-1"/>
        </w:rPr>
        <w:t>собой</w:t>
      </w:r>
      <w:r>
        <w:rPr>
          <w:spacing w:val="11"/>
        </w:rPr>
        <w:t xml:space="preserve"> </w:t>
      </w:r>
      <w:r>
        <w:rPr>
          <w:spacing w:val="-1"/>
        </w:rPr>
        <w:t>целостную</w:t>
      </w:r>
      <w:r>
        <w:rPr>
          <w:spacing w:val="12"/>
        </w:rPr>
        <w:t xml:space="preserve"> </w:t>
      </w:r>
      <w:r>
        <w:t>систему,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которой</w:t>
      </w:r>
      <w:r>
        <w:rPr>
          <w:spacing w:val="10"/>
        </w:rPr>
        <w:t xml:space="preserve"> </w:t>
      </w:r>
      <w:r>
        <w:rPr>
          <w:spacing w:val="-1"/>
        </w:rPr>
        <w:t>происхождение</w:t>
      </w:r>
      <w:r>
        <w:rPr>
          <w:spacing w:val="12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развитие</w:t>
      </w:r>
      <w:r>
        <w:rPr>
          <w:spacing w:val="43"/>
        </w:rPr>
        <w:t xml:space="preserve"> </w:t>
      </w:r>
      <w:r>
        <w:rPr>
          <w:spacing w:val="-1"/>
        </w:rPr>
        <w:t>каждого</w:t>
      </w:r>
      <w:r>
        <w:rPr>
          <w:spacing w:val="43"/>
        </w:rPr>
        <w:t xml:space="preserve"> </w:t>
      </w:r>
      <w:r>
        <w:rPr>
          <w:spacing w:val="-1"/>
        </w:rPr>
        <w:t>вида</w:t>
      </w:r>
      <w:r>
        <w:rPr>
          <w:spacing w:val="41"/>
        </w:rPr>
        <w:t xml:space="preserve"> </w:t>
      </w:r>
      <w:r>
        <w:rPr>
          <w:spacing w:val="-1"/>
        </w:rPr>
        <w:t>учебного</w:t>
      </w:r>
      <w:r>
        <w:rPr>
          <w:spacing w:val="40"/>
        </w:rPr>
        <w:t xml:space="preserve"> </w:t>
      </w:r>
      <w:r>
        <w:rPr>
          <w:spacing w:val="-1"/>
        </w:rPr>
        <w:t>действия</w:t>
      </w:r>
      <w:r>
        <w:rPr>
          <w:spacing w:val="41"/>
        </w:rPr>
        <w:t xml:space="preserve"> </w:t>
      </w:r>
      <w:r>
        <w:rPr>
          <w:spacing w:val="-1"/>
        </w:rPr>
        <w:t>определяется</w:t>
      </w:r>
      <w:r>
        <w:rPr>
          <w:spacing w:val="42"/>
        </w:rPr>
        <w:t xml:space="preserve"> </w:t>
      </w:r>
      <w:r>
        <w:rPr>
          <w:spacing w:val="-1"/>
        </w:rPr>
        <w:t>его</w:t>
      </w:r>
      <w:r>
        <w:rPr>
          <w:spacing w:val="43"/>
        </w:rPr>
        <w:t xml:space="preserve"> </w:t>
      </w:r>
      <w:r>
        <w:rPr>
          <w:spacing w:val="-1"/>
        </w:rPr>
        <w:t>отношением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другими</w:t>
      </w:r>
      <w:r>
        <w:rPr>
          <w:spacing w:val="42"/>
        </w:rPr>
        <w:t xml:space="preserve"> </w:t>
      </w:r>
      <w:r>
        <w:rPr>
          <w:spacing w:val="-1"/>
        </w:rPr>
        <w:t>видами</w:t>
      </w:r>
      <w:r>
        <w:rPr>
          <w:spacing w:val="42"/>
        </w:rPr>
        <w:t xml:space="preserve"> </w:t>
      </w:r>
      <w:r>
        <w:rPr>
          <w:spacing w:val="-1"/>
        </w:rPr>
        <w:t>учебных</w:t>
      </w:r>
      <w:r>
        <w:rPr>
          <w:spacing w:val="73"/>
        </w:rPr>
        <w:t xml:space="preserve"> </w:t>
      </w:r>
      <w:r>
        <w:rPr>
          <w:spacing w:val="-1"/>
        </w:rPr>
        <w:t xml:space="preserve">действий </w:t>
      </w:r>
      <w:r>
        <w:t xml:space="preserve">и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логикой</w:t>
      </w:r>
      <w:r>
        <w:t xml:space="preserve"> </w:t>
      </w:r>
      <w:r>
        <w:rPr>
          <w:spacing w:val="-1"/>
        </w:rPr>
        <w:t>возрастного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220"/>
        <w:jc w:val="both"/>
        <w:rPr>
          <w:spacing w:val="-1"/>
        </w:rPr>
      </w:pPr>
      <w:r>
        <w:rPr>
          <w:spacing w:val="-1"/>
        </w:rPr>
        <w:t>Содержание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способы</w:t>
      </w:r>
      <w:r>
        <w:rPr>
          <w:spacing w:val="10"/>
        </w:rPr>
        <w:t xml:space="preserve"> </w:t>
      </w:r>
      <w:r>
        <w:rPr>
          <w:spacing w:val="-1"/>
        </w:rPr>
        <w:t>общения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коммуникации</w:t>
      </w:r>
      <w:r>
        <w:rPr>
          <w:spacing w:val="11"/>
        </w:rPr>
        <w:t xml:space="preserve"> </w:t>
      </w:r>
      <w:r>
        <w:rPr>
          <w:spacing w:val="-1"/>
        </w:rPr>
        <w:t>обусловливают</w:t>
      </w:r>
      <w:r>
        <w:rPr>
          <w:spacing w:val="9"/>
        </w:rPr>
        <w:t xml:space="preserve"> </w:t>
      </w:r>
      <w:r>
        <w:rPr>
          <w:spacing w:val="-1"/>
        </w:rPr>
        <w:t>развитие</w:t>
      </w:r>
      <w:r>
        <w:rPr>
          <w:spacing w:val="12"/>
        </w:rPr>
        <w:t xml:space="preserve"> </w:t>
      </w:r>
      <w:r>
        <w:rPr>
          <w:spacing w:val="-1"/>
        </w:rPr>
        <w:t>способности</w:t>
      </w:r>
      <w:r>
        <w:rPr>
          <w:spacing w:val="9"/>
        </w:rPr>
        <w:t xml:space="preserve"> </w:t>
      </w:r>
      <w:r>
        <w:rPr>
          <w:spacing w:val="-1"/>
        </w:rPr>
        <w:t>ребёнка</w:t>
      </w:r>
      <w:r>
        <w:rPr>
          <w:spacing w:val="10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rPr>
          <w:spacing w:val="-1"/>
        </w:rPr>
        <w:t>регуляции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2"/>
        </w:rPr>
        <w:t xml:space="preserve"> </w:t>
      </w:r>
      <w:r>
        <w:rPr>
          <w:spacing w:val="-1"/>
        </w:rPr>
        <w:t>познанию</w:t>
      </w:r>
      <w:r>
        <w:rPr>
          <w:spacing w:val="2"/>
        </w:rPr>
        <w:t xml:space="preserve"> </w:t>
      </w:r>
      <w:r>
        <w:rPr>
          <w:spacing w:val="-1"/>
        </w:rPr>
        <w:t>мира,</w:t>
      </w:r>
      <w:r>
        <w:rPr>
          <w:spacing w:val="2"/>
        </w:rPr>
        <w:t xml:space="preserve"> </w:t>
      </w:r>
      <w:r>
        <w:rPr>
          <w:spacing w:val="-1"/>
        </w:rPr>
        <w:t>определяют</w:t>
      </w:r>
      <w:r>
        <w:rPr>
          <w:spacing w:val="2"/>
        </w:rPr>
        <w:t xml:space="preserve"> </w:t>
      </w:r>
      <w:r>
        <w:rPr>
          <w:spacing w:val="-1"/>
        </w:rPr>
        <w:t>образ</w:t>
      </w:r>
      <w:r>
        <w:rPr>
          <w:spacing w:val="1"/>
        </w:rPr>
        <w:t xml:space="preserve"> </w:t>
      </w:r>
      <w:r>
        <w:rPr>
          <w:spacing w:val="-2"/>
        </w:rPr>
        <w:t>«Я»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spacing w:val="-1"/>
        </w:rPr>
        <w:t>систему представлений</w:t>
      </w:r>
      <w:r>
        <w:rPr>
          <w:spacing w:val="107"/>
        </w:rPr>
        <w:t xml:space="preserve"> </w:t>
      </w:r>
      <w:r>
        <w:t xml:space="preserve">о </w:t>
      </w:r>
      <w:r>
        <w:rPr>
          <w:spacing w:val="-1"/>
        </w:rPr>
        <w:t>себе,</w:t>
      </w:r>
      <w:r>
        <w:t xml:space="preserve"> </w:t>
      </w:r>
      <w:r>
        <w:rPr>
          <w:spacing w:val="-1"/>
        </w:rPr>
        <w:t>отношений</w:t>
      </w:r>
      <w:r>
        <w:t xml:space="preserve"> к </w:t>
      </w:r>
      <w:r>
        <w:rPr>
          <w:spacing w:val="-1"/>
        </w:rPr>
        <w:t>себе.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ind w:left="265"/>
        <w:rPr>
          <w:b w:val="0"/>
          <w:bCs w:val="0"/>
        </w:rPr>
      </w:pPr>
      <w:r>
        <w:rPr>
          <w:spacing w:val="-1"/>
        </w:rPr>
        <w:t>Характеристика</w:t>
      </w:r>
      <w:r>
        <w:rPr>
          <w:spacing w:val="55"/>
        </w:rPr>
        <w:t xml:space="preserve"> </w:t>
      </w:r>
      <w:r>
        <w:rPr>
          <w:spacing w:val="-1"/>
        </w:rPr>
        <w:t>результатов</w:t>
      </w:r>
      <w:r>
        <w:rPr>
          <w:spacing w:val="2"/>
        </w:rPr>
        <w:t xml:space="preserve"> </w:t>
      </w:r>
      <w:r>
        <w:rPr>
          <w:spacing w:val="-1"/>
        </w:rPr>
        <w:t>формирования</w:t>
      </w:r>
      <w:r>
        <w:rPr>
          <w:spacing w:val="-2"/>
        </w:rPr>
        <w:t xml:space="preserve"> </w:t>
      </w:r>
      <w:r>
        <w:rPr>
          <w:spacing w:val="-1"/>
        </w:rPr>
        <w:t xml:space="preserve">УУД </w:t>
      </w:r>
      <w:r>
        <w:t xml:space="preserve">на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школе</w:t>
      </w:r>
    </w:p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ind w:left="0"/>
        <w:rPr>
          <w:b/>
          <w:bCs/>
          <w:sz w:val="14"/>
          <w:szCs w:val="1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2283"/>
        <w:gridCol w:w="2479"/>
        <w:gridCol w:w="2283"/>
        <w:gridCol w:w="202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pacing w:val="-1"/>
                <w:sz w:val="22"/>
                <w:szCs w:val="22"/>
              </w:rPr>
              <w:t>Личностные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УУД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pacing w:val="-1"/>
                <w:sz w:val="22"/>
                <w:szCs w:val="22"/>
              </w:rPr>
              <w:t>Регулятивные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УУД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491"/>
            </w:pPr>
            <w:r>
              <w:rPr>
                <w:b/>
                <w:bCs/>
                <w:spacing w:val="-1"/>
                <w:sz w:val="22"/>
                <w:szCs w:val="22"/>
              </w:rPr>
              <w:t>Познавательные</w:t>
            </w:r>
            <w:r>
              <w:rPr>
                <w:b/>
                <w:bCs/>
                <w:spacing w:val="2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1"/>
                <w:sz w:val="22"/>
                <w:szCs w:val="22"/>
              </w:rPr>
              <w:t>УУД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07"/>
            </w:pPr>
            <w:r>
              <w:rPr>
                <w:b/>
                <w:bCs/>
                <w:spacing w:val="-1"/>
                <w:sz w:val="22"/>
                <w:szCs w:val="22"/>
              </w:rPr>
              <w:t>Коммуникатив-</w:t>
            </w:r>
            <w:r>
              <w:rPr>
                <w:b/>
                <w:bCs/>
                <w:spacing w:val="27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ные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УУД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92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7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279" w:firstLine="0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Ценить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принимать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следующие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ценности: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«добро»,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«терпение»,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«родина»,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«природа»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«семья»</w:t>
            </w:r>
          </w:p>
          <w:p w:rsidR="00DE7CD5" w:rsidRDefault="00DE7CD5" w:rsidP="00681D94">
            <w:pPr>
              <w:pStyle w:val="a5"/>
              <w:numPr>
                <w:ilvl w:val="0"/>
                <w:numId w:val="147"/>
              </w:numPr>
              <w:tabs>
                <w:tab w:val="left" w:pos="323"/>
              </w:tabs>
              <w:kinsoku w:val="0"/>
              <w:overflowPunct w:val="0"/>
              <w:spacing w:before="37" w:line="276" w:lineRule="auto"/>
              <w:ind w:right="19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Уважать</w:t>
            </w:r>
            <w:r>
              <w:rPr>
                <w:sz w:val="22"/>
                <w:szCs w:val="22"/>
              </w:rPr>
              <w:t xml:space="preserve"> к </w:t>
            </w:r>
            <w:r>
              <w:rPr>
                <w:spacing w:val="-1"/>
                <w:sz w:val="22"/>
                <w:szCs w:val="22"/>
              </w:rPr>
              <w:t>своей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семье,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своим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родственникам,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любовь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родителям.</w:t>
            </w:r>
          </w:p>
          <w:p w:rsidR="00DE7CD5" w:rsidRDefault="00DE7CD5" w:rsidP="00681D94">
            <w:pPr>
              <w:pStyle w:val="a5"/>
              <w:numPr>
                <w:ilvl w:val="0"/>
                <w:numId w:val="147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1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Освоить</w:t>
            </w:r>
            <w:r>
              <w:rPr>
                <w:sz w:val="22"/>
                <w:szCs w:val="22"/>
              </w:rPr>
              <w:t xml:space="preserve"> роли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ученика;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интереса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(мотивации)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учению.</w:t>
            </w:r>
          </w:p>
          <w:p w:rsidR="00DE7CD5" w:rsidRDefault="00DE7CD5" w:rsidP="00681D94">
            <w:pPr>
              <w:pStyle w:val="a5"/>
              <w:numPr>
                <w:ilvl w:val="0"/>
                <w:numId w:val="147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86" w:firstLine="0"/>
            </w:pPr>
            <w:r>
              <w:rPr>
                <w:spacing w:val="-1"/>
                <w:sz w:val="22"/>
                <w:szCs w:val="22"/>
              </w:rPr>
              <w:t>Оценивать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поступки</w:t>
            </w:r>
            <w:r>
              <w:rPr>
                <w:sz w:val="22"/>
                <w:szCs w:val="22"/>
              </w:rPr>
              <w:t xml:space="preserve"> героев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точки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общечеловеческих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норм.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6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201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Организовать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рабочее</w:t>
            </w:r>
            <w:r>
              <w:rPr>
                <w:sz w:val="22"/>
                <w:szCs w:val="22"/>
              </w:rPr>
              <w:t xml:space="preserve"> место </w:t>
            </w:r>
            <w:r>
              <w:rPr>
                <w:spacing w:val="-1"/>
                <w:sz w:val="22"/>
                <w:szCs w:val="22"/>
              </w:rPr>
              <w:t>под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руководством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учителя.</w:t>
            </w:r>
          </w:p>
          <w:p w:rsidR="00DE7CD5" w:rsidRDefault="00DE7CD5" w:rsidP="00681D94">
            <w:pPr>
              <w:pStyle w:val="a5"/>
              <w:numPr>
                <w:ilvl w:val="0"/>
                <w:numId w:val="146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4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цель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заданий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уроке,</w:t>
            </w:r>
            <w:r>
              <w:rPr>
                <w:sz w:val="22"/>
                <w:szCs w:val="22"/>
              </w:rPr>
              <w:t xml:space="preserve"> во</w:t>
            </w:r>
            <w:r>
              <w:rPr>
                <w:spacing w:val="-1"/>
                <w:sz w:val="22"/>
                <w:szCs w:val="22"/>
              </w:rPr>
              <w:t xml:space="preserve"> внеурочной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деятельности,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ситуациях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под </w:t>
            </w:r>
            <w:r>
              <w:rPr>
                <w:spacing w:val="-1"/>
                <w:sz w:val="22"/>
                <w:szCs w:val="22"/>
              </w:rPr>
              <w:t>руководством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учителя.</w:t>
            </w:r>
          </w:p>
          <w:p w:rsidR="00DE7CD5" w:rsidRDefault="00DE7CD5" w:rsidP="00681D94">
            <w:pPr>
              <w:pStyle w:val="a5"/>
              <w:numPr>
                <w:ilvl w:val="0"/>
                <w:numId w:val="146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4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z w:val="22"/>
                <w:szCs w:val="22"/>
              </w:rPr>
              <w:t xml:space="preserve"> план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заданий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уроках,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внеурочной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ситуациях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под </w:t>
            </w:r>
            <w:r>
              <w:rPr>
                <w:spacing w:val="-1"/>
                <w:sz w:val="22"/>
                <w:szCs w:val="22"/>
              </w:rPr>
              <w:t>руководством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учителя.</w:t>
            </w:r>
          </w:p>
          <w:p w:rsidR="00DE7CD5" w:rsidRDefault="00DE7CD5" w:rsidP="00681D94">
            <w:pPr>
              <w:pStyle w:val="a5"/>
              <w:numPr>
                <w:ilvl w:val="0"/>
                <w:numId w:val="146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09" w:firstLine="0"/>
            </w:pPr>
            <w:r>
              <w:rPr>
                <w:spacing w:val="-1"/>
                <w:sz w:val="22"/>
                <w:szCs w:val="22"/>
              </w:rPr>
              <w:t>Использовать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простейшие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приборы: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линейку,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треугольник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т.д.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5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15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Ориентироваться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умения,</w:t>
            </w:r>
            <w:r>
              <w:rPr>
                <w:sz w:val="22"/>
                <w:szCs w:val="22"/>
              </w:rPr>
              <w:t xml:space="preserve"> которые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будут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сформированы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изучения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раздела.</w:t>
            </w:r>
          </w:p>
          <w:p w:rsidR="00DE7CD5" w:rsidRDefault="00DE7CD5" w:rsidP="00681D94">
            <w:pPr>
              <w:pStyle w:val="a5"/>
              <w:numPr>
                <w:ilvl w:val="0"/>
                <w:numId w:val="145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10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Отвечать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простые </w:t>
            </w:r>
            <w:r>
              <w:rPr>
                <w:spacing w:val="-1"/>
                <w:sz w:val="22"/>
                <w:szCs w:val="22"/>
              </w:rPr>
              <w:t>вопросы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находить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нужную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информацию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учебнике.</w:t>
            </w:r>
          </w:p>
          <w:p w:rsidR="00DE7CD5" w:rsidRDefault="00DE7CD5" w:rsidP="00681D94">
            <w:pPr>
              <w:pStyle w:val="a5"/>
              <w:numPr>
                <w:ilvl w:val="0"/>
                <w:numId w:val="145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29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Сравнивать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предметы,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объекты: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находить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различие.</w:t>
            </w:r>
          </w:p>
          <w:p w:rsidR="00DE7CD5" w:rsidRDefault="00DE7CD5" w:rsidP="00681D94">
            <w:pPr>
              <w:pStyle w:val="a5"/>
              <w:numPr>
                <w:ilvl w:val="0"/>
                <w:numId w:val="145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35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Группировать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предметы,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объекты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существенных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признаков.</w:t>
            </w:r>
          </w:p>
          <w:p w:rsidR="00DE7CD5" w:rsidRDefault="00DE7CD5" w:rsidP="00681D94">
            <w:pPr>
              <w:pStyle w:val="a5"/>
              <w:numPr>
                <w:ilvl w:val="0"/>
                <w:numId w:val="145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453" w:firstLine="0"/>
            </w:pPr>
            <w:r>
              <w:rPr>
                <w:spacing w:val="-1"/>
                <w:sz w:val="22"/>
                <w:szCs w:val="22"/>
              </w:rPr>
              <w:t>Подробно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сказывать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прочитанное</w:t>
            </w:r>
            <w:r>
              <w:rPr>
                <w:sz w:val="22"/>
                <w:szCs w:val="22"/>
              </w:rPr>
              <w:t xml:space="preserve"> или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прослушанное;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4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13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диалоге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уроке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жизненных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ситуациях.</w:t>
            </w:r>
          </w:p>
          <w:p w:rsidR="00DE7CD5" w:rsidRDefault="00DE7CD5" w:rsidP="00681D94">
            <w:pPr>
              <w:pStyle w:val="a5"/>
              <w:numPr>
                <w:ilvl w:val="0"/>
                <w:numId w:val="144"/>
              </w:numPr>
              <w:tabs>
                <w:tab w:val="left" w:pos="323"/>
              </w:tabs>
              <w:kinsoku w:val="0"/>
              <w:overflowPunct w:val="0"/>
              <w:spacing w:before="3" w:line="275" w:lineRule="auto"/>
              <w:ind w:right="25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Отвечать</w:t>
            </w:r>
            <w:r>
              <w:rPr>
                <w:sz w:val="22"/>
                <w:szCs w:val="22"/>
              </w:rPr>
              <w:t xml:space="preserve"> на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вопросы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товарищей</w:t>
            </w:r>
            <w:r>
              <w:rPr>
                <w:sz w:val="22"/>
                <w:szCs w:val="22"/>
              </w:rPr>
              <w:t xml:space="preserve"> по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классу.</w:t>
            </w:r>
          </w:p>
          <w:p w:rsidR="00DE7CD5" w:rsidRDefault="00DE7CD5" w:rsidP="00681D94">
            <w:pPr>
              <w:pStyle w:val="a5"/>
              <w:numPr>
                <w:ilvl w:val="0"/>
                <w:numId w:val="144"/>
              </w:numPr>
              <w:tabs>
                <w:tab w:val="left" w:pos="323"/>
              </w:tabs>
              <w:kinsoku w:val="0"/>
              <w:overflowPunct w:val="0"/>
              <w:spacing w:before="2" w:line="276" w:lineRule="auto"/>
              <w:ind w:right="39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Соблюдать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простейшие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этикета: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здороваться,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прощаться,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благодарить.</w:t>
            </w:r>
          </w:p>
          <w:p w:rsidR="00DE7CD5" w:rsidRDefault="00DE7CD5" w:rsidP="00681D94">
            <w:pPr>
              <w:pStyle w:val="a5"/>
              <w:numPr>
                <w:ilvl w:val="0"/>
                <w:numId w:val="144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532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Слушать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z w:val="22"/>
                <w:szCs w:val="22"/>
              </w:rPr>
              <w:t xml:space="preserve"> речь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других.</w:t>
            </w:r>
          </w:p>
          <w:p w:rsidR="00DE7CD5" w:rsidRDefault="00DE7CD5" w:rsidP="00681D94">
            <w:pPr>
              <w:pStyle w:val="a5"/>
              <w:numPr>
                <w:ilvl w:val="0"/>
                <w:numId w:val="144"/>
              </w:numPr>
              <w:tabs>
                <w:tab w:val="left" w:pos="323"/>
              </w:tabs>
              <w:kinsoku w:val="0"/>
              <w:overflowPunct w:val="0"/>
              <w:spacing w:before="3" w:line="276" w:lineRule="auto"/>
              <w:ind w:right="354" w:firstLine="0"/>
            </w:pP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паре</w:t>
            </w:r>
          </w:p>
        </w:tc>
      </w:tr>
    </w:tbl>
    <w:p w:rsidR="00DE7CD5" w:rsidRDefault="00DE7CD5">
      <w:pPr>
        <w:sectPr w:rsidR="00DE7CD5">
          <w:footerReference w:type="default" r:id="rId36"/>
          <w:pgSz w:w="11910" w:h="16840"/>
          <w:pgMar w:top="640" w:right="480" w:bottom="1060" w:left="1060" w:header="0" w:footer="868" w:gutter="0"/>
          <w:cols w:space="720" w:equalWidth="0">
            <w:col w:w="103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2283"/>
        <w:gridCol w:w="2479"/>
        <w:gridCol w:w="2283"/>
        <w:gridCol w:w="202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тему.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9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 xml:space="preserve">2 </w:t>
            </w:r>
            <w:r>
              <w:rPr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3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108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Ценить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принимать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7" w:lineRule="auto"/>
              <w:ind w:left="102" w:right="27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следующие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ценности: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«добро»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52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«терпение»,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«родина»,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«природа»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«семья»,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«мир»,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«настоящий </w:t>
            </w:r>
            <w:r>
              <w:rPr>
                <w:sz w:val="22"/>
                <w:szCs w:val="22"/>
              </w:rPr>
              <w:t>друг»</w:t>
            </w:r>
          </w:p>
          <w:p w:rsidR="00DE7CD5" w:rsidRDefault="00DE7CD5" w:rsidP="00681D94">
            <w:pPr>
              <w:pStyle w:val="a5"/>
              <w:numPr>
                <w:ilvl w:val="0"/>
                <w:numId w:val="143"/>
              </w:numPr>
              <w:tabs>
                <w:tab w:val="left" w:pos="323"/>
              </w:tabs>
              <w:kinsoku w:val="0"/>
              <w:overflowPunct w:val="0"/>
              <w:spacing w:before="37" w:line="275" w:lineRule="auto"/>
              <w:ind w:right="128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Уважение</w:t>
            </w:r>
            <w:r>
              <w:rPr>
                <w:sz w:val="22"/>
                <w:szCs w:val="22"/>
              </w:rPr>
              <w:t xml:space="preserve"> 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своему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народу,</w:t>
            </w:r>
            <w:r>
              <w:rPr>
                <w:sz w:val="22"/>
                <w:szCs w:val="22"/>
              </w:rPr>
              <w:t xml:space="preserve"> к своей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родине.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233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  <w:r>
              <w:rPr>
                <w:spacing w:val="-1"/>
                <w:sz w:val="22"/>
                <w:szCs w:val="22"/>
              </w:rPr>
              <w:t>Освоение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смысла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желания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учиться.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ситуаций</w:t>
            </w:r>
            <w:r>
              <w:rPr>
                <w:sz w:val="22"/>
                <w:szCs w:val="22"/>
              </w:rPr>
              <w:t xml:space="preserve"> 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6" w:lineRule="auto"/>
              <w:ind w:left="102" w:right="405"/>
            </w:pPr>
            <w:r>
              <w:rPr>
                <w:spacing w:val="-1"/>
                <w:sz w:val="22"/>
                <w:szCs w:val="22"/>
              </w:rPr>
              <w:t xml:space="preserve">поступков </w:t>
            </w:r>
            <w:r>
              <w:rPr>
                <w:sz w:val="22"/>
                <w:szCs w:val="22"/>
              </w:rPr>
              <w:t>героев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точки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общечеловеческих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норм.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2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407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организовывать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рабочее</w:t>
            </w:r>
            <w:r>
              <w:rPr>
                <w:sz w:val="22"/>
                <w:szCs w:val="22"/>
              </w:rPr>
              <w:t xml:space="preserve"> место.</w:t>
            </w:r>
          </w:p>
          <w:p w:rsidR="00DE7CD5" w:rsidRDefault="00DE7CD5" w:rsidP="00681D94">
            <w:pPr>
              <w:pStyle w:val="a5"/>
              <w:numPr>
                <w:ilvl w:val="0"/>
                <w:numId w:val="142"/>
              </w:numPr>
              <w:tabs>
                <w:tab w:val="left" w:pos="323"/>
              </w:tabs>
              <w:kinsoku w:val="0"/>
              <w:overflowPunct w:val="0"/>
              <w:spacing w:before="3" w:line="275" w:lineRule="auto"/>
              <w:ind w:right="17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Следовать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режиму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учебной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внеучебной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деятельности.</w:t>
            </w:r>
          </w:p>
          <w:p w:rsidR="00DE7CD5" w:rsidRDefault="00DE7CD5" w:rsidP="00681D94">
            <w:pPr>
              <w:pStyle w:val="a5"/>
              <w:numPr>
                <w:ilvl w:val="0"/>
                <w:numId w:val="142"/>
              </w:numPr>
              <w:tabs>
                <w:tab w:val="left" w:pos="323"/>
              </w:tabs>
              <w:kinsoku w:val="0"/>
              <w:overflowPunct w:val="0"/>
              <w:spacing w:before="3" w:line="275" w:lineRule="auto"/>
              <w:ind w:right="12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цель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учебной деятельности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самостоятельно.</w:t>
            </w:r>
          </w:p>
          <w:p w:rsidR="00DE7CD5" w:rsidRDefault="00DE7CD5" w:rsidP="00681D94">
            <w:pPr>
              <w:pStyle w:val="a5"/>
              <w:numPr>
                <w:ilvl w:val="0"/>
                <w:numId w:val="142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4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план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заданий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уроках,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внеурочной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ситуациях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под </w:t>
            </w:r>
            <w:r>
              <w:rPr>
                <w:spacing w:val="-1"/>
                <w:sz w:val="22"/>
                <w:szCs w:val="22"/>
              </w:rPr>
              <w:t>руководством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учителя.</w:t>
            </w:r>
          </w:p>
          <w:p w:rsidR="00DE7CD5" w:rsidRDefault="00DE7CD5" w:rsidP="00681D94">
            <w:pPr>
              <w:pStyle w:val="a5"/>
              <w:numPr>
                <w:ilvl w:val="0"/>
                <w:numId w:val="142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430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Соотносить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полненное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задание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образцом,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предло-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женным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учителем.</w:t>
            </w:r>
          </w:p>
          <w:p w:rsidR="00DE7CD5" w:rsidRDefault="00DE7CD5" w:rsidP="00681D94">
            <w:pPr>
              <w:pStyle w:val="a5"/>
              <w:numPr>
                <w:ilvl w:val="0"/>
                <w:numId w:val="142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360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Использовать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работе </w:t>
            </w:r>
            <w:r>
              <w:rPr>
                <w:spacing w:val="-1"/>
                <w:sz w:val="22"/>
                <w:szCs w:val="22"/>
              </w:rPr>
              <w:t>простейшие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инструменты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более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сложные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приборы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(циркуль)</w:t>
            </w:r>
          </w:p>
          <w:p w:rsidR="00DE7CD5" w:rsidRDefault="00DE7CD5" w:rsidP="00681D94">
            <w:pPr>
              <w:pStyle w:val="a5"/>
              <w:numPr>
                <w:ilvl w:val="0"/>
                <w:numId w:val="141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27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Корректировать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дальнейшем.</w:t>
            </w:r>
          </w:p>
          <w:p w:rsidR="00DE7CD5" w:rsidRDefault="00DE7CD5" w:rsidP="00681D94">
            <w:pPr>
              <w:pStyle w:val="a5"/>
              <w:numPr>
                <w:ilvl w:val="0"/>
                <w:numId w:val="141"/>
              </w:numPr>
              <w:tabs>
                <w:tab w:val="left" w:pos="323"/>
              </w:tabs>
              <w:kinsoku w:val="0"/>
              <w:overflowPunct w:val="0"/>
              <w:spacing w:before="3" w:line="276" w:lineRule="auto"/>
              <w:ind w:right="358" w:firstLine="0"/>
            </w:pP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своего</w:t>
            </w:r>
            <w:r>
              <w:rPr>
                <w:sz w:val="22"/>
                <w:szCs w:val="22"/>
              </w:rPr>
              <w:t xml:space="preserve"> за-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дания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следующим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параметрам: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легко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выполнять,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возникли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сложности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выполнении.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40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128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Ориентироваться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учебнике: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умения,</w:t>
            </w:r>
            <w:r>
              <w:rPr>
                <w:sz w:val="22"/>
                <w:szCs w:val="22"/>
              </w:rPr>
              <w:t xml:space="preserve"> которые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будут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сформированы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изучения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раздела;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круг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своего </w:t>
            </w:r>
            <w:r>
              <w:rPr>
                <w:spacing w:val="-1"/>
                <w:sz w:val="22"/>
                <w:szCs w:val="22"/>
              </w:rPr>
              <w:t>незнания.</w:t>
            </w:r>
          </w:p>
          <w:p w:rsidR="00DE7CD5" w:rsidRDefault="00DE7CD5" w:rsidP="00681D94">
            <w:pPr>
              <w:pStyle w:val="a5"/>
              <w:numPr>
                <w:ilvl w:val="0"/>
                <w:numId w:val="140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10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Отвечать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простые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сложные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вопросы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учи-теля,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самим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задавать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вопросы,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на-ходить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нужную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информацию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учебнике</w:t>
            </w:r>
          </w:p>
          <w:p w:rsidR="00DE7CD5" w:rsidRDefault="00DE7CD5" w:rsidP="00681D94">
            <w:pPr>
              <w:pStyle w:val="a5"/>
              <w:numPr>
                <w:ilvl w:val="0"/>
                <w:numId w:val="140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35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Сравнивать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группировать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предметы,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объекты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нескольким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основаниям;</w:t>
            </w:r>
            <w:r>
              <w:rPr>
                <w:sz w:val="22"/>
                <w:szCs w:val="22"/>
              </w:rPr>
              <w:t xml:space="preserve"> нахо-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дить </w:t>
            </w:r>
            <w:r>
              <w:rPr>
                <w:spacing w:val="-1"/>
                <w:sz w:val="22"/>
                <w:szCs w:val="22"/>
              </w:rPr>
              <w:t>закономер-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ности;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самостоя-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тельно </w:t>
            </w:r>
            <w:r>
              <w:rPr>
                <w:spacing w:val="-1"/>
                <w:sz w:val="22"/>
                <w:szCs w:val="22"/>
              </w:rPr>
              <w:t>продолжать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их </w:t>
            </w: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установленному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правилу.</w:t>
            </w:r>
          </w:p>
          <w:p w:rsidR="00DE7CD5" w:rsidRDefault="00DE7CD5" w:rsidP="00681D94">
            <w:pPr>
              <w:pStyle w:val="a5"/>
              <w:numPr>
                <w:ilvl w:val="0"/>
                <w:numId w:val="140"/>
              </w:numPr>
              <w:tabs>
                <w:tab w:val="left" w:pos="321"/>
              </w:tabs>
              <w:kinsoku w:val="0"/>
              <w:overflowPunct w:val="0"/>
              <w:spacing w:before="3" w:line="276" w:lineRule="auto"/>
              <w:ind w:right="305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Подробно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сказывать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прочитанное</w:t>
            </w:r>
            <w:r>
              <w:rPr>
                <w:sz w:val="22"/>
                <w:szCs w:val="22"/>
              </w:rPr>
              <w:t xml:space="preserve"> или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прослушанное;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сос-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тавлять</w:t>
            </w:r>
            <w:r>
              <w:rPr>
                <w:sz w:val="22"/>
                <w:szCs w:val="22"/>
              </w:rPr>
              <w:t xml:space="preserve"> простой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план.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99" w:right="149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каких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найти необходимую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задания.</w:t>
            </w:r>
          </w:p>
          <w:p w:rsidR="00DE7CD5" w:rsidRDefault="00DE7CD5" w:rsidP="00681D94">
            <w:pPr>
              <w:pStyle w:val="a5"/>
              <w:numPr>
                <w:ilvl w:val="0"/>
                <w:numId w:val="139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188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Находить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ходимую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мацию,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учебнике,</w:t>
            </w:r>
            <w:r>
              <w:rPr>
                <w:sz w:val="22"/>
                <w:szCs w:val="22"/>
              </w:rPr>
              <w:t xml:space="preserve"> так и в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словарях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учебнике.</w:t>
            </w:r>
          </w:p>
          <w:p w:rsidR="00DE7CD5" w:rsidRDefault="00DE7CD5" w:rsidP="00681D94">
            <w:pPr>
              <w:pStyle w:val="a5"/>
              <w:numPr>
                <w:ilvl w:val="0"/>
                <w:numId w:val="139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550" w:firstLine="0"/>
            </w:pPr>
            <w:r>
              <w:rPr>
                <w:spacing w:val="-1"/>
                <w:sz w:val="22"/>
                <w:szCs w:val="22"/>
              </w:rPr>
              <w:t>Наблюдать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делать </w:t>
            </w:r>
            <w:r>
              <w:rPr>
                <w:spacing w:val="-1"/>
                <w:sz w:val="22"/>
                <w:szCs w:val="22"/>
              </w:rPr>
              <w:t>самостоятельные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простые </w:t>
            </w:r>
            <w:r>
              <w:rPr>
                <w:spacing w:val="-1"/>
                <w:sz w:val="22"/>
                <w:szCs w:val="22"/>
              </w:rPr>
              <w:t>выводы.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38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8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диалоге;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слушать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высказывать</w:t>
            </w:r>
            <w:r>
              <w:rPr>
                <w:sz w:val="22"/>
                <w:szCs w:val="22"/>
              </w:rPr>
              <w:t xml:space="preserve"> свою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зрения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события,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поступки.</w:t>
            </w:r>
          </w:p>
          <w:p w:rsidR="00DE7CD5" w:rsidRDefault="00DE7CD5" w:rsidP="00681D94">
            <w:pPr>
              <w:pStyle w:val="a5"/>
              <w:numPr>
                <w:ilvl w:val="0"/>
                <w:numId w:val="138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2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Оформлять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мысли в</w:t>
            </w:r>
            <w:r>
              <w:rPr>
                <w:spacing w:val="-1"/>
                <w:sz w:val="22"/>
                <w:szCs w:val="22"/>
              </w:rPr>
              <w:t xml:space="preserve"> устной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письменной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речи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учетом своих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ситуаций.</w:t>
            </w:r>
          </w:p>
          <w:p w:rsidR="00DE7CD5" w:rsidRDefault="00DE7CD5" w:rsidP="00681D94">
            <w:pPr>
              <w:pStyle w:val="a5"/>
              <w:numPr>
                <w:ilvl w:val="0"/>
                <w:numId w:val="138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50" w:firstLine="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Читать </w:t>
            </w:r>
            <w:r>
              <w:rPr>
                <w:spacing w:val="-1"/>
                <w:sz w:val="22"/>
                <w:szCs w:val="22"/>
              </w:rPr>
              <w:t>вслух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 себя </w:t>
            </w:r>
            <w:r>
              <w:rPr>
                <w:spacing w:val="-1"/>
                <w:sz w:val="22"/>
                <w:szCs w:val="22"/>
              </w:rPr>
              <w:t>тексты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научно-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популярных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книг,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прочитанное.</w:t>
            </w:r>
          </w:p>
          <w:p w:rsidR="00DE7CD5" w:rsidRDefault="00DE7CD5" w:rsidP="00681D94">
            <w:pPr>
              <w:pStyle w:val="a5"/>
              <w:numPr>
                <w:ilvl w:val="0"/>
                <w:numId w:val="138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89" w:firstLine="0"/>
            </w:pPr>
            <w:r>
              <w:rPr>
                <w:spacing w:val="-1"/>
                <w:sz w:val="22"/>
                <w:szCs w:val="22"/>
              </w:rPr>
              <w:t>Выполняя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роли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группе,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сотрудничать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совместном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реше-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проблемы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(задачи)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 xml:space="preserve">3 </w:t>
            </w:r>
            <w:r>
              <w:rPr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53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Ценить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следу-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ющие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ценности: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«добро»,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19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организовывать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рабочее</w:t>
            </w:r>
            <w:r>
              <w:rPr>
                <w:sz w:val="22"/>
                <w:szCs w:val="22"/>
              </w:rPr>
              <w:t xml:space="preserve"> место в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соответствии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целью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28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Ориентироваться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учебнике: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умения,</w:t>
            </w:r>
            <w:r>
              <w:rPr>
                <w:sz w:val="22"/>
                <w:szCs w:val="22"/>
              </w:rPr>
              <w:t xml:space="preserve"> которые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будут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сформированы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71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диалоге;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слушать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выска-</w:t>
            </w:r>
          </w:p>
        </w:tc>
      </w:tr>
    </w:tbl>
    <w:p w:rsidR="00DE7CD5" w:rsidRDefault="00DE7CD5">
      <w:pPr>
        <w:sectPr w:rsidR="00DE7CD5">
          <w:footerReference w:type="default" r:id="rId37"/>
          <w:pgSz w:w="11910" w:h="16840"/>
          <w:pgMar w:top="620" w:right="480" w:bottom="1040" w:left="1060" w:header="0" w:footer="848" w:gutter="0"/>
          <w:pgNumType w:start="6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2283"/>
        <w:gridCol w:w="2479"/>
        <w:gridCol w:w="2283"/>
        <w:gridCol w:w="202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942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«терпение»,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102" w:right="234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«родина»,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«приро-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«семья»,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«мир»,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«настоящий друг»,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«справедливость»,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102" w:right="12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«желание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пони-мать»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друга»,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102" w:right="27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«понимать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позицию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другого».</w:t>
            </w:r>
          </w:p>
          <w:p w:rsidR="00DE7CD5" w:rsidRDefault="00DE7CD5" w:rsidP="00681D94">
            <w:pPr>
              <w:pStyle w:val="a5"/>
              <w:numPr>
                <w:ilvl w:val="0"/>
                <w:numId w:val="137"/>
              </w:numPr>
              <w:tabs>
                <w:tab w:val="left" w:pos="323"/>
              </w:tabs>
              <w:kinsoku w:val="0"/>
              <w:overflowPunct w:val="0"/>
              <w:spacing w:before="3" w:line="276" w:lineRule="auto"/>
              <w:ind w:right="15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Уважение</w:t>
            </w:r>
            <w:r>
              <w:rPr>
                <w:sz w:val="22"/>
                <w:szCs w:val="22"/>
              </w:rPr>
              <w:t xml:space="preserve"> 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сво-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народу,</w:t>
            </w:r>
            <w:r>
              <w:rPr>
                <w:sz w:val="22"/>
                <w:szCs w:val="22"/>
              </w:rPr>
              <w:t xml:space="preserve"> к </w:t>
            </w:r>
            <w:r>
              <w:rPr>
                <w:spacing w:val="-1"/>
                <w:sz w:val="22"/>
                <w:szCs w:val="22"/>
              </w:rPr>
              <w:t>другим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народам, </w:t>
            </w:r>
            <w:r>
              <w:rPr>
                <w:spacing w:val="-1"/>
                <w:sz w:val="22"/>
                <w:szCs w:val="22"/>
              </w:rPr>
              <w:t>терпимость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 xml:space="preserve">обычаям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традициям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народов.</w:t>
            </w:r>
          </w:p>
          <w:p w:rsidR="00DE7CD5" w:rsidRDefault="00DE7CD5" w:rsidP="00681D94">
            <w:pPr>
              <w:pStyle w:val="a5"/>
              <w:numPr>
                <w:ilvl w:val="0"/>
                <w:numId w:val="137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518" w:firstLine="0"/>
              <w:jc w:val="both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Освоение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ностного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смысла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учения;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желание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продолжать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свою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учебу.</w:t>
            </w:r>
          </w:p>
          <w:p w:rsidR="00DE7CD5" w:rsidRDefault="00DE7CD5" w:rsidP="00681D94">
            <w:pPr>
              <w:pStyle w:val="a5"/>
              <w:numPr>
                <w:ilvl w:val="0"/>
                <w:numId w:val="137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37" w:firstLine="0"/>
            </w:pP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ных </w:t>
            </w:r>
            <w:r>
              <w:rPr>
                <w:spacing w:val="-1"/>
                <w:sz w:val="22"/>
                <w:szCs w:val="22"/>
              </w:rPr>
              <w:t>ситуаций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поступков </w:t>
            </w:r>
            <w:r>
              <w:rPr>
                <w:sz w:val="22"/>
                <w:szCs w:val="22"/>
              </w:rPr>
              <w:t>героев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точки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зрения общечело-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ценностей.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выполнения заданий.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before="37" w:line="276" w:lineRule="auto"/>
              <w:ind w:right="15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важность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  <w:r>
              <w:rPr>
                <w:spacing w:val="-1"/>
                <w:sz w:val="22"/>
                <w:szCs w:val="22"/>
              </w:rPr>
              <w:t xml:space="preserve"> необходимость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различных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заданий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учебном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жизненных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ситуациях.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before="37" w:line="276" w:lineRule="auto"/>
              <w:ind w:right="27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цель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учебной деятельности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4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z w:val="22"/>
                <w:szCs w:val="22"/>
              </w:rPr>
              <w:t xml:space="preserve"> план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заданий</w:t>
            </w:r>
            <w:r>
              <w:rPr>
                <w:sz w:val="22"/>
                <w:szCs w:val="22"/>
              </w:rPr>
              <w:t xml:space="preserve"> на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уроках,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вне-урочной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ситуациях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под </w:t>
            </w:r>
            <w:r>
              <w:rPr>
                <w:spacing w:val="-1"/>
                <w:sz w:val="22"/>
                <w:szCs w:val="22"/>
              </w:rPr>
              <w:t>руководством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учителя.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before="3" w:line="276" w:lineRule="auto"/>
              <w:ind w:right="20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вильность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равнения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предыдущими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заданиями,</w:t>
            </w:r>
            <w:r>
              <w:rPr>
                <w:sz w:val="22"/>
                <w:szCs w:val="22"/>
              </w:rPr>
              <w:t xml:space="preserve"> или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образцов.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0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Корректировать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соответствии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планом,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условиями выполнения,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результатом действий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определенном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этапе.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before="3" w:line="275" w:lineRule="auto"/>
              <w:ind w:right="122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Использовать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литературу,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инструменты,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приборы.</w:t>
            </w:r>
          </w:p>
          <w:p w:rsidR="00DE7CD5" w:rsidRDefault="00DE7CD5" w:rsidP="00681D94">
            <w:pPr>
              <w:pStyle w:val="a5"/>
              <w:numPr>
                <w:ilvl w:val="0"/>
                <w:numId w:val="136"/>
              </w:numPr>
              <w:tabs>
                <w:tab w:val="left" w:pos="323"/>
              </w:tabs>
              <w:kinsoku w:val="0"/>
              <w:overflowPunct w:val="0"/>
              <w:spacing w:before="2" w:line="276" w:lineRule="auto"/>
              <w:ind w:right="134" w:firstLine="0"/>
            </w:pP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своего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задания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параметрам,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заранее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представленным.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74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изучения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раздела;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круг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своего </w:t>
            </w:r>
            <w:r>
              <w:rPr>
                <w:spacing w:val="-1"/>
                <w:sz w:val="22"/>
                <w:szCs w:val="22"/>
              </w:rPr>
              <w:t>незнания;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планировать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свою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изучению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незнакомого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материала</w:t>
            </w:r>
          </w:p>
          <w:p w:rsidR="00DE7CD5" w:rsidRDefault="00DE7CD5" w:rsidP="00681D94">
            <w:pPr>
              <w:pStyle w:val="a5"/>
              <w:numPr>
                <w:ilvl w:val="0"/>
                <w:numId w:val="135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21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предполагать,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ка-кая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дополнительная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будет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нужна</w:t>
            </w:r>
            <w:r>
              <w:rPr>
                <w:sz w:val="22"/>
                <w:szCs w:val="22"/>
              </w:rPr>
              <w:t xml:space="preserve"> для </w:t>
            </w:r>
            <w:r>
              <w:rPr>
                <w:spacing w:val="-1"/>
                <w:sz w:val="22"/>
                <w:szCs w:val="22"/>
              </w:rPr>
              <w:t>изучения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незнакомого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материала;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отбирать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информации среди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предложенных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словарей,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энциклопедий,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справочников.</w:t>
            </w:r>
          </w:p>
          <w:p w:rsidR="00DE7CD5" w:rsidRDefault="00DE7CD5" w:rsidP="00681D94">
            <w:pPr>
              <w:pStyle w:val="a5"/>
              <w:numPr>
                <w:ilvl w:val="0"/>
                <w:numId w:val="135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171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Извлекать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формацию,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ставленную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разных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формах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(текст,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таблица,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схема, </w:t>
            </w:r>
            <w:r>
              <w:rPr>
                <w:spacing w:val="-1"/>
                <w:sz w:val="22"/>
                <w:szCs w:val="22"/>
              </w:rPr>
              <w:t>экспонат,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модель,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иллюстрация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др.)</w:t>
            </w:r>
          </w:p>
          <w:p w:rsidR="00DE7CD5" w:rsidRDefault="00DE7CD5" w:rsidP="00681D94">
            <w:pPr>
              <w:pStyle w:val="a5"/>
              <w:numPr>
                <w:ilvl w:val="0"/>
                <w:numId w:val="135"/>
              </w:numPr>
              <w:tabs>
                <w:tab w:val="left" w:pos="321"/>
              </w:tabs>
              <w:kinsoku w:val="0"/>
              <w:overflowPunct w:val="0"/>
              <w:spacing w:line="276" w:lineRule="auto"/>
              <w:ind w:right="19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Представлять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виде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текста, </w:t>
            </w:r>
            <w:r>
              <w:rPr>
                <w:spacing w:val="-1"/>
                <w:sz w:val="22"/>
                <w:szCs w:val="22"/>
              </w:rPr>
              <w:t>таблицы,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схемы, 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том</w:t>
            </w:r>
            <w:r>
              <w:rPr>
                <w:spacing w:val="-1"/>
                <w:sz w:val="22"/>
                <w:szCs w:val="22"/>
              </w:rPr>
              <w:t xml:space="preserve"> числе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ИКТ.</w:t>
            </w:r>
          </w:p>
          <w:p w:rsidR="00DE7CD5" w:rsidRDefault="00DE7CD5" w:rsidP="00681D94">
            <w:pPr>
              <w:pStyle w:val="a5"/>
              <w:numPr>
                <w:ilvl w:val="0"/>
                <w:numId w:val="135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261" w:firstLine="0"/>
            </w:pPr>
            <w:r>
              <w:rPr>
                <w:spacing w:val="-1"/>
                <w:sz w:val="22"/>
                <w:szCs w:val="22"/>
              </w:rPr>
              <w:t>Анализировать,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сравнивать,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груп-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пировать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явления,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факты.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1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зывать</w:t>
            </w:r>
            <w:r>
              <w:rPr>
                <w:sz w:val="22"/>
                <w:szCs w:val="22"/>
              </w:rPr>
              <w:t xml:space="preserve"> свою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зрения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события,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поступки.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2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Оформлять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свои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мысли в</w:t>
            </w:r>
            <w:r>
              <w:rPr>
                <w:spacing w:val="-1"/>
                <w:sz w:val="22"/>
                <w:szCs w:val="22"/>
              </w:rPr>
              <w:t xml:space="preserve"> устной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письменной </w:t>
            </w:r>
            <w:r>
              <w:rPr>
                <w:sz w:val="22"/>
                <w:szCs w:val="22"/>
              </w:rPr>
              <w:t>речи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учетом своих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жиз-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речевых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ситуаций.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50" w:firstLine="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Читать </w:t>
            </w:r>
            <w:r>
              <w:rPr>
                <w:spacing w:val="-1"/>
                <w:sz w:val="22"/>
                <w:szCs w:val="22"/>
              </w:rPr>
              <w:t>вслух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 себя </w:t>
            </w:r>
            <w:r>
              <w:rPr>
                <w:spacing w:val="-1"/>
                <w:sz w:val="22"/>
                <w:szCs w:val="22"/>
              </w:rPr>
              <w:t>тексты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научно-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популярных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книг;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прочитанное.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before="3" w:line="276" w:lineRule="auto"/>
              <w:ind w:right="22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Выпоняя раз-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личные</w:t>
            </w:r>
            <w:r>
              <w:rPr>
                <w:sz w:val="22"/>
                <w:szCs w:val="22"/>
              </w:rPr>
              <w:t xml:space="preserve"> роли 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сотруд-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ничать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сов-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проблемы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(задачи).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26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Отстаивать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свою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соблюдая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речевого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этикета.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90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Критично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носиться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своему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мнению.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15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зрения другого.</w:t>
            </w:r>
          </w:p>
          <w:p w:rsidR="00DE7CD5" w:rsidRDefault="00DE7CD5" w:rsidP="00681D94">
            <w:pPr>
              <w:pStyle w:val="a5"/>
              <w:numPr>
                <w:ilvl w:val="0"/>
                <w:numId w:val="134"/>
              </w:numPr>
              <w:tabs>
                <w:tab w:val="left" w:pos="323"/>
              </w:tabs>
              <w:kinsoku w:val="0"/>
              <w:overflowPunct w:val="0"/>
              <w:spacing w:before="2" w:line="276" w:lineRule="auto"/>
              <w:ind w:right="354" w:firstLine="0"/>
            </w:pP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группы,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распределять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роли, </w:t>
            </w:r>
            <w:r>
              <w:rPr>
                <w:spacing w:val="-1"/>
                <w:sz w:val="22"/>
                <w:szCs w:val="22"/>
              </w:rPr>
              <w:t>договариваться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другом.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 xml:space="preserve">4 </w:t>
            </w:r>
            <w:r>
              <w:rPr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65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Ценить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при-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следующие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базовые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ценности: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«добро»,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«терпение»,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«Родина»,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«природа»,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8"/>
              <w:ind w:left="102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«семья»,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«мир»,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«настоящий </w:t>
            </w:r>
            <w:r>
              <w:rPr>
                <w:sz w:val="22"/>
                <w:szCs w:val="22"/>
              </w:rPr>
              <w:t>друг»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«справедливость»,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102" w:right="241"/>
            </w:pPr>
            <w:r>
              <w:rPr>
                <w:spacing w:val="-1"/>
                <w:sz w:val="22"/>
                <w:szCs w:val="22"/>
              </w:rPr>
              <w:t>«желание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пони-мать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друга»,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41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формулировать</w:t>
            </w:r>
            <w:r>
              <w:rPr>
                <w:sz w:val="22"/>
                <w:szCs w:val="22"/>
              </w:rPr>
              <w:t xml:space="preserve"> за-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дание: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цель, </w:t>
            </w:r>
            <w:r>
              <w:rPr>
                <w:spacing w:val="-1"/>
                <w:sz w:val="22"/>
                <w:szCs w:val="22"/>
              </w:rPr>
              <w:t>планировать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алгоритм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выполнения,</w:t>
            </w:r>
            <w:r>
              <w:rPr>
                <w:sz w:val="22"/>
                <w:szCs w:val="22"/>
              </w:rPr>
              <w:t xml:space="preserve"> кор-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ректировать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ходу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его </w:t>
            </w:r>
            <w:r>
              <w:rPr>
                <w:spacing w:val="-1"/>
                <w:sz w:val="22"/>
                <w:szCs w:val="22"/>
              </w:rPr>
              <w:t>выполнения,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оценивать.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28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Ориентироваться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учебнике: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умения,</w:t>
            </w:r>
            <w:r>
              <w:rPr>
                <w:sz w:val="22"/>
                <w:szCs w:val="22"/>
              </w:rPr>
              <w:t xml:space="preserve"> которые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будут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сформированы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изучения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раздела;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круг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своего </w:t>
            </w:r>
            <w:r>
              <w:rPr>
                <w:spacing w:val="-1"/>
                <w:sz w:val="22"/>
                <w:szCs w:val="22"/>
              </w:rPr>
              <w:t>незнания;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планировать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свою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изучению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33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271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диалоге;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слушать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выска-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11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зывать</w:t>
            </w:r>
            <w:r>
              <w:rPr>
                <w:sz w:val="22"/>
                <w:szCs w:val="22"/>
              </w:rPr>
              <w:t xml:space="preserve"> свою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зрения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события,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поступки.</w:t>
            </w:r>
          </w:p>
          <w:p w:rsidR="00DE7CD5" w:rsidRDefault="00DE7CD5" w:rsidP="00681D94">
            <w:pPr>
              <w:pStyle w:val="a5"/>
              <w:numPr>
                <w:ilvl w:val="0"/>
                <w:numId w:val="133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24" w:firstLine="0"/>
            </w:pPr>
            <w:r>
              <w:rPr>
                <w:spacing w:val="-1"/>
                <w:sz w:val="22"/>
                <w:szCs w:val="22"/>
              </w:rPr>
              <w:t>Оформлять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мысли в</w:t>
            </w:r>
            <w:r>
              <w:rPr>
                <w:spacing w:val="-1"/>
                <w:sz w:val="22"/>
                <w:szCs w:val="22"/>
              </w:rPr>
              <w:t xml:space="preserve"> устной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письменной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речи</w:t>
            </w:r>
            <w:r>
              <w:rPr>
                <w:sz w:val="22"/>
                <w:szCs w:val="22"/>
              </w:rPr>
              <w:t xml:space="preserve"> с</w:t>
            </w:r>
          </w:p>
        </w:tc>
      </w:tr>
    </w:tbl>
    <w:p w:rsidR="00DE7CD5" w:rsidRDefault="00DE7CD5">
      <w:pPr>
        <w:sectPr w:rsidR="00DE7CD5">
          <w:pgSz w:w="11910" w:h="16840"/>
          <w:pgMar w:top="620" w:right="480" w:bottom="104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"/>
        <w:gridCol w:w="2283"/>
        <w:gridCol w:w="2479"/>
        <w:gridCol w:w="2283"/>
        <w:gridCol w:w="202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70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7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«понимать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позицию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другого»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«народ»,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22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«Национальность»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т.д.</w:t>
            </w:r>
          </w:p>
          <w:p w:rsidR="00DE7CD5" w:rsidRDefault="00DE7CD5" w:rsidP="00681D94">
            <w:pPr>
              <w:pStyle w:val="a5"/>
              <w:numPr>
                <w:ilvl w:val="0"/>
                <w:numId w:val="132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40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Уважение</w:t>
            </w:r>
            <w:r>
              <w:rPr>
                <w:sz w:val="22"/>
                <w:szCs w:val="22"/>
              </w:rPr>
              <w:t xml:space="preserve"> 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сво-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народу,</w:t>
            </w:r>
            <w:r>
              <w:rPr>
                <w:sz w:val="22"/>
                <w:szCs w:val="22"/>
              </w:rPr>
              <w:t xml:space="preserve"> к </w:t>
            </w:r>
            <w:r>
              <w:rPr>
                <w:spacing w:val="-1"/>
                <w:sz w:val="22"/>
                <w:szCs w:val="22"/>
              </w:rPr>
              <w:t>дру-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гим</w:t>
            </w:r>
            <w:r>
              <w:rPr>
                <w:spacing w:val="-1"/>
                <w:sz w:val="22"/>
                <w:szCs w:val="22"/>
              </w:rPr>
              <w:t xml:space="preserve"> народам,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нятие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ценностей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народов.</w:t>
            </w:r>
          </w:p>
          <w:p w:rsidR="00DE7CD5" w:rsidRDefault="00DE7CD5" w:rsidP="00681D94">
            <w:pPr>
              <w:pStyle w:val="a5"/>
              <w:numPr>
                <w:ilvl w:val="0"/>
                <w:numId w:val="132"/>
              </w:numPr>
              <w:tabs>
                <w:tab w:val="left" w:pos="323"/>
              </w:tabs>
              <w:kinsoku w:val="0"/>
              <w:overflowPunct w:val="0"/>
              <w:spacing w:before="3" w:line="276" w:lineRule="auto"/>
              <w:ind w:right="50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Освоение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ностного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смысла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учения;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дальнейшего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маршрута.</w:t>
            </w:r>
          </w:p>
          <w:p w:rsidR="00DE7CD5" w:rsidRDefault="00DE7CD5" w:rsidP="00681D94">
            <w:pPr>
              <w:pStyle w:val="a5"/>
              <w:numPr>
                <w:ilvl w:val="0"/>
                <w:numId w:val="132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281" w:firstLine="0"/>
            </w:pP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ных </w:t>
            </w:r>
            <w:r>
              <w:rPr>
                <w:spacing w:val="-1"/>
                <w:sz w:val="22"/>
                <w:szCs w:val="22"/>
              </w:rPr>
              <w:t>ситуаций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поступков </w:t>
            </w:r>
            <w:r>
              <w:rPr>
                <w:sz w:val="22"/>
                <w:szCs w:val="22"/>
              </w:rPr>
              <w:t>героев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точки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зрения общечело-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норм,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ценнос-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тей, </w:t>
            </w:r>
            <w:r>
              <w:rPr>
                <w:spacing w:val="-1"/>
                <w:sz w:val="22"/>
                <w:szCs w:val="22"/>
              </w:rPr>
              <w:t>ценностей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гражданина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России.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31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43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Использовать</w:t>
            </w:r>
            <w:r>
              <w:rPr>
                <w:sz w:val="22"/>
                <w:szCs w:val="22"/>
              </w:rPr>
              <w:t xml:space="preserve"> при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выпонении задания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средства: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справочную</w:t>
            </w:r>
            <w:r>
              <w:rPr>
                <w:sz w:val="22"/>
                <w:szCs w:val="22"/>
              </w:rPr>
              <w:t xml:space="preserve"> литера-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туру,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ИКТ,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инстру-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менты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приборы.</w:t>
            </w:r>
          </w:p>
          <w:p w:rsidR="00DE7CD5" w:rsidRDefault="00DE7CD5" w:rsidP="00681D94">
            <w:pPr>
              <w:pStyle w:val="a5"/>
              <w:numPr>
                <w:ilvl w:val="0"/>
                <w:numId w:val="131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395" w:firstLine="0"/>
            </w:pPr>
            <w:r>
              <w:rPr>
                <w:spacing w:val="-1"/>
                <w:sz w:val="22"/>
                <w:szCs w:val="22"/>
              </w:rPr>
              <w:t>Определять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само-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стоятельно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критерии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оценивания,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давать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самооценку.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98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незнакомого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материала.</w:t>
            </w:r>
          </w:p>
          <w:p w:rsidR="00DE7CD5" w:rsidRDefault="00DE7CD5" w:rsidP="00681D94">
            <w:pPr>
              <w:pStyle w:val="a5"/>
              <w:numPr>
                <w:ilvl w:val="0"/>
                <w:numId w:val="130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24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предполагать,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дополнительная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будет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нужна</w:t>
            </w:r>
            <w:r>
              <w:rPr>
                <w:sz w:val="22"/>
                <w:szCs w:val="22"/>
              </w:rPr>
              <w:t xml:space="preserve"> для </w:t>
            </w:r>
            <w:r>
              <w:rPr>
                <w:spacing w:val="-1"/>
                <w:sz w:val="22"/>
                <w:szCs w:val="22"/>
              </w:rPr>
              <w:t>изучения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незнакомого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материала;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отбирать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информации среди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предложенных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словарей,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энциклопедий,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справочников,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электронные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диски.</w:t>
            </w:r>
          </w:p>
          <w:p w:rsidR="00DE7CD5" w:rsidRDefault="00DE7CD5" w:rsidP="00681D94">
            <w:pPr>
              <w:pStyle w:val="a5"/>
              <w:numPr>
                <w:ilvl w:val="0"/>
                <w:numId w:val="130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234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Сопоставлять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отбирать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мацию,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полученную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источников (сло-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вари,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энциклопедии,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справочники,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электронные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диски,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сеть </w:t>
            </w:r>
            <w:r>
              <w:rPr>
                <w:spacing w:val="-1"/>
                <w:sz w:val="22"/>
                <w:szCs w:val="22"/>
              </w:rPr>
              <w:t>Интернет)</w:t>
            </w:r>
          </w:p>
          <w:p w:rsidR="00DE7CD5" w:rsidRDefault="00DE7CD5" w:rsidP="00681D94">
            <w:pPr>
              <w:pStyle w:val="a5"/>
              <w:numPr>
                <w:ilvl w:val="0"/>
                <w:numId w:val="130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261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Анализировать,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сравнивать,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пировать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явления,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факты.</w:t>
            </w:r>
          </w:p>
          <w:p w:rsidR="00DE7CD5" w:rsidRDefault="00DE7CD5" w:rsidP="00681D94">
            <w:pPr>
              <w:pStyle w:val="a5"/>
              <w:numPr>
                <w:ilvl w:val="0"/>
                <w:numId w:val="130"/>
              </w:numPr>
              <w:tabs>
                <w:tab w:val="left" w:pos="321"/>
              </w:tabs>
              <w:kinsoku w:val="0"/>
              <w:overflowPunct w:val="0"/>
              <w:spacing w:before="1" w:line="276" w:lineRule="auto"/>
              <w:ind w:right="20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делать </w:t>
            </w:r>
            <w:r>
              <w:rPr>
                <w:spacing w:val="-1"/>
                <w:sz w:val="22"/>
                <w:szCs w:val="22"/>
              </w:rPr>
              <w:t>выводы,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перерабатывать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информацию,</w:t>
            </w:r>
            <w:r>
              <w:rPr>
                <w:sz w:val="22"/>
                <w:szCs w:val="22"/>
              </w:rPr>
              <w:t xml:space="preserve"> пре-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образовывать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представлять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формацию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схем, </w:t>
            </w:r>
            <w:r>
              <w:rPr>
                <w:spacing w:val="-1"/>
                <w:sz w:val="22"/>
                <w:szCs w:val="22"/>
              </w:rPr>
              <w:t>моделей,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сообщений.</w:t>
            </w:r>
          </w:p>
          <w:p w:rsidR="00DE7CD5" w:rsidRDefault="00DE7CD5" w:rsidP="00681D94">
            <w:pPr>
              <w:pStyle w:val="a5"/>
              <w:numPr>
                <w:ilvl w:val="0"/>
                <w:numId w:val="130"/>
              </w:numPr>
              <w:tabs>
                <w:tab w:val="left" w:pos="321"/>
              </w:tabs>
              <w:kinsoku w:val="0"/>
              <w:overflowPunct w:val="0"/>
              <w:spacing w:line="277" w:lineRule="auto"/>
              <w:ind w:right="11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Составлять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сложный</w:t>
            </w:r>
            <w:r>
              <w:rPr>
                <w:sz w:val="22"/>
                <w:szCs w:val="22"/>
              </w:rPr>
              <w:t xml:space="preserve"> план </w:t>
            </w:r>
            <w:r>
              <w:rPr>
                <w:spacing w:val="-1"/>
                <w:sz w:val="22"/>
                <w:szCs w:val="22"/>
              </w:rPr>
              <w:t>текста.</w:t>
            </w:r>
          </w:p>
          <w:p w:rsidR="00DE7CD5" w:rsidRDefault="00DE7CD5" w:rsidP="00681D94">
            <w:pPr>
              <w:pStyle w:val="a5"/>
              <w:numPr>
                <w:ilvl w:val="0"/>
                <w:numId w:val="130"/>
              </w:numPr>
              <w:tabs>
                <w:tab w:val="left" w:pos="321"/>
              </w:tabs>
              <w:kinsoku w:val="0"/>
              <w:overflowPunct w:val="0"/>
              <w:spacing w:line="275" w:lineRule="auto"/>
              <w:ind w:right="19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передавать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содержания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сжатом,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выборочном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z w:val="22"/>
                <w:szCs w:val="22"/>
              </w:rPr>
              <w:t>или</w:t>
            </w:r>
            <w:r>
              <w:rPr>
                <w:spacing w:val="-1"/>
                <w:sz w:val="22"/>
                <w:szCs w:val="22"/>
              </w:rPr>
              <w:t xml:space="preserve"> развернутом виде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6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учетом своих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жиз-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речевых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ситуаций.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158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Читать </w:t>
            </w:r>
            <w:r>
              <w:rPr>
                <w:spacing w:val="-1"/>
                <w:sz w:val="22"/>
                <w:szCs w:val="22"/>
              </w:rPr>
              <w:t>вслух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 себя </w:t>
            </w:r>
            <w:r>
              <w:rPr>
                <w:spacing w:val="-1"/>
                <w:sz w:val="22"/>
                <w:szCs w:val="22"/>
              </w:rPr>
              <w:t>тексты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учебников,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научно-популяр-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ных книг,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прочитанное.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45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  <w:r>
              <w:rPr>
                <w:spacing w:val="-1"/>
                <w:sz w:val="22"/>
                <w:szCs w:val="22"/>
              </w:rPr>
              <w:t>Выполняя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роли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группе,</w:t>
            </w:r>
            <w:r>
              <w:rPr>
                <w:sz w:val="22"/>
                <w:szCs w:val="22"/>
              </w:rPr>
              <w:t xml:space="preserve"> со-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трудничать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совместном</w:t>
            </w:r>
            <w:r>
              <w:rPr>
                <w:sz w:val="22"/>
                <w:szCs w:val="22"/>
              </w:rPr>
              <w:t xml:space="preserve"> ре-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проблемы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(задачи).</w:t>
            </w:r>
          </w:p>
          <w:p w:rsidR="00DE7CD5" w:rsidRDefault="00DE7CD5" w:rsidP="00681D94">
            <w:pPr>
              <w:pStyle w:val="a5"/>
              <w:numPr>
                <w:ilvl w:val="0"/>
                <w:numId w:val="129"/>
              </w:numPr>
              <w:tabs>
                <w:tab w:val="left" w:pos="323"/>
              </w:tabs>
              <w:kinsoku w:val="0"/>
              <w:overflowPunct w:val="0"/>
              <w:spacing w:line="276" w:lineRule="auto"/>
              <w:ind w:right="185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Отстаивать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свою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соблюдая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речевого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этикета;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аргу-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ментировать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свою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зрения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фактов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156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дополнительных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сведений.</w:t>
            </w:r>
          </w:p>
          <w:p w:rsidR="00DE7CD5" w:rsidRDefault="00DE7CD5" w:rsidP="00681D94">
            <w:pPr>
              <w:pStyle w:val="a5"/>
              <w:numPr>
                <w:ilvl w:val="0"/>
                <w:numId w:val="129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18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Критично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носиться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своему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мнению.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взглянуть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ситуацию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иной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позиции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договариваться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людьми </w:t>
            </w:r>
            <w:r>
              <w:rPr>
                <w:spacing w:val="-2"/>
                <w:sz w:val="22"/>
                <w:szCs w:val="22"/>
              </w:rPr>
              <w:t>иных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позиций.</w:t>
            </w:r>
          </w:p>
          <w:p w:rsidR="00DE7CD5" w:rsidRDefault="00DE7CD5" w:rsidP="00681D94">
            <w:pPr>
              <w:pStyle w:val="a5"/>
              <w:numPr>
                <w:ilvl w:val="0"/>
                <w:numId w:val="129"/>
              </w:numPr>
              <w:tabs>
                <w:tab w:val="left" w:pos="323"/>
              </w:tabs>
              <w:kinsoku w:val="0"/>
              <w:overflowPunct w:val="0"/>
              <w:spacing w:line="275" w:lineRule="auto"/>
              <w:ind w:right="15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точку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зрения другого.</w:t>
            </w:r>
          </w:p>
          <w:p w:rsidR="00DE7CD5" w:rsidRDefault="00DE7CD5" w:rsidP="00681D94">
            <w:pPr>
              <w:pStyle w:val="a5"/>
              <w:numPr>
                <w:ilvl w:val="0"/>
                <w:numId w:val="129"/>
              </w:numPr>
              <w:tabs>
                <w:tab w:val="left" w:pos="323"/>
              </w:tabs>
              <w:kinsoku w:val="0"/>
              <w:overflowPunct w:val="0"/>
              <w:spacing w:before="1" w:line="276" w:lineRule="auto"/>
              <w:ind w:right="281" w:firstLine="0"/>
            </w:pPr>
            <w:r>
              <w:rPr>
                <w:spacing w:val="-1"/>
                <w:sz w:val="22"/>
                <w:szCs w:val="22"/>
              </w:rPr>
              <w:t>Участвовать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группы,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распределять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роли, </w:t>
            </w:r>
            <w:r>
              <w:rPr>
                <w:spacing w:val="-1"/>
                <w:sz w:val="22"/>
                <w:szCs w:val="22"/>
              </w:rPr>
              <w:t>договари-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ваться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другом.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Предви-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деть </w:t>
            </w:r>
            <w:r>
              <w:rPr>
                <w:spacing w:val="-1"/>
                <w:sz w:val="22"/>
                <w:szCs w:val="22"/>
              </w:rPr>
              <w:t>последствия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коллективных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решений.</w:t>
            </w:r>
          </w:p>
        </w:tc>
      </w:tr>
    </w:tbl>
    <w:p w:rsidR="00DE7CD5" w:rsidRDefault="00DE7CD5">
      <w:pPr>
        <w:sectPr w:rsidR="00DE7CD5">
          <w:pgSz w:w="11910" w:h="16840"/>
          <w:pgMar w:top="620" w:right="480" w:bottom="104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left="217" w:right="224"/>
        <w:rPr>
          <w:spacing w:val="-1"/>
        </w:rPr>
      </w:pPr>
      <w:r>
        <w:rPr>
          <w:spacing w:val="-1"/>
        </w:rPr>
        <w:lastRenderedPageBreak/>
        <w:t>Универсальные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 xml:space="preserve">рассматриваются </w:t>
      </w:r>
      <w:r>
        <w:t>как</w:t>
      </w:r>
      <w:r>
        <w:rPr>
          <w:spacing w:val="-2"/>
        </w:rPr>
        <w:t xml:space="preserve"> </w:t>
      </w:r>
      <w:r>
        <w:rPr>
          <w:spacing w:val="-1"/>
        </w:rPr>
        <w:t>совокупность</w:t>
      </w:r>
      <w:r>
        <w:t xml:space="preserve"> </w:t>
      </w:r>
      <w:r>
        <w:rPr>
          <w:spacing w:val="-1"/>
        </w:rPr>
        <w:t>педагогических</w:t>
      </w:r>
      <w:r>
        <w:t xml:space="preserve"> </w:t>
      </w:r>
      <w:r>
        <w:rPr>
          <w:spacing w:val="-1"/>
        </w:rPr>
        <w:t xml:space="preserve">ориентиров </w:t>
      </w:r>
      <w:r>
        <w:t>в</w:t>
      </w:r>
      <w:r>
        <w:rPr>
          <w:spacing w:val="79"/>
        </w:rPr>
        <w:t xml:space="preserve"> </w:t>
      </w:r>
      <w:r>
        <w:rPr>
          <w:spacing w:val="-1"/>
        </w:rPr>
        <w:t>организации</w:t>
      </w:r>
      <w:r>
        <w:t xml:space="preserve"> 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</w:t>
      </w:r>
      <w:r>
        <w:t xml:space="preserve"> в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школе.</w:t>
      </w:r>
    </w:p>
    <w:p w:rsidR="00DE7CD5" w:rsidRDefault="00DE7CD5">
      <w:pPr>
        <w:pStyle w:val="a3"/>
        <w:kinsoku w:val="0"/>
        <w:overflowPunct w:val="0"/>
        <w:spacing w:line="276" w:lineRule="auto"/>
        <w:ind w:left="217" w:right="224"/>
        <w:rPr>
          <w:spacing w:val="-1"/>
        </w:rPr>
      </w:pPr>
      <w:r>
        <w:rPr>
          <w:spacing w:val="-1"/>
        </w:rPr>
        <w:t>Показателем</w:t>
      </w:r>
      <w:r>
        <w:t xml:space="preserve"> </w:t>
      </w:r>
      <w:r>
        <w:rPr>
          <w:spacing w:val="-1"/>
        </w:rPr>
        <w:t>успешности</w:t>
      </w:r>
      <w:r>
        <w:rPr>
          <w:spacing w:val="-3"/>
        </w:rPr>
        <w:t xml:space="preserve"> </w:t>
      </w:r>
      <w:r>
        <w:rPr>
          <w:spacing w:val="-1"/>
        </w:rPr>
        <w:t xml:space="preserve">формирования </w:t>
      </w:r>
      <w:r>
        <w:rPr>
          <w:spacing w:val="-2"/>
        </w:rPr>
        <w:t>УУД</w:t>
      </w:r>
      <w:r>
        <w:t xml:space="preserve"> </w:t>
      </w:r>
      <w:r>
        <w:rPr>
          <w:spacing w:val="-1"/>
        </w:rPr>
        <w:t>будет</w:t>
      </w:r>
      <w:r>
        <w:t xml:space="preserve">  </w:t>
      </w:r>
      <w:r>
        <w:rPr>
          <w:spacing w:val="-1"/>
        </w:rPr>
        <w:t>ориентация</w:t>
      </w:r>
      <w:r>
        <w:rPr>
          <w:spacing w:val="-2"/>
        </w:rPr>
        <w:t xml:space="preserve"> </w:t>
      </w:r>
      <w:r>
        <w:rPr>
          <w:spacing w:val="-1"/>
        </w:rPr>
        <w:t>школьника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выполнение</w:t>
      </w:r>
      <w:r>
        <w:rPr>
          <w:spacing w:val="53"/>
        </w:rPr>
        <w:t xml:space="preserve"> </w:t>
      </w:r>
      <w:r>
        <w:rPr>
          <w:spacing w:val="-1"/>
        </w:rPr>
        <w:t>действий,</w:t>
      </w:r>
      <w:r>
        <w:rPr>
          <w:spacing w:val="89"/>
        </w:rPr>
        <w:t xml:space="preserve"> </w:t>
      </w:r>
      <w:r>
        <w:rPr>
          <w:spacing w:val="-1"/>
        </w:rPr>
        <w:t>выраженных</w:t>
      </w:r>
      <w:r>
        <w:t xml:space="preserve">  в</w:t>
      </w:r>
      <w:r>
        <w:rPr>
          <w:spacing w:val="52"/>
        </w:rPr>
        <w:t xml:space="preserve"> </w:t>
      </w:r>
      <w:r>
        <w:rPr>
          <w:spacing w:val="-1"/>
        </w:rPr>
        <w:t>категориях:</w:t>
      </w:r>
    </w:p>
    <w:p w:rsidR="00DE7CD5" w:rsidRDefault="00DE7CD5" w:rsidP="00681D94">
      <w:pPr>
        <w:pStyle w:val="a3"/>
        <w:numPr>
          <w:ilvl w:val="2"/>
          <w:numId w:val="148"/>
        </w:numPr>
        <w:tabs>
          <w:tab w:val="left" w:pos="938"/>
        </w:tabs>
        <w:kinsoku w:val="0"/>
        <w:overflowPunct w:val="0"/>
        <w:spacing w:line="269" w:lineRule="exact"/>
        <w:rPr>
          <w:spacing w:val="-1"/>
        </w:rPr>
      </w:pPr>
      <w:r>
        <w:rPr>
          <w:spacing w:val="-1"/>
        </w:rPr>
        <w:t>знаю/могу,</w:t>
      </w:r>
    </w:p>
    <w:p w:rsidR="00DE7CD5" w:rsidRDefault="00DE7CD5" w:rsidP="00681D94">
      <w:pPr>
        <w:pStyle w:val="a3"/>
        <w:numPr>
          <w:ilvl w:val="2"/>
          <w:numId w:val="148"/>
        </w:numPr>
        <w:tabs>
          <w:tab w:val="left" w:pos="9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хочу,</w:t>
      </w:r>
    </w:p>
    <w:p w:rsidR="00DE7CD5" w:rsidRDefault="00DE7CD5" w:rsidP="00681D94">
      <w:pPr>
        <w:pStyle w:val="a3"/>
        <w:numPr>
          <w:ilvl w:val="2"/>
          <w:numId w:val="148"/>
        </w:numPr>
        <w:tabs>
          <w:tab w:val="left" w:pos="9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делаю.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29"/>
          <w:szCs w:val="2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2127"/>
        <w:gridCol w:w="1133"/>
        <w:gridCol w:w="4789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40"/>
            </w:pPr>
            <w:r>
              <w:rPr>
                <w:spacing w:val="-1"/>
                <w:sz w:val="22"/>
                <w:szCs w:val="22"/>
              </w:rPr>
              <w:t>Психологическая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терминология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523"/>
            </w:pPr>
            <w:r>
              <w:rPr>
                <w:spacing w:val="-1"/>
                <w:sz w:val="22"/>
                <w:szCs w:val="22"/>
              </w:rPr>
              <w:t>Педагогическая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терминология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76"/>
            </w:pPr>
            <w:r>
              <w:rPr>
                <w:spacing w:val="-1"/>
                <w:sz w:val="22"/>
                <w:szCs w:val="22"/>
              </w:rPr>
              <w:t>Язык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88"/>
            </w:pPr>
            <w:r>
              <w:rPr>
                <w:spacing w:val="-1"/>
                <w:sz w:val="22"/>
                <w:szCs w:val="22"/>
              </w:rPr>
              <w:t>Педагогический ориентир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(результат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воздействия,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принятый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реализуемый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школьником)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знаю/могу,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хочу,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делаю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81"/>
            </w:pPr>
            <w:r>
              <w:rPr>
                <w:spacing w:val="-1"/>
                <w:sz w:val="22"/>
                <w:szCs w:val="22"/>
              </w:rPr>
              <w:t>Личностные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универсальные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45"/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(нравственное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познавательного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интереса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2"/>
                <w:sz w:val="22"/>
                <w:szCs w:val="22"/>
              </w:rPr>
              <w:t>«Я</w:t>
            </w:r>
            <w:r>
              <w:rPr>
                <w:spacing w:val="-1"/>
                <w:sz w:val="22"/>
                <w:szCs w:val="22"/>
              </w:rPr>
              <w:t xml:space="preserve"> сам».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Что </w:t>
            </w:r>
            <w:r>
              <w:rPr>
                <w:spacing w:val="-1"/>
                <w:sz w:val="22"/>
                <w:szCs w:val="22"/>
              </w:rPr>
              <w:t>такое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хорошо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такое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плохо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8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«Хочу учиться»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«Учусь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успеху»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«Живу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России»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«Расту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хорошим</w:t>
            </w:r>
            <w:r>
              <w:rPr>
                <w:spacing w:val="-1"/>
                <w:sz w:val="22"/>
                <w:szCs w:val="22"/>
              </w:rPr>
              <w:t xml:space="preserve"> человеком»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pacing w:val="-2"/>
                <w:sz w:val="22"/>
                <w:szCs w:val="22"/>
              </w:rPr>
              <w:t>«В</w:t>
            </w:r>
            <w:r>
              <w:rPr>
                <w:spacing w:val="-1"/>
                <w:sz w:val="22"/>
                <w:szCs w:val="22"/>
              </w:rPr>
              <w:t xml:space="preserve"> здоровом </w:t>
            </w:r>
            <w:r>
              <w:rPr>
                <w:sz w:val="22"/>
                <w:szCs w:val="22"/>
              </w:rPr>
              <w:t xml:space="preserve">теле </w:t>
            </w:r>
            <w:r>
              <w:rPr>
                <w:spacing w:val="-1"/>
                <w:sz w:val="22"/>
                <w:szCs w:val="22"/>
              </w:rPr>
              <w:t>здоровый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дух!»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81"/>
            </w:pPr>
            <w:r>
              <w:rPr>
                <w:spacing w:val="-1"/>
                <w:sz w:val="22"/>
                <w:szCs w:val="22"/>
              </w:rPr>
              <w:t>Регулятивные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универсальные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Самоорганизация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2"/>
                <w:sz w:val="22"/>
                <w:szCs w:val="22"/>
              </w:rPr>
              <w:t>«Я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могу»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«Понимаю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действую»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«Контролирую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ситуацию»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«Учусь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оценивать»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pacing w:val="-1"/>
                <w:sz w:val="22"/>
                <w:szCs w:val="22"/>
              </w:rPr>
              <w:t>«Думаю,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пишу,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говорю,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показываю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делаю»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81"/>
            </w:pPr>
            <w:r>
              <w:rPr>
                <w:spacing w:val="-1"/>
                <w:sz w:val="22"/>
                <w:szCs w:val="22"/>
              </w:rPr>
              <w:t>Познавательные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универсальные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16"/>
            </w:pPr>
            <w:r>
              <w:rPr>
                <w:spacing w:val="-1"/>
                <w:sz w:val="22"/>
                <w:szCs w:val="22"/>
              </w:rPr>
              <w:t>Исследовательская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«Я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8"/>
              <w:ind w:left="102"/>
            </w:pPr>
            <w:r>
              <w:rPr>
                <w:spacing w:val="-1"/>
                <w:sz w:val="22"/>
                <w:szCs w:val="22"/>
              </w:rPr>
              <w:t>учусь»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 xml:space="preserve">«Ищу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нахожу»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8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«Изображаю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фиксирую»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«Читаю,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говорю,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понимаю»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«Мыслю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логически»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pacing w:val="-1"/>
                <w:sz w:val="22"/>
                <w:szCs w:val="22"/>
              </w:rPr>
              <w:t>«Решаю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проблему»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11"/>
            </w:pPr>
            <w:r>
              <w:rPr>
                <w:spacing w:val="-1"/>
                <w:sz w:val="22"/>
                <w:szCs w:val="22"/>
              </w:rPr>
              <w:t>Коммуникативные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универсальные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Культуры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73"/>
            </w:pPr>
            <w:r>
              <w:rPr>
                <w:spacing w:val="-2"/>
                <w:sz w:val="22"/>
                <w:szCs w:val="22"/>
              </w:rPr>
              <w:t>«Мы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вместе»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«Всегда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связи»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pacing w:val="-2"/>
                <w:sz w:val="22"/>
                <w:szCs w:val="22"/>
              </w:rPr>
              <w:t>«Я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мы»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9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spacing w:before="72" w:line="275" w:lineRule="auto"/>
        <w:ind w:left="4305" w:right="1022" w:hanging="2571"/>
        <w:rPr>
          <w:b w:val="0"/>
          <w:bCs w:val="0"/>
        </w:rPr>
      </w:pPr>
      <w:r>
        <w:rPr>
          <w:spacing w:val="-1"/>
        </w:rPr>
        <w:t>Связь</w:t>
      </w:r>
      <w:r>
        <w:rPr>
          <w:spacing w:val="-2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содержанием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2"/>
        </w:rPr>
        <w:t xml:space="preserve"> </w:t>
      </w:r>
      <w:r>
        <w:rPr>
          <w:spacing w:val="-1"/>
        </w:rPr>
        <w:t>предметов</w:t>
      </w:r>
      <w:r>
        <w:rPr>
          <w:spacing w:val="53"/>
        </w:rPr>
        <w:t xml:space="preserve"> </w:t>
      </w:r>
      <w:r>
        <w:t xml:space="preserve">( </w:t>
      </w:r>
      <w:r w:rsidR="00FF4CB1">
        <w:t>У</w:t>
      </w:r>
      <w:r>
        <w:rPr>
          <w:spacing w:val="-1"/>
        </w:rPr>
        <w:t>МК</w:t>
      </w:r>
      <w:r>
        <w:rPr>
          <w:spacing w:val="-2"/>
        </w:rPr>
        <w:t xml:space="preserve"> </w:t>
      </w:r>
      <w:r>
        <w:rPr>
          <w:spacing w:val="-1"/>
        </w:rPr>
        <w:t>«Школа</w:t>
      </w:r>
      <w:r>
        <w:t xml:space="preserve"> </w:t>
      </w:r>
      <w:r>
        <w:rPr>
          <w:spacing w:val="-1"/>
        </w:rPr>
        <w:t>России»)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left="500" w:right="221" w:firstLine="707"/>
        <w:jc w:val="both"/>
        <w:rPr>
          <w:spacing w:val="-2"/>
        </w:rPr>
      </w:pPr>
      <w:r>
        <w:rPr>
          <w:spacing w:val="-2"/>
        </w:rPr>
        <w:t>Формирование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 xml:space="preserve">действий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образовательном</w:t>
      </w:r>
      <w:r>
        <w:t xml:space="preserve"> процессе осуществляется</w:t>
      </w:r>
      <w:r>
        <w:rPr>
          <w:spacing w:val="6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2"/>
        </w:rPr>
        <w:t>контексте</w:t>
      </w:r>
      <w:r>
        <w:rPr>
          <w:spacing w:val="33"/>
        </w:rPr>
        <w:t xml:space="preserve"> </w:t>
      </w:r>
      <w:r>
        <w:rPr>
          <w:spacing w:val="-1"/>
        </w:rPr>
        <w:t>усвоения</w:t>
      </w:r>
      <w:r>
        <w:rPr>
          <w:spacing w:val="32"/>
        </w:rPr>
        <w:t xml:space="preserve"> </w:t>
      </w:r>
      <w:r>
        <w:rPr>
          <w:spacing w:val="-1"/>
        </w:rPr>
        <w:t>разных</w:t>
      </w:r>
      <w:r>
        <w:rPr>
          <w:spacing w:val="34"/>
        </w:rPr>
        <w:t xml:space="preserve"> </w:t>
      </w:r>
      <w:r>
        <w:rPr>
          <w:spacing w:val="-1"/>
        </w:rPr>
        <w:t>предметных</w:t>
      </w:r>
      <w:r>
        <w:rPr>
          <w:spacing w:val="33"/>
        </w:rPr>
        <w:t xml:space="preserve"> </w:t>
      </w:r>
      <w:r>
        <w:rPr>
          <w:spacing w:val="-1"/>
        </w:rPr>
        <w:t>дисциплин.</w:t>
      </w:r>
      <w:r>
        <w:rPr>
          <w:spacing w:val="33"/>
        </w:rPr>
        <w:t xml:space="preserve"> </w:t>
      </w:r>
      <w:r>
        <w:rPr>
          <w:spacing w:val="-2"/>
        </w:rP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2"/>
        </w:rPr>
        <w:t>формированию</w:t>
      </w:r>
      <w:r>
        <w:rPr>
          <w:spacing w:val="34"/>
        </w:rPr>
        <w:t xml:space="preserve"> </w:t>
      </w:r>
      <w:r>
        <w:rPr>
          <w:spacing w:val="-1"/>
        </w:rPr>
        <w:t>универсальных</w:t>
      </w:r>
      <w:r>
        <w:rPr>
          <w:spacing w:val="75"/>
        </w:rPr>
        <w:t xml:space="preserve"> </w:t>
      </w:r>
      <w:r>
        <w:rPr>
          <w:spacing w:val="-1"/>
        </w:rPr>
        <w:t>учебных</w:t>
      </w:r>
      <w:r>
        <w:rPr>
          <w:spacing w:val="24"/>
        </w:rPr>
        <w:t xml:space="preserve"> </w:t>
      </w:r>
      <w:r>
        <w:rPr>
          <w:spacing w:val="-1"/>
        </w:rPr>
        <w:t>действий</w:t>
      </w:r>
      <w:r>
        <w:rPr>
          <w:spacing w:val="23"/>
        </w:rPr>
        <w:t xml:space="preserve"> </w:t>
      </w:r>
      <w:r>
        <w:rPr>
          <w:spacing w:val="-3"/>
        </w:rPr>
        <w:t>находят</w:t>
      </w:r>
      <w:r>
        <w:rPr>
          <w:spacing w:val="23"/>
        </w:rPr>
        <w:t xml:space="preserve"> </w:t>
      </w:r>
      <w:r>
        <w:rPr>
          <w:spacing w:val="-1"/>
        </w:rPr>
        <w:t>отражение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2"/>
        </w:rPr>
        <w:t>планируемых</w:t>
      </w:r>
      <w:r>
        <w:rPr>
          <w:spacing w:val="24"/>
        </w:rPr>
        <w:t xml:space="preserve"> </w:t>
      </w:r>
      <w:r>
        <w:rPr>
          <w:spacing w:val="-3"/>
        </w:rPr>
        <w:t>результатах</w:t>
      </w:r>
      <w:r>
        <w:rPr>
          <w:spacing w:val="24"/>
        </w:rPr>
        <w:t xml:space="preserve"> </w:t>
      </w:r>
      <w:r>
        <w:rPr>
          <w:spacing w:val="-1"/>
        </w:rPr>
        <w:t>освоения</w:t>
      </w:r>
      <w:r>
        <w:rPr>
          <w:spacing w:val="23"/>
        </w:rPr>
        <w:t xml:space="preserve"> </w:t>
      </w:r>
      <w:r>
        <w:rPr>
          <w:spacing w:val="-1"/>
        </w:rPr>
        <w:t>программ</w:t>
      </w:r>
      <w:r>
        <w:rPr>
          <w:spacing w:val="23"/>
        </w:rPr>
        <w:t xml:space="preserve"> </w:t>
      </w:r>
      <w:r>
        <w:rPr>
          <w:spacing w:val="-1"/>
        </w:rPr>
        <w:t>учебных</w:t>
      </w:r>
      <w:r>
        <w:rPr>
          <w:spacing w:val="83"/>
        </w:rPr>
        <w:t xml:space="preserve"> </w:t>
      </w:r>
      <w:r>
        <w:rPr>
          <w:spacing w:val="-1"/>
        </w:rPr>
        <w:t>предметов</w:t>
      </w:r>
      <w:r>
        <w:t xml:space="preserve">   </w:t>
      </w:r>
      <w:r>
        <w:rPr>
          <w:spacing w:val="11"/>
        </w:rPr>
        <w:t xml:space="preserve"> </w:t>
      </w:r>
      <w:r>
        <w:rPr>
          <w:spacing w:val="-1"/>
        </w:rPr>
        <w:t>«Русский</w:t>
      </w:r>
      <w:r>
        <w:t xml:space="preserve">   </w:t>
      </w:r>
      <w:r>
        <w:rPr>
          <w:spacing w:val="8"/>
        </w:rPr>
        <w:t xml:space="preserve"> </w:t>
      </w:r>
      <w:r>
        <w:rPr>
          <w:spacing w:val="-1"/>
        </w:rPr>
        <w:t>язык»,</w:t>
      </w:r>
      <w:r>
        <w:t xml:space="preserve">   </w:t>
      </w:r>
      <w:r>
        <w:rPr>
          <w:spacing w:val="12"/>
        </w:rPr>
        <w:t xml:space="preserve"> </w:t>
      </w:r>
      <w:r>
        <w:rPr>
          <w:spacing w:val="-2"/>
        </w:rPr>
        <w:t>«Литературное</w:t>
      </w:r>
      <w:r>
        <w:t xml:space="preserve">   </w:t>
      </w:r>
      <w:r>
        <w:rPr>
          <w:spacing w:val="12"/>
        </w:rPr>
        <w:t xml:space="preserve"> </w:t>
      </w:r>
      <w:r>
        <w:rPr>
          <w:spacing w:val="-1"/>
        </w:rPr>
        <w:t>чтение»,</w:t>
      </w:r>
      <w:r>
        <w:t xml:space="preserve">   </w:t>
      </w:r>
      <w:r>
        <w:rPr>
          <w:spacing w:val="12"/>
        </w:rPr>
        <w:t xml:space="preserve"> </w:t>
      </w:r>
      <w:r>
        <w:rPr>
          <w:spacing w:val="-2"/>
        </w:rPr>
        <w:t>«Математика»,</w:t>
      </w:r>
      <w:r>
        <w:t xml:space="preserve">   </w:t>
      </w:r>
      <w:r>
        <w:rPr>
          <w:spacing w:val="12"/>
        </w:rPr>
        <w:t xml:space="preserve"> </w:t>
      </w:r>
      <w:r>
        <w:rPr>
          <w:spacing w:val="-2"/>
        </w:rPr>
        <w:t>«Окружающий</w:t>
      </w:r>
      <w:r>
        <w:t xml:space="preserve">   </w:t>
      </w:r>
      <w:r>
        <w:rPr>
          <w:spacing w:val="9"/>
        </w:rPr>
        <w:t xml:space="preserve"> </w:t>
      </w:r>
      <w:r>
        <w:rPr>
          <w:spacing w:val="-2"/>
        </w:rPr>
        <w:t>мир»,</w:t>
      </w:r>
    </w:p>
    <w:p w:rsidR="00DE7CD5" w:rsidRDefault="00DE7CD5">
      <w:pPr>
        <w:pStyle w:val="a3"/>
        <w:kinsoku w:val="0"/>
        <w:overflowPunct w:val="0"/>
        <w:spacing w:line="275" w:lineRule="auto"/>
        <w:ind w:left="500" w:right="220"/>
        <w:jc w:val="both"/>
        <w:rPr>
          <w:spacing w:val="-2"/>
        </w:rPr>
      </w:pPr>
      <w:r>
        <w:rPr>
          <w:spacing w:val="-2"/>
        </w:rPr>
        <w:t>«Технология»,</w:t>
      </w:r>
      <w:r>
        <w:rPr>
          <w:spacing w:val="7"/>
        </w:rPr>
        <w:t xml:space="preserve"> </w:t>
      </w:r>
      <w:r>
        <w:rPr>
          <w:spacing w:val="-1"/>
        </w:rPr>
        <w:t>«Иностранный</w:t>
      </w:r>
      <w:r>
        <w:rPr>
          <w:spacing w:val="5"/>
        </w:rPr>
        <w:t xml:space="preserve"> </w:t>
      </w:r>
      <w:r>
        <w:rPr>
          <w:spacing w:val="-1"/>
        </w:rPr>
        <w:t>язык»,</w:t>
      </w:r>
      <w:r>
        <w:rPr>
          <w:spacing w:val="7"/>
        </w:rPr>
        <w:t xml:space="preserve"> </w:t>
      </w:r>
      <w:r>
        <w:rPr>
          <w:spacing w:val="-1"/>
        </w:rPr>
        <w:t>«Изобразительное</w:t>
      </w:r>
      <w:r>
        <w:rPr>
          <w:spacing w:val="5"/>
        </w:rPr>
        <w:t xml:space="preserve"> </w:t>
      </w:r>
      <w:r>
        <w:rPr>
          <w:spacing w:val="-2"/>
        </w:rPr>
        <w:t>искусство»,</w:t>
      </w:r>
      <w:r>
        <w:rPr>
          <w:spacing w:val="7"/>
        </w:rPr>
        <w:t xml:space="preserve"> </w:t>
      </w:r>
      <w:r>
        <w:rPr>
          <w:spacing w:val="-1"/>
        </w:rPr>
        <w:t>«Физическая</w:t>
      </w:r>
      <w:r>
        <w:rPr>
          <w:spacing w:val="4"/>
        </w:rPr>
        <w:t xml:space="preserve"> </w:t>
      </w:r>
      <w:r>
        <w:rPr>
          <w:spacing w:val="-4"/>
        </w:rPr>
        <w:t>культура»</w:t>
      </w:r>
      <w:r>
        <w:rPr>
          <w:spacing w:val="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rPr>
          <w:spacing w:val="-1"/>
        </w:rPr>
        <w:t>отношении</w:t>
      </w:r>
      <w:r>
        <w:rPr>
          <w:spacing w:val="23"/>
        </w:rPr>
        <w:t xml:space="preserve"> </w:t>
      </w:r>
      <w:r>
        <w:rPr>
          <w:spacing w:val="-1"/>
        </w:rPr>
        <w:t>ценностно-смыслового,</w:t>
      </w:r>
      <w:r>
        <w:rPr>
          <w:spacing w:val="12"/>
        </w:rPr>
        <w:t xml:space="preserve"> </w:t>
      </w:r>
      <w:r>
        <w:rPr>
          <w:spacing w:val="-1"/>
        </w:rPr>
        <w:t>личностного,</w:t>
      </w:r>
      <w:r>
        <w:rPr>
          <w:spacing w:val="9"/>
        </w:rPr>
        <w:t xml:space="preserve"> </w:t>
      </w:r>
      <w:r>
        <w:rPr>
          <w:spacing w:val="-2"/>
        </w:rPr>
        <w:t>познавательного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3"/>
        </w:rPr>
        <w:t>коммуникативного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83"/>
        </w:rPr>
        <w:t xml:space="preserve"> </w:t>
      </w:r>
      <w:r>
        <w:rPr>
          <w:spacing w:val="-2"/>
        </w:rPr>
        <w:t>учащихся.</w:t>
      </w:r>
    </w:p>
    <w:p w:rsidR="00DE7CD5" w:rsidRDefault="00DE7CD5">
      <w:pPr>
        <w:pStyle w:val="a3"/>
        <w:kinsoku w:val="0"/>
        <w:overflowPunct w:val="0"/>
        <w:spacing w:before="121" w:line="277" w:lineRule="auto"/>
        <w:ind w:left="217" w:right="224"/>
        <w:rPr>
          <w:spacing w:val="-1"/>
        </w:rPr>
      </w:pPr>
      <w:r>
        <w:rPr>
          <w:spacing w:val="-1"/>
        </w:rPr>
        <w:t>Каждый</w:t>
      </w:r>
      <w:r>
        <w:t xml:space="preserve"> </w:t>
      </w:r>
      <w:r>
        <w:rPr>
          <w:spacing w:val="16"/>
        </w:rPr>
        <w:t xml:space="preserve"> </w:t>
      </w:r>
      <w:r>
        <w:t xml:space="preserve">из </w:t>
      </w:r>
      <w:r>
        <w:rPr>
          <w:spacing w:val="15"/>
        </w:rP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помимо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прямого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эффекта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19"/>
        </w:rPr>
        <w:t xml:space="preserve"> </w:t>
      </w:r>
      <w:r>
        <w:t xml:space="preserve">– </w:t>
      </w:r>
      <w:r>
        <w:rPr>
          <w:spacing w:val="17"/>
        </w:rPr>
        <w:t xml:space="preserve"> </w:t>
      </w:r>
      <w:r>
        <w:rPr>
          <w:spacing w:val="-1"/>
        </w:rPr>
        <w:t>приобретения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определенных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знаний,</w:t>
      </w:r>
      <w:r>
        <w:rPr>
          <w:spacing w:val="75"/>
        </w:rPr>
        <w:t xml:space="preserve"> </w:t>
      </w:r>
      <w:r>
        <w:rPr>
          <w:spacing w:val="-1"/>
        </w:rPr>
        <w:t>умений,</w:t>
      </w:r>
      <w:r>
        <w:t xml:space="preserve"> </w:t>
      </w:r>
      <w:r>
        <w:rPr>
          <w:spacing w:val="-1"/>
        </w:rPr>
        <w:t>навыков,</w:t>
      </w:r>
      <w:r>
        <w:t xml:space="preserve"> </w:t>
      </w:r>
      <w:r>
        <w:rPr>
          <w:spacing w:val="-1"/>
        </w:rPr>
        <w:t>вносит</w:t>
      </w:r>
      <w:r>
        <w:t xml:space="preserve"> </w:t>
      </w:r>
      <w:r>
        <w:rPr>
          <w:spacing w:val="-1"/>
        </w:rPr>
        <w:t>свой</w:t>
      </w:r>
      <w:r>
        <w:t xml:space="preserve"> </w:t>
      </w:r>
      <w:r>
        <w:rPr>
          <w:spacing w:val="-1"/>
        </w:rP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умений:</w:t>
      </w:r>
    </w:p>
    <w:p w:rsidR="00DE7CD5" w:rsidRDefault="00DE7CD5" w:rsidP="00681D94">
      <w:pPr>
        <w:pStyle w:val="a3"/>
        <w:numPr>
          <w:ilvl w:val="3"/>
          <w:numId w:val="148"/>
        </w:numPr>
        <w:tabs>
          <w:tab w:val="left" w:pos="998"/>
        </w:tabs>
        <w:kinsoku w:val="0"/>
        <w:overflowPunct w:val="0"/>
        <w:spacing w:line="275" w:lineRule="auto"/>
        <w:ind w:right="221"/>
        <w:jc w:val="both"/>
        <w:rPr>
          <w:spacing w:val="-1"/>
        </w:rPr>
      </w:pPr>
      <w:r>
        <w:rPr>
          <w:spacing w:val="-1"/>
        </w:rPr>
        <w:t>Коммуникативных</w:t>
      </w:r>
      <w:r>
        <w:rPr>
          <w:spacing w:val="2"/>
        </w:rPr>
        <w:t xml:space="preserve"> </w:t>
      </w:r>
      <w:r>
        <w:rPr>
          <w:spacing w:val="-1"/>
        </w:rPr>
        <w:t>умений,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t xml:space="preserve"> </w:t>
      </w:r>
      <w:r>
        <w:rPr>
          <w:spacing w:val="-1"/>
        </w:rPr>
        <w:t>умения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ситуации</w:t>
      </w:r>
      <w:r>
        <w:rPr>
          <w:spacing w:val="1"/>
        </w:rPr>
        <w:t xml:space="preserve"> </w:t>
      </w:r>
      <w:r>
        <w:rPr>
          <w:spacing w:val="-1"/>
        </w:rPr>
        <w:t>общения,</w:t>
      </w:r>
      <w:r>
        <w:rPr>
          <w:spacing w:val="2"/>
        </w:rPr>
        <w:t xml:space="preserve"> </w:t>
      </w:r>
      <w:r>
        <w:rPr>
          <w:spacing w:val="-1"/>
        </w:rPr>
        <w:t>адекватно</w:t>
      </w:r>
      <w:r>
        <w:rPr>
          <w:spacing w:val="61"/>
        </w:rPr>
        <w:t xml:space="preserve"> </w:t>
      </w:r>
      <w:r>
        <w:rPr>
          <w:spacing w:val="-1"/>
        </w:rPr>
        <w:t>понимать</w:t>
      </w:r>
      <w:r>
        <w:rPr>
          <w:spacing w:val="3"/>
        </w:rPr>
        <w:t xml:space="preserve"> </w:t>
      </w:r>
      <w:r>
        <w:t xml:space="preserve">речь </w:t>
      </w:r>
      <w:r>
        <w:rPr>
          <w:spacing w:val="-1"/>
        </w:rPr>
        <w:t>партнера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строить</w:t>
      </w:r>
      <w:r>
        <w:rPr>
          <w:spacing w:val="3"/>
        </w:rPr>
        <w:t xml:space="preserve"> </w:t>
      </w:r>
      <w:r>
        <w:t>свое</w:t>
      </w:r>
      <w:r>
        <w:rPr>
          <w:spacing w:val="52"/>
        </w:rPr>
        <w:t xml:space="preserve"> </w:t>
      </w:r>
      <w:r>
        <w:rPr>
          <w:spacing w:val="-1"/>
        </w:rPr>
        <w:t>речевое</w:t>
      </w:r>
      <w:r>
        <w:rPr>
          <w:spacing w:val="3"/>
        </w:rPr>
        <w:t xml:space="preserve"> </w:t>
      </w:r>
      <w:r>
        <w:rPr>
          <w:spacing w:val="-1"/>
        </w:rPr>
        <w:t>высказывание;</w:t>
      </w:r>
      <w:r>
        <w:rPr>
          <w:spacing w:val="1"/>
        </w:rPr>
        <w:t xml:space="preserve"> </w:t>
      </w:r>
      <w:r>
        <w:rPr>
          <w:spacing w:val="-1"/>
        </w:rPr>
        <w:t>контролировать</w:t>
      </w:r>
      <w:r>
        <w:t xml:space="preserve"> </w:t>
      </w:r>
      <w:r>
        <w:rPr>
          <w:spacing w:val="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корректировать</w:t>
      </w:r>
      <w:r>
        <w:rPr>
          <w:spacing w:val="41"/>
        </w:rPr>
        <w:t xml:space="preserve"> </w:t>
      </w:r>
      <w:r>
        <w:t>речь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зависимость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rPr>
          <w:spacing w:val="-1"/>
        </w:rPr>
        <w:t>задач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ситуации</w:t>
      </w:r>
      <w:r>
        <w:rPr>
          <w:spacing w:val="42"/>
        </w:rPr>
        <w:t xml:space="preserve"> </w:t>
      </w:r>
      <w:r>
        <w:rPr>
          <w:spacing w:val="-1"/>
        </w:rPr>
        <w:t>общения;</w:t>
      </w:r>
      <w:r>
        <w:rPr>
          <w:spacing w:val="44"/>
        </w:rPr>
        <w:t xml:space="preserve"> </w:t>
      </w:r>
      <w:r>
        <w:rPr>
          <w:spacing w:val="-1"/>
        </w:rPr>
        <w:t>извлекать</w:t>
      </w:r>
      <w:r>
        <w:rPr>
          <w:spacing w:val="41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rPr>
          <w:spacing w:val="-1"/>
        </w:rPr>
        <w:t>текста</w:t>
      </w:r>
      <w:r>
        <w:rPr>
          <w:spacing w:val="63"/>
        </w:rPr>
        <w:t xml:space="preserve"> </w:t>
      </w:r>
      <w:r>
        <w:rPr>
          <w:spacing w:val="-1"/>
        </w:rP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>коммуникативной задачей;</w:t>
      </w:r>
    </w:p>
    <w:p w:rsidR="00DE7CD5" w:rsidRDefault="00DE7CD5" w:rsidP="00681D94">
      <w:pPr>
        <w:pStyle w:val="a3"/>
        <w:numPr>
          <w:ilvl w:val="3"/>
          <w:numId w:val="148"/>
        </w:numPr>
        <w:tabs>
          <w:tab w:val="left" w:pos="995"/>
        </w:tabs>
        <w:kinsoku w:val="0"/>
        <w:overflowPunct w:val="0"/>
        <w:spacing w:line="274" w:lineRule="auto"/>
        <w:ind w:left="994" w:right="224" w:hanging="357"/>
        <w:jc w:val="both"/>
        <w:rPr>
          <w:spacing w:val="-1"/>
        </w:rPr>
      </w:pPr>
      <w:r>
        <w:rPr>
          <w:spacing w:val="-1"/>
        </w:rPr>
        <w:t>Умения</w:t>
      </w:r>
      <w:r>
        <w:rPr>
          <w:spacing w:val="20"/>
        </w:rPr>
        <w:t xml:space="preserve"> </w:t>
      </w:r>
      <w:r>
        <w:rPr>
          <w:spacing w:val="-1"/>
        </w:rPr>
        <w:t>использовать</w:t>
      </w:r>
      <w:r>
        <w:rPr>
          <w:spacing w:val="21"/>
        </w:rPr>
        <w:t xml:space="preserve"> </w:t>
      </w:r>
      <w:r>
        <w:rPr>
          <w:spacing w:val="-1"/>
        </w:rPr>
        <w:t>знаковые</w:t>
      </w:r>
      <w:r>
        <w:rPr>
          <w:spacing w:val="22"/>
        </w:rPr>
        <w:t xml:space="preserve"> </w:t>
      </w:r>
      <w:r>
        <w:rPr>
          <w:spacing w:val="-1"/>
        </w:rPr>
        <w:t>системы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символы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rPr>
          <w:spacing w:val="-1"/>
        </w:rPr>
        <w:t>моделирования</w:t>
      </w:r>
      <w:r>
        <w:rPr>
          <w:spacing w:val="20"/>
        </w:rPr>
        <w:t xml:space="preserve"> </w:t>
      </w:r>
      <w:r>
        <w:rPr>
          <w:spacing w:val="-1"/>
        </w:rPr>
        <w:t>объектов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отношений</w:t>
      </w:r>
      <w:r>
        <w:rPr>
          <w:spacing w:val="7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rPr>
          <w:spacing w:val="-1"/>
        </w:rPr>
        <w:t>ними;</w:t>
      </w:r>
    </w:p>
    <w:p w:rsidR="00DE7CD5" w:rsidRDefault="00DE7CD5" w:rsidP="00681D94">
      <w:pPr>
        <w:pStyle w:val="a3"/>
        <w:numPr>
          <w:ilvl w:val="3"/>
          <w:numId w:val="148"/>
        </w:numPr>
        <w:tabs>
          <w:tab w:val="left" w:pos="995"/>
        </w:tabs>
        <w:kinsoku w:val="0"/>
        <w:overflowPunct w:val="0"/>
        <w:spacing w:line="274" w:lineRule="auto"/>
        <w:ind w:left="994" w:right="224" w:hanging="357"/>
        <w:jc w:val="both"/>
        <w:rPr>
          <w:spacing w:val="-1"/>
        </w:rPr>
        <w:sectPr w:rsidR="00DE7CD5">
          <w:pgSz w:w="11910" w:h="16840"/>
          <w:pgMar w:top="640" w:right="480" w:bottom="1040" w:left="1060" w:header="0" w:footer="84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3"/>
          <w:numId w:val="148"/>
        </w:numPr>
        <w:tabs>
          <w:tab w:val="left" w:pos="995"/>
        </w:tabs>
        <w:kinsoku w:val="0"/>
        <w:overflowPunct w:val="0"/>
        <w:spacing w:before="42" w:line="275" w:lineRule="auto"/>
        <w:ind w:left="994" w:right="102" w:hanging="357"/>
        <w:jc w:val="both"/>
        <w:rPr>
          <w:spacing w:val="-1"/>
        </w:rPr>
      </w:pPr>
      <w:r>
        <w:rPr>
          <w:spacing w:val="-1"/>
        </w:rPr>
        <w:lastRenderedPageBreak/>
        <w:t>Умений</w:t>
      </w:r>
      <w:r>
        <w:rPr>
          <w:spacing w:val="45"/>
        </w:rPr>
        <w:t xml:space="preserve"> </w:t>
      </w:r>
      <w:r>
        <w:rPr>
          <w:spacing w:val="-1"/>
        </w:rPr>
        <w:t>выполнять</w:t>
      </w:r>
      <w:r>
        <w:rPr>
          <w:spacing w:val="45"/>
        </w:rPr>
        <w:t xml:space="preserve"> </w:t>
      </w:r>
      <w:r>
        <w:rPr>
          <w:spacing w:val="-1"/>
        </w:rPr>
        <w:t>логические</w:t>
      </w:r>
      <w:r>
        <w:rPr>
          <w:spacing w:val="45"/>
        </w:rPr>
        <w:t xml:space="preserve"> </w:t>
      </w:r>
      <w:r>
        <w:rPr>
          <w:spacing w:val="-1"/>
        </w:rPr>
        <w:t>действия</w:t>
      </w:r>
      <w:r>
        <w:rPr>
          <w:spacing w:val="44"/>
        </w:rPr>
        <w:t xml:space="preserve"> </w:t>
      </w:r>
      <w:r>
        <w:rPr>
          <w:spacing w:val="-1"/>
        </w:rPr>
        <w:t>абстрагирования,</w:t>
      </w:r>
      <w:r>
        <w:rPr>
          <w:spacing w:val="45"/>
        </w:rPr>
        <w:t xml:space="preserve"> </w:t>
      </w:r>
      <w:r>
        <w:rPr>
          <w:spacing w:val="-1"/>
        </w:rPr>
        <w:t>сравнения,</w:t>
      </w:r>
      <w:r>
        <w:rPr>
          <w:spacing w:val="43"/>
        </w:rPr>
        <w:t xml:space="preserve"> </w:t>
      </w:r>
      <w:r>
        <w:rPr>
          <w:spacing w:val="-1"/>
        </w:rPr>
        <w:t>нахождения</w:t>
      </w:r>
      <w:r>
        <w:rPr>
          <w:spacing w:val="45"/>
        </w:rPr>
        <w:t xml:space="preserve"> </w:t>
      </w:r>
      <w:r>
        <w:rPr>
          <w:spacing w:val="-1"/>
        </w:rPr>
        <w:t>общих</w:t>
      </w:r>
      <w:r>
        <w:rPr>
          <w:spacing w:val="83"/>
        </w:rPr>
        <w:t xml:space="preserve"> </w:t>
      </w:r>
      <w:r>
        <w:rPr>
          <w:spacing w:val="-1"/>
        </w:rPr>
        <w:t>закономерностей,</w:t>
      </w:r>
      <w:r>
        <w:rPr>
          <w:spacing w:val="16"/>
        </w:rPr>
        <w:t xml:space="preserve"> </w:t>
      </w:r>
      <w:r>
        <w:rPr>
          <w:spacing w:val="-1"/>
        </w:rPr>
        <w:t>анализа,</w:t>
      </w:r>
      <w:r>
        <w:rPr>
          <w:spacing w:val="19"/>
        </w:rPr>
        <w:t xml:space="preserve"> </w:t>
      </w:r>
      <w:r>
        <w:rPr>
          <w:spacing w:val="-1"/>
        </w:rPr>
        <w:t>синтеза;</w:t>
      </w:r>
      <w:r>
        <w:rPr>
          <w:spacing w:val="17"/>
        </w:rPr>
        <w:t xml:space="preserve"> </w:t>
      </w:r>
      <w:r>
        <w:rPr>
          <w:spacing w:val="-1"/>
        </w:rPr>
        <w:t>осуществлять</w:t>
      </w:r>
      <w:r>
        <w:rPr>
          <w:spacing w:val="14"/>
        </w:rPr>
        <w:t xml:space="preserve"> </w:t>
      </w:r>
      <w:r>
        <w:rPr>
          <w:spacing w:val="-1"/>
        </w:rPr>
        <w:t>эвристические</w:t>
      </w:r>
      <w:r>
        <w:rPr>
          <w:spacing w:val="16"/>
        </w:rPr>
        <w:t xml:space="preserve"> </w:t>
      </w:r>
      <w:r>
        <w:rPr>
          <w:spacing w:val="-1"/>
        </w:rPr>
        <w:t>действия;</w:t>
      </w:r>
      <w:r>
        <w:rPr>
          <w:spacing w:val="15"/>
        </w:rPr>
        <w:t xml:space="preserve"> </w:t>
      </w:r>
      <w:r>
        <w:rPr>
          <w:spacing w:val="-1"/>
        </w:rPr>
        <w:t>выбирать</w:t>
      </w:r>
      <w:r>
        <w:rPr>
          <w:spacing w:val="16"/>
        </w:rPr>
        <w:t xml:space="preserve"> </w:t>
      </w:r>
      <w:r>
        <w:rPr>
          <w:spacing w:val="-1"/>
        </w:rPr>
        <w:t>стратегию</w:t>
      </w:r>
      <w:r>
        <w:rPr>
          <w:spacing w:val="95"/>
        </w:rPr>
        <w:t xml:space="preserve"> </w:t>
      </w:r>
      <w:r>
        <w:rPr>
          <w:spacing w:val="-1"/>
        </w:rPr>
        <w:t>решения;</w:t>
      </w:r>
      <w:r>
        <w:rPr>
          <w:spacing w:val="-2"/>
        </w:rPr>
        <w:t xml:space="preserve"> </w:t>
      </w:r>
      <w:r>
        <w:rPr>
          <w:spacing w:val="-1"/>
        </w:rPr>
        <w:t>строить</w:t>
      </w:r>
      <w:r>
        <w:t xml:space="preserve"> и </w:t>
      </w:r>
      <w:r>
        <w:rPr>
          <w:spacing w:val="-1"/>
        </w:rPr>
        <w:t>проверять</w:t>
      </w:r>
      <w:r>
        <w:t xml:space="preserve"> </w:t>
      </w:r>
      <w:r>
        <w:rPr>
          <w:spacing w:val="-1"/>
        </w:rPr>
        <w:t>элементарные</w:t>
      </w:r>
      <w:r>
        <w:t xml:space="preserve"> </w:t>
      </w:r>
      <w:r>
        <w:rPr>
          <w:spacing w:val="-1"/>
        </w:rPr>
        <w:t>гипотезы.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left="217" w:right="102" w:firstLine="708"/>
        <w:jc w:val="both"/>
      </w:pPr>
      <w:r>
        <w:rPr>
          <w:spacing w:val="-1"/>
          <w:w w:val="105"/>
        </w:rPr>
        <w:t>Каждый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учебный предмет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зависимости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содержания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способов организации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учебной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деятельности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учащихся</w:t>
      </w:r>
      <w:r>
        <w:rPr>
          <w:spacing w:val="36"/>
          <w:w w:val="105"/>
        </w:rPr>
        <w:t xml:space="preserve"> </w:t>
      </w:r>
      <w:r>
        <w:rPr>
          <w:spacing w:val="-1"/>
          <w:w w:val="105"/>
        </w:rPr>
        <w:t>раскрывает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определенные</w:t>
      </w:r>
      <w:r>
        <w:rPr>
          <w:spacing w:val="39"/>
          <w:w w:val="105"/>
        </w:rPr>
        <w:t xml:space="preserve"> </w:t>
      </w:r>
      <w:r>
        <w:rPr>
          <w:spacing w:val="-4"/>
          <w:w w:val="105"/>
        </w:rPr>
        <w:t>возможности</w:t>
      </w:r>
      <w:r>
        <w:rPr>
          <w:spacing w:val="35"/>
          <w:w w:val="105"/>
        </w:rPr>
        <w:t xml:space="preserve"> </w:t>
      </w:r>
      <w:r>
        <w:rPr>
          <w:spacing w:val="-3"/>
          <w:w w:val="105"/>
        </w:rPr>
        <w:t>для</w:t>
      </w:r>
      <w:r>
        <w:rPr>
          <w:spacing w:val="36"/>
          <w:w w:val="105"/>
        </w:rPr>
        <w:t xml:space="preserve"> </w:t>
      </w:r>
      <w:r>
        <w:rPr>
          <w:spacing w:val="-4"/>
          <w:w w:val="105"/>
        </w:rPr>
        <w:t>формирования</w:t>
      </w:r>
      <w:r>
        <w:rPr>
          <w:spacing w:val="35"/>
          <w:w w:val="105"/>
        </w:rPr>
        <w:t xml:space="preserve"> </w:t>
      </w:r>
      <w:r>
        <w:rPr>
          <w:spacing w:val="-4"/>
          <w:w w:val="105"/>
        </w:rPr>
        <w:t>универсальных</w:t>
      </w:r>
      <w:r>
        <w:rPr>
          <w:spacing w:val="87"/>
          <w:w w:val="103"/>
        </w:rPr>
        <w:t xml:space="preserve"> </w:t>
      </w:r>
      <w:r>
        <w:rPr>
          <w:spacing w:val="-4"/>
          <w:w w:val="105"/>
        </w:rPr>
        <w:t>учебных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действий.</w:t>
      </w:r>
    </w:p>
    <w:p w:rsidR="00DE7CD5" w:rsidRDefault="00DE7CD5">
      <w:pPr>
        <w:pStyle w:val="a3"/>
        <w:kinsoku w:val="0"/>
        <w:overflowPunct w:val="0"/>
        <w:ind w:left="0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4"/>
        <w:gridCol w:w="1931"/>
        <w:gridCol w:w="1798"/>
        <w:gridCol w:w="1932"/>
        <w:gridCol w:w="1788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589"/>
            </w:pPr>
            <w:r>
              <w:rPr>
                <w:b/>
                <w:bCs/>
                <w:spacing w:val="-3"/>
                <w:sz w:val="22"/>
                <w:szCs w:val="22"/>
              </w:rPr>
              <w:t>Смысловые</w:t>
            </w:r>
            <w:r>
              <w:rPr>
                <w:b/>
                <w:bCs/>
                <w:spacing w:val="27"/>
                <w:w w:val="10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акценты</w:t>
            </w:r>
            <w:r>
              <w:rPr>
                <w:b/>
                <w:bCs/>
                <w:spacing w:val="2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УУД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pacing w:val="-3"/>
                <w:sz w:val="22"/>
                <w:szCs w:val="22"/>
              </w:rPr>
              <w:t>Русский</w:t>
            </w:r>
            <w:r>
              <w:rPr>
                <w:b/>
                <w:bCs/>
                <w:spacing w:val="2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язык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62"/>
            </w:pPr>
            <w:r>
              <w:rPr>
                <w:b/>
                <w:bCs/>
                <w:spacing w:val="-3"/>
                <w:sz w:val="22"/>
                <w:szCs w:val="22"/>
              </w:rPr>
              <w:t>Литературное</w:t>
            </w:r>
            <w:r>
              <w:rPr>
                <w:b/>
                <w:bCs/>
                <w:spacing w:val="27"/>
                <w:w w:val="10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чтение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pacing w:val="-3"/>
                <w:sz w:val="22"/>
                <w:szCs w:val="22"/>
              </w:rPr>
              <w:t>Математика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43"/>
            </w:pPr>
            <w:r>
              <w:rPr>
                <w:b/>
                <w:bCs/>
                <w:spacing w:val="-3"/>
                <w:sz w:val="22"/>
                <w:szCs w:val="22"/>
              </w:rPr>
              <w:t>Окружающий</w:t>
            </w:r>
            <w:r>
              <w:rPr>
                <w:b/>
                <w:bCs/>
                <w:spacing w:val="29"/>
                <w:w w:val="10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мир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4"/>
                <w:w w:val="105"/>
                <w:sz w:val="22"/>
                <w:szCs w:val="22"/>
              </w:rPr>
              <w:t>личностные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362"/>
            </w:pPr>
            <w:r>
              <w:rPr>
                <w:spacing w:val="-4"/>
                <w:w w:val="105"/>
                <w:sz w:val="22"/>
                <w:szCs w:val="22"/>
              </w:rPr>
              <w:t>Жизненное</w:t>
            </w:r>
            <w:r>
              <w:rPr>
                <w:spacing w:val="-21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са-</w:t>
            </w:r>
            <w:r>
              <w:rPr>
                <w:spacing w:val="29"/>
                <w:w w:val="10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моопределение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82"/>
            </w:pPr>
            <w:r>
              <w:rPr>
                <w:spacing w:val="-3"/>
                <w:sz w:val="22"/>
                <w:szCs w:val="22"/>
              </w:rPr>
              <w:t>Нравственно-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этическая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ориентация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640"/>
            </w:pPr>
            <w:r>
              <w:rPr>
                <w:spacing w:val="-4"/>
                <w:w w:val="105"/>
                <w:sz w:val="22"/>
                <w:szCs w:val="22"/>
              </w:rPr>
              <w:t>Смысло-</w:t>
            </w:r>
            <w:r>
              <w:rPr>
                <w:spacing w:val="25"/>
                <w:w w:val="10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образование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72"/>
            </w:pPr>
            <w:r>
              <w:rPr>
                <w:spacing w:val="-3"/>
                <w:sz w:val="22"/>
                <w:szCs w:val="22"/>
              </w:rPr>
              <w:t>Нравственно-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этическая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ориентация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4"/>
                <w:w w:val="105"/>
                <w:sz w:val="22"/>
                <w:szCs w:val="22"/>
              </w:rPr>
              <w:t>регулятивные</w:t>
            </w:r>
          </w:p>
        </w:tc>
        <w:tc>
          <w:tcPr>
            <w:tcW w:w="7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579"/>
            </w:pPr>
            <w:r>
              <w:rPr>
                <w:spacing w:val="-4"/>
                <w:w w:val="105"/>
                <w:sz w:val="22"/>
                <w:szCs w:val="22"/>
              </w:rPr>
              <w:t>Целеполагание,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планирование,</w:t>
            </w:r>
            <w:r>
              <w:rPr>
                <w:spacing w:val="-21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прогнозирование,</w:t>
            </w:r>
            <w:r>
              <w:rPr>
                <w:spacing w:val="-20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контроль,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коррекция,</w:t>
            </w:r>
            <w:r>
              <w:rPr>
                <w:spacing w:val="72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оценка,</w:t>
            </w:r>
            <w:r>
              <w:rPr>
                <w:spacing w:val="-17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алгоритмизация</w:t>
            </w:r>
            <w:r>
              <w:rPr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действий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(Математика,</w:t>
            </w:r>
            <w:r>
              <w:rPr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Русский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язык,</w:t>
            </w:r>
            <w:r>
              <w:rPr>
                <w:spacing w:val="54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Окружающий</w:t>
            </w:r>
            <w:r>
              <w:rPr>
                <w:spacing w:val="-15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мир,</w:t>
            </w:r>
            <w:r>
              <w:rPr>
                <w:spacing w:val="-15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Технология,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физическая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культура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и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др.)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7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50"/>
            </w:pPr>
            <w:r>
              <w:rPr>
                <w:spacing w:val="-3"/>
                <w:sz w:val="22"/>
                <w:szCs w:val="22"/>
              </w:rPr>
              <w:t>Познавательные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общеучебные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72"/>
            </w:pPr>
            <w:r>
              <w:rPr>
                <w:spacing w:val="-4"/>
                <w:w w:val="105"/>
                <w:sz w:val="22"/>
                <w:szCs w:val="22"/>
              </w:rPr>
              <w:t>Моделирование</w:t>
            </w:r>
            <w:r>
              <w:rPr>
                <w:spacing w:val="28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(перевод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устной</w:t>
            </w:r>
            <w:r>
              <w:rPr>
                <w:spacing w:val="30"/>
                <w:w w:val="103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речи</w:t>
            </w:r>
            <w:r>
              <w:rPr>
                <w:spacing w:val="-12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в</w:t>
            </w:r>
            <w:r>
              <w:rPr>
                <w:spacing w:val="21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письменную)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61"/>
            </w:pPr>
            <w:r>
              <w:rPr>
                <w:spacing w:val="-4"/>
                <w:w w:val="105"/>
                <w:sz w:val="22"/>
                <w:szCs w:val="22"/>
              </w:rPr>
              <w:t>Смысловое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чтение,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произвольные</w:t>
            </w:r>
            <w:r>
              <w:rPr>
                <w:spacing w:val="-23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и</w:t>
            </w:r>
            <w:r>
              <w:rPr>
                <w:spacing w:val="28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осознанные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устные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и</w:t>
            </w:r>
            <w:r>
              <w:rPr>
                <w:spacing w:val="25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письменные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высказывания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45"/>
            </w:pPr>
            <w:r>
              <w:rPr>
                <w:spacing w:val="-3"/>
                <w:sz w:val="22"/>
                <w:szCs w:val="22"/>
              </w:rPr>
              <w:t>Моделирование,</w:t>
            </w:r>
            <w:r>
              <w:rPr>
                <w:spacing w:val="28"/>
                <w:w w:val="103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выбор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наиболее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эффективных</w:t>
            </w:r>
            <w:r>
              <w:rPr>
                <w:spacing w:val="28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способов</w:t>
            </w:r>
            <w:r>
              <w:rPr>
                <w:spacing w:val="25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решения</w:t>
            </w:r>
            <w:r>
              <w:rPr>
                <w:spacing w:val="-20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задач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66"/>
            </w:pPr>
            <w:r>
              <w:rPr>
                <w:spacing w:val="-3"/>
                <w:w w:val="105"/>
                <w:sz w:val="22"/>
                <w:szCs w:val="22"/>
              </w:rPr>
              <w:t>Широкий</w:t>
            </w:r>
            <w:r>
              <w:rPr>
                <w:spacing w:val="21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спектр</w:t>
            </w:r>
            <w:r>
              <w:rPr>
                <w:spacing w:val="24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источников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информации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50"/>
            </w:pPr>
            <w:r>
              <w:rPr>
                <w:spacing w:val="-3"/>
                <w:sz w:val="22"/>
                <w:szCs w:val="22"/>
              </w:rPr>
              <w:t>Познавательные</w:t>
            </w:r>
            <w:r>
              <w:rPr>
                <w:spacing w:val="26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логические</w:t>
            </w:r>
          </w:p>
        </w:tc>
        <w:tc>
          <w:tcPr>
            <w:tcW w:w="3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89"/>
            </w:pPr>
            <w:r>
              <w:rPr>
                <w:spacing w:val="-4"/>
                <w:w w:val="105"/>
                <w:sz w:val="22"/>
                <w:szCs w:val="22"/>
              </w:rPr>
              <w:t>Формулирование</w:t>
            </w:r>
            <w:r>
              <w:rPr>
                <w:spacing w:val="-23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личных,</w:t>
            </w:r>
            <w:r>
              <w:rPr>
                <w:spacing w:val="-21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языко-</w:t>
            </w:r>
            <w:r>
              <w:rPr>
                <w:spacing w:val="35"/>
                <w:w w:val="103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вых,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нравственных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проблем.</w:t>
            </w:r>
            <w:r>
              <w:rPr>
                <w:spacing w:val="-15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Са-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мостоятельное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создание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способов</w:t>
            </w:r>
            <w:r>
              <w:rPr>
                <w:spacing w:val="35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решения</w:t>
            </w:r>
            <w:r>
              <w:rPr>
                <w:spacing w:val="-16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проблем</w:t>
            </w:r>
            <w:r>
              <w:rPr>
                <w:spacing w:val="-15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поискового</w:t>
            </w:r>
            <w:r>
              <w:rPr>
                <w:spacing w:val="-17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и</w:t>
            </w:r>
            <w:r>
              <w:rPr>
                <w:spacing w:val="29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творческого</w:t>
            </w:r>
            <w:r>
              <w:rPr>
                <w:spacing w:val="-28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характера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07"/>
            </w:pPr>
            <w:r>
              <w:rPr>
                <w:spacing w:val="-4"/>
                <w:w w:val="105"/>
                <w:sz w:val="22"/>
                <w:szCs w:val="22"/>
              </w:rPr>
              <w:t>Анализ,</w:t>
            </w:r>
            <w:r>
              <w:rPr>
                <w:spacing w:val="-15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синтез,</w:t>
            </w:r>
            <w:r>
              <w:rPr>
                <w:spacing w:val="-15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сравнение,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груп-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пировка,</w:t>
            </w:r>
            <w:r>
              <w:rPr>
                <w:spacing w:val="-38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причинно-следственные</w:t>
            </w:r>
            <w:r>
              <w:rPr>
                <w:spacing w:val="31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связи,</w:t>
            </w:r>
            <w:r>
              <w:rPr>
                <w:spacing w:val="-21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логические</w:t>
            </w:r>
            <w:r>
              <w:rPr>
                <w:spacing w:val="-2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рассуждения,</w:t>
            </w:r>
            <w:r>
              <w:rPr>
                <w:spacing w:val="41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доказательства,</w:t>
            </w:r>
            <w:r>
              <w:rPr>
                <w:spacing w:val="-33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практические</w:t>
            </w:r>
            <w:r>
              <w:rPr>
                <w:spacing w:val="27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действия.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4"/>
                <w:w w:val="105"/>
                <w:sz w:val="22"/>
                <w:szCs w:val="22"/>
              </w:rPr>
              <w:t>коммуникативные</w:t>
            </w:r>
          </w:p>
        </w:tc>
        <w:tc>
          <w:tcPr>
            <w:tcW w:w="7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225"/>
            </w:pPr>
            <w:r>
              <w:rPr>
                <w:spacing w:val="-4"/>
                <w:w w:val="105"/>
                <w:sz w:val="22"/>
                <w:szCs w:val="22"/>
              </w:rPr>
              <w:t>Использование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средств</w:t>
            </w:r>
            <w:r>
              <w:rPr>
                <w:spacing w:val="-12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языка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и</w:t>
            </w:r>
            <w:r>
              <w:rPr>
                <w:spacing w:val="-12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речи</w:t>
            </w:r>
            <w:r>
              <w:rPr>
                <w:spacing w:val="-13"/>
                <w:w w:val="105"/>
                <w:sz w:val="22"/>
                <w:szCs w:val="22"/>
              </w:rPr>
              <w:t xml:space="preserve"> </w:t>
            </w:r>
            <w:r>
              <w:rPr>
                <w:spacing w:val="-3"/>
                <w:w w:val="105"/>
                <w:sz w:val="22"/>
                <w:szCs w:val="22"/>
              </w:rPr>
              <w:t>для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получения</w:t>
            </w:r>
            <w:r>
              <w:rPr>
                <w:spacing w:val="-13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и</w:t>
            </w:r>
            <w:r>
              <w:rPr>
                <w:spacing w:val="-14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передачи</w:t>
            </w:r>
            <w:r>
              <w:rPr>
                <w:spacing w:val="53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информации,</w:t>
            </w:r>
            <w:r>
              <w:rPr>
                <w:spacing w:val="-18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участие</w:t>
            </w:r>
            <w:r>
              <w:rPr>
                <w:spacing w:val="-20"/>
                <w:w w:val="105"/>
                <w:sz w:val="22"/>
                <w:szCs w:val="22"/>
              </w:rPr>
              <w:t xml:space="preserve"> </w:t>
            </w:r>
            <w:r>
              <w:rPr>
                <w:w w:val="105"/>
                <w:sz w:val="22"/>
                <w:szCs w:val="22"/>
              </w:rPr>
              <w:t>в</w:t>
            </w:r>
            <w:r>
              <w:rPr>
                <w:spacing w:val="-18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продуктивном</w:t>
            </w:r>
            <w:r>
              <w:rPr>
                <w:spacing w:val="-17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диалоге;</w:t>
            </w:r>
            <w:r>
              <w:rPr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самовыражение:</w:t>
            </w:r>
            <w:r>
              <w:rPr>
                <w:spacing w:val="63"/>
                <w:w w:val="103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монологические</w:t>
            </w:r>
            <w:r>
              <w:rPr>
                <w:spacing w:val="-21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высказывания</w:t>
            </w:r>
            <w:r>
              <w:rPr>
                <w:spacing w:val="-21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разного</w:t>
            </w:r>
            <w:r>
              <w:rPr>
                <w:spacing w:val="-20"/>
                <w:w w:val="105"/>
                <w:sz w:val="22"/>
                <w:szCs w:val="22"/>
              </w:rPr>
              <w:t xml:space="preserve"> </w:t>
            </w:r>
            <w:r>
              <w:rPr>
                <w:spacing w:val="-4"/>
                <w:w w:val="105"/>
                <w:sz w:val="22"/>
                <w:szCs w:val="22"/>
              </w:rPr>
              <w:t>типа.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4"/>
        <w:ind w:left="0"/>
        <w:rPr>
          <w:sz w:val="18"/>
          <w:szCs w:val="18"/>
        </w:rPr>
      </w:pPr>
    </w:p>
    <w:p w:rsidR="00DE7CD5" w:rsidRDefault="00DE7CD5">
      <w:pPr>
        <w:pStyle w:val="a3"/>
        <w:tabs>
          <w:tab w:val="left" w:pos="8889"/>
        </w:tabs>
        <w:kinsoku w:val="0"/>
        <w:overflowPunct w:val="0"/>
        <w:spacing w:before="72" w:line="275" w:lineRule="auto"/>
        <w:ind w:left="217" w:right="104" w:firstLine="708"/>
        <w:rPr>
          <w:spacing w:val="-1"/>
        </w:rPr>
      </w:pPr>
      <w:r>
        <w:rPr>
          <w:spacing w:val="-1"/>
        </w:rPr>
        <w:t>Связь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действий</w:t>
      </w:r>
      <w:r>
        <w:t xml:space="preserve"> </w:t>
      </w:r>
      <w:r>
        <w:rPr>
          <w:spacing w:val="20"/>
        </w:rPr>
        <w:t xml:space="preserve"> </w:t>
      </w:r>
      <w:r>
        <w:t xml:space="preserve">с </w:t>
      </w:r>
      <w:r>
        <w:rPr>
          <w:spacing w:val="22"/>
        </w:rPr>
        <w:t xml:space="preserve"> </w:t>
      </w:r>
      <w:r>
        <w:rPr>
          <w:spacing w:val="-1"/>
        </w:rPr>
        <w:t>содержанием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предметов</w:t>
      </w:r>
      <w:r>
        <w:rPr>
          <w:spacing w:val="-1"/>
        </w:rPr>
        <w:tab/>
        <w:t>определяется</w:t>
      </w:r>
      <w:r>
        <w:rPr>
          <w:spacing w:val="75"/>
        </w:rPr>
        <w:t xml:space="preserve"> </w:t>
      </w:r>
      <w:r>
        <w:rPr>
          <w:spacing w:val="-1"/>
        </w:rPr>
        <w:t>следующими</w:t>
      </w:r>
      <w:r>
        <w:t xml:space="preserve"> </w:t>
      </w:r>
      <w:r>
        <w:rPr>
          <w:spacing w:val="-1"/>
        </w:rPr>
        <w:t>утверждениями: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before="1" w:line="277" w:lineRule="auto"/>
        <w:ind w:right="104"/>
        <w:jc w:val="both"/>
        <w:rPr>
          <w:spacing w:val="-1"/>
        </w:rPr>
      </w:pPr>
      <w:r>
        <w:t>УУД</w:t>
      </w:r>
      <w:r>
        <w:rPr>
          <w:spacing w:val="31"/>
        </w:rPr>
        <w:t xml:space="preserve"> </w:t>
      </w:r>
      <w:r>
        <w:rPr>
          <w:spacing w:val="-1"/>
        </w:rPr>
        <w:t>представляют</w:t>
      </w:r>
      <w:r>
        <w:rPr>
          <w:spacing w:val="28"/>
        </w:rPr>
        <w:t xml:space="preserve"> </w:t>
      </w:r>
      <w:r>
        <w:rPr>
          <w:spacing w:val="-1"/>
        </w:rPr>
        <w:t>собой</w:t>
      </w:r>
      <w:r>
        <w:rPr>
          <w:spacing w:val="30"/>
        </w:rPr>
        <w:t xml:space="preserve"> </w:t>
      </w:r>
      <w:r>
        <w:rPr>
          <w:spacing w:val="-1"/>
        </w:rPr>
        <w:t>целостную</w:t>
      </w:r>
      <w:r>
        <w:rPr>
          <w:spacing w:val="29"/>
        </w:rPr>
        <w:t xml:space="preserve"> </w:t>
      </w:r>
      <w:r>
        <w:rPr>
          <w:spacing w:val="-1"/>
        </w:rPr>
        <w:t>систему,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которой</w:t>
      </w:r>
      <w:r>
        <w:rPr>
          <w:spacing w:val="30"/>
        </w:rPr>
        <w:t xml:space="preserve"> </w:t>
      </w:r>
      <w:r>
        <w:rPr>
          <w:spacing w:val="-1"/>
        </w:rPr>
        <w:t>можно</w:t>
      </w:r>
      <w:r>
        <w:rPr>
          <w:spacing w:val="28"/>
        </w:rPr>
        <w:t xml:space="preserve"> </w:t>
      </w:r>
      <w:r>
        <w:rPr>
          <w:spacing w:val="-1"/>
        </w:rPr>
        <w:t>выделить</w:t>
      </w:r>
      <w:r>
        <w:rPr>
          <w:spacing w:val="4"/>
        </w:rPr>
        <w:t xml:space="preserve"> </w:t>
      </w:r>
      <w:r>
        <w:rPr>
          <w:spacing w:val="-1"/>
        </w:rPr>
        <w:t>взаимосвязанные</w:t>
      </w:r>
      <w:r>
        <w:rPr>
          <w:spacing w:val="2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взаимообуславливающие</w:t>
      </w:r>
      <w:r>
        <w:rPr>
          <w:spacing w:val="53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действий:</w:t>
      </w:r>
    </w:p>
    <w:p w:rsidR="00DE7CD5" w:rsidRDefault="00DE7CD5">
      <w:pPr>
        <w:pStyle w:val="a3"/>
        <w:kinsoku w:val="0"/>
        <w:overflowPunct w:val="0"/>
        <w:spacing w:line="275" w:lineRule="auto"/>
        <w:ind w:left="937" w:right="1532"/>
        <w:rPr>
          <w:spacing w:val="-1"/>
        </w:rPr>
      </w:pPr>
      <w:r>
        <w:rPr>
          <w:spacing w:val="-1"/>
        </w:rPr>
        <w:t>коммуникативные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обеспечивающие</w:t>
      </w:r>
      <w:r>
        <w:rPr>
          <w:spacing w:val="-2"/>
        </w:rPr>
        <w:t xml:space="preserve"> </w:t>
      </w:r>
      <w:r>
        <w:rPr>
          <w:spacing w:val="-1"/>
        </w:rPr>
        <w:t>социальную</w:t>
      </w:r>
      <w:r>
        <w:rPr>
          <w:spacing w:val="-2"/>
        </w:rPr>
        <w:t xml:space="preserve"> </w:t>
      </w:r>
      <w:r>
        <w:rPr>
          <w:spacing w:val="-1"/>
        </w:rPr>
        <w:t>компетентность,</w:t>
      </w:r>
      <w:r>
        <w:rPr>
          <w:spacing w:val="53"/>
        </w:rPr>
        <w:t xml:space="preserve"> </w:t>
      </w:r>
      <w:r>
        <w:rPr>
          <w:spacing w:val="-1"/>
        </w:rPr>
        <w:t>познавательные</w:t>
      </w:r>
      <w:r>
        <w:t xml:space="preserve"> – </w:t>
      </w:r>
      <w:r>
        <w:rPr>
          <w:spacing w:val="-1"/>
        </w:rPr>
        <w:t>общеучебные,</w:t>
      </w:r>
      <w:r>
        <w:rPr>
          <w:spacing w:val="-2"/>
        </w:rPr>
        <w:t xml:space="preserve"> </w:t>
      </w:r>
      <w:r>
        <w:rPr>
          <w:spacing w:val="-1"/>
        </w:rPr>
        <w:t>логические,</w:t>
      </w:r>
      <w:r>
        <w:t xml:space="preserve"> </w:t>
      </w:r>
      <w:r>
        <w:rPr>
          <w:spacing w:val="-1"/>
        </w:rPr>
        <w:t>связанные</w:t>
      </w:r>
      <w:r>
        <w:t xml:space="preserve"> с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проблемы,</w:t>
      </w:r>
      <w:r>
        <w:rPr>
          <w:spacing w:val="53"/>
        </w:rPr>
        <w:t xml:space="preserve"> </w:t>
      </w:r>
      <w:r>
        <w:rPr>
          <w:spacing w:val="-1"/>
        </w:rPr>
        <w:t>личностные</w:t>
      </w:r>
      <w:r>
        <w:t xml:space="preserve"> –</w:t>
      </w:r>
      <w:r>
        <w:rPr>
          <w:spacing w:val="-3"/>
        </w:rPr>
        <w:t xml:space="preserve"> </w:t>
      </w:r>
      <w:r>
        <w:rPr>
          <w:spacing w:val="-1"/>
        </w:rPr>
        <w:t>определяющие</w:t>
      </w:r>
      <w:r>
        <w:t xml:space="preserve"> </w:t>
      </w:r>
      <w:r>
        <w:rPr>
          <w:spacing w:val="-1"/>
        </w:rPr>
        <w:t>мотивационную</w:t>
      </w:r>
      <w:r>
        <w:t xml:space="preserve"> </w:t>
      </w:r>
      <w:r>
        <w:rPr>
          <w:spacing w:val="-1"/>
        </w:rPr>
        <w:t>ориентацию,</w:t>
      </w:r>
    </w:p>
    <w:p w:rsidR="00DE7CD5" w:rsidRDefault="00DE7CD5">
      <w:pPr>
        <w:pStyle w:val="a3"/>
        <w:kinsoku w:val="0"/>
        <w:overflowPunct w:val="0"/>
        <w:spacing w:before="3"/>
        <w:ind w:left="937"/>
        <w:rPr>
          <w:spacing w:val="-1"/>
        </w:rPr>
      </w:pPr>
      <w:r>
        <w:rPr>
          <w:spacing w:val="-1"/>
        </w:rPr>
        <w:t>регулятивные</w:t>
      </w:r>
      <w:r>
        <w:t xml:space="preserve"> –  </w:t>
      </w:r>
      <w:r>
        <w:rPr>
          <w:spacing w:val="-1"/>
        </w:rPr>
        <w:t>обеспечивающие</w:t>
      </w:r>
      <w:r>
        <w:t xml:space="preserve"> </w:t>
      </w:r>
      <w:r>
        <w:rPr>
          <w:spacing w:val="-1"/>
        </w:rPr>
        <w:t>организацию</w:t>
      </w:r>
      <w:r>
        <w:t xml:space="preserve"> </w:t>
      </w:r>
      <w:r>
        <w:rPr>
          <w:spacing w:val="-1"/>
        </w:rPr>
        <w:t>собственной</w:t>
      </w:r>
      <w:r>
        <w:t xml:space="preserve">  </w:t>
      </w:r>
      <w:r>
        <w:rPr>
          <w:spacing w:val="-1"/>
        </w:rPr>
        <w:t>деятельности.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before="37" w:line="275" w:lineRule="auto"/>
        <w:ind w:right="105"/>
        <w:jc w:val="both"/>
      </w:pPr>
      <w:r>
        <w:rPr>
          <w:spacing w:val="-1"/>
        </w:rPr>
        <w:t>Формирование</w:t>
      </w:r>
      <w:r>
        <w:rPr>
          <w:spacing w:val="36"/>
        </w:rPr>
        <w:t xml:space="preserve"> </w:t>
      </w:r>
      <w:r>
        <w:t>УУД</w:t>
      </w:r>
      <w:r>
        <w:rPr>
          <w:spacing w:val="35"/>
        </w:rPr>
        <w:t xml:space="preserve"> </w:t>
      </w:r>
      <w:r>
        <w:rPr>
          <w:spacing w:val="-1"/>
        </w:rPr>
        <w:t>является</w:t>
      </w:r>
      <w:r>
        <w:rPr>
          <w:spacing w:val="37"/>
        </w:rPr>
        <w:t xml:space="preserve"> </w:t>
      </w:r>
      <w:r>
        <w:rPr>
          <w:spacing w:val="-1"/>
        </w:rPr>
        <w:t>целенаправленным,</w:t>
      </w:r>
      <w:r>
        <w:rPr>
          <w:spacing w:val="35"/>
        </w:rPr>
        <w:t xml:space="preserve"> </w:t>
      </w:r>
      <w:r>
        <w:rPr>
          <w:spacing w:val="-1"/>
        </w:rPr>
        <w:t>системным</w:t>
      </w:r>
      <w:r>
        <w:rPr>
          <w:spacing w:val="35"/>
        </w:rPr>
        <w:t xml:space="preserve"> </w:t>
      </w:r>
      <w:r>
        <w:rPr>
          <w:spacing w:val="-1"/>
        </w:rPr>
        <w:t>процессом,</w:t>
      </w:r>
      <w:r>
        <w:rPr>
          <w:spacing w:val="35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1"/>
        </w:rPr>
        <w:t>реализуется</w:t>
      </w:r>
      <w:r>
        <w:rPr>
          <w:spacing w:val="77"/>
        </w:rPr>
        <w:t xml:space="preserve"> </w:t>
      </w:r>
      <w:r>
        <w:rPr>
          <w:spacing w:val="-1"/>
        </w:rPr>
        <w:t>через все</w:t>
      </w:r>
      <w:r>
        <w:t xml:space="preserve"> </w:t>
      </w:r>
      <w:r>
        <w:rPr>
          <w:spacing w:val="-1"/>
        </w:rPr>
        <w:t>предметные</w:t>
      </w:r>
      <w:r>
        <w:t xml:space="preserve"> </w:t>
      </w:r>
      <w:r>
        <w:rPr>
          <w:spacing w:val="-1"/>
        </w:rPr>
        <w:t>области</w:t>
      </w:r>
      <w:r>
        <w:rPr>
          <w:spacing w:val="54"/>
        </w:rPr>
        <w:t xml:space="preserve"> </w:t>
      </w:r>
      <w:r>
        <w:t xml:space="preserve">и </w:t>
      </w:r>
      <w:r>
        <w:rPr>
          <w:spacing w:val="-1"/>
        </w:rPr>
        <w:t>внеурочную</w:t>
      </w:r>
      <w:r>
        <w:t xml:space="preserve"> деятельность.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before="1" w:line="276" w:lineRule="auto"/>
        <w:ind w:right="100"/>
        <w:jc w:val="both"/>
        <w:rPr>
          <w:spacing w:val="-1"/>
        </w:rPr>
      </w:pPr>
      <w:r>
        <w:rPr>
          <w:spacing w:val="-1"/>
        </w:rPr>
        <w:t>Заданные</w:t>
      </w:r>
      <w:r>
        <w:rPr>
          <w:spacing w:val="41"/>
        </w:rPr>
        <w:t xml:space="preserve"> </w:t>
      </w:r>
      <w:r>
        <w:rPr>
          <w:spacing w:val="-1"/>
        </w:rPr>
        <w:t>стандартом</w:t>
      </w:r>
      <w:r>
        <w:rPr>
          <w:spacing w:val="39"/>
        </w:rPr>
        <w:t xml:space="preserve"> </w:t>
      </w:r>
      <w:r>
        <w:rPr>
          <w:spacing w:val="-1"/>
        </w:rPr>
        <w:t>УУД</w:t>
      </w:r>
      <w:r>
        <w:rPr>
          <w:spacing w:val="41"/>
        </w:rPr>
        <w:t xml:space="preserve"> </w:t>
      </w:r>
      <w:r>
        <w:rPr>
          <w:spacing w:val="-1"/>
        </w:rPr>
        <w:t>определяют</w:t>
      </w:r>
      <w:r>
        <w:rPr>
          <w:spacing w:val="38"/>
        </w:rPr>
        <w:t xml:space="preserve"> </w:t>
      </w:r>
      <w:r>
        <w:rPr>
          <w:spacing w:val="-1"/>
        </w:rPr>
        <w:t>акценты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отборе</w:t>
      </w:r>
      <w:r>
        <w:rPr>
          <w:spacing w:val="38"/>
        </w:rPr>
        <w:t xml:space="preserve"> </w:t>
      </w:r>
      <w:r>
        <w:rPr>
          <w:spacing w:val="-1"/>
        </w:rPr>
        <w:t>содержания,</w:t>
      </w:r>
      <w:r>
        <w:rPr>
          <w:spacing w:val="41"/>
        </w:rPr>
        <w:t xml:space="preserve"> </w:t>
      </w:r>
      <w:r>
        <w:rPr>
          <w:spacing w:val="-1"/>
        </w:rPr>
        <w:t>планировании</w:t>
      </w:r>
      <w:r>
        <w:rPr>
          <w:spacing w:val="2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организации</w:t>
      </w:r>
      <w:r>
        <w:rPr>
          <w:spacing w:val="21"/>
        </w:rPr>
        <w:t xml:space="preserve"> </w:t>
      </w:r>
      <w:r>
        <w:rPr>
          <w:spacing w:val="-1"/>
        </w:rPr>
        <w:t>образовательного</w:t>
      </w:r>
      <w:r>
        <w:rPr>
          <w:spacing w:val="10"/>
        </w:rPr>
        <w:t xml:space="preserve"> </w:t>
      </w:r>
      <w:r>
        <w:rPr>
          <w:spacing w:val="-1"/>
        </w:rPr>
        <w:t>процесса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2"/>
        </w:rPr>
        <w:t>учетом</w:t>
      </w:r>
      <w:r>
        <w:rPr>
          <w:spacing w:val="11"/>
        </w:rPr>
        <w:t xml:space="preserve"> </w:t>
      </w:r>
      <w:r>
        <w:rPr>
          <w:spacing w:val="-1"/>
        </w:rPr>
        <w:t>возрастно-психологических</w:t>
      </w:r>
      <w:r>
        <w:rPr>
          <w:spacing w:val="9"/>
        </w:rPr>
        <w:t xml:space="preserve"> </w:t>
      </w:r>
      <w:r>
        <w:rPr>
          <w:spacing w:val="-1"/>
        </w:rPr>
        <w:t>особенностей</w:t>
      </w:r>
      <w:r>
        <w:rPr>
          <w:spacing w:val="97"/>
        </w:rPr>
        <w:t xml:space="preserve"> </w:t>
      </w:r>
      <w:r>
        <w:rPr>
          <w:spacing w:val="-1"/>
        </w:rPr>
        <w:t>обучающихся.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line="275" w:lineRule="auto"/>
        <w:ind w:right="99"/>
        <w:jc w:val="both"/>
        <w:rPr>
          <w:spacing w:val="-1"/>
        </w:rPr>
      </w:pPr>
      <w:r>
        <w:rPr>
          <w:spacing w:val="-1"/>
        </w:rPr>
        <w:t>Схема</w:t>
      </w:r>
      <w:r>
        <w:rPr>
          <w:spacing w:val="19"/>
        </w:rPr>
        <w:t xml:space="preserve"> </w:t>
      </w:r>
      <w:r>
        <w:rPr>
          <w:spacing w:val="-1"/>
        </w:rPr>
        <w:t>работы</w:t>
      </w:r>
      <w:r>
        <w:rPr>
          <w:spacing w:val="19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rPr>
          <w:spacing w:val="-1"/>
        </w:rPr>
        <w:t>формированием</w:t>
      </w:r>
      <w:r>
        <w:rPr>
          <w:spacing w:val="18"/>
        </w:rPr>
        <w:t xml:space="preserve"> </w:t>
      </w:r>
      <w:r>
        <w:rPr>
          <w:spacing w:val="-1"/>
        </w:rPr>
        <w:t>конкретных</w:t>
      </w:r>
      <w:r>
        <w:rPr>
          <w:spacing w:val="18"/>
        </w:rPr>
        <w:t xml:space="preserve"> </w:t>
      </w:r>
      <w:r>
        <w:rPr>
          <w:spacing w:val="-1"/>
        </w:rPr>
        <w:t>УУД</w:t>
      </w:r>
      <w:r>
        <w:rPr>
          <w:spacing w:val="19"/>
        </w:rPr>
        <w:t xml:space="preserve"> </w:t>
      </w:r>
      <w:r>
        <w:rPr>
          <w:spacing w:val="-1"/>
        </w:rPr>
        <w:t>каждого</w:t>
      </w:r>
      <w:r>
        <w:rPr>
          <w:spacing w:val="19"/>
        </w:rPr>
        <w:t xml:space="preserve"> </w:t>
      </w:r>
      <w:r>
        <w:rPr>
          <w:spacing w:val="-1"/>
        </w:rPr>
        <w:t>вида</w:t>
      </w:r>
      <w:r>
        <w:rPr>
          <w:spacing w:val="19"/>
        </w:rPr>
        <w:t xml:space="preserve"> </w:t>
      </w:r>
      <w:r>
        <w:t>указывается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тематическом</w:t>
      </w:r>
      <w:r>
        <w:rPr>
          <w:spacing w:val="61"/>
        </w:rPr>
        <w:t xml:space="preserve"> </w:t>
      </w:r>
      <w:r>
        <w:rPr>
          <w:spacing w:val="-1"/>
        </w:rPr>
        <w:t>планировании,</w:t>
      </w:r>
      <w:r>
        <w:t xml:space="preserve"> </w:t>
      </w:r>
      <w:r>
        <w:rPr>
          <w:spacing w:val="-1"/>
        </w:rPr>
        <w:t>технологических</w:t>
      </w:r>
      <w:r>
        <w:rPr>
          <w:spacing w:val="-3"/>
        </w:rPr>
        <w:t xml:space="preserve"> </w:t>
      </w:r>
      <w:r>
        <w:rPr>
          <w:spacing w:val="-1"/>
        </w:rPr>
        <w:t>картах.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before="1" w:line="275" w:lineRule="auto"/>
        <w:ind w:right="101"/>
        <w:jc w:val="both"/>
        <w:rPr>
          <w:spacing w:val="-1"/>
        </w:rPr>
      </w:pPr>
      <w:r>
        <w:rPr>
          <w:spacing w:val="-1"/>
        </w:rPr>
        <w:t>Способы</w:t>
      </w:r>
      <w:r>
        <w:rPr>
          <w:spacing w:val="29"/>
        </w:rPr>
        <w:t xml:space="preserve"> </w:t>
      </w:r>
      <w:r>
        <w:rPr>
          <w:spacing w:val="-1"/>
        </w:rPr>
        <w:t>учета</w:t>
      </w:r>
      <w:r>
        <w:rPr>
          <w:spacing w:val="29"/>
        </w:rPr>
        <w:t xml:space="preserve"> </w:t>
      </w:r>
      <w:r>
        <w:rPr>
          <w:spacing w:val="-1"/>
        </w:rPr>
        <w:t>уровня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1"/>
        </w:rPr>
        <w:t>сформированности</w:t>
      </w:r>
      <w:r>
        <w:rPr>
          <w:spacing w:val="3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требованиях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результатам</w:t>
      </w:r>
      <w:r>
        <w:rPr>
          <w:spacing w:val="28"/>
        </w:rPr>
        <w:t xml:space="preserve"> </w:t>
      </w:r>
      <w:r>
        <w:rPr>
          <w:spacing w:val="-1"/>
        </w:rPr>
        <w:t>освоения</w:t>
      </w:r>
      <w:r>
        <w:rPr>
          <w:spacing w:val="27"/>
        </w:rPr>
        <w:t xml:space="preserve"> </w:t>
      </w:r>
      <w:r>
        <w:t>УП</w:t>
      </w:r>
      <w:r>
        <w:rPr>
          <w:spacing w:val="2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rPr>
          <w:spacing w:val="-1"/>
        </w:rPr>
        <w:t>каждому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rPr>
          <w:spacing w:val="-1"/>
        </w:rPr>
        <w:t>обязательных</w:t>
      </w:r>
      <w:r>
        <w:t xml:space="preserve"> </w:t>
      </w:r>
      <w:r>
        <w:rPr>
          <w:spacing w:val="-1"/>
        </w:rPr>
        <w:t>программах</w:t>
      </w:r>
      <w:r>
        <w:t xml:space="preserve"> </w:t>
      </w:r>
      <w:r>
        <w:rPr>
          <w:spacing w:val="-1"/>
        </w:rPr>
        <w:t>внеурочной деятельности.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before="3" w:line="275" w:lineRule="auto"/>
        <w:ind w:right="102"/>
        <w:jc w:val="both"/>
        <w:rPr>
          <w:spacing w:val="-1"/>
        </w:rPr>
      </w:pPr>
      <w:r>
        <w:rPr>
          <w:spacing w:val="-1"/>
        </w:rPr>
        <w:t>Педагогическое</w:t>
      </w:r>
      <w:r>
        <w:rPr>
          <w:spacing w:val="53"/>
        </w:rP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этого</w:t>
      </w:r>
      <w:r>
        <w:rPr>
          <w:spacing w:val="52"/>
        </w:rPr>
        <w:t xml:space="preserve"> </w:t>
      </w:r>
      <w:r>
        <w:rPr>
          <w:spacing w:val="-1"/>
        </w:rPr>
        <w:t>процесса</w:t>
      </w:r>
      <w:r>
        <w:rPr>
          <w:spacing w:val="53"/>
        </w:rPr>
        <w:t xml:space="preserve"> </w:t>
      </w:r>
      <w:r>
        <w:rPr>
          <w:spacing w:val="-1"/>
        </w:rPr>
        <w:t>осуществляется</w:t>
      </w:r>
      <w:r>
        <w:rPr>
          <w:spacing w:val="52"/>
        </w:rPr>
        <w:t xml:space="preserve"> </w:t>
      </w:r>
      <w:r>
        <w:t xml:space="preserve">с </w:t>
      </w:r>
      <w:r>
        <w:rPr>
          <w:spacing w:val="-1"/>
        </w:rPr>
        <w:t>помощью</w:t>
      </w:r>
      <w:r>
        <w:rPr>
          <w:spacing w:val="53"/>
        </w:rPr>
        <w:t xml:space="preserve"> </w:t>
      </w:r>
      <w:r>
        <w:rPr>
          <w:spacing w:val="-1"/>
        </w:rPr>
        <w:t>Универсального</w:t>
      </w:r>
      <w:r>
        <w:rPr>
          <w:spacing w:val="71"/>
        </w:rPr>
        <w:t xml:space="preserve"> </w:t>
      </w:r>
      <w:r>
        <w:rPr>
          <w:spacing w:val="-1"/>
        </w:rPr>
        <w:t>интегрированного</w:t>
      </w:r>
      <w:r>
        <w:rPr>
          <w:spacing w:val="38"/>
        </w:rPr>
        <w:t xml:space="preserve"> </w:t>
      </w:r>
      <w:r>
        <w:rPr>
          <w:spacing w:val="-1"/>
        </w:rPr>
        <w:t>Портфолио,</w:t>
      </w:r>
      <w:r>
        <w:rPr>
          <w:spacing w:val="19"/>
        </w:rPr>
        <w:t xml:space="preserve"> </w:t>
      </w:r>
      <w:r>
        <w:rPr>
          <w:spacing w:val="-1"/>
        </w:rPr>
        <w:t>который</w:t>
      </w:r>
      <w:r>
        <w:rPr>
          <w:spacing w:val="38"/>
        </w:rPr>
        <w:t xml:space="preserve"> </w:t>
      </w:r>
      <w:r>
        <w:rPr>
          <w:spacing w:val="-1"/>
        </w:rPr>
        <w:t>является</w:t>
      </w:r>
      <w:r>
        <w:rPr>
          <w:spacing w:val="22"/>
        </w:rPr>
        <w:t xml:space="preserve"> </w:t>
      </w:r>
      <w:r>
        <w:rPr>
          <w:spacing w:val="-1"/>
        </w:rPr>
        <w:t>процессуальным</w:t>
      </w:r>
      <w:r>
        <w:rPr>
          <w:spacing w:val="38"/>
        </w:rPr>
        <w:t xml:space="preserve"> </w:t>
      </w:r>
      <w:r>
        <w:rPr>
          <w:spacing w:val="-1"/>
        </w:rPr>
        <w:t>способом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оценки</w:t>
      </w:r>
      <w:r>
        <w:rPr>
          <w:spacing w:val="65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 xml:space="preserve">учащихся </w:t>
      </w:r>
      <w:r>
        <w:t>в</w:t>
      </w:r>
      <w:r>
        <w:rPr>
          <w:spacing w:val="-1"/>
        </w:rPr>
        <w:t xml:space="preserve"> развитии универсальных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938"/>
        </w:tabs>
        <w:kinsoku w:val="0"/>
        <w:overflowPunct w:val="0"/>
        <w:spacing w:before="3" w:line="275" w:lineRule="auto"/>
        <w:ind w:right="102"/>
        <w:jc w:val="both"/>
        <w:rPr>
          <w:spacing w:val="-1"/>
        </w:rPr>
        <w:sectPr w:rsidR="00DE7CD5">
          <w:pgSz w:w="11910" w:h="16840"/>
          <w:pgMar w:top="640" w:right="600" w:bottom="1040" w:left="1060" w:header="0" w:footer="848" w:gutter="0"/>
          <w:cols w:space="720" w:equalWidth="0">
            <w:col w:w="10250"/>
          </w:cols>
          <w:noEndnote/>
        </w:sectPr>
      </w:pPr>
    </w:p>
    <w:p w:rsidR="00DE7CD5" w:rsidRDefault="00DE7CD5" w:rsidP="00681D94">
      <w:pPr>
        <w:pStyle w:val="a3"/>
        <w:numPr>
          <w:ilvl w:val="0"/>
          <w:numId w:val="128"/>
        </w:numPr>
        <w:tabs>
          <w:tab w:val="left" w:pos="838"/>
        </w:tabs>
        <w:kinsoku w:val="0"/>
        <w:overflowPunct w:val="0"/>
        <w:spacing w:before="43" w:line="277" w:lineRule="auto"/>
        <w:ind w:left="837" w:right="148"/>
        <w:rPr>
          <w:spacing w:val="-1"/>
        </w:rPr>
      </w:pPr>
      <w:r>
        <w:rPr>
          <w:spacing w:val="-1"/>
        </w:rPr>
        <w:lastRenderedPageBreak/>
        <w:t>Результаты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усвоения</w:t>
      </w:r>
      <w:r>
        <w:t xml:space="preserve"> </w:t>
      </w:r>
      <w:r>
        <w:rPr>
          <w:spacing w:val="1"/>
        </w:rPr>
        <w:t xml:space="preserve"> </w:t>
      </w:r>
      <w:r>
        <w:t xml:space="preserve">УУД </w:t>
      </w:r>
      <w:r>
        <w:rPr>
          <w:spacing w:val="2"/>
        </w:rPr>
        <w:t xml:space="preserve"> </w:t>
      </w:r>
      <w:r>
        <w:rPr>
          <w:spacing w:val="-1"/>
        </w:rPr>
        <w:t>формулируются</w:t>
      </w:r>
      <w:r>
        <w:t xml:space="preserve"> 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rPr>
          <w:spacing w:val="-1"/>
        </w:rPr>
        <w:t>каждого</w:t>
      </w:r>
      <w:r>
        <w:rPr>
          <w:spacing w:val="55"/>
        </w:rPr>
        <w:t xml:space="preserve"> </w:t>
      </w:r>
      <w:r>
        <w:rPr>
          <w:spacing w:val="-1"/>
        </w:rPr>
        <w:t>класса</w:t>
      </w:r>
      <w:r>
        <w:t xml:space="preserve"> </w:t>
      </w:r>
      <w:r>
        <w:rPr>
          <w:spacing w:val="3"/>
        </w:rPr>
        <w:t xml:space="preserve"> </w:t>
      </w:r>
      <w:r>
        <w:t xml:space="preserve">и </w:t>
      </w:r>
      <w:r>
        <w:rPr>
          <w:spacing w:val="1"/>
        </w:rPr>
        <w:t xml:space="preserve"> </w:t>
      </w:r>
      <w:r>
        <w:rPr>
          <w:spacing w:val="-1"/>
        </w:rPr>
        <w:t>являются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ориентиром</w:t>
      </w:r>
      <w:r>
        <w:t xml:space="preserve"> </w:t>
      </w:r>
      <w:r>
        <w:rPr>
          <w:spacing w:val="1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мониторинга</w:t>
      </w:r>
      <w:r>
        <w:t xml:space="preserve"> их </w:t>
      </w:r>
      <w:r>
        <w:rPr>
          <w:spacing w:val="-1"/>
        </w:rPr>
        <w:t>достижения.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ООП</w:t>
      </w:r>
      <w:r>
        <w:rPr>
          <w:spacing w:val="-2"/>
        </w:rPr>
        <w:t xml:space="preserve"> </w:t>
      </w:r>
      <w:r>
        <w:rPr>
          <w:spacing w:val="-1"/>
        </w:rPr>
        <w:t>НОО.</w:t>
      </w:r>
    </w:p>
    <w:p w:rsidR="00DE7CD5" w:rsidRDefault="00DE7CD5" w:rsidP="00681D94">
      <w:pPr>
        <w:pStyle w:val="a3"/>
        <w:numPr>
          <w:ilvl w:val="0"/>
          <w:numId w:val="127"/>
        </w:numPr>
        <w:tabs>
          <w:tab w:val="left" w:pos="420"/>
        </w:tabs>
        <w:kinsoku w:val="0"/>
        <w:overflowPunct w:val="0"/>
        <w:spacing w:before="32" w:line="276" w:lineRule="auto"/>
        <w:ind w:right="148" w:firstLine="0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5"/>
        </w:rPr>
        <w:t xml:space="preserve"> </w:t>
      </w:r>
      <w:r>
        <w:t xml:space="preserve">основ </w:t>
      </w:r>
      <w:r>
        <w:rPr>
          <w:spacing w:val="3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гражданской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идентичности,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чувства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гордости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5"/>
        </w:rPr>
        <w:t xml:space="preserve"> </w:t>
      </w:r>
      <w:r>
        <w:t xml:space="preserve">свою </w:t>
      </w:r>
      <w:r>
        <w:rPr>
          <w:spacing w:val="7"/>
        </w:rPr>
        <w:t xml:space="preserve"> </w:t>
      </w:r>
      <w:r>
        <w:rPr>
          <w:spacing w:val="-2"/>
        </w:rPr>
        <w:t>Родину,</w:t>
      </w:r>
      <w:r>
        <w:rPr>
          <w:spacing w:val="81"/>
        </w:rPr>
        <w:t xml:space="preserve"> </w:t>
      </w:r>
      <w:r>
        <w:rPr>
          <w:spacing w:val="-1"/>
        </w:rPr>
        <w:t>российский</w:t>
      </w:r>
      <w:r>
        <w:rPr>
          <w:spacing w:val="44"/>
        </w:rPr>
        <w:t xml:space="preserve"> </w:t>
      </w:r>
      <w:r>
        <w:t>народ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историю</w:t>
      </w:r>
      <w:r>
        <w:rPr>
          <w:spacing w:val="45"/>
        </w:rPr>
        <w:t xml:space="preserve"> </w:t>
      </w:r>
      <w:r>
        <w:rPr>
          <w:spacing w:val="-1"/>
        </w:rPr>
        <w:t>России,</w:t>
      </w:r>
      <w:r>
        <w:rPr>
          <w:spacing w:val="45"/>
        </w:rPr>
        <w:t xml:space="preserve"> </w:t>
      </w:r>
      <w:r>
        <w:rPr>
          <w:spacing w:val="-1"/>
        </w:rPr>
        <w:t>осознание</w:t>
      </w:r>
      <w:r>
        <w:rPr>
          <w:spacing w:val="43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rPr>
          <w:spacing w:val="-1"/>
        </w:rPr>
        <w:t>этнической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национальной</w:t>
      </w:r>
      <w:r>
        <w:rPr>
          <w:spacing w:val="44"/>
        </w:rPr>
        <w:t xml:space="preserve"> </w:t>
      </w:r>
      <w:r>
        <w:rPr>
          <w:spacing w:val="-1"/>
        </w:rPr>
        <w:t>принадлежности,</w:t>
      </w:r>
      <w:r>
        <w:rPr>
          <w:spacing w:val="59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ценности</w:t>
      </w:r>
      <w:r>
        <w:rPr>
          <w:spacing w:val="-3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2"/>
        </w:rP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общества,</w:t>
      </w:r>
      <w:r>
        <w:rPr>
          <w:spacing w:val="-2"/>
        </w:rPr>
        <w:t xml:space="preserve"> </w:t>
      </w:r>
      <w:r>
        <w:rPr>
          <w:spacing w:val="-1"/>
        </w:rPr>
        <w:t>гуманистические</w:t>
      </w:r>
      <w:r>
        <w:t xml:space="preserve"> и</w:t>
      </w:r>
      <w:r>
        <w:rPr>
          <w:spacing w:val="85"/>
        </w:rPr>
        <w:t xml:space="preserve"> </w:t>
      </w:r>
      <w:r>
        <w:rPr>
          <w:spacing w:val="-1"/>
        </w:rPr>
        <w:t>демократические</w:t>
      </w:r>
      <w:r>
        <w:t xml:space="preserve"> </w:t>
      </w:r>
      <w:r>
        <w:rPr>
          <w:spacing w:val="-1"/>
        </w:rPr>
        <w:t>ценностные</w:t>
      </w:r>
      <w:r>
        <w:t xml:space="preserve"> </w:t>
      </w:r>
      <w:r>
        <w:rPr>
          <w:spacing w:val="-1"/>
        </w:rPr>
        <w:t>ориентации.</w:t>
      </w:r>
    </w:p>
    <w:p w:rsidR="00DE7CD5" w:rsidRDefault="00DE7CD5" w:rsidP="00681D94">
      <w:pPr>
        <w:pStyle w:val="a3"/>
        <w:numPr>
          <w:ilvl w:val="0"/>
          <w:numId w:val="127"/>
        </w:numPr>
        <w:tabs>
          <w:tab w:val="left" w:pos="365"/>
        </w:tabs>
        <w:kinsoku w:val="0"/>
        <w:overflowPunct w:val="0"/>
        <w:spacing w:line="275" w:lineRule="auto"/>
        <w:ind w:right="148" w:firstLine="0"/>
        <w:rPr>
          <w:spacing w:val="-1"/>
        </w:rPr>
      </w:pPr>
      <w:r>
        <w:rPr>
          <w:spacing w:val="-1"/>
        </w:rPr>
        <w:t>Формирование</w:t>
      </w:r>
      <w:r>
        <w:rPr>
          <w:spacing w:val="7"/>
        </w:rPr>
        <w:t xml:space="preserve"> </w:t>
      </w:r>
      <w:r>
        <w:rPr>
          <w:spacing w:val="-1"/>
        </w:rPr>
        <w:t>целостного,</w:t>
      </w:r>
      <w:r>
        <w:rPr>
          <w:spacing w:val="7"/>
        </w:rPr>
        <w:t xml:space="preserve"> </w:t>
      </w:r>
      <w:r>
        <w:rPr>
          <w:spacing w:val="-1"/>
        </w:rPr>
        <w:t>социально</w:t>
      </w:r>
      <w:r>
        <w:rPr>
          <w:spacing w:val="6"/>
        </w:rPr>
        <w:t xml:space="preserve"> </w:t>
      </w:r>
      <w:r>
        <w:rPr>
          <w:spacing w:val="-1"/>
        </w:rPr>
        <w:t>ориентированного</w:t>
      </w:r>
      <w:r>
        <w:rPr>
          <w:spacing w:val="7"/>
        </w:rPr>
        <w:t xml:space="preserve"> </w:t>
      </w:r>
      <w:r>
        <w:rPr>
          <w:spacing w:val="-1"/>
        </w:rPr>
        <w:t>взгляда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мир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rPr>
          <w:spacing w:val="-1"/>
        </w:rPr>
        <w:t>органичном</w:t>
      </w:r>
      <w:r>
        <w:rPr>
          <w:spacing w:val="6"/>
        </w:rPr>
        <w:t xml:space="preserve"> </w:t>
      </w:r>
      <w:r>
        <w:rPr>
          <w:spacing w:val="-1"/>
        </w:rPr>
        <w:t>единстве</w:t>
      </w:r>
      <w:r>
        <w:rPr>
          <w:spacing w:val="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разнообразии природы,</w:t>
      </w:r>
      <w:r>
        <w:t xml:space="preserve">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религий.</w:t>
      </w:r>
    </w:p>
    <w:p w:rsidR="00DE7CD5" w:rsidRDefault="00DE7CD5" w:rsidP="00681D94">
      <w:pPr>
        <w:pStyle w:val="a3"/>
        <w:numPr>
          <w:ilvl w:val="0"/>
          <w:numId w:val="127"/>
        </w:numPr>
        <w:tabs>
          <w:tab w:val="left" w:pos="358"/>
        </w:tabs>
        <w:kinsoku w:val="0"/>
        <w:overflowPunct w:val="0"/>
        <w:spacing w:before="3" w:line="275" w:lineRule="auto"/>
        <w:ind w:right="530" w:firstLine="0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уважительного</w:t>
      </w:r>
      <w:r>
        <w:rPr>
          <w:spacing w:val="-2"/>
        </w:rPr>
        <w:t xml:space="preserve"> </w:t>
      </w:r>
      <w:r>
        <w:rPr>
          <w:spacing w:val="-1"/>
        </w:rPr>
        <w:t>отношения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иному</w:t>
      </w:r>
      <w:r>
        <w:rPr>
          <w:spacing w:val="-3"/>
        </w:rPr>
        <w:t xml:space="preserve"> </w:t>
      </w:r>
      <w:r>
        <w:rPr>
          <w:spacing w:val="-1"/>
        </w:rPr>
        <w:t>мнению,</w:t>
      </w:r>
      <w:r>
        <w:t xml:space="preserve"> </w:t>
      </w:r>
      <w:r>
        <w:rPr>
          <w:spacing w:val="-1"/>
        </w:rPr>
        <w:t>истории</w:t>
      </w:r>
      <w:r>
        <w:t xml:space="preserve"> и</w:t>
      </w:r>
      <w:r>
        <w:rPr>
          <w:spacing w:val="-1"/>
        </w:rPr>
        <w:t xml:space="preserve"> культуре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народов.</w:t>
      </w:r>
      <w:r>
        <w:rPr>
          <w:spacing w:val="67"/>
        </w:rPr>
        <w:t xml:space="preserve"> </w:t>
      </w:r>
      <w:r>
        <w:t>Для</w:t>
      </w:r>
      <w:r>
        <w:rPr>
          <w:spacing w:val="-1"/>
        </w:rPr>
        <w:t xml:space="preserve"> достижения</w:t>
      </w:r>
      <w:r>
        <w:rPr>
          <w:spacing w:val="-3"/>
        </w:rPr>
        <w:t xml:space="preserve"> </w:t>
      </w:r>
      <w:r>
        <w:rPr>
          <w:b/>
          <w:bCs/>
          <w:spacing w:val="-1"/>
        </w:rPr>
        <w:t>личностных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 xml:space="preserve">результатов </w:t>
      </w:r>
      <w:r>
        <w:t>с 1 по</w:t>
      </w:r>
      <w:r>
        <w:rPr>
          <w:spacing w:val="-3"/>
        </w:rPr>
        <w:t xml:space="preserve"> </w:t>
      </w:r>
      <w:r>
        <w:t xml:space="preserve">4 </w:t>
      </w:r>
      <w:r>
        <w:rPr>
          <w:spacing w:val="-1"/>
        </w:rPr>
        <w:t>класс</w:t>
      </w:r>
      <w:r>
        <w:t xml:space="preserve"> </w:t>
      </w:r>
      <w:r>
        <w:rPr>
          <w:spacing w:val="-1"/>
        </w:rPr>
        <w:t>введены</w:t>
      </w:r>
      <w:r>
        <w:t xml:space="preserve"> </w:t>
      </w:r>
      <w:r>
        <w:rPr>
          <w:spacing w:val="-1"/>
        </w:rPr>
        <w:t>соответствующие</w:t>
      </w:r>
      <w:r>
        <w:t xml:space="preserve"> </w:t>
      </w:r>
      <w:r>
        <w:rPr>
          <w:spacing w:val="-1"/>
        </w:rPr>
        <w:t>разделы</w:t>
      </w:r>
      <w:r>
        <w:t xml:space="preserve"> и </w:t>
      </w:r>
      <w:r>
        <w:rPr>
          <w:spacing w:val="-1"/>
        </w:rPr>
        <w:t>темы,</w:t>
      </w:r>
      <w:r>
        <w:rPr>
          <w:spacing w:val="71"/>
        </w:rPr>
        <w:t xml:space="preserve"> </w:t>
      </w:r>
      <w:r>
        <w:rPr>
          <w:spacing w:val="-1"/>
        </w:rPr>
        <w:t>разнообразные</w:t>
      </w:r>
      <w:r>
        <w:t xml:space="preserve"> по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содержанию</w:t>
      </w:r>
      <w:r>
        <w:t xml:space="preserve"> </w:t>
      </w:r>
      <w:r>
        <w:rPr>
          <w:spacing w:val="-1"/>
        </w:rPr>
        <w:t>тексты,</w:t>
      </w:r>
      <w:r>
        <w:t xml:space="preserve"> </w:t>
      </w:r>
      <w:r>
        <w:rPr>
          <w:spacing w:val="-1"/>
        </w:rPr>
        <w:t>упражнения,</w:t>
      </w:r>
      <w:r>
        <w:t xml:space="preserve"> </w:t>
      </w:r>
      <w:r>
        <w:rPr>
          <w:spacing w:val="-1"/>
        </w:rPr>
        <w:t>задания,</w:t>
      </w:r>
      <w:r>
        <w:t xml:space="preserve"> </w:t>
      </w:r>
      <w:r>
        <w:rPr>
          <w:spacing w:val="-1"/>
        </w:rPr>
        <w:t>задачи.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«Окружающий</w:t>
      </w:r>
      <w:r>
        <w:rPr>
          <w:b/>
          <w:bCs/>
        </w:rPr>
        <w:t xml:space="preserve"> мир» </w:t>
      </w:r>
      <w:r>
        <w:rPr>
          <w:b/>
          <w:bCs/>
          <w:spacing w:val="1"/>
        </w:rPr>
        <w:t xml:space="preserve"> </w:t>
      </w:r>
      <w:r>
        <w:t xml:space="preserve">— </w:t>
      </w:r>
      <w:r>
        <w:rPr>
          <w:spacing w:val="-1"/>
        </w:rPr>
        <w:t>это</w:t>
      </w:r>
      <w:r>
        <w:t xml:space="preserve"> </w:t>
      </w:r>
      <w:r>
        <w:rPr>
          <w:spacing w:val="-1"/>
        </w:rPr>
        <w:t>темы</w:t>
      </w:r>
      <w:r>
        <w:t xml:space="preserve"> </w:t>
      </w:r>
      <w:r>
        <w:rPr>
          <w:spacing w:val="-1"/>
        </w:rPr>
        <w:t>«Природа</w:t>
      </w:r>
      <w:r>
        <w:t xml:space="preserve"> </w:t>
      </w:r>
      <w:r>
        <w:rPr>
          <w:spacing w:val="-2"/>
        </w:rPr>
        <w:t>России»,</w:t>
      </w:r>
      <w:r>
        <w:rPr>
          <w:spacing w:val="2"/>
        </w:rPr>
        <w:t xml:space="preserve"> </w:t>
      </w:r>
      <w:r>
        <w:rPr>
          <w:spacing w:val="-1"/>
        </w:rPr>
        <w:t>«Страницы</w:t>
      </w:r>
      <w:r>
        <w:t xml:space="preserve"> </w:t>
      </w:r>
      <w:r>
        <w:rPr>
          <w:spacing w:val="-1"/>
        </w:rPr>
        <w:t>истории Отечества»,</w:t>
      </w:r>
    </w:p>
    <w:p w:rsidR="00DE7CD5" w:rsidRDefault="00DE7CD5">
      <w:pPr>
        <w:pStyle w:val="a3"/>
        <w:kinsoku w:val="0"/>
        <w:overflowPunct w:val="0"/>
        <w:spacing w:before="38" w:line="277" w:lineRule="auto"/>
        <w:ind w:right="148"/>
        <w:rPr>
          <w:spacing w:val="-1"/>
        </w:rPr>
      </w:pPr>
      <w:r>
        <w:rPr>
          <w:spacing w:val="-1"/>
        </w:rPr>
        <w:t xml:space="preserve">«Родной </w:t>
      </w:r>
      <w:r>
        <w:t xml:space="preserve">край — </w:t>
      </w:r>
      <w:r>
        <w:rPr>
          <w:spacing w:val="-1"/>
        </w:rPr>
        <w:t>часть</w:t>
      </w:r>
      <w:r>
        <w:t xml:space="preserve"> </w:t>
      </w:r>
      <w:r>
        <w:rPr>
          <w:spacing w:val="-1"/>
        </w:rPr>
        <w:t>большой</w:t>
      </w:r>
      <w:r>
        <w:t xml:space="preserve"> </w:t>
      </w:r>
      <w:r>
        <w:rPr>
          <w:spacing w:val="-2"/>
        </w:rPr>
        <w:t>страны»,</w:t>
      </w:r>
      <w:r>
        <w:rPr>
          <w:spacing w:val="2"/>
        </w:rPr>
        <w:t xml:space="preserve"> </w:t>
      </w:r>
      <w:r>
        <w:rPr>
          <w:spacing w:val="-1"/>
        </w:rPr>
        <w:t>«Современная</w:t>
      </w:r>
      <w:r>
        <w:t xml:space="preserve"> </w:t>
      </w:r>
      <w:r>
        <w:rPr>
          <w:spacing w:val="-1"/>
        </w:rPr>
        <w:t>Россия»,</w:t>
      </w:r>
      <w:r>
        <w:rPr>
          <w:spacing w:val="2"/>
        </w:rPr>
        <w:t xml:space="preserve"> </w:t>
      </w:r>
      <w:r>
        <w:rPr>
          <w:spacing w:val="-2"/>
        </w:rPr>
        <w:t>«Жизнь</w:t>
      </w:r>
      <w:r>
        <w:t xml:space="preserve"> города и </w:t>
      </w:r>
      <w:r>
        <w:rPr>
          <w:spacing w:val="-2"/>
        </w:rPr>
        <w:t>села»,</w:t>
      </w:r>
      <w:r>
        <w:rPr>
          <w:spacing w:val="2"/>
        </w:rPr>
        <w:t xml:space="preserve"> </w:t>
      </w:r>
      <w:r>
        <w:rPr>
          <w:spacing w:val="-2"/>
        </w:rPr>
        <w:t>«Что</w:t>
      </w:r>
      <w:r>
        <w:t xml:space="preserve"> такое</w:t>
      </w:r>
      <w:r>
        <w:rPr>
          <w:spacing w:val="73"/>
        </w:rPr>
        <w:t xml:space="preserve"> </w:t>
      </w:r>
      <w:r>
        <w:rPr>
          <w:spacing w:val="-1"/>
        </w:rPr>
        <w:t>Родина?»,</w:t>
      </w:r>
      <w:r>
        <w:rPr>
          <w:spacing w:val="2"/>
        </w:rPr>
        <w:t xml:space="preserve"> </w:t>
      </w:r>
      <w:r>
        <w:rPr>
          <w:spacing w:val="-2"/>
        </w:rPr>
        <w:t>«Что</w:t>
      </w:r>
      <w:r>
        <w:t xml:space="preserve"> мы </w:t>
      </w:r>
      <w:r>
        <w:rPr>
          <w:spacing w:val="-1"/>
        </w:rPr>
        <w:t>знаем</w:t>
      </w:r>
      <w:r>
        <w:t xml:space="preserve"> о </w:t>
      </w:r>
      <w:r>
        <w:rPr>
          <w:spacing w:val="-1"/>
        </w:rPr>
        <w:t>народах</w:t>
      </w:r>
      <w:r>
        <w:t xml:space="preserve"> </w:t>
      </w:r>
      <w:r>
        <w:rPr>
          <w:spacing w:val="-1"/>
        </w:rPr>
        <w:t>России?»,</w:t>
      </w:r>
      <w:r>
        <w:rPr>
          <w:spacing w:val="2"/>
        </w:rPr>
        <w:t xml:space="preserve"> </w:t>
      </w:r>
      <w:r>
        <w:rPr>
          <w:spacing w:val="-2"/>
        </w:rPr>
        <w:t>«Что</w:t>
      </w:r>
      <w:r>
        <w:rPr>
          <w:spacing w:val="2"/>
        </w:rPr>
        <w:t xml:space="preserve"> </w:t>
      </w:r>
      <w:r>
        <w:t xml:space="preserve">мы </w:t>
      </w:r>
      <w:r>
        <w:rPr>
          <w:spacing w:val="-1"/>
        </w:rPr>
        <w:t>знаем</w:t>
      </w:r>
      <w:r>
        <w:t xml:space="preserve"> о</w:t>
      </w:r>
      <w:r>
        <w:rPr>
          <w:spacing w:val="-3"/>
        </w:rPr>
        <w:t xml:space="preserve"> </w:t>
      </w:r>
      <w:r>
        <w:rPr>
          <w:spacing w:val="-1"/>
        </w:rPr>
        <w:t>Москве?»,</w:t>
      </w:r>
      <w:r>
        <w:rPr>
          <w:spacing w:val="2"/>
        </w:rPr>
        <w:t xml:space="preserve"> </w:t>
      </w:r>
      <w:r>
        <w:rPr>
          <w:spacing w:val="-1"/>
        </w:rPr>
        <w:t>«Россия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карте».</w:t>
      </w:r>
    </w:p>
    <w:p w:rsidR="00DE7CD5" w:rsidRDefault="00DE7CD5">
      <w:pPr>
        <w:pStyle w:val="a3"/>
        <w:kinsoku w:val="0"/>
        <w:overflowPunct w:val="0"/>
        <w:spacing w:line="276" w:lineRule="auto"/>
        <w:ind w:right="174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классе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знакомятся </w:t>
      </w:r>
      <w:r>
        <w:t xml:space="preserve">с </w:t>
      </w:r>
      <w:r>
        <w:rPr>
          <w:spacing w:val="-1"/>
        </w:rPr>
        <w:t>государственными символами</w:t>
      </w:r>
      <w:r>
        <w:t xml:space="preserve"> </w:t>
      </w:r>
      <w:r>
        <w:rPr>
          <w:spacing w:val="-1"/>
        </w:rPr>
        <w:t>России</w:t>
      </w:r>
      <w:r>
        <w:rPr>
          <w:spacing w:val="-4"/>
        </w:rPr>
        <w:t xml:space="preserve"> </w:t>
      </w:r>
      <w:r>
        <w:rPr>
          <w:spacing w:val="-1"/>
        </w:rPr>
        <w:t>(гербом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флагом),</w:t>
      </w:r>
      <w:r>
        <w:rPr>
          <w:spacing w:val="-2"/>
        </w:rPr>
        <w:t xml:space="preserve"> </w:t>
      </w:r>
      <w:r>
        <w:t xml:space="preserve">а во 2 </w:t>
      </w:r>
      <w:r>
        <w:rPr>
          <w:spacing w:val="-1"/>
        </w:rPr>
        <w:t>классе</w:t>
      </w:r>
      <w:r>
        <w:t xml:space="preserve"> </w:t>
      </w:r>
      <w:r>
        <w:rPr>
          <w:spacing w:val="-2"/>
        </w:rPr>
        <w:t>на</w:t>
      </w:r>
      <w:r>
        <w:rPr>
          <w:spacing w:val="79"/>
        </w:rPr>
        <w:t xml:space="preserve"> </w:t>
      </w:r>
      <w:r>
        <w:rPr>
          <w:spacing w:val="-1"/>
        </w:rPr>
        <w:t>уроках</w:t>
      </w:r>
      <w:r>
        <w:t xml:space="preserve"> </w:t>
      </w:r>
      <w:r>
        <w:rPr>
          <w:spacing w:val="-1"/>
        </w:rPr>
        <w:t>музыки</w:t>
      </w:r>
      <w:r>
        <w:t xml:space="preserve"> </w:t>
      </w:r>
      <w:r>
        <w:rPr>
          <w:spacing w:val="-1"/>
        </w:rPr>
        <w:t>разучивают</w:t>
      </w:r>
      <w:r>
        <w:t xml:space="preserve"> </w:t>
      </w:r>
      <w:r>
        <w:rPr>
          <w:spacing w:val="-1"/>
        </w:rPr>
        <w:t>Гимн</w:t>
      </w:r>
      <w:r>
        <w:t xml:space="preserve"> </w:t>
      </w:r>
      <w:r>
        <w:rPr>
          <w:spacing w:val="-1"/>
        </w:rPr>
        <w:t>России,</w:t>
      </w:r>
      <w:r>
        <w:t xml:space="preserve"> и </w:t>
      </w:r>
      <w:r>
        <w:rPr>
          <w:spacing w:val="-1"/>
        </w:rPr>
        <w:t>продолжают</w:t>
      </w:r>
      <w:r>
        <w:t xml:space="preserve"> </w:t>
      </w:r>
      <w:r>
        <w:rPr>
          <w:spacing w:val="-1"/>
        </w:rPr>
        <w:t>знакомство</w:t>
      </w:r>
      <w:r>
        <w:t xml:space="preserve"> с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символикой</w:t>
      </w:r>
      <w:r>
        <w:rPr>
          <w:spacing w:val="63"/>
        </w:rPr>
        <w:t xml:space="preserve"> </w:t>
      </w:r>
      <w:r>
        <w:rPr>
          <w:spacing w:val="-1"/>
        </w:rPr>
        <w:t>государства.</w:t>
      </w:r>
      <w:r>
        <w:t xml:space="preserve"> </w:t>
      </w:r>
      <w:r>
        <w:rPr>
          <w:spacing w:val="-1"/>
        </w:rPr>
        <w:t>Учащиеся</w:t>
      </w:r>
      <w:r>
        <w:t xml:space="preserve"> </w:t>
      </w:r>
      <w:r>
        <w:rPr>
          <w:spacing w:val="-1"/>
        </w:rPr>
        <w:t>выполняют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rPr>
          <w:spacing w:val="-1"/>
        </w:rPr>
        <w:t>проекты</w:t>
      </w:r>
      <w:r>
        <w:t xml:space="preserve"> </w:t>
      </w:r>
      <w:r>
        <w:rPr>
          <w:spacing w:val="-1"/>
        </w:rPr>
        <w:t>«Родной город»,</w:t>
      </w:r>
      <w:r>
        <w:rPr>
          <w:spacing w:val="2"/>
        </w:rPr>
        <w:t xml:space="preserve"> </w:t>
      </w:r>
      <w:r>
        <w:rPr>
          <w:spacing w:val="-1"/>
        </w:rPr>
        <w:t>«Города</w:t>
      </w:r>
      <w:r>
        <w:t xml:space="preserve"> </w:t>
      </w:r>
      <w:r>
        <w:rPr>
          <w:spacing w:val="-2"/>
        </w:rPr>
        <w:t>России»,</w:t>
      </w:r>
      <w:r>
        <w:rPr>
          <w:spacing w:val="2"/>
        </w:rPr>
        <w:t xml:space="preserve"> </w:t>
      </w:r>
      <w:r>
        <w:rPr>
          <w:spacing w:val="-1"/>
        </w:rPr>
        <w:t>«Кто</w:t>
      </w:r>
      <w:r>
        <w:t xml:space="preserve"> </w:t>
      </w:r>
      <w:r>
        <w:rPr>
          <w:spacing w:val="-1"/>
        </w:rPr>
        <w:t>нас</w:t>
      </w:r>
      <w:r>
        <w:rPr>
          <w:spacing w:val="73"/>
        </w:rPr>
        <w:t xml:space="preserve"> </w:t>
      </w:r>
      <w:r>
        <w:rPr>
          <w:spacing w:val="-1"/>
        </w:rPr>
        <w:t>защищает»</w:t>
      </w:r>
      <w:r>
        <w:rPr>
          <w:spacing w:val="-5"/>
        </w:rPr>
        <w:t xml:space="preserve"> </w:t>
      </w:r>
      <w:r>
        <w:rPr>
          <w:spacing w:val="-1"/>
        </w:rPr>
        <w:t>(знакомство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Вооруженными Силами России,</w:t>
      </w:r>
    </w:p>
    <w:p w:rsidR="00DE7CD5" w:rsidRDefault="00DE7CD5">
      <w:pPr>
        <w:pStyle w:val="a3"/>
        <w:kinsoku w:val="0"/>
        <w:overflowPunct w:val="0"/>
      </w:pP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службой</w:t>
      </w:r>
      <w:r>
        <w:t xml:space="preserve"> </w:t>
      </w:r>
      <w:r>
        <w:rPr>
          <w:spacing w:val="-1"/>
        </w:rPr>
        <w:t>пожарной</w:t>
      </w:r>
      <w:r>
        <w:rPr>
          <w:spacing w:val="-3"/>
        </w:rPr>
        <w:t xml:space="preserve"> </w:t>
      </w:r>
      <w:r>
        <w:rPr>
          <w:spacing w:val="-1"/>
        </w:rPr>
        <w:t>охраны,</w:t>
      </w:r>
      <w:r>
        <w:t xml:space="preserve"> </w:t>
      </w:r>
      <w:r>
        <w:rPr>
          <w:spacing w:val="-1"/>
        </w:rPr>
        <w:t>МЧС</w:t>
      </w:r>
      <w:r>
        <w:t xml:space="preserve"> </w:t>
      </w:r>
      <w:r>
        <w:rPr>
          <w:spacing w:val="-1"/>
        </w:rPr>
        <w:t>России)</w:t>
      </w:r>
      <w:r>
        <w:t xml:space="preserve"> и</w:t>
      </w:r>
      <w:r>
        <w:rPr>
          <w:spacing w:val="-3"/>
        </w:rPr>
        <w:t xml:space="preserve"> </w:t>
      </w:r>
      <w:r>
        <w:t>др.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51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«Литературное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чтение»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—</w:t>
      </w:r>
      <w:r>
        <w:rPr>
          <w:b/>
          <w:bCs/>
          <w:spacing w:val="55"/>
        </w:rPr>
        <w:t xml:space="preserve"> </w:t>
      </w:r>
      <w:r>
        <w:rPr>
          <w:spacing w:val="-1"/>
        </w:rPr>
        <w:t>это</w:t>
      </w:r>
      <w:r>
        <w:t xml:space="preserve"> </w:t>
      </w:r>
      <w:r>
        <w:rPr>
          <w:spacing w:val="-1"/>
        </w:rPr>
        <w:t>разделы:</w:t>
      </w:r>
      <w:r>
        <w:rPr>
          <w:spacing w:val="-2"/>
        </w:rPr>
        <w:t xml:space="preserve"> </w:t>
      </w:r>
      <w:r>
        <w:rPr>
          <w:spacing w:val="-1"/>
        </w:rPr>
        <w:t>«Устное</w:t>
      </w:r>
      <w:r>
        <w:t xml:space="preserve"> народное </w:t>
      </w:r>
      <w:r>
        <w:rPr>
          <w:spacing w:val="-2"/>
        </w:rPr>
        <w:t>творчество»,</w:t>
      </w:r>
      <w:r>
        <w:rPr>
          <w:spacing w:val="2"/>
        </w:rPr>
        <w:t xml:space="preserve"> </w:t>
      </w:r>
      <w:r>
        <w:rPr>
          <w:spacing w:val="-1"/>
        </w:rPr>
        <w:t>«Летописи,</w:t>
      </w:r>
      <w:r>
        <w:t xml:space="preserve"> </w:t>
      </w:r>
      <w:r>
        <w:rPr>
          <w:spacing w:val="-1"/>
        </w:rPr>
        <w:t>былины,</w:t>
      </w:r>
      <w:r>
        <w:rPr>
          <w:spacing w:val="67"/>
        </w:rPr>
        <w:t xml:space="preserve"> </w:t>
      </w:r>
      <w:r>
        <w:rPr>
          <w:spacing w:val="-1"/>
        </w:rPr>
        <w:t>жития»,</w:t>
      </w:r>
      <w:r>
        <w:rPr>
          <w:spacing w:val="2"/>
        </w:rPr>
        <w:t xml:space="preserve"> </w:t>
      </w:r>
      <w:r>
        <w:rPr>
          <w:spacing w:val="-2"/>
        </w:rPr>
        <w:t>«Родина»,</w:t>
      </w:r>
      <w:r>
        <w:rPr>
          <w:spacing w:val="2"/>
        </w:rPr>
        <w:t xml:space="preserve"> </w:t>
      </w:r>
      <w:r>
        <w:rPr>
          <w:spacing w:val="-1"/>
        </w:rPr>
        <w:t>«Люблю</w:t>
      </w:r>
      <w:r>
        <w:rPr>
          <w:spacing w:val="1"/>
        </w:rPr>
        <w:t xml:space="preserve"> </w:t>
      </w:r>
      <w:r>
        <w:rPr>
          <w:spacing w:val="-1"/>
        </w:rPr>
        <w:t>природу</w:t>
      </w:r>
      <w:r>
        <w:rPr>
          <w:spacing w:val="-2"/>
        </w:rPr>
        <w:t xml:space="preserve"> </w:t>
      </w:r>
      <w:r>
        <w:rPr>
          <w:spacing w:val="-1"/>
        </w:rPr>
        <w:t>русскую»,</w:t>
      </w:r>
      <w:r>
        <w:rPr>
          <w:spacing w:val="2"/>
        </w:rPr>
        <w:t xml:space="preserve"> </w:t>
      </w:r>
      <w:r>
        <w:rPr>
          <w:spacing w:val="-1"/>
        </w:rPr>
        <w:t>«Поэтическая</w:t>
      </w:r>
      <w:r>
        <w:t xml:space="preserve"> </w:t>
      </w:r>
      <w:r>
        <w:rPr>
          <w:spacing w:val="-1"/>
        </w:rPr>
        <w:t>тетрадь»,</w:t>
      </w:r>
      <w:r>
        <w:rPr>
          <w:spacing w:val="2"/>
        </w:rPr>
        <w:t xml:space="preserve"> </w:t>
      </w:r>
      <w:r>
        <w:rPr>
          <w:spacing w:val="-1"/>
        </w:rPr>
        <w:t>«Природа</w:t>
      </w:r>
      <w:r>
        <w:t xml:space="preserve"> и </w:t>
      </w:r>
      <w:r>
        <w:rPr>
          <w:spacing w:val="-3"/>
        </w:rPr>
        <w:t>мы»,</w:t>
      </w:r>
      <w:r>
        <w:rPr>
          <w:spacing w:val="2"/>
        </w:rPr>
        <w:t xml:space="preserve"> </w:t>
      </w:r>
      <w:r>
        <w:rPr>
          <w:spacing w:val="-2"/>
        </w:rPr>
        <w:t>«Из</w:t>
      </w:r>
      <w:r>
        <w:rPr>
          <w:spacing w:val="-1"/>
        </w:rPr>
        <w:t xml:space="preserve"> русской</w:t>
      </w:r>
      <w:r>
        <w:rPr>
          <w:spacing w:val="67"/>
        </w:rPr>
        <w:t xml:space="preserve"> </w:t>
      </w:r>
      <w:r>
        <w:rPr>
          <w:spacing w:val="-1"/>
        </w:rPr>
        <w:t>классической</w:t>
      </w:r>
      <w:r>
        <w:t xml:space="preserve">  </w:t>
      </w:r>
      <w:r>
        <w:rPr>
          <w:spacing w:val="-1"/>
        </w:rPr>
        <w:t>литературы»,</w:t>
      </w:r>
      <w:r>
        <w:rPr>
          <w:spacing w:val="2"/>
        </w:rPr>
        <w:t xml:space="preserve"> </w:t>
      </w:r>
      <w:r>
        <w:rPr>
          <w:spacing w:val="-1"/>
        </w:rPr>
        <w:t>«Литература</w:t>
      </w:r>
      <w:r>
        <w:rPr>
          <w:spacing w:val="2"/>
        </w:rPr>
        <w:t xml:space="preserve"> </w:t>
      </w:r>
      <w:r>
        <w:rPr>
          <w:spacing w:val="-1"/>
        </w:rPr>
        <w:t>зарубежных</w:t>
      </w:r>
      <w:r>
        <w:t xml:space="preserve"> стран»</w:t>
      </w:r>
      <w:r>
        <w:rPr>
          <w:spacing w:val="-6"/>
        </w:rPr>
        <w:t xml:space="preserve"> </w:t>
      </w:r>
      <w:r>
        <w:t xml:space="preserve">и др., а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t xml:space="preserve">тексты и </w:t>
      </w:r>
      <w:r>
        <w:rPr>
          <w:spacing w:val="-1"/>
        </w:rPr>
        <w:t xml:space="preserve">задания </w:t>
      </w:r>
      <w:r>
        <w:t xml:space="preserve">о </w:t>
      </w:r>
      <w:r>
        <w:rPr>
          <w:spacing w:val="-1"/>
        </w:rPr>
        <w:t>нашей</w:t>
      </w:r>
      <w:r>
        <w:rPr>
          <w:spacing w:val="45"/>
        </w:rPr>
        <w:t xml:space="preserve"> </w:t>
      </w:r>
      <w:r>
        <w:rPr>
          <w:spacing w:val="-1"/>
        </w:rPr>
        <w:t>многонациональной стране,</w:t>
      </w:r>
      <w:r>
        <w:t xml:space="preserve"> о </w:t>
      </w:r>
      <w:r>
        <w:rPr>
          <w:spacing w:val="-1"/>
        </w:rPr>
        <w:t>традициях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обычаях</w:t>
      </w:r>
      <w:r>
        <w:t xml:space="preserve"> ее </w:t>
      </w:r>
      <w:r>
        <w:rPr>
          <w:spacing w:val="-1"/>
        </w:rPr>
        <w:t>народов</w:t>
      </w:r>
      <w:r>
        <w:t xml:space="preserve"> и</w:t>
      </w:r>
      <w:r>
        <w:rPr>
          <w:spacing w:val="-1"/>
        </w:rPr>
        <w:t xml:space="preserve"> народов</w:t>
      </w:r>
      <w:r>
        <w:t xml:space="preserve"> </w:t>
      </w:r>
      <w:r>
        <w:rPr>
          <w:spacing w:val="-1"/>
        </w:rPr>
        <w:t>мира,</w:t>
      </w:r>
      <w:r>
        <w:t xml:space="preserve"> о </w:t>
      </w:r>
      <w:r>
        <w:rPr>
          <w:spacing w:val="-1"/>
        </w:rPr>
        <w:t>многообразии природы</w:t>
      </w:r>
      <w:r>
        <w:rPr>
          <w:spacing w:val="83"/>
        </w:rPr>
        <w:t xml:space="preserve"> </w:t>
      </w:r>
      <w:r>
        <w:t xml:space="preserve">и </w:t>
      </w:r>
      <w:r>
        <w:rPr>
          <w:spacing w:val="-1"/>
        </w:rPr>
        <w:t>необходимости</w:t>
      </w:r>
      <w:r>
        <w:t xml:space="preserve"> </w:t>
      </w:r>
      <w:r>
        <w:rPr>
          <w:spacing w:val="-1"/>
        </w:rPr>
        <w:t>бережного</w:t>
      </w:r>
      <w:r>
        <w:t xml:space="preserve"> к </w:t>
      </w:r>
      <w:r>
        <w:rPr>
          <w:spacing w:val="-1"/>
        </w:rPr>
        <w:t>ней</w:t>
      </w:r>
      <w:r>
        <w:t xml:space="preserve"> </w:t>
      </w:r>
      <w:r>
        <w:rPr>
          <w:spacing w:val="-1"/>
        </w:rPr>
        <w:t>отношения.</w:t>
      </w:r>
      <w:r>
        <w:rPr>
          <w:spacing w:val="1"/>
        </w:rPr>
        <w:t xml:space="preserve"> </w:t>
      </w:r>
      <w:r>
        <w:rPr>
          <w:spacing w:val="-1"/>
        </w:rPr>
        <w:t>Система</w:t>
      </w:r>
      <w:r>
        <w:t xml:space="preserve"> таких</w:t>
      </w:r>
      <w:r>
        <w:rPr>
          <w:spacing w:val="-3"/>
        </w:rP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позволяет учащимся</w:t>
      </w:r>
      <w:r>
        <w:t xml:space="preserve"> </w:t>
      </w:r>
      <w:r>
        <w:rPr>
          <w:spacing w:val="-1"/>
        </w:rPr>
        <w:t>осознавать</w:t>
      </w:r>
      <w:r>
        <w:rPr>
          <w:spacing w:val="53"/>
        </w:rPr>
        <w:t xml:space="preserve"> </w:t>
      </w:r>
      <w:r>
        <w:t xml:space="preserve">себя </w:t>
      </w:r>
      <w:r>
        <w:rPr>
          <w:spacing w:val="-1"/>
        </w:rPr>
        <w:t>гражданами</w:t>
      </w:r>
      <w:r>
        <w:rPr>
          <w:spacing w:val="-3"/>
        </w:rPr>
        <w:t xml:space="preserve"> </w:t>
      </w:r>
      <w:r>
        <w:rPr>
          <w:spacing w:val="-1"/>
        </w:rPr>
        <w:t>страны,</w:t>
      </w:r>
      <w:r>
        <w:rPr>
          <w:spacing w:val="-3"/>
        </w:rPr>
        <w:t xml:space="preserve"> </w:t>
      </w:r>
      <w:r>
        <w:rPr>
          <w:spacing w:val="-1"/>
        </w:rPr>
        <w:t>формировать</w:t>
      </w:r>
      <w:r>
        <w:rPr>
          <w:spacing w:val="-3"/>
        </w:rPr>
        <w:t xml:space="preserve"> </w:t>
      </w:r>
      <w:r>
        <w:rPr>
          <w:spacing w:val="-1"/>
        </w:rPr>
        <w:t>общечеловеческую</w:t>
      </w:r>
      <w:r>
        <w:t xml:space="preserve"> </w:t>
      </w:r>
      <w:r>
        <w:rPr>
          <w:spacing w:val="-1"/>
        </w:rPr>
        <w:t>идентичность.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69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«Русский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язык»</w:t>
      </w:r>
      <w:r>
        <w:rPr>
          <w:b/>
          <w:bCs/>
          <w:spacing w:val="54"/>
        </w:rPr>
        <w:t xml:space="preserve"> </w:t>
      </w:r>
      <w:r>
        <w:rPr>
          <w:spacing w:val="-1"/>
        </w:rPr>
        <w:t>представлены</w:t>
      </w:r>
      <w:r>
        <w:t xml:space="preserve"> </w:t>
      </w:r>
      <w:r>
        <w:rPr>
          <w:spacing w:val="-1"/>
        </w:rPr>
        <w:t>разнообразные</w:t>
      </w:r>
      <w:r>
        <w:t xml:space="preserve"> по </w:t>
      </w:r>
      <w:r>
        <w:rPr>
          <w:spacing w:val="-1"/>
        </w:rPr>
        <w:t>форме</w:t>
      </w:r>
      <w:r>
        <w:t xml:space="preserve"> и</w:t>
      </w:r>
      <w:r>
        <w:rPr>
          <w:spacing w:val="-1"/>
        </w:rPr>
        <w:t xml:space="preserve"> содержанию</w:t>
      </w:r>
      <w:r>
        <w:t xml:space="preserve"> </w:t>
      </w:r>
      <w:r>
        <w:rPr>
          <w:spacing w:val="-1"/>
        </w:rPr>
        <w:t>упражнения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задания</w:t>
      </w:r>
      <w:r>
        <w:rPr>
          <w:spacing w:val="67"/>
        </w:rPr>
        <w:t xml:space="preserve"> </w:t>
      </w:r>
      <w:r>
        <w:t xml:space="preserve">о </w:t>
      </w:r>
      <w:r>
        <w:rPr>
          <w:spacing w:val="-1"/>
        </w:rPr>
        <w:t>Родине,</w:t>
      </w:r>
      <w:r>
        <w:t xml:space="preserve"> о </w:t>
      </w:r>
      <w:r>
        <w:rPr>
          <w:spacing w:val="-1"/>
        </w:rPr>
        <w:t>защитниках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Земли,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1"/>
        </w:rPr>
        <w:t>сохранении мира</w:t>
      </w:r>
      <w:r>
        <w:t xml:space="preserve"> в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стране</w:t>
      </w:r>
      <w:r>
        <w:t xml:space="preserve"> и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всём</w:t>
      </w:r>
      <w:r>
        <w:t xml:space="preserve"> </w:t>
      </w:r>
      <w:r>
        <w:rPr>
          <w:spacing w:val="-1"/>
        </w:rPr>
        <w:t>мире.</w:t>
      </w:r>
      <w:r>
        <w:rPr>
          <w:spacing w:val="-3"/>
        </w:rPr>
        <w:t xml:space="preserve"> </w:t>
      </w:r>
      <w:r>
        <w:rPr>
          <w:spacing w:val="-1"/>
        </w:rPr>
        <w:t>Через</w:t>
      </w:r>
      <w:r>
        <w:rPr>
          <w:spacing w:val="6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знакомятся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национальными</w:t>
      </w:r>
      <w:r>
        <w:t xml:space="preserve"> </w:t>
      </w:r>
      <w:r>
        <w:rPr>
          <w:spacing w:val="-1"/>
        </w:rPr>
        <w:t>ценностями нашего</w:t>
      </w:r>
      <w:r>
        <w:t xml:space="preserve"> </w:t>
      </w:r>
      <w:r>
        <w:rPr>
          <w:spacing w:val="-1"/>
        </w:rPr>
        <w:t>отечества,</w:t>
      </w:r>
      <w:r>
        <w:t xml:space="preserve"> </w:t>
      </w:r>
      <w:r>
        <w:rPr>
          <w:spacing w:val="-1"/>
        </w:rPr>
        <w:t>памятниками</w:t>
      </w:r>
      <w:r>
        <w:t xml:space="preserve"> </w:t>
      </w:r>
      <w:r>
        <w:rPr>
          <w:spacing w:val="-1"/>
        </w:rPr>
        <w:t>старины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их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создателями,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русскими</w:t>
      </w:r>
      <w:r>
        <w:t xml:space="preserve"> </w:t>
      </w:r>
      <w:r>
        <w:rPr>
          <w:spacing w:val="-1"/>
        </w:rPr>
        <w:t>умельцами.</w:t>
      </w:r>
      <w:r>
        <w:rPr>
          <w:spacing w:val="-2"/>
        </w:rPr>
        <w:t xml:space="preserve"> </w:t>
      </w:r>
      <w:r>
        <w:t xml:space="preserve">Через </w:t>
      </w:r>
      <w:r>
        <w:rPr>
          <w:spacing w:val="-1"/>
        </w:rPr>
        <w:t>тексты</w:t>
      </w:r>
      <w:r>
        <w:t xml:space="preserve"> </w:t>
      </w:r>
      <w:r>
        <w:rPr>
          <w:spacing w:val="-1"/>
        </w:rPr>
        <w:t>дети</w:t>
      </w:r>
      <w:r>
        <w:t xml:space="preserve"> </w:t>
      </w:r>
      <w:r>
        <w:rPr>
          <w:spacing w:val="-1"/>
        </w:rPr>
        <w:t xml:space="preserve">знакомятся </w:t>
      </w:r>
      <w:r>
        <w:t xml:space="preserve">с </w:t>
      </w:r>
      <w:r>
        <w:rPr>
          <w:spacing w:val="-1"/>
        </w:rPr>
        <w:t>национальными ценностями нашего</w:t>
      </w:r>
      <w:r>
        <w:rPr>
          <w:spacing w:val="85"/>
        </w:rPr>
        <w:t xml:space="preserve"> </w:t>
      </w:r>
      <w:r>
        <w:rPr>
          <w:spacing w:val="-1"/>
        </w:rPr>
        <w:t>отечества,</w:t>
      </w:r>
      <w:r>
        <w:t xml:space="preserve"> </w:t>
      </w:r>
      <w:r>
        <w:rPr>
          <w:spacing w:val="-1"/>
        </w:rPr>
        <w:t>памятниками старины</w:t>
      </w:r>
      <w:r>
        <w:t xml:space="preserve"> и их </w:t>
      </w:r>
      <w:r>
        <w:rPr>
          <w:spacing w:val="-1"/>
        </w:rPr>
        <w:t>создателями,</w:t>
      </w:r>
      <w:r>
        <w:rPr>
          <w:spacing w:val="-3"/>
        </w:rPr>
        <w:t xml:space="preserve"> </w:t>
      </w:r>
      <w:r>
        <w:rPr>
          <w:spacing w:val="-1"/>
        </w:rPr>
        <w:t>русскими</w:t>
      </w:r>
      <w:r>
        <w:t xml:space="preserve"> </w:t>
      </w:r>
      <w:r>
        <w:rPr>
          <w:spacing w:val="-1"/>
        </w:rPr>
        <w:t>умельцами,</w:t>
      </w:r>
      <w:r>
        <w:rPr>
          <w:spacing w:val="2"/>
        </w:rPr>
        <w:t xml:space="preserve"> </w:t>
      </w:r>
      <w:r>
        <w:rPr>
          <w:spacing w:val="-1"/>
        </w:rPr>
        <w:t>руками которых</w:t>
      </w:r>
      <w:r>
        <w:rPr>
          <w:spacing w:val="-2"/>
        </w:rPr>
        <w:t xml:space="preserve"> </w:t>
      </w:r>
      <w:r>
        <w:rPr>
          <w:spacing w:val="-1"/>
        </w:rPr>
        <w:t>созданы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14"/>
        <w:rPr>
          <w:spacing w:val="-1"/>
        </w:rPr>
      </w:pPr>
      <w:r>
        <w:rPr>
          <w:spacing w:val="-1"/>
        </w:rPr>
        <w:t>Царь-пушка</w:t>
      </w:r>
      <w:r>
        <w:t xml:space="preserve"> и </w:t>
      </w:r>
      <w:r>
        <w:rPr>
          <w:spacing w:val="-1"/>
        </w:rPr>
        <w:t>Царь-колокол,</w:t>
      </w:r>
      <w:r>
        <w:t xml:space="preserve"> </w:t>
      </w:r>
      <w:r>
        <w:rPr>
          <w:spacing w:val="-1"/>
        </w:rPr>
        <w:t>церковь</w:t>
      </w:r>
      <w:r>
        <w:t xml:space="preserve"> </w:t>
      </w:r>
      <w:r>
        <w:rPr>
          <w:spacing w:val="-1"/>
        </w:rPr>
        <w:t>Покрова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Нерли</w:t>
      </w:r>
      <w:r>
        <w:t xml:space="preserve"> и др.,</w:t>
      </w:r>
      <w:r>
        <w:rPr>
          <w:spacing w:val="-3"/>
        </w:rPr>
        <w:t xml:space="preserve"> </w:t>
      </w:r>
      <w:r>
        <w:rPr>
          <w:spacing w:val="-1"/>
        </w:rPr>
        <w:t>узнают</w:t>
      </w:r>
      <w:r>
        <w:t xml:space="preserve"> о </w:t>
      </w:r>
      <w:r>
        <w:rPr>
          <w:spacing w:val="-1"/>
        </w:rPr>
        <w:t>великом</w:t>
      </w:r>
      <w:r>
        <w:t xml:space="preserve"> </w:t>
      </w:r>
      <w:r>
        <w:rPr>
          <w:spacing w:val="-1"/>
        </w:rPr>
        <w:t>достоянии</w:t>
      </w:r>
      <w:r>
        <w:t xml:space="preserve"> </w:t>
      </w:r>
      <w:r>
        <w:rPr>
          <w:spacing w:val="-1"/>
        </w:rPr>
        <w:t>нашего</w:t>
      </w:r>
      <w:r>
        <w:rPr>
          <w:spacing w:val="5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русском</w:t>
      </w:r>
      <w:r>
        <w:t xml:space="preserve"> </w:t>
      </w:r>
      <w:r>
        <w:rPr>
          <w:spacing w:val="-1"/>
        </w:rPr>
        <w:t>языке.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этой связи</w:t>
      </w:r>
      <w:r>
        <w:t xml:space="preserve"> даны </w:t>
      </w:r>
      <w:r>
        <w:rPr>
          <w:spacing w:val="-1"/>
        </w:rPr>
        <w:t>тексты</w:t>
      </w:r>
      <w:r>
        <w:rPr>
          <w:spacing w:val="-2"/>
        </w:rPr>
        <w:t xml:space="preserve"> </w:t>
      </w:r>
      <w:r>
        <w:rPr>
          <w:spacing w:val="-1"/>
        </w:rPr>
        <w:t>И.Д.</w:t>
      </w:r>
      <w:r>
        <w:rPr>
          <w:spacing w:val="-2"/>
        </w:rPr>
        <w:t xml:space="preserve"> </w:t>
      </w:r>
      <w:r>
        <w:rPr>
          <w:spacing w:val="-1"/>
        </w:rPr>
        <w:t>Тургенева,</w:t>
      </w:r>
      <w:r>
        <w:t xml:space="preserve"> </w:t>
      </w:r>
      <w:r>
        <w:rPr>
          <w:spacing w:val="-1"/>
        </w:rPr>
        <w:t>А.И.</w:t>
      </w:r>
      <w:r>
        <w:t xml:space="preserve"> </w:t>
      </w:r>
      <w:r>
        <w:rPr>
          <w:spacing w:val="-1"/>
        </w:rPr>
        <w:t>Куприна,</w:t>
      </w:r>
      <w:r>
        <w:t xml:space="preserve"> </w:t>
      </w:r>
      <w:r>
        <w:rPr>
          <w:spacing w:val="-1"/>
        </w:rPr>
        <w:t>А.Н.Толстого,</w:t>
      </w:r>
      <w:r>
        <w:rPr>
          <w:spacing w:val="59"/>
        </w:rPr>
        <w:t xml:space="preserve"> </w:t>
      </w:r>
      <w:r>
        <w:rPr>
          <w:spacing w:val="-1"/>
        </w:rPr>
        <w:t>Д.С.Лихачёва,</w:t>
      </w:r>
      <w:r>
        <w:rPr>
          <w:spacing w:val="-3"/>
        </w:rPr>
        <w:t xml:space="preserve"> </w:t>
      </w:r>
      <w:r>
        <w:t xml:space="preserve">М.М. </w:t>
      </w:r>
      <w:r>
        <w:rPr>
          <w:spacing w:val="-1"/>
        </w:rPr>
        <w:t>Пришвина,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С.</w:t>
      </w:r>
      <w:r>
        <w:t xml:space="preserve"> </w:t>
      </w:r>
      <w:r>
        <w:rPr>
          <w:spacing w:val="-1"/>
        </w:rPr>
        <w:t>Соколова-Микитова,</w:t>
      </w:r>
      <w:r>
        <w:t xml:space="preserve"> </w:t>
      </w:r>
      <w:r>
        <w:rPr>
          <w:spacing w:val="-1"/>
        </w:rPr>
        <w:t>К.Г.</w:t>
      </w:r>
      <w:r>
        <w:t xml:space="preserve"> </w:t>
      </w:r>
      <w:r>
        <w:rPr>
          <w:spacing w:val="-1"/>
        </w:rPr>
        <w:t>Паустовского</w:t>
      </w:r>
      <w:r>
        <w:t xml:space="preserve"> и др., </w:t>
      </w:r>
      <w:r>
        <w:rPr>
          <w:spacing w:val="-1"/>
        </w:rPr>
        <w:t>поэтические</w:t>
      </w:r>
      <w:r>
        <w:rPr>
          <w:spacing w:val="52"/>
        </w:rPr>
        <w:t xml:space="preserve"> </w:t>
      </w:r>
      <w:r>
        <w:rPr>
          <w:spacing w:val="-1"/>
        </w:rPr>
        <w:t>строки</w:t>
      </w:r>
      <w:r>
        <w:rPr>
          <w:spacing w:val="63"/>
        </w:rPr>
        <w:t xml:space="preserve"> </w:t>
      </w:r>
      <w:r>
        <w:rPr>
          <w:spacing w:val="-1"/>
        </w:rPr>
        <w:t>А.С.Пушкина,</w:t>
      </w:r>
      <w:r>
        <w:t xml:space="preserve"> </w:t>
      </w:r>
      <w:r>
        <w:rPr>
          <w:spacing w:val="-1"/>
        </w:rPr>
        <w:t>И.А.</w:t>
      </w:r>
      <w:r>
        <w:t xml:space="preserve"> </w:t>
      </w:r>
      <w:r>
        <w:rPr>
          <w:spacing w:val="-1"/>
        </w:rPr>
        <w:t>Бунина,</w:t>
      </w:r>
      <w:r>
        <w:t xml:space="preserve"> </w:t>
      </w:r>
      <w:r>
        <w:rPr>
          <w:spacing w:val="-1"/>
        </w:rPr>
        <w:t>М.Ю.</w:t>
      </w:r>
      <w:r>
        <w:t xml:space="preserve"> </w:t>
      </w:r>
      <w:r>
        <w:rPr>
          <w:spacing w:val="-1"/>
        </w:rPr>
        <w:t>Лермонтова,</w:t>
      </w:r>
      <w:r>
        <w:t xml:space="preserve"> </w:t>
      </w:r>
      <w:r>
        <w:rPr>
          <w:spacing w:val="-1"/>
        </w:rPr>
        <w:t>Н.М.</w:t>
      </w:r>
      <w:r>
        <w:t xml:space="preserve"> </w:t>
      </w:r>
      <w:r>
        <w:rPr>
          <w:spacing w:val="-1"/>
        </w:rPr>
        <w:t>Рубцова,</w:t>
      </w:r>
      <w:r>
        <w:t xml:space="preserve"> </w:t>
      </w:r>
      <w:r>
        <w:rPr>
          <w:spacing w:val="-1"/>
        </w:rPr>
        <w:t>Н.И.</w:t>
      </w:r>
      <w:r>
        <w:t xml:space="preserve"> </w:t>
      </w:r>
      <w:r>
        <w:rPr>
          <w:spacing w:val="-1"/>
        </w:rPr>
        <w:t>Сладкова,</w:t>
      </w:r>
      <w:r>
        <w:t xml:space="preserve"> </w:t>
      </w:r>
      <w:r>
        <w:rPr>
          <w:spacing w:val="-1"/>
        </w:rPr>
        <w:t>С.Я.Маршака</w:t>
      </w:r>
      <w:r>
        <w:t xml:space="preserve"> и др.,</w:t>
      </w:r>
      <w:r>
        <w:rPr>
          <w:spacing w:val="61"/>
        </w:rPr>
        <w:t xml:space="preserve"> </w:t>
      </w:r>
      <w:r>
        <w:rPr>
          <w:spacing w:val="-1"/>
        </w:rPr>
        <w:t>убеждающие</w:t>
      </w:r>
      <w:r>
        <w:t xml:space="preserve"> </w:t>
      </w:r>
      <w:r>
        <w:rPr>
          <w:spacing w:val="-1"/>
        </w:rPr>
        <w:t>учащихся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красоте,</w:t>
      </w:r>
      <w:r>
        <w:t xml:space="preserve"> </w:t>
      </w:r>
      <w:r>
        <w:rPr>
          <w:spacing w:val="-1"/>
        </w:rPr>
        <w:t>образности,</w:t>
      </w:r>
      <w:r>
        <w:t xml:space="preserve"> </w:t>
      </w:r>
      <w:r>
        <w:rPr>
          <w:spacing w:val="-1"/>
        </w:rPr>
        <w:t>богатстве</w:t>
      </w:r>
      <w: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rPr>
          <w:spacing w:val="-1"/>
        </w:rPr>
        <w:t>языка.</w:t>
      </w:r>
      <w:r>
        <w:rPr>
          <w:spacing w:val="-2"/>
        </w:rPr>
        <w:t xml:space="preserve"> </w:t>
      </w:r>
      <w:r>
        <w:rPr>
          <w:spacing w:val="-1"/>
        </w:rPr>
        <w:t>Ученики</w:t>
      </w:r>
      <w:r>
        <w:t xml:space="preserve"> </w:t>
      </w:r>
      <w:r>
        <w:rPr>
          <w:spacing w:val="-1"/>
        </w:rPr>
        <w:t>составляют</w:t>
      </w:r>
      <w:r>
        <w:t xml:space="preserve"> </w:t>
      </w:r>
      <w:r>
        <w:rPr>
          <w:spacing w:val="-1"/>
        </w:rPr>
        <w:t>тексты,</w:t>
      </w:r>
      <w:r>
        <w:rPr>
          <w:spacing w:val="87"/>
        </w:rPr>
        <w:t xml:space="preserve"> </w:t>
      </w:r>
      <w:r>
        <w:rPr>
          <w:spacing w:val="-1"/>
        </w:rPr>
        <w:t>рассказы</w:t>
      </w:r>
      <w:r>
        <w:t xml:space="preserve"> 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малой</w:t>
      </w:r>
      <w:r>
        <w:t xml:space="preserve"> </w:t>
      </w:r>
      <w:r>
        <w:rPr>
          <w:spacing w:val="-1"/>
        </w:rPr>
        <w:t>родине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крае,</w:t>
      </w:r>
      <w:r>
        <w:t xml:space="preserve"> </w:t>
      </w:r>
      <w:r>
        <w:rPr>
          <w:spacing w:val="-1"/>
        </w:rPr>
        <w:t>городе,</w:t>
      </w:r>
      <w:r>
        <w:rPr>
          <w:spacing w:val="-3"/>
        </w:rPr>
        <w:t xml:space="preserve"> </w:t>
      </w:r>
      <w:r>
        <w:rPr>
          <w:spacing w:val="-1"/>
        </w:rPr>
        <w:t>селе,</w:t>
      </w:r>
      <w:r>
        <w:t xml:space="preserve"> об их</w:t>
      </w:r>
      <w:r>
        <w:rPr>
          <w:spacing w:val="-3"/>
        </w:rPr>
        <w:t xml:space="preserve"> </w:t>
      </w:r>
      <w:r>
        <w:rPr>
          <w:spacing w:val="-1"/>
        </w:rPr>
        <w:t>достопримечательностях,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природных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культурно-исторических</w:t>
      </w:r>
      <w:r>
        <w:t xml:space="preserve"> </w:t>
      </w:r>
      <w:r>
        <w:rPr>
          <w:spacing w:val="-1"/>
        </w:rPr>
        <w:t>особенностях.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48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«Математика»</w:t>
      </w:r>
      <w:r>
        <w:rPr>
          <w:b/>
          <w:bCs/>
          <w:spacing w:val="-4"/>
        </w:rPr>
        <w:t xml:space="preserve"> </w:t>
      </w:r>
      <w:r>
        <w:t>— в</w:t>
      </w:r>
      <w:r>
        <w:rPr>
          <w:spacing w:val="54"/>
        </w:rPr>
        <w:t xml:space="preserve"> </w:t>
      </w:r>
      <w:r>
        <w:rPr>
          <w:spacing w:val="-1"/>
        </w:rPr>
        <w:t>сюжетах</w:t>
      </w:r>
      <w:r>
        <w:rPr>
          <w:spacing w:val="-2"/>
        </w:rPr>
        <w:t xml:space="preserve"> </w:t>
      </w:r>
      <w:r>
        <w:rPr>
          <w:spacing w:val="-1"/>
        </w:rPr>
        <w:t>текстовых</w:t>
      </w:r>
      <w:r>
        <w:rPr>
          <w:spacing w:val="-2"/>
        </w:rP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(например,</w:t>
      </w:r>
      <w:r>
        <w:t xml:space="preserve"> в 3 и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1"/>
        </w:rPr>
        <w:t>кл.)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t xml:space="preserve"> </w:t>
      </w:r>
      <w:r>
        <w:rPr>
          <w:spacing w:val="-1"/>
        </w:rPr>
        <w:t xml:space="preserve">сведения </w:t>
      </w:r>
      <w:r>
        <w:t>из</w:t>
      </w:r>
      <w:r>
        <w:rPr>
          <w:spacing w:val="69"/>
        </w:rPr>
        <w:t xml:space="preserve"> </w:t>
      </w:r>
      <w:r>
        <w:rPr>
          <w:spacing w:val="-1"/>
        </w:rPr>
        <w:t>исторического</w:t>
      </w:r>
      <w:r>
        <w:t xml:space="preserve"> </w:t>
      </w:r>
      <w:r>
        <w:rPr>
          <w:spacing w:val="-1"/>
        </w:rPr>
        <w:t>прошлого</w:t>
      </w:r>
      <w:r>
        <w:rPr>
          <w:spacing w:val="-3"/>
        </w:rPr>
        <w:t xml:space="preserve"> </w:t>
      </w:r>
      <w:r>
        <w:t xml:space="preserve">нашей </w:t>
      </w:r>
      <w:r>
        <w:rPr>
          <w:spacing w:val="-1"/>
        </w:rP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 xml:space="preserve">о </w:t>
      </w:r>
      <w:r>
        <w:rPr>
          <w:spacing w:val="-1"/>
        </w:rPr>
        <w:t>продолжительности Великой</w:t>
      </w:r>
      <w:r>
        <w:t xml:space="preserve"> </w:t>
      </w:r>
      <w:r>
        <w:rPr>
          <w:spacing w:val="-1"/>
        </w:rPr>
        <w:t>Отечественной</w:t>
      </w:r>
      <w:r>
        <w:t xml:space="preserve"> </w:t>
      </w:r>
      <w:r>
        <w:rPr>
          <w:spacing w:val="-1"/>
        </w:rPr>
        <w:t>войны</w:t>
      </w:r>
      <w:r>
        <w:t xml:space="preserve"> и о</w:t>
      </w:r>
      <w:r>
        <w:rPr>
          <w:spacing w:val="63"/>
        </w:rPr>
        <w:t xml:space="preserve"> </w:t>
      </w:r>
      <w:r>
        <w:t>победе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ней,</w:t>
      </w:r>
      <w:r>
        <w:t xml:space="preserve"> о </w:t>
      </w:r>
      <w:r>
        <w:rPr>
          <w:spacing w:val="-1"/>
        </w:rPr>
        <w:t>школьном</w:t>
      </w:r>
      <w:r>
        <w:rPr>
          <w:spacing w:val="-3"/>
        </w:rPr>
        <w:t xml:space="preserve"> </w:t>
      </w:r>
      <w:r>
        <w:rPr>
          <w:spacing w:val="-1"/>
        </w:rPr>
        <w:t>музее</w:t>
      </w:r>
      <w:r>
        <w:t xml:space="preserve"> </w:t>
      </w:r>
      <w:r>
        <w:rPr>
          <w:spacing w:val="-1"/>
        </w:rPr>
        <w:t>боевой</w:t>
      </w:r>
      <w:r>
        <w:t xml:space="preserve"> славы</w:t>
      </w:r>
      <w:r>
        <w:rPr>
          <w:spacing w:val="-3"/>
        </w:rPr>
        <w:t xml:space="preserve"> </w:t>
      </w:r>
      <w:r>
        <w:t xml:space="preserve">и о </w:t>
      </w:r>
      <w:r>
        <w:rPr>
          <w:spacing w:val="-1"/>
        </w:rPr>
        <w:t>помощи ветеранам,</w:t>
      </w:r>
      <w:r>
        <w:t xml:space="preserve"> о </w:t>
      </w:r>
      <w:r>
        <w:rPr>
          <w:spacing w:val="-1"/>
        </w:rPr>
        <w:t>возрасте</w:t>
      </w:r>
      <w: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t>флота, о</w:t>
      </w:r>
      <w:r>
        <w:rPr>
          <w:spacing w:val="59"/>
        </w:rPr>
        <w:t xml:space="preserve"> </w:t>
      </w:r>
      <w:r>
        <w:rPr>
          <w:spacing w:val="-1"/>
        </w:rPr>
        <w:t>современных</w:t>
      </w:r>
      <w:r>
        <w:rPr>
          <w:spacing w:val="-2"/>
        </w:rPr>
        <w:t xml:space="preserve"> </w:t>
      </w:r>
      <w:r>
        <w:rPr>
          <w:spacing w:val="-1"/>
        </w:rPr>
        <w:t>достижениях</w:t>
      </w:r>
      <w:r>
        <w:t xml:space="preserve">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области</w:t>
      </w:r>
      <w:r>
        <w:rPr>
          <w:spacing w:val="-4"/>
        </w:rPr>
        <w:t xml:space="preserve"> </w:t>
      </w:r>
      <w:r>
        <w:rPr>
          <w:spacing w:val="-1"/>
        </w:rPr>
        <w:t>космонавтики;</w:t>
      </w:r>
      <w:r>
        <w:t xml:space="preserve"> об</w:t>
      </w:r>
      <w:r>
        <w:rPr>
          <w:spacing w:val="-2"/>
        </w:rPr>
        <w:t xml:space="preserve"> </w:t>
      </w:r>
      <w:r>
        <w:rPr>
          <w:spacing w:val="-1"/>
        </w:rPr>
        <w:t>отраслях</w:t>
      </w:r>
      <w:r>
        <w:t xml:space="preserve"> </w:t>
      </w:r>
      <w:r>
        <w:rPr>
          <w:spacing w:val="-1"/>
        </w:rPr>
        <w:t>промышленности</w:t>
      </w:r>
      <w:r>
        <w:t xml:space="preserve"> и</w:t>
      </w:r>
      <w:r>
        <w:rPr>
          <w:spacing w:val="-1"/>
        </w:rPr>
        <w:t xml:space="preserve"> др.).</w:t>
      </w:r>
    </w:p>
    <w:p w:rsidR="00DE7CD5" w:rsidRDefault="00DE7CD5">
      <w:pPr>
        <w:pStyle w:val="a3"/>
        <w:kinsoku w:val="0"/>
        <w:overflowPunct w:val="0"/>
        <w:spacing w:line="275" w:lineRule="auto"/>
        <w:ind w:right="151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«Музыка»</w:t>
      </w:r>
      <w:r>
        <w:rPr>
          <w:b/>
          <w:bCs/>
        </w:rPr>
        <w:t xml:space="preserve"> </w:t>
      </w:r>
      <w:r>
        <w:rPr>
          <w:spacing w:val="-1"/>
        </w:rPr>
        <w:t>произведения отечественного</w:t>
      </w:r>
      <w:r>
        <w:t xml:space="preserve"> </w:t>
      </w:r>
      <w:r>
        <w:rPr>
          <w:spacing w:val="-1"/>
        </w:rPr>
        <w:t>музыкального</w:t>
      </w:r>
      <w:r>
        <w:t xml:space="preserve"> </w:t>
      </w:r>
      <w:r>
        <w:rPr>
          <w:spacing w:val="-1"/>
        </w:rPr>
        <w:t>искусства</w:t>
      </w:r>
      <w:r>
        <w:t xml:space="preserve"> </w:t>
      </w:r>
      <w:r>
        <w:rPr>
          <w:spacing w:val="-1"/>
        </w:rPr>
        <w:t>рассматриваются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контексте</w:t>
      </w:r>
      <w:r>
        <w:rPr>
          <w:spacing w:val="65"/>
        </w:rPr>
        <w:t xml:space="preserve"> </w:t>
      </w:r>
      <w:r>
        <w:rPr>
          <w:spacing w:val="-1"/>
        </w:rPr>
        <w:t>мировой</w:t>
      </w:r>
      <w:r>
        <w:t xml:space="preserve"> </w:t>
      </w:r>
      <w:r>
        <w:rPr>
          <w:spacing w:val="-1"/>
        </w:rPr>
        <w:t>художественной</w:t>
      </w:r>
      <w:r>
        <w:rPr>
          <w:spacing w:val="-3"/>
        </w:rPr>
        <w:t xml:space="preserve"> </w:t>
      </w:r>
      <w:r>
        <w:rPr>
          <w:spacing w:val="-1"/>
        </w:rPr>
        <w:t>культуры,</w:t>
      </w:r>
      <w:r>
        <w:t xml:space="preserve"> широко </w:t>
      </w:r>
      <w:r>
        <w:rPr>
          <w:spacing w:val="-1"/>
        </w:rPr>
        <w:t>используется</w:t>
      </w:r>
      <w:r>
        <w:t xml:space="preserve"> </w:t>
      </w:r>
      <w:r>
        <w:rPr>
          <w:spacing w:val="-1"/>
        </w:rPr>
        <w:t>принцип</w:t>
      </w:r>
      <w:r>
        <w:t xml:space="preserve"> диалога</w:t>
      </w:r>
      <w:r>
        <w:rPr>
          <w:spacing w:val="-2"/>
        </w:rPr>
        <w:t xml:space="preserve"> </w:t>
      </w:r>
      <w:r>
        <w:rPr>
          <w:spacing w:val="-1"/>
        </w:rPr>
        <w:t>культур.</w:t>
      </w:r>
      <w:r>
        <w:rPr>
          <w:spacing w:val="3"/>
        </w:rPr>
        <w:t xml:space="preserve"> </w:t>
      </w:r>
      <w:r>
        <w:rPr>
          <w:spacing w:val="-1"/>
        </w:rPr>
        <w:t>Он</w:t>
      </w:r>
      <w:r>
        <w:t xml:space="preserve"> </w:t>
      </w:r>
      <w:r>
        <w:rPr>
          <w:spacing w:val="-1"/>
        </w:rPr>
        <w:t>предполагает</w:t>
      </w:r>
      <w:r>
        <w:rPr>
          <w:spacing w:val="57"/>
        </w:rPr>
        <w:t xml:space="preserve"> </w:t>
      </w:r>
      <w:r>
        <w:rPr>
          <w:spacing w:val="-1"/>
        </w:rPr>
        <w:t>знакомство</w:t>
      </w:r>
      <w:r>
        <w:t xml:space="preserve"> </w:t>
      </w:r>
      <w:r>
        <w:rPr>
          <w:spacing w:val="-1"/>
        </w:rPr>
        <w:t xml:space="preserve">учащихся </w:t>
      </w:r>
      <w:r>
        <w:t xml:space="preserve">с </w:t>
      </w:r>
      <w:r>
        <w:rPr>
          <w:spacing w:val="-1"/>
        </w:rPr>
        <w:t xml:space="preserve">народной </w:t>
      </w:r>
      <w:r>
        <w:t xml:space="preserve">и </w:t>
      </w:r>
      <w:r>
        <w:rPr>
          <w:spacing w:val="-1"/>
        </w:rPr>
        <w:t>профессиональной музыкой</w:t>
      </w:r>
      <w:r>
        <w:t xml:space="preserve"> </w:t>
      </w:r>
      <w:r>
        <w:rPr>
          <w:spacing w:val="-1"/>
        </w:rPr>
        <w:t>различных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412"/>
        <w:rPr>
          <w:spacing w:val="-1"/>
        </w:rPr>
      </w:pPr>
      <w:r>
        <w:rPr>
          <w:spacing w:val="-1"/>
        </w:rPr>
        <w:t>национальностей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2"/>
        </w:rPr>
        <w:t>основе</w:t>
      </w:r>
      <w:r>
        <w:t xml:space="preserve"> ее </w:t>
      </w:r>
      <w:r>
        <w:rPr>
          <w:spacing w:val="-1"/>
        </w:rPr>
        <w:t>сопоставления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выявления</w:t>
      </w:r>
      <w:r>
        <w:rPr>
          <w:spacing w:val="-2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rPr>
          <w:spacing w:val="-1"/>
        </w:rPr>
        <w:t>жизненного</w:t>
      </w:r>
      <w:r>
        <w:t xml:space="preserve"> </w:t>
      </w:r>
      <w:r>
        <w:rPr>
          <w:spacing w:val="-1"/>
        </w:rPr>
        <w:t>содержания,</w:t>
      </w:r>
      <w:r>
        <w:rPr>
          <w:spacing w:val="63"/>
        </w:rPr>
        <w:t xml:space="preserve"> </w:t>
      </w:r>
      <w:r>
        <w:rPr>
          <w:spacing w:val="-1"/>
        </w:rPr>
        <w:t>нравственно-эстетической</w:t>
      </w:r>
      <w:r>
        <w:t xml:space="preserve"> </w:t>
      </w:r>
      <w:r>
        <w:rPr>
          <w:spacing w:val="-1"/>
        </w:rPr>
        <w:t>проблематики,</w:t>
      </w:r>
      <w:r>
        <w:t xml:space="preserve"> </w:t>
      </w:r>
      <w:r>
        <w:rPr>
          <w:spacing w:val="-1"/>
        </w:rPr>
        <w:t xml:space="preserve">различия </w:t>
      </w:r>
      <w:r>
        <w:t xml:space="preserve">стилей, </w:t>
      </w:r>
      <w:r>
        <w:rPr>
          <w:spacing w:val="-1"/>
        </w:rPr>
        <w:t>музыкального</w:t>
      </w:r>
      <w:r>
        <w:t xml:space="preserve"> </w:t>
      </w:r>
      <w:r>
        <w:rPr>
          <w:spacing w:val="-1"/>
        </w:rPr>
        <w:t>языка,</w:t>
      </w:r>
      <w:r>
        <w:t xml:space="preserve"> </w:t>
      </w:r>
      <w:r>
        <w:rPr>
          <w:spacing w:val="-1"/>
        </w:rPr>
        <w:t>творческого</w:t>
      </w:r>
      <w:r>
        <w:t xml:space="preserve"> </w:t>
      </w:r>
      <w:r>
        <w:rPr>
          <w:spacing w:val="-1"/>
        </w:rPr>
        <w:t>почерка</w:t>
      </w:r>
      <w:r>
        <w:rPr>
          <w:spacing w:val="59"/>
        </w:rPr>
        <w:t xml:space="preserve"> </w:t>
      </w:r>
      <w:r>
        <w:rPr>
          <w:spacing w:val="-1"/>
        </w:rPr>
        <w:t>представителей</w:t>
      </w:r>
      <w:r>
        <w:t xml:space="preserve"> </w:t>
      </w:r>
      <w:r>
        <w:rPr>
          <w:spacing w:val="-1"/>
        </w:rPr>
        <w:t>разных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культур.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412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308"/>
        <w:jc w:val="both"/>
        <w:rPr>
          <w:spacing w:val="-1"/>
        </w:rPr>
      </w:pPr>
      <w:r>
        <w:rPr>
          <w:b/>
          <w:bCs/>
        </w:rPr>
        <w:lastRenderedPageBreak/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«Изобразительное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искусство»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указанных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4"/>
        </w:rP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благодаря</w:t>
      </w:r>
      <w:r>
        <w:rPr>
          <w:spacing w:val="77"/>
        </w:rPr>
        <w:t xml:space="preserve"> </w:t>
      </w:r>
      <w:r>
        <w:rPr>
          <w:spacing w:val="-1"/>
        </w:rPr>
        <w:t>содержанию</w:t>
      </w:r>
      <w:r>
        <w:t xml:space="preserve"> </w:t>
      </w:r>
      <w:r>
        <w:rPr>
          <w:spacing w:val="-1"/>
        </w:rPr>
        <w:t>конкретных</w:t>
      </w:r>
      <w:r>
        <w:rPr>
          <w:spacing w:val="53"/>
        </w:rPr>
        <w:t xml:space="preserve"> </w:t>
      </w:r>
      <w:r>
        <w:rPr>
          <w:spacing w:val="-1"/>
        </w:rPr>
        <w:t>заданий</w:t>
      </w:r>
      <w:r>
        <w:t xml:space="preserve"> и</w:t>
      </w:r>
      <w:r>
        <w:rPr>
          <w:spacing w:val="-1"/>
        </w:rPr>
        <w:t xml:space="preserve"> сквозному</w:t>
      </w:r>
      <w:r>
        <w:rPr>
          <w:spacing w:val="-3"/>
        </w:rPr>
        <w:t xml:space="preserve"> </w:t>
      </w:r>
      <w:r>
        <w:rPr>
          <w:spacing w:val="-1"/>
        </w:rPr>
        <w:t>принципу</w:t>
      </w:r>
      <w:r>
        <w:rPr>
          <w:spacing w:val="-3"/>
        </w:rPr>
        <w:t xml:space="preserve"> </w:t>
      </w:r>
      <w:r>
        <w:rPr>
          <w:spacing w:val="-1"/>
        </w:rPr>
        <w:t>построения</w:t>
      </w:r>
      <w:r>
        <w:rPr>
          <w:spacing w:val="-2"/>
        </w:rPr>
        <w:t xml:space="preserve"> </w:t>
      </w:r>
      <w:r>
        <w:rPr>
          <w:spacing w:val="-1"/>
        </w:rPr>
        <w:t>обучающего</w:t>
      </w:r>
      <w:r>
        <w:t xml:space="preserve"> </w:t>
      </w:r>
      <w:r>
        <w:rPr>
          <w:spacing w:val="-1"/>
        </w:rPr>
        <w:t>материала,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основе</w:t>
      </w:r>
      <w:r>
        <w:rPr>
          <w:spacing w:val="77"/>
        </w:rPr>
        <w:t xml:space="preserve"> </w:t>
      </w:r>
      <w:r>
        <w:rPr>
          <w:spacing w:val="-1"/>
        </w:rPr>
        <w:t>которого</w:t>
      </w:r>
      <w:r>
        <w:t xml:space="preserve"> идея </w:t>
      </w:r>
      <w:r>
        <w:rPr>
          <w:spacing w:val="-2"/>
        </w:rPr>
        <w:t>«от</w:t>
      </w:r>
      <w:r>
        <w:t xml:space="preserve"> </w:t>
      </w:r>
      <w:r>
        <w:rPr>
          <w:spacing w:val="-1"/>
        </w:rPr>
        <w:t>родного</w:t>
      </w:r>
      <w:r>
        <w:t xml:space="preserve"> порога</w:t>
      </w:r>
      <w:r>
        <w:rPr>
          <w:spacing w:val="-1"/>
        </w:rPr>
        <w:t xml:space="preserve"> </w:t>
      </w:r>
      <w:r>
        <w:t>— в</w:t>
      </w:r>
      <w:r>
        <w:rPr>
          <w:spacing w:val="-1"/>
        </w:rPr>
        <w:t xml:space="preserve"> мир</w:t>
      </w:r>
      <w:r>
        <w:t xml:space="preserve"> </w:t>
      </w:r>
      <w:r>
        <w:rPr>
          <w:spacing w:val="-1"/>
        </w:rPr>
        <w:t>большой</w:t>
      </w:r>
      <w:r>
        <w:t xml:space="preserve"> </w:t>
      </w:r>
      <w:r>
        <w:rPr>
          <w:spacing w:val="-1"/>
        </w:rPr>
        <w:t>культуры».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иностранного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языка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предлагаются</w:t>
      </w:r>
      <w:r>
        <w:t xml:space="preserve"> </w:t>
      </w:r>
      <w:r>
        <w:rPr>
          <w:spacing w:val="-1"/>
        </w:rPr>
        <w:t>тексты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диалоги</w:t>
      </w:r>
      <w:r>
        <w:t xml:space="preserve"> о </w:t>
      </w:r>
      <w:r>
        <w:rPr>
          <w:spacing w:val="-1"/>
        </w:rPr>
        <w:t>культуре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54"/>
        </w:rPr>
        <w:t xml:space="preserve"> </w:t>
      </w:r>
      <w:r>
        <w:t xml:space="preserve">и </w:t>
      </w:r>
      <w:r>
        <w:rPr>
          <w:spacing w:val="-1"/>
        </w:rPr>
        <w:t>аналогичные</w:t>
      </w:r>
      <w:r>
        <w:t xml:space="preserve"> </w:t>
      </w:r>
      <w:r>
        <w:rPr>
          <w:spacing w:val="-1"/>
        </w:rPr>
        <w:t>тексты</w:t>
      </w:r>
      <w:r>
        <w:rPr>
          <w:spacing w:val="65"/>
        </w:rPr>
        <w:t xml:space="preserve"> </w:t>
      </w:r>
      <w:r>
        <w:t xml:space="preserve">о </w:t>
      </w:r>
      <w:r>
        <w:rPr>
          <w:spacing w:val="-1"/>
        </w:rPr>
        <w:t>культуре</w:t>
      </w:r>
      <w:r>
        <w:t xml:space="preserve"> и </w:t>
      </w:r>
      <w:r>
        <w:rPr>
          <w:spacing w:val="-1"/>
        </w:rPr>
        <w:t>истории изучаемой страны.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269"/>
      </w:pPr>
      <w:r>
        <w:rPr>
          <w:spacing w:val="-1"/>
        </w:rPr>
        <w:t xml:space="preserve">Начиная </w:t>
      </w:r>
      <w:r>
        <w:t xml:space="preserve">со 2 </w:t>
      </w:r>
      <w:r>
        <w:rPr>
          <w:spacing w:val="-1"/>
        </w:rPr>
        <w:t>класса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текстов,</w:t>
      </w:r>
      <w:r>
        <w:t xml:space="preserve"> </w:t>
      </w:r>
      <w:r>
        <w:rPr>
          <w:spacing w:val="-1"/>
        </w:rPr>
        <w:t>заданий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упражнений направлены</w:t>
      </w:r>
      <w:r>
        <w:t xml:space="preserve"> на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идеи</w:t>
      </w:r>
      <w:r>
        <w:t xml:space="preserve"> </w:t>
      </w:r>
      <w:r>
        <w:rPr>
          <w:spacing w:val="-1"/>
        </w:rPr>
        <w:t>диалога</w:t>
      </w:r>
      <w:r>
        <w:rPr>
          <w:spacing w:val="69"/>
        </w:rPr>
        <w:t xml:space="preserve"> </w:t>
      </w:r>
      <w:r>
        <w:rPr>
          <w:spacing w:val="-1"/>
        </w:rPr>
        <w:t>культур</w:t>
      </w:r>
      <w:r>
        <w:t xml:space="preserve"> России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изучаемых</w:t>
      </w:r>
      <w:r>
        <w:t xml:space="preserve"> стран.</w:t>
      </w:r>
      <w:r>
        <w:rPr>
          <w:spacing w:val="-2"/>
        </w:rPr>
        <w:t xml:space="preserve"> </w:t>
      </w:r>
      <w:r>
        <w:rPr>
          <w:spacing w:val="-1"/>
        </w:rPr>
        <w:t>Учащимся</w:t>
      </w:r>
      <w:r>
        <w:t xml:space="preserve"> </w:t>
      </w:r>
      <w:r>
        <w:rPr>
          <w:spacing w:val="-1"/>
        </w:rPr>
        <w:t>предлагаются увлекательные</w:t>
      </w:r>
      <w:r>
        <w:rPr>
          <w:spacing w:val="-2"/>
        </w:rPr>
        <w:t xml:space="preserve"> </w:t>
      </w:r>
      <w:r>
        <w:rPr>
          <w:spacing w:val="-1"/>
        </w:rPr>
        <w:t>материалы</w:t>
      </w:r>
      <w:r>
        <w:t xml:space="preserve"> об </w:t>
      </w:r>
      <w:r>
        <w:rPr>
          <w:spacing w:val="-1"/>
        </w:rPr>
        <w:t>этих</w:t>
      </w:r>
      <w:r>
        <w:rPr>
          <w:spacing w:val="2"/>
        </w:rPr>
        <w:t xml:space="preserve"> </w:t>
      </w:r>
      <w:r>
        <w:rPr>
          <w:spacing w:val="-1"/>
        </w:rPr>
        <w:t>странах</w:t>
      </w:r>
      <w:r>
        <w:rPr>
          <w:spacing w:val="47"/>
        </w:rPr>
        <w:t xml:space="preserve"> </w:t>
      </w:r>
      <w:r>
        <w:t xml:space="preserve">и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столицах:</w:t>
      </w:r>
      <w:r>
        <w:rPr>
          <w:spacing w:val="1"/>
        </w:rPr>
        <w:t xml:space="preserve"> </w:t>
      </w:r>
      <w:r>
        <w:rPr>
          <w:spacing w:val="-1"/>
        </w:rPr>
        <w:t>Мадриде,</w:t>
      </w:r>
      <w:r>
        <w:rPr>
          <w:spacing w:val="-2"/>
        </w:rPr>
        <w:t xml:space="preserve"> </w:t>
      </w:r>
      <w:r>
        <w:rPr>
          <w:spacing w:val="-1"/>
        </w:rPr>
        <w:t>Париже,</w:t>
      </w:r>
      <w:r>
        <w:rPr>
          <w:spacing w:val="-2"/>
        </w:rPr>
        <w:t xml:space="preserve"> </w:t>
      </w:r>
      <w:r>
        <w:rPr>
          <w:spacing w:val="-1"/>
        </w:rPr>
        <w:t>Берлине,</w:t>
      </w:r>
      <w:r>
        <w:t xml:space="preserve"> </w:t>
      </w:r>
      <w:r>
        <w:rPr>
          <w:spacing w:val="-1"/>
        </w:rPr>
        <w:t>Вашингтоне;</w:t>
      </w:r>
      <w:r>
        <w:rPr>
          <w:spacing w:val="-2"/>
        </w:rPr>
        <w:t xml:space="preserve"> </w:t>
      </w:r>
      <w:r>
        <w:t>о 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её </w:t>
      </w:r>
      <w:r>
        <w:rPr>
          <w:spacing w:val="-2"/>
        </w:rPr>
        <w:t>столице</w:t>
      </w:r>
      <w:r>
        <w:t xml:space="preserve"> </w:t>
      </w:r>
      <w:r>
        <w:rPr>
          <w:spacing w:val="-1"/>
        </w:rPr>
        <w:t>Москве,</w:t>
      </w:r>
      <w:r>
        <w:t xml:space="preserve"> об </w:t>
      </w:r>
      <w:r>
        <w:rPr>
          <w:spacing w:val="-1"/>
        </w:rPr>
        <w:t>испанских,</w:t>
      </w:r>
      <w:r>
        <w:rPr>
          <w:spacing w:val="67"/>
        </w:rPr>
        <w:t xml:space="preserve"> </w:t>
      </w:r>
      <w:r>
        <w:rPr>
          <w:spacing w:val="-1"/>
        </w:rPr>
        <w:t>французских,</w:t>
      </w:r>
      <w:r>
        <w:t xml:space="preserve"> </w:t>
      </w:r>
      <w:r>
        <w:rPr>
          <w:spacing w:val="-1"/>
        </w:rPr>
        <w:t>немецких,</w:t>
      </w:r>
      <w:r>
        <w:t xml:space="preserve"> </w:t>
      </w:r>
      <w:r>
        <w:rPr>
          <w:spacing w:val="-1"/>
        </w:rPr>
        <w:t>английских,</w:t>
      </w:r>
      <w:r>
        <w:rPr>
          <w:spacing w:val="-3"/>
        </w:rPr>
        <w:t xml:space="preserve"> </w:t>
      </w:r>
      <w:r>
        <w:rPr>
          <w:spacing w:val="-1"/>
        </w:rPr>
        <w:t>американских</w:t>
      </w:r>
      <w:r>
        <w:rPr>
          <w:spacing w:val="-3"/>
        </w:rPr>
        <w:t xml:space="preserve"> </w:t>
      </w:r>
      <w:r>
        <w:rPr>
          <w:spacing w:val="-1"/>
        </w:rPr>
        <w:t>российских</w:t>
      </w:r>
      <w:r>
        <w:t xml:space="preserve"> </w:t>
      </w:r>
      <w:r>
        <w:rPr>
          <w:spacing w:val="-1"/>
        </w:rPr>
        <w:t>музеях,</w:t>
      </w:r>
      <w:r>
        <w:t xml:space="preserve"> о </w:t>
      </w:r>
      <w:r>
        <w:rPr>
          <w:spacing w:val="-1"/>
        </w:rPr>
        <w:t>праздниках,</w:t>
      </w:r>
      <w:r>
        <w:t xml:space="preserve"> </w:t>
      </w:r>
      <w:r>
        <w:rPr>
          <w:spacing w:val="-1"/>
        </w:rPr>
        <w:t>традициях</w:t>
      </w:r>
      <w:r>
        <w:t xml:space="preserve"> и</w:t>
      </w:r>
      <w:r>
        <w:rPr>
          <w:spacing w:val="81"/>
        </w:rPr>
        <w:t xml:space="preserve"> </w:t>
      </w:r>
      <w:r>
        <w:rPr>
          <w:spacing w:val="-1"/>
        </w:rPr>
        <w:t>обычаях</w:t>
      </w:r>
      <w:r>
        <w:t xml:space="preserve"> </w:t>
      </w:r>
      <w:r>
        <w:rPr>
          <w:spacing w:val="-1"/>
        </w:rPr>
        <w:t>нашей</w:t>
      </w:r>
      <w:r>
        <w:rPr>
          <w:spacing w:val="-3"/>
        </w:rPr>
        <w:t xml:space="preserve"> </w:t>
      </w:r>
      <w:r>
        <w:t>страны и</w:t>
      </w:r>
      <w:r>
        <w:rPr>
          <w:spacing w:val="-3"/>
        </w:rPr>
        <w:t xml:space="preserve"> </w:t>
      </w:r>
      <w:r>
        <w:rPr>
          <w:spacing w:val="-1"/>
        </w:rPr>
        <w:t>изучаемых</w:t>
      </w:r>
      <w:r>
        <w:t xml:space="preserve"> стран.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00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«Основы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религиозных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 xml:space="preserve">культур </w:t>
      </w:r>
      <w:r>
        <w:rPr>
          <w:b/>
          <w:bCs/>
        </w:rPr>
        <w:t>и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светской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этики»</w:t>
      </w:r>
      <w:r>
        <w:rPr>
          <w:b/>
          <w:bCs/>
          <w:spacing w:val="1"/>
        </w:rPr>
        <w:t xml:space="preserve"> </w:t>
      </w:r>
      <w:r>
        <w:t xml:space="preserve">для </w:t>
      </w:r>
      <w:r>
        <w:rPr>
          <w:spacing w:val="-1"/>
        </w:rPr>
        <w:t>реализации указанных</w:t>
      </w:r>
      <w:r>
        <w:t xml:space="preserve"> </w:t>
      </w:r>
      <w:r>
        <w:rPr>
          <w:spacing w:val="-1"/>
        </w:rPr>
        <w:t>личностных</w:t>
      </w:r>
      <w:r>
        <w:rPr>
          <w:spacing w:val="67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каждый</w:t>
      </w:r>
      <w:r>
        <w:t xml:space="preserve"> </w:t>
      </w:r>
      <w:r>
        <w:rPr>
          <w:spacing w:val="-2"/>
        </w:rPr>
        <w:t>учебник</w:t>
      </w:r>
      <w:r>
        <w:t xml:space="preserve"> </w:t>
      </w:r>
      <w:r>
        <w:rPr>
          <w:spacing w:val="-1"/>
        </w:rPr>
        <w:t>содержит</w:t>
      </w:r>
      <w:r>
        <w:rPr>
          <w:spacing w:val="-4"/>
        </w:rPr>
        <w:t xml:space="preserve"> </w:t>
      </w:r>
      <w:r>
        <w:rPr>
          <w:spacing w:val="-1"/>
        </w:rPr>
        <w:t>общие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всех</w:t>
      </w:r>
      <w:r>
        <w:t xml:space="preserve"> 6 </w:t>
      </w:r>
      <w:r>
        <w:rPr>
          <w:spacing w:val="-1"/>
        </w:rPr>
        <w:t>модулей</w:t>
      </w:r>
      <w:r>
        <w:t xml:space="preserve"> </w:t>
      </w:r>
      <w:r>
        <w:rPr>
          <w:spacing w:val="-1"/>
        </w:rPr>
        <w:t>уроки:</w:t>
      </w:r>
      <w:r>
        <w:rPr>
          <w:spacing w:val="1"/>
        </w:rPr>
        <w:t xml:space="preserve"> </w:t>
      </w:r>
      <w:r>
        <w:rPr>
          <w:spacing w:val="-1"/>
        </w:rPr>
        <w:t>урок</w:t>
      </w:r>
      <w:r>
        <w:t xml:space="preserve"> 1 </w:t>
      </w:r>
      <w:r>
        <w:rPr>
          <w:spacing w:val="-1"/>
        </w:rPr>
        <w:t>«Россия</w:t>
      </w:r>
      <w:r>
        <w:rPr>
          <w:spacing w:val="3"/>
        </w:rPr>
        <w:t xml:space="preserve"> </w:t>
      </w:r>
      <w:r>
        <w:t>— наша</w:t>
      </w:r>
      <w:r>
        <w:rPr>
          <w:spacing w:val="73"/>
        </w:rPr>
        <w:t xml:space="preserve"> </w:t>
      </w:r>
      <w:r>
        <w:rPr>
          <w:spacing w:val="-1"/>
        </w:rPr>
        <w:t>Родина»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урок</w:t>
      </w:r>
      <w:r>
        <w:t xml:space="preserve"> 30 </w:t>
      </w:r>
      <w:r>
        <w:rPr>
          <w:spacing w:val="-1"/>
        </w:rPr>
        <w:t>«Любовь</w:t>
      </w:r>
      <w:r>
        <w:t xml:space="preserve"> и</w:t>
      </w:r>
      <w:r>
        <w:rPr>
          <w:spacing w:val="-1"/>
        </w:rPr>
        <w:t xml:space="preserve"> уважение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2"/>
        </w:rPr>
        <w:t>Отчеству».</w:t>
      </w:r>
      <w:r>
        <w:t xml:space="preserve"> Тема </w:t>
      </w:r>
      <w:r>
        <w:rPr>
          <w:spacing w:val="-1"/>
        </w:rPr>
        <w:t>Родины,</w:t>
      </w:r>
      <w:r>
        <w:t xml:space="preserve"> </w:t>
      </w:r>
      <w:r>
        <w:rPr>
          <w:spacing w:val="-1"/>
        </w:rPr>
        <w:t>России,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 xml:space="preserve">уважения </w:t>
      </w:r>
      <w:r>
        <w:t>к</w:t>
      </w:r>
      <w:r>
        <w:rPr>
          <w:spacing w:val="63"/>
        </w:rPr>
        <w:t xml:space="preserve"> </w:t>
      </w:r>
      <w:r>
        <w:rPr>
          <w:spacing w:val="-1"/>
        </w:rPr>
        <w:t>Отчеству,</w:t>
      </w:r>
      <w:r>
        <w:t xml:space="preserve"> </w:t>
      </w:r>
      <w:r>
        <w:rPr>
          <w:spacing w:val="-1"/>
        </w:rPr>
        <w:t>единства</w:t>
      </w:r>
      <w:r>
        <w:t xml:space="preserve"> </w:t>
      </w:r>
      <w:r>
        <w:rPr>
          <w:spacing w:val="-1"/>
        </w:rPr>
        <w:t>разнообразных</w:t>
      </w:r>
      <w:r>
        <w:rPr>
          <w:spacing w:val="-2"/>
        </w:rPr>
        <w:t xml:space="preserve"> </w:t>
      </w:r>
      <w:r>
        <w:rPr>
          <w:spacing w:val="-1"/>
        </w:rPr>
        <w:t>культурных</w:t>
      </w:r>
      <w:r>
        <w:t xml:space="preserve"> и </w:t>
      </w:r>
      <w:r>
        <w:rPr>
          <w:spacing w:val="-1"/>
        </w:rPr>
        <w:t>духовных</w:t>
      </w:r>
      <w:r>
        <w:t xml:space="preserve"> </w:t>
      </w:r>
      <w:r>
        <w:rPr>
          <w:spacing w:val="-1"/>
        </w:rPr>
        <w:t xml:space="preserve">традиций народов </w:t>
      </w:r>
      <w:r>
        <w:t xml:space="preserve">нашей </w:t>
      </w:r>
      <w:r>
        <w:rPr>
          <w:spacing w:val="-1"/>
        </w:rPr>
        <w:t>страны</w:t>
      </w:r>
      <w:r>
        <w:t xml:space="preserve"> </w:t>
      </w:r>
      <w:r>
        <w:rPr>
          <w:spacing w:val="-1"/>
        </w:rPr>
        <w:t xml:space="preserve">лежит </w:t>
      </w:r>
      <w:r>
        <w:t>в</w:t>
      </w:r>
      <w:r>
        <w:rPr>
          <w:spacing w:val="73"/>
        </w:rPr>
        <w:t xml:space="preserve"> </w:t>
      </w:r>
      <w:r>
        <w:rPr>
          <w:spacing w:val="-1"/>
        </w:rPr>
        <w:t>начале</w:t>
      </w:r>
      <w:r>
        <w:t xml:space="preserve"> </w:t>
      </w:r>
      <w:r>
        <w:rPr>
          <w:spacing w:val="-1"/>
        </w:rPr>
        <w:t>учебной программы</w:t>
      </w:r>
      <w: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предмета</w:t>
      </w:r>
      <w:r>
        <w:t xml:space="preserve"> и</w:t>
      </w:r>
      <w:r>
        <w:rPr>
          <w:spacing w:val="-3"/>
        </w:rPr>
        <w:t xml:space="preserve"> </w:t>
      </w:r>
      <w:r>
        <w:t>ею</w:t>
      </w:r>
      <w:r>
        <w:rPr>
          <w:spacing w:val="-2"/>
        </w:rPr>
        <w:t xml:space="preserve"> </w:t>
      </w:r>
      <w:r>
        <w:t xml:space="preserve">же </w:t>
      </w:r>
      <w:r>
        <w:rPr>
          <w:spacing w:val="-1"/>
        </w:rPr>
        <w:t>завершается.</w:t>
      </w:r>
      <w:r>
        <w:t xml:space="preserve"> </w:t>
      </w:r>
      <w:r>
        <w:rPr>
          <w:spacing w:val="-1"/>
        </w:rPr>
        <w:t>Также</w:t>
      </w:r>
      <w:r>
        <w:t xml:space="preserve">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содержании</w:t>
      </w:r>
      <w:r>
        <w:t xml:space="preserve"> </w:t>
      </w:r>
      <w:r>
        <w:rPr>
          <w:spacing w:val="-1"/>
        </w:rPr>
        <w:t>каждого</w:t>
      </w:r>
      <w:r>
        <w:rPr>
          <w:spacing w:val="73"/>
        </w:rPr>
        <w:t xml:space="preserve"> </w:t>
      </w:r>
      <w:r>
        <w:rPr>
          <w:spacing w:val="-1"/>
        </w:rPr>
        <w:t>учебника</w:t>
      </w:r>
      <w:r>
        <w:t xml:space="preserve"> </w:t>
      </w:r>
      <w:r>
        <w:rPr>
          <w:spacing w:val="-1"/>
        </w:rPr>
        <w:t>эта</w:t>
      </w:r>
      <w:r>
        <w:t xml:space="preserve"> </w:t>
      </w:r>
      <w:r>
        <w:rPr>
          <w:spacing w:val="-1"/>
        </w:rPr>
        <w:t>тема</w:t>
      </w:r>
      <w:r>
        <w:t xml:space="preserve"> </w:t>
      </w:r>
      <w:r>
        <w:rPr>
          <w:spacing w:val="-1"/>
        </w:rPr>
        <w:t>системно</w:t>
      </w:r>
      <w:r>
        <w:t xml:space="preserve"> </w:t>
      </w:r>
      <w:r>
        <w:rPr>
          <w:spacing w:val="-1"/>
        </w:rPr>
        <w:t>представлена</w:t>
      </w:r>
      <w:r>
        <w:t xml:space="preserve"> </w:t>
      </w:r>
      <w:r>
        <w:rPr>
          <w:spacing w:val="-1"/>
        </w:rPr>
        <w:t>иллюстративным материалом,</w:t>
      </w:r>
      <w:r>
        <w:t xml:space="preserve"> </w:t>
      </w:r>
      <w:r>
        <w:rPr>
          <w:spacing w:val="-1"/>
        </w:rPr>
        <w:t>отражающим особенности</w:t>
      </w:r>
      <w:r>
        <w:rPr>
          <w:spacing w:val="83"/>
        </w:rPr>
        <w:t xml:space="preserve"> </w:t>
      </w:r>
      <w:r>
        <w:rPr>
          <w:spacing w:val="-1"/>
        </w:rPr>
        <w:t>российских</w:t>
      </w:r>
      <w:r>
        <w:t xml:space="preserve"> </w:t>
      </w:r>
      <w:r>
        <w:rPr>
          <w:spacing w:val="-1"/>
        </w:rPr>
        <w:t>культурных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традиций,</w:t>
      </w:r>
      <w:r>
        <w:t xml:space="preserve"> </w:t>
      </w:r>
      <w:r>
        <w:rPr>
          <w:spacing w:val="-1"/>
        </w:rPr>
        <w:t>учебным содержанием,</w:t>
      </w:r>
      <w:r>
        <w:t xml:space="preserve"> </w:t>
      </w:r>
      <w:r>
        <w:rPr>
          <w:spacing w:val="-1"/>
        </w:rPr>
        <w:t>которое</w:t>
      </w:r>
      <w:r>
        <w:t xml:space="preserve"> </w:t>
      </w:r>
      <w:r>
        <w:rPr>
          <w:spacing w:val="-1"/>
        </w:rPr>
        <w:t xml:space="preserve">раскрывается </w:t>
      </w:r>
      <w:r>
        <w:t>на</w:t>
      </w:r>
      <w:r>
        <w:rPr>
          <w:spacing w:val="79"/>
        </w:rPr>
        <w:t xml:space="preserve"> </w:t>
      </w:r>
      <w:r>
        <w:rPr>
          <w:spacing w:val="-1"/>
        </w:rPr>
        <w:t>материале</w:t>
      </w:r>
      <w:r>
        <w:t xml:space="preserve"> </w:t>
      </w:r>
      <w:r>
        <w:rPr>
          <w:spacing w:val="-1"/>
        </w:rPr>
        <w:t>отечественной</w:t>
      </w:r>
      <w:r>
        <w:rPr>
          <w:spacing w:val="-3"/>
        </w:rPr>
        <w:t xml:space="preserve"> </w:t>
      </w:r>
      <w:r>
        <w:rPr>
          <w:spacing w:val="-1"/>
        </w:rPr>
        <w:t>истории.</w:t>
      </w:r>
      <w:r>
        <w:t xml:space="preserve"> </w:t>
      </w:r>
      <w:r>
        <w:rPr>
          <w:spacing w:val="-1"/>
        </w:rPr>
        <w:t>Кроме</w:t>
      </w:r>
      <w:r>
        <w:t xml:space="preserve"> </w:t>
      </w:r>
      <w:r>
        <w:rPr>
          <w:spacing w:val="-1"/>
        </w:rPr>
        <w:t>того,</w:t>
      </w:r>
      <w:r>
        <w:t xml:space="preserve"> в</w:t>
      </w:r>
      <w:r>
        <w:rPr>
          <w:spacing w:val="-1"/>
        </w:rPr>
        <w:t xml:space="preserve"> основе</w:t>
      </w:r>
      <w:r>
        <w:t xml:space="preserve"> </w:t>
      </w:r>
      <w:r>
        <w:rPr>
          <w:spacing w:val="-1"/>
        </w:rPr>
        <w:t>содержания всех</w:t>
      </w:r>
      <w:r>
        <w:t xml:space="preserve"> </w:t>
      </w:r>
      <w:r>
        <w:rPr>
          <w:spacing w:val="-1"/>
        </w:rPr>
        <w:t>модулей</w:t>
      </w:r>
      <w:r>
        <w:t xml:space="preserve"> </w:t>
      </w:r>
      <w:r>
        <w:rPr>
          <w:spacing w:val="-1"/>
        </w:rPr>
        <w:t>лежат</w:t>
      </w:r>
      <w:r>
        <w:rPr>
          <w:spacing w:val="77"/>
        </w:rPr>
        <w:t xml:space="preserve"> </w:t>
      </w:r>
      <w:r>
        <w:rPr>
          <w:spacing w:val="-1"/>
        </w:rPr>
        <w:t>концептуальные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48"/>
        <w:rPr>
          <w:spacing w:val="-1"/>
        </w:rPr>
      </w:pPr>
      <w:r>
        <w:rPr>
          <w:spacing w:val="-1"/>
        </w:rPr>
        <w:t>понятия</w:t>
      </w:r>
      <w:r>
        <w:rPr>
          <w:spacing w:val="1"/>
        </w:rPr>
        <w:t xml:space="preserve"> </w:t>
      </w:r>
      <w:r>
        <w:rPr>
          <w:spacing w:val="-2"/>
        </w:rPr>
        <w:t>«мы</w:t>
      </w:r>
      <w:r>
        <w:t xml:space="preserve"> — </w:t>
      </w:r>
      <w:r>
        <w:rPr>
          <w:spacing w:val="-1"/>
        </w:rPr>
        <w:t>российский народ»,</w:t>
      </w:r>
      <w:r>
        <w:rPr>
          <w:spacing w:val="2"/>
        </w:rPr>
        <w:t xml:space="preserve"> </w:t>
      </w:r>
      <w:r>
        <w:rPr>
          <w:spacing w:val="-1"/>
        </w:rPr>
        <w:t>«мы</w:t>
      </w:r>
      <w:r>
        <w:t xml:space="preserve"> </w:t>
      </w:r>
      <w:r>
        <w:rPr>
          <w:spacing w:val="-1"/>
        </w:rPr>
        <w:t>разные</w:t>
      </w:r>
      <w:r>
        <w:t xml:space="preserve"> и</w:t>
      </w:r>
      <w:r>
        <w:rPr>
          <w:spacing w:val="-3"/>
        </w:rPr>
        <w:t xml:space="preserve"> </w:t>
      </w:r>
      <w:r>
        <w:t xml:space="preserve">мы </w:t>
      </w:r>
      <w:r>
        <w:rPr>
          <w:spacing w:val="-1"/>
        </w:rPr>
        <w:t>вместе».</w:t>
      </w:r>
      <w: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религиозных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светских</w:t>
      </w:r>
      <w:r>
        <w:rPr>
          <w:spacing w:val="75"/>
        </w:rPr>
        <w:t xml:space="preserve"> </w:t>
      </w:r>
      <w:r>
        <w:rPr>
          <w:spacing w:val="-1"/>
        </w:rPr>
        <w:t xml:space="preserve">традиций </w:t>
      </w:r>
      <w:r>
        <w:t>в</w:t>
      </w:r>
      <w:r>
        <w:rPr>
          <w:spacing w:val="-1"/>
        </w:rPr>
        <w:t xml:space="preserve"> каждом</w:t>
      </w:r>
      <w:r>
        <w:t xml:space="preserve"> </w:t>
      </w:r>
      <w:r>
        <w:rPr>
          <w:spacing w:val="-1"/>
        </w:rPr>
        <w:t>учебнике</w:t>
      </w:r>
      <w:r>
        <w:t xml:space="preserve"> </w:t>
      </w:r>
      <w:r>
        <w:rPr>
          <w:spacing w:val="-1"/>
        </w:rPr>
        <w:t>раскрыто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традиций</w:t>
      </w:r>
      <w:r>
        <w:t xml:space="preserve"> </w:t>
      </w:r>
      <w:r>
        <w:rPr>
          <w:spacing w:val="-1"/>
        </w:rPr>
        <w:t>российских</w:t>
      </w:r>
      <w:r>
        <w:rPr>
          <w:spacing w:val="-3"/>
        </w:rPr>
        <w:t xml:space="preserve"> </w:t>
      </w:r>
      <w:r>
        <w:rPr>
          <w:spacing w:val="-1"/>
        </w:rPr>
        <w:t>народов.</w:t>
      </w:r>
      <w:r>
        <w:rPr>
          <w:spacing w:val="-3"/>
        </w:rPr>
        <w:t xml:space="preserve"> </w:t>
      </w:r>
      <w:r>
        <w:rPr>
          <w:spacing w:val="-1"/>
        </w:rPr>
        <w:t>Таким образом,</w:t>
      </w:r>
      <w:r>
        <w:rPr>
          <w:spacing w:val="-3"/>
        </w:rPr>
        <w:t xml:space="preserve"> </w:t>
      </w:r>
      <w:r>
        <w:t>у</w:t>
      </w:r>
      <w:r>
        <w:rPr>
          <w:spacing w:val="83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складывается</w:t>
      </w:r>
      <w:r>
        <w:t xml:space="preserve"> </w:t>
      </w:r>
      <w:r>
        <w:rPr>
          <w:spacing w:val="-1"/>
        </w:rPr>
        <w:t>целостный</w:t>
      </w:r>
      <w:r>
        <w:rPr>
          <w:spacing w:val="-3"/>
        </w:rPr>
        <w:t xml:space="preserve"> </w:t>
      </w:r>
      <w:r>
        <w:rPr>
          <w:spacing w:val="-1"/>
        </w:rPr>
        <w:t>образ</w:t>
      </w:r>
      <w:r>
        <w:t xml:space="preserve"> </w:t>
      </w:r>
      <w:r>
        <w:rPr>
          <w:spacing w:val="-1"/>
        </w:rPr>
        <w:t>культурно-исторического</w:t>
      </w:r>
      <w:r>
        <w:t xml:space="preserve"> </w:t>
      </w:r>
      <w:r>
        <w:rPr>
          <w:spacing w:val="-2"/>
        </w:rPr>
        <w:t xml:space="preserve">мира </w:t>
      </w:r>
      <w:r>
        <w:rPr>
          <w:spacing w:val="-1"/>
        </w:rPr>
        <w:t>России.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spacing w:line="278" w:lineRule="auto"/>
        <w:ind w:right="214"/>
        <w:rPr>
          <w:b w:val="0"/>
          <w:bCs w:val="0"/>
        </w:rPr>
      </w:pPr>
      <w:r>
        <w:rPr>
          <w:spacing w:val="-1"/>
        </w:rPr>
        <w:t>Метапредметные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основной</w:t>
      </w:r>
      <w:r>
        <w:rPr>
          <w:spacing w:val="-3"/>
        </w:rPr>
        <w:t xml:space="preserve"> </w:t>
      </w:r>
      <w:r>
        <w:rPr>
          <w:spacing w:val="-1"/>
        </w:rPr>
        <w:t>образовательной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79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6"/>
        <w:kinsoku w:val="0"/>
        <w:overflowPunct w:val="0"/>
        <w:spacing w:before="0" w:line="252" w:lineRule="exact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регулятивных</w:t>
      </w:r>
      <w:r>
        <w:t xml:space="preserve"> </w:t>
      </w:r>
      <w:r>
        <w:rPr>
          <w:spacing w:val="-1"/>
        </w:rPr>
        <w:t>УУД.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401"/>
        <w:rPr>
          <w:spacing w:val="-1"/>
        </w:rPr>
      </w:pPr>
      <w:r>
        <w:t>В</w:t>
      </w:r>
      <w:r>
        <w:rPr>
          <w:spacing w:val="-1"/>
        </w:rPr>
        <w:t xml:space="preserve"> учебниках</w:t>
      </w:r>
      <w:r>
        <w:t xml:space="preserve"> </w:t>
      </w:r>
      <w:r>
        <w:rPr>
          <w:spacing w:val="-1"/>
        </w:rPr>
        <w:t>русского</w:t>
      </w:r>
      <w:r>
        <w:t xml:space="preserve"> </w:t>
      </w:r>
      <w:r>
        <w:rPr>
          <w:spacing w:val="-1"/>
        </w:rPr>
        <w:t>языка,</w:t>
      </w:r>
      <w:r>
        <w:t xml:space="preserve"> </w:t>
      </w:r>
      <w:r>
        <w:rPr>
          <w:spacing w:val="-1"/>
        </w:rPr>
        <w:t>математики,</w:t>
      </w:r>
      <w:r>
        <w:t xml:space="preserve"> </w:t>
      </w:r>
      <w:r>
        <w:rPr>
          <w:spacing w:val="-1"/>
        </w:rPr>
        <w:t>окружающего</w:t>
      </w:r>
      <w:r>
        <w:t xml:space="preserve"> </w:t>
      </w:r>
      <w:r>
        <w:rPr>
          <w:spacing w:val="-1"/>
        </w:rPr>
        <w:t>мира,</w:t>
      </w:r>
      <w:r>
        <w:rPr>
          <w:spacing w:val="-2"/>
        </w:rPr>
        <w:t xml:space="preserve"> </w:t>
      </w:r>
      <w:r>
        <w:rPr>
          <w:spacing w:val="-1"/>
        </w:rPr>
        <w:t>литературного</w:t>
      </w:r>
      <w:r>
        <w:t xml:space="preserve"> </w:t>
      </w:r>
      <w:r>
        <w:rPr>
          <w:spacing w:val="-1"/>
        </w:rPr>
        <w:t>чтения (1-4кл.)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73"/>
        </w:rPr>
        <w:t xml:space="preserve"> </w:t>
      </w:r>
      <w:r>
        <w:rPr>
          <w:spacing w:val="-1"/>
        </w:rPr>
        <w:t>шмуцтитулах</w:t>
      </w:r>
      <w:r>
        <w:rPr>
          <w:spacing w:val="1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раздела</w:t>
      </w:r>
      <w:r>
        <w:t xml:space="preserve"> </w:t>
      </w:r>
      <w:r>
        <w:rPr>
          <w:spacing w:val="-1"/>
        </w:rPr>
        <w:t>сформулированы</w:t>
      </w:r>
      <w:r>
        <w:rPr>
          <w:spacing w:val="-2"/>
        </w:rPr>
        <w:t xml:space="preserve"> </w:t>
      </w:r>
      <w:r>
        <w:rPr>
          <w:spacing w:val="-1"/>
        </w:rPr>
        <w:t>основные</w:t>
      </w:r>
      <w:r>
        <w:t xml:space="preserve"> цели и</w:t>
      </w:r>
      <w:r>
        <w:rPr>
          <w:spacing w:val="-1"/>
        </w:rPr>
        <w:t xml:space="preserve"> задачи</w:t>
      </w:r>
      <w:r>
        <w:rPr>
          <w:spacing w:val="1"/>
        </w:rPr>
        <w:t xml:space="preserve"> </w:t>
      </w:r>
      <w:r>
        <w:rPr>
          <w:spacing w:val="-1"/>
        </w:rPr>
        <w:t>учебной деятельности.</w:t>
      </w:r>
      <w:r>
        <w:t xml:space="preserve"> В</w:t>
      </w:r>
      <w:r>
        <w:rPr>
          <w:spacing w:val="69"/>
        </w:rPr>
        <w:t xml:space="preserve"> </w:t>
      </w:r>
      <w:r>
        <w:rPr>
          <w:spacing w:val="-1"/>
        </w:rPr>
        <w:t>начале</w:t>
      </w:r>
      <w:r>
        <w:rPr>
          <w:spacing w:val="-2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урока</w:t>
      </w:r>
      <w:r>
        <w:t xml:space="preserve"> </w:t>
      </w:r>
      <w:r>
        <w:rPr>
          <w:spacing w:val="-1"/>
        </w:rPr>
        <w:t>представлены</w:t>
      </w:r>
      <w:r>
        <w:t xml:space="preserve"> цели и </w:t>
      </w: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rPr>
          <w:spacing w:val="-1"/>
        </w:rPr>
        <w:t xml:space="preserve">учебной деятельности </w:t>
      </w:r>
      <w:r>
        <w:rPr>
          <w:spacing w:val="-2"/>
        </w:rPr>
        <w:t xml:space="preserve">на </w:t>
      </w:r>
      <w:r>
        <w:rPr>
          <w:spacing w:val="-1"/>
        </w:rPr>
        <w:t>данном</w:t>
      </w:r>
      <w:r>
        <w:t xml:space="preserve"> </w:t>
      </w:r>
      <w:r>
        <w:rPr>
          <w:spacing w:val="-1"/>
        </w:rPr>
        <w:t>уроке.</w:t>
      </w:r>
      <w:r>
        <w:t xml:space="preserve"> </w:t>
      </w:r>
      <w:r>
        <w:rPr>
          <w:spacing w:val="-1"/>
        </w:rPr>
        <w:t>Урок,</w:t>
      </w:r>
      <w:r>
        <w:t xml:space="preserve"> </w:t>
      </w:r>
      <w:r>
        <w:rPr>
          <w:spacing w:val="-2"/>
        </w:rPr>
        <w:t>тема,</w:t>
      </w:r>
      <w:r>
        <w:rPr>
          <w:spacing w:val="87"/>
        </w:rPr>
        <w:t xml:space="preserve"> </w:t>
      </w:r>
      <w:r>
        <w:t xml:space="preserve">раздел </w:t>
      </w:r>
      <w:r>
        <w:rPr>
          <w:spacing w:val="-1"/>
        </w:rPr>
        <w:t>завершаются заданиями</w:t>
      </w:r>
      <w:r>
        <w:rPr>
          <w:spacing w:val="54"/>
        </w:rPr>
        <w:t xml:space="preserve"> </w:t>
      </w:r>
      <w:r>
        <w:rPr>
          <w:spacing w:val="-1"/>
        </w:rPr>
        <w:t>рубрики</w:t>
      </w:r>
      <w:r>
        <w:rPr>
          <w:spacing w:val="2"/>
        </w:rPr>
        <w:t xml:space="preserve"> </w:t>
      </w:r>
      <w:r>
        <w:rPr>
          <w:spacing w:val="-2"/>
        </w:rPr>
        <w:t>«Проверь</w:t>
      </w:r>
      <w:r>
        <w:t xml:space="preserve"> </w:t>
      </w:r>
      <w:r>
        <w:rPr>
          <w:spacing w:val="-1"/>
        </w:rPr>
        <w:t>себя».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-1"/>
        </w:rPr>
        <w:t>УУД.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48"/>
        <w:rPr>
          <w:spacing w:val="-1"/>
        </w:rPr>
      </w:pPr>
      <w:r>
        <w:t>В</w:t>
      </w:r>
      <w:r>
        <w:rPr>
          <w:spacing w:val="-1"/>
        </w:rPr>
        <w:t xml:space="preserve"> учебниках</w:t>
      </w:r>
      <w:r>
        <w:t xml:space="preserve"> </w:t>
      </w:r>
      <w:r>
        <w:rPr>
          <w:spacing w:val="-1"/>
        </w:rPr>
        <w:t>приведены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творческого</w:t>
      </w:r>
      <w:r>
        <w:t xml:space="preserve"> и </w:t>
      </w:r>
      <w:r>
        <w:rPr>
          <w:spacing w:val="-1"/>
        </w:rPr>
        <w:t>поискового</w:t>
      </w:r>
      <w:r>
        <w:t xml:space="preserve"> </w:t>
      </w:r>
      <w:r>
        <w:rPr>
          <w:spacing w:val="-1"/>
        </w:rPr>
        <w:t>характера,</w:t>
      </w:r>
      <w:r>
        <w:t xml:space="preserve">  </w:t>
      </w:r>
      <w:r>
        <w:rPr>
          <w:spacing w:val="-1"/>
        </w:rPr>
        <w:t>направленных</w:t>
      </w:r>
      <w:r>
        <w:t xml:space="preserve"> на</w:t>
      </w:r>
      <w:r>
        <w:rPr>
          <w:spacing w:val="59"/>
        </w:rPr>
        <w:t xml:space="preserve"> </w:t>
      </w:r>
      <w:r>
        <w:rPr>
          <w:spacing w:val="-1"/>
        </w:rPr>
        <w:t>развитие</w:t>
      </w:r>
      <w:r>
        <w:t xml:space="preserve"> у</w:t>
      </w:r>
      <w:r>
        <w:rPr>
          <w:spacing w:val="-3"/>
        </w:rPr>
        <w:t xml:space="preserve"> </w:t>
      </w:r>
      <w:r>
        <w:rPr>
          <w:spacing w:val="-1"/>
        </w:rPr>
        <w:t xml:space="preserve">учащихся </w:t>
      </w:r>
      <w:r>
        <w:t xml:space="preserve">и </w:t>
      </w:r>
      <w:r>
        <w:rPr>
          <w:spacing w:val="-1"/>
        </w:rPr>
        <w:t>творческих</w:t>
      </w:r>
      <w:r>
        <w:rPr>
          <w:spacing w:val="-3"/>
        </w:rPr>
        <w:t xml:space="preserve"> </w:t>
      </w:r>
      <w:r>
        <w:rPr>
          <w:spacing w:val="-1"/>
        </w:rPr>
        <w:t>способностей.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214"/>
        <w:rPr>
          <w:spacing w:val="-1"/>
        </w:rPr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«Русский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 xml:space="preserve">язык» </w:t>
      </w:r>
      <w:r>
        <w:t>одним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приёмов</w:t>
      </w:r>
      <w:r>
        <w:rPr>
          <w:spacing w:val="-2"/>
        </w:rPr>
        <w:t xml:space="preserve"> </w:t>
      </w:r>
      <w:r>
        <w:rPr>
          <w:spacing w:val="-1"/>
        </w:rPr>
        <w:t>решения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t xml:space="preserve"> проблем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языковой</w:t>
      </w:r>
      <w:r>
        <w:t xml:space="preserve"> </w:t>
      </w:r>
      <w:r>
        <w:rPr>
          <w:spacing w:val="-1"/>
        </w:rPr>
        <w:t>эксперимент,</w:t>
      </w:r>
      <w:r>
        <w:rPr>
          <w:spacing w:val="51"/>
        </w:rPr>
        <w:t xml:space="preserve"> </w:t>
      </w:r>
      <w:r>
        <w:t xml:space="preserve">который </w:t>
      </w:r>
      <w:r>
        <w:rPr>
          <w:spacing w:val="-1"/>
        </w:rPr>
        <w:t>представлен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учебнике</w:t>
      </w:r>
      <w:r>
        <w:t xml:space="preserve">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рубрикой</w:t>
      </w:r>
      <w:r>
        <w:t xml:space="preserve"> </w:t>
      </w:r>
      <w:r>
        <w:rPr>
          <w:spacing w:val="-1"/>
        </w:rPr>
        <w:t>«Проведи</w:t>
      </w:r>
      <w:r>
        <w:t xml:space="preserve"> </w:t>
      </w:r>
      <w:r>
        <w:rPr>
          <w:spacing w:val="-2"/>
        </w:rPr>
        <w:t>опыт».</w:t>
      </w:r>
      <w:r>
        <w:t xml:space="preserve">  </w:t>
      </w:r>
      <w:r>
        <w:rPr>
          <w:spacing w:val="-1"/>
        </w:rPr>
        <w:t>Проблемы</w:t>
      </w:r>
      <w:r>
        <w:t xml:space="preserve"> </w:t>
      </w:r>
      <w:r>
        <w:rPr>
          <w:spacing w:val="-1"/>
        </w:rPr>
        <w:t>творческого</w:t>
      </w:r>
      <w:r>
        <w:t xml:space="preserve"> и </w:t>
      </w:r>
      <w:r>
        <w:rPr>
          <w:spacing w:val="-1"/>
        </w:rPr>
        <w:t>поискового</w:t>
      </w:r>
      <w:r>
        <w:rPr>
          <w:spacing w:val="63"/>
        </w:rPr>
        <w:t xml:space="preserve"> </w:t>
      </w:r>
      <w:r>
        <w:rPr>
          <w:spacing w:val="-1"/>
        </w:rPr>
        <w:t>характера</w:t>
      </w:r>
      <w:r>
        <w:t xml:space="preserve"> </w:t>
      </w:r>
      <w:r>
        <w:rPr>
          <w:spacing w:val="-1"/>
        </w:rPr>
        <w:t>решаются также</w:t>
      </w:r>
      <w:r>
        <w:t xml:space="preserve"> при</w:t>
      </w:r>
      <w:r>
        <w:rPr>
          <w:spacing w:val="-1"/>
        </w:rPr>
        <w:t xml:space="preserve"> работе</w:t>
      </w:r>
      <w:r>
        <w:t xml:space="preserve"> над</w:t>
      </w:r>
      <w:r>
        <w:rPr>
          <w:spacing w:val="-2"/>
        </w:rPr>
        <w:t xml:space="preserve"> </w:t>
      </w:r>
      <w:r>
        <w:rPr>
          <w:spacing w:val="-1"/>
        </w:rPr>
        <w:t>учебными</w:t>
      </w:r>
      <w:r>
        <w:t xml:space="preserve"> </w:t>
      </w:r>
      <w:r>
        <w:rPr>
          <w:spacing w:val="-1"/>
        </w:rPr>
        <w:t>проектами</w:t>
      </w:r>
      <w:r>
        <w:t xml:space="preserve"> и</w:t>
      </w:r>
      <w:r>
        <w:rPr>
          <w:spacing w:val="-1"/>
        </w:rPr>
        <w:t xml:space="preserve"> проектными</w:t>
      </w:r>
      <w:r>
        <w:t xml:space="preserve"> </w:t>
      </w:r>
      <w:r>
        <w:rPr>
          <w:spacing w:val="-1"/>
        </w:rPr>
        <w:t>задачами,</w:t>
      </w:r>
      <w:r>
        <w:rPr>
          <w:spacing w:val="-3"/>
        </w:rPr>
        <w:t xml:space="preserve"> </w:t>
      </w:r>
      <w:r>
        <w:rPr>
          <w:spacing w:val="-1"/>
        </w:rPr>
        <w:t>которые</w:t>
      </w:r>
      <w:r>
        <w:rPr>
          <w:spacing w:val="57"/>
        </w:rPr>
        <w:t xml:space="preserve"> </w:t>
      </w:r>
      <w:r>
        <w:rPr>
          <w:spacing w:val="-1"/>
        </w:rPr>
        <w:t>предусмотрены</w:t>
      </w:r>
      <w:r>
        <w:t xml:space="preserve"> в</w:t>
      </w:r>
      <w:r>
        <w:rPr>
          <w:spacing w:val="-1"/>
        </w:rPr>
        <w:t xml:space="preserve"> каждом</w:t>
      </w:r>
      <w:r>
        <w:rPr>
          <w:spacing w:val="-2"/>
        </w:rPr>
        <w:t xml:space="preserve"> </w:t>
      </w:r>
      <w:r>
        <w:rPr>
          <w:spacing w:val="-1"/>
        </w:rPr>
        <w:t>классе</w:t>
      </w:r>
      <w:r>
        <w:t xml:space="preserve"> </w:t>
      </w:r>
      <w:r>
        <w:rPr>
          <w:spacing w:val="-1"/>
        </w:rPr>
        <w:t>предметных</w:t>
      </w:r>
      <w:r>
        <w:t xml:space="preserve"> </w:t>
      </w:r>
      <w:r>
        <w:rPr>
          <w:spacing w:val="-1"/>
        </w:rPr>
        <w:t>линий</w:t>
      </w:r>
      <w:r>
        <w:rPr>
          <w:spacing w:val="-4"/>
        </w:rPr>
        <w:t xml:space="preserve"> </w:t>
      </w:r>
      <w:r>
        <w:rPr>
          <w:spacing w:val="-1"/>
        </w:rPr>
        <w:t>комплекса</w:t>
      </w:r>
      <w:r>
        <w:t xml:space="preserve"> </w:t>
      </w:r>
      <w:r>
        <w:rPr>
          <w:spacing w:val="-1"/>
        </w:rPr>
        <w:t>учебников «Школа</w:t>
      </w:r>
      <w:r>
        <w:t xml:space="preserve"> </w:t>
      </w:r>
      <w:r>
        <w:rPr>
          <w:spacing w:val="-1"/>
        </w:rPr>
        <w:t>России».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303"/>
      </w:pP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курсе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«Математика»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освоение</w:t>
      </w:r>
      <w:r>
        <w:t xml:space="preserve">  </w:t>
      </w:r>
      <w:r>
        <w:rPr>
          <w:spacing w:val="-1"/>
        </w:rPr>
        <w:t>указанных</w:t>
      </w:r>
      <w:r>
        <w:rPr>
          <w:spacing w:val="-2"/>
        </w:rPr>
        <w:t xml:space="preserve">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основывается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представленной </w:t>
      </w:r>
      <w:r>
        <w:t>в</w:t>
      </w:r>
      <w:r>
        <w:rPr>
          <w:spacing w:val="-1"/>
        </w:rPr>
        <w:t xml:space="preserve"> учебниках</w:t>
      </w:r>
      <w:r>
        <w:rPr>
          <w:spacing w:val="79"/>
        </w:rPr>
        <w:t xml:space="preserve"> </w:t>
      </w:r>
      <w:r>
        <w:t xml:space="preserve">1—4 </w:t>
      </w:r>
      <w:r>
        <w:rPr>
          <w:spacing w:val="-1"/>
        </w:rPr>
        <w:t xml:space="preserve">классов </w:t>
      </w:r>
      <w:r>
        <w:t>серии</w:t>
      </w:r>
      <w:r>
        <w:rPr>
          <w:spacing w:val="-1"/>
        </w:rPr>
        <w:t xml:space="preserve"> заданий творческого</w:t>
      </w:r>
      <w:r>
        <w:t xml:space="preserve"> и </w:t>
      </w:r>
      <w:r>
        <w:rPr>
          <w:spacing w:val="-1"/>
        </w:rPr>
        <w:t>поискового</w:t>
      </w:r>
      <w:r>
        <w:t xml:space="preserve"> </w:t>
      </w:r>
      <w:r>
        <w:rPr>
          <w:spacing w:val="-1"/>
        </w:rPr>
        <w:t>характера</w:t>
      </w:r>
      <w:r>
        <w:t xml:space="preserve"> </w:t>
      </w:r>
      <w:r>
        <w:rPr>
          <w:spacing w:val="-1"/>
        </w:rPr>
        <w:t>(например:</w:t>
      </w:r>
      <w:r>
        <w:rPr>
          <w:spacing w:val="-2"/>
        </w:rPr>
        <w:t xml:space="preserve"> </w:t>
      </w:r>
      <w:r>
        <w:rPr>
          <w:spacing w:val="-1"/>
        </w:rPr>
        <w:t>продолжить</w:t>
      </w:r>
      <w:r>
        <w:t xml:space="preserve"> </w:t>
      </w:r>
      <w:r>
        <w:rPr>
          <w:spacing w:val="-1"/>
        </w:rPr>
        <w:t>(дополнить)</w:t>
      </w:r>
      <w:r>
        <w:rPr>
          <w:spacing w:val="61"/>
        </w:rPr>
        <w:t xml:space="preserve"> </w:t>
      </w:r>
      <w:r>
        <w:rPr>
          <w:spacing w:val="-1"/>
        </w:rPr>
        <w:t>ряд</w:t>
      </w:r>
      <w:r>
        <w:t xml:space="preserve"> </w:t>
      </w:r>
      <w:r>
        <w:rPr>
          <w:spacing w:val="-1"/>
        </w:rPr>
        <w:t>чисел,</w:t>
      </w:r>
      <w:r>
        <w:t xml:space="preserve"> </w:t>
      </w:r>
      <w:r>
        <w:rPr>
          <w:spacing w:val="-1"/>
        </w:rPr>
        <w:t>числовых</w:t>
      </w:r>
      <w:r>
        <w:t xml:space="preserve"> </w:t>
      </w:r>
      <w:r>
        <w:rPr>
          <w:spacing w:val="-1"/>
        </w:rPr>
        <w:t>выражений,</w:t>
      </w:r>
      <w:r>
        <w:t xml:space="preserve"> </w:t>
      </w:r>
      <w:r>
        <w:rPr>
          <w:spacing w:val="-1"/>
        </w:rPr>
        <w:t>равенств,</w:t>
      </w:r>
      <w:r>
        <w:t xml:space="preserve"> </w:t>
      </w:r>
      <w:r>
        <w:rPr>
          <w:spacing w:val="-1"/>
        </w:rPr>
        <w:t>значений</w:t>
      </w:r>
      <w:r>
        <w:t xml:space="preserve"> </w:t>
      </w:r>
      <w:r>
        <w:rPr>
          <w:spacing w:val="-1"/>
        </w:rPr>
        <w:t>величин,</w:t>
      </w:r>
      <w: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1"/>
        </w:rPr>
        <w:t>фигур</w:t>
      </w:r>
      <w:r>
        <w:t xml:space="preserve"> и др., </w:t>
      </w:r>
      <w:r>
        <w:rPr>
          <w:spacing w:val="-1"/>
        </w:rPr>
        <w:t>записанных</w:t>
      </w:r>
      <w:r>
        <w:rPr>
          <w:spacing w:val="65"/>
        </w:rPr>
        <w:t xml:space="preserve"> </w:t>
      </w:r>
      <w:r>
        <w:t xml:space="preserve">по </w:t>
      </w:r>
      <w:r>
        <w:rPr>
          <w:spacing w:val="-1"/>
        </w:rPr>
        <w:t>определённому</w:t>
      </w:r>
      <w:r>
        <w:rPr>
          <w:spacing w:val="-3"/>
        </w:rPr>
        <w:t xml:space="preserve"> </w:t>
      </w:r>
      <w:r>
        <w:rPr>
          <w:spacing w:val="-1"/>
        </w:rPr>
        <w:t>правилу;</w:t>
      </w:r>
      <w:r>
        <w:rPr>
          <w:spacing w:val="1"/>
        </w:rPr>
        <w:t xml:space="preserve"> </w:t>
      </w:r>
      <w:r>
        <w:rPr>
          <w:spacing w:val="-1"/>
        </w:rPr>
        <w:t>провести классификацию</w:t>
      </w:r>
      <w:r>
        <w:t xml:space="preserve"> </w:t>
      </w:r>
      <w:r>
        <w:rPr>
          <w:spacing w:val="-1"/>
        </w:rPr>
        <w:t>объектов,</w:t>
      </w:r>
      <w:r>
        <w:t xml:space="preserve"> </w:t>
      </w:r>
      <w:r>
        <w:rPr>
          <w:spacing w:val="-1"/>
        </w:rPr>
        <w:t>чисел,</w:t>
      </w:r>
      <w:r>
        <w:t xml:space="preserve"> </w:t>
      </w:r>
      <w:r>
        <w:rPr>
          <w:spacing w:val="-1"/>
        </w:rPr>
        <w:t>равенств,</w:t>
      </w:r>
      <w:r>
        <w:t xml:space="preserve"> </w:t>
      </w:r>
      <w:r>
        <w:rPr>
          <w:spacing w:val="-1"/>
        </w:rPr>
        <w:t>значений</w:t>
      </w:r>
      <w:r>
        <w:t xml:space="preserve"> </w:t>
      </w:r>
      <w:r>
        <w:rPr>
          <w:spacing w:val="-1"/>
        </w:rPr>
        <w:t>величин,</w:t>
      </w:r>
      <w:r>
        <w:rPr>
          <w:spacing w:val="73"/>
        </w:rPr>
        <w:t xml:space="preserve"> </w:t>
      </w:r>
      <w:r>
        <w:rPr>
          <w:spacing w:val="-1"/>
        </w:rPr>
        <w:t>геометрических</w:t>
      </w:r>
      <w:r>
        <w:rPr>
          <w:spacing w:val="-3"/>
        </w:rPr>
        <w:t xml:space="preserve"> </w:t>
      </w:r>
      <w:r>
        <w:rPr>
          <w:spacing w:val="-1"/>
        </w:rPr>
        <w:t>фигур</w:t>
      </w:r>
      <w:r>
        <w:t xml:space="preserve"> и</w:t>
      </w:r>
      <w:r>
        <w:rPr>
          <w:spacing w:val="-3"/>
        </w:rPr>
        <w:t xml:space="preserve"> </w:t>
      </w:r>
      <w:r>
        <w:t xml:space="preserve">др. по </w:t>
      </w:r>
      <w:r>
        <w:rPr>
          <w:spacing w:val="-1"/>
        </w:rPr>
        <w:t>заданному</w:t>
      </w:r>
      <w:r>
        <w:rPr>
          <w:spacing w:val="-3"/>
        </w:rPr>
        <w:t xml:space="preserve"> </w:t>
      </w:r>
      <w:r>
        <w:rPr>
          <w:spacing w:val="-1"/>
        </w:rPr>
        <w:t>признаку;</w:t>
      </w:r>
      <w:r>
        <w:rPr>
          <w:spacing w:val="1"/>
        </w:rPr>
        <w:t xml:space="preserve"> </w:t>
      </w:r>
      <w:r>
        <w:rPr>
          <w:spacing w:val="-1"/>
        </w:rPr>
        <w:t>провести логические</w:t>
      </w:r>
      <w:r>
        <w:rPr>
          <w:spacing w:val="-3"/>
        </w:rPr>
        <w:t xml:space="preserve"> </w:t>
      </w:r>
      <w:r>
        <w:rPr>
          <w:spacing w:val="-1"/>
        </w:rPr>
        <w:t>рассуждения,</w:t>
      </w:r>
      <w:r>
        <w:t xml:space="preserve"> </w:t>
      </w:r>
      <w:r>
        <w:rPr>
          <w:spacing w:val="-1"/>
        </w:rPr>
        <w:t>использовать</w:t>
      </w:r>
      <w:r>
        <w:rPr>
          <w:spacing w:val="87"/>
        </w:rPr>
        <w:t xml:space="preserve"> </w:t>
      </w:r>
      <w:r>
        <w:rPr>
          <w:spacing w:val="-1"/>
        </w:rP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новых</w:t>
      </w:r>
      <w:r>
        <w:t xml:space="preserve"> </w:t>
      </w:r>
      <w:r>
        <w:rPr>
          <w:spacing w:val="-1"/>
        </w:rPr>
        <w:t>условиях</w:t>
      </w:r>
      <w:r>
        <w:t xml:space="preserve"> при</w:t>
      </w:r>
      <w:r>
        <w:rPr>
          <w:spacing w:val="-1"/>
        </w:rPr>
        <w:t xml:space="preserve"> выполнении</w:t>
      </w:r>
      <w: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поискового</w:t>
      </w:r>
      <w:r>
        <w:rPr>
          <w:spacing w:val="-2"/>
        </w:rPr>
        <w:t xml:space="preserve"> </w:t>
      </w:r>
      <w:r>
        <w:rPr>
          <w:spacing w:val="-1"/>
        </w:rPr>
        <w:t>характера).</w:t>
      </w:r>
      <w:r>
        <w:rPr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3"/>
        </w:rPr>
        <w:t xml:space="preserve"> </w:t>
      </w:r>
      <w:r>
        <w:rPr>
          <w:i/>
          <w:iCs/>
          <w:spacing w:val="-1"/>
        </w:rPr>
        <w:t>учебниках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предлагаются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14"/>
      </w:pPr>
      <w:r>
        <w:rPr>
          <w:i/>
          <w:iCs/>
          <w:spacing w:val="-1"/>
        </w:rPr>
        <w:t>«Странички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любознательных»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с </w:t>
      </w:r>
      <w:r>
        <w:rPr>
          <w:i/>
          <w:iCs/>
          <w:spacing w:val="-1"/>
        </w:rPr>
        <w:t>заданиями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творческого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характера,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начиная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со 2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1"/>
        </w:rPr>
        <w:t>класса,</w:t>
      </w:r>
      <w:r>
        <w:rPr>
          <w:i/>
          <w:iCs/>
          <w:spacing w:val="67"/>
        </w:rPr>
        <w:t xml:space="preserve"> </w:t>
      </w:r>
      <w:r>
        <w:rPr>
          <w:i/>
          <w:iCs/>
          <w:spacing w:val="-1"/>
        </w:rPr>
        <w:t>добавляются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странички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«Готовимся</w:t>
      </w:r>
      <w:r>
        <w:rPr>
          <w:i/>
          <w:iCs/>
        </w:rPr>
        <w:t xml:space="preserve"> к </w:t>
      </w:r>
      <w:r>
        <w:rPr>
          <w:i/>
          <w:iCs/>
          <w:spacing w:val="-1"/>
        </w:rPr>
        <w:t>олимпиаде»,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задания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конкурса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«Смекалка».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14" w:firstLine="220"/>
        <w:rPr>
          <w:spacing w:val="-1"/>
        </w:rPr>
      </w:pPr>
      <w:r>
        <w:t>Важным</w:t>
      </w:r>
      <w:r>
        <w:rPr>
          <w:spacing w:val="-3"/>
        </w:rPr>
        <w:t xml:space="preserve"> </w:t>
      </w:r>
      <w:r>
        <w:rPr>
          <w:spacing w:val="-1"/>
        </w:rPr>
        <w:t>объединяющим</w:t>
      </w:r>
      <w:r>
        <w:t xml:space="preserve"> </w:t>
      </w:r>
      <w:r>
        <w:rPr>
          <w:spacing w:val="-1"/>
        </w:rPr>
        <w:t>компонентом предметных</w:t>
      </w:r>
      <w:r>
        <w:t xml:space="preserve"> </w:t>
      </w:r>
      <w:r>
        <w:rPr>
          <w:spacing w:val="-1"/>
        </w:rPr>
        <w:t>линий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учебников является</w:t>
      </w:r>
      <w:r>
        <w:t xml:space="preserve"> </w:t>
      </w:r>
      <w:r>
        <w:rPr>
          <w:spacing w:val="-1"/>
        </w:rPr>
        <w:t>творческий</w:t>
      </w:r>
      <w:r>
        <w:rPr>
          <w:spacing w:val="69"/>
        </w:rP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заданий,</w:t>
      </w:r>
      <w:r>
        <w:t xml:space="preserve"> </w:t>
      </w:r>
      <w:r>
        <w:rPr>
          <w:spacing w:val="-1"/>
        </w:rPr>
        <w:t>материал</w:t>
      </w:r>
      <w:r>
        <w:t xml:space="preserve"> для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учебной</w:t>
      </w:r>
      <w:r>
        <w:t xml:space="preserve"> </w:t>
      </w:r>
      <w:r>
        <w:rPr>
          <w:spacing w:val="-1"/>
        </w:rPr>
        <w:t>деятельности,</w:t>
      </w:r>
      <w:r>
        <w:t xml:space="preserve">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</w:t>
      </w:r>
      <w:r>
        <w:rPr>
          <w:spacing w:val="-1"/>
        </w:rPr>
        <w:t>проектной,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уроках</w:t>
      </w:r>
      <w:r>
        <w:rPr>
          <w:spacing w:val="-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 xml:space="preserve">внеурочной </w:t>
      </w:r>
      <w:r>
        <w:t xml:space="preserve">работе.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поставленные</w:t>
      </w:r>
      <w:r>
        <w:t xml:space="preserve"> </w:t>
      </w:r>
      <w:r>
        <w:rPr>
          <w:spacing w:val="-1"/>
        </w:rPr>
        <w:t xml:space="preserve">задачи </w:t>
      </w:r>
      <w:r>
        <w:t>в</w:t>
      </w:r>
      <w:r>
        <w:rPr>
          <w:spacing w:val="-1"/>
        </w:rPr>
        <w:t xml:space="preserve"> «условиях</w:t>
      </w:r>
      <w:r>
        <w:t xml:space="preserve"> </w:t>
      </w:r>
      <w:r>
        <w:rPr>
          <w:spacing w:val="-1"/>
        </w:rPr>
        <w:t>неизвестности»,</w:t>
      </w:r>
      <w:r>
        <w:rPr>
          <w:spacing w:val="65"/>
        </w:rPr>
        <w:t xml:space="preserve"> </w:t>
      </w:r>
      <w:r>
        <w:t>то есть,</w:t>
      </w:r>
      <w:r>
        <w:rPr>
          <w:spacing w:val="-3"/>
        </w:rPr>
        <w:t xml:space="preserve"> </w:t>
      </w:r>
      <w:r>
        <w:rPr>
          <w:spacing w:val="-1"/>
        </w:rPr>
        <w:t>когда</w:t>
      </w:r>
      <w:r>
        <w:t xml:space="preserve"> нет и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2"/>
        </w:rPr>
        <w:t>может</w:t>
      </w:r>
      <w: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единственного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</w:pPr>
      <w:r>
        <w:rPr>
          <w:spacing w:val="-1"/>
        </w:rPr>
        <w:t>правильного</w:t>
      </w:r>
      <w:r>
        <w:t xml:space="preserve"> </w:t>
      </w:r>
      <w:r>
        <w:rPr>
          <w:spacing w:val="-1"/>
        </w:rPr>
        <w:t>ответа,</w:t>
      </w:r>
      <w:r>
        <w:t xml:space="preserve"> </w:t>
      </w:r>
      <w:r>
        <w:rPr>
          <w:spacing w:val="-1"/>
        </w:rPr>
        <w:t>когда</w:t>
      </w:r>
      <w:r>
        <w:t xml:space="preserve"> задан </w:t>
      </w:r>
      <w:r>
        <w:rPr>
          <w:spacing w:val="-1"/>
        </w:rPr>
        <w:t>алгоритм</w:t>
      </w:r>
      <w:r>
        <w:rPr>
          <w:spacing w:val="-3"/>
        </w:rPr>
        <w:t xml:space="preserve"> </w:t>
      </w:r>
      <w:r>
        <w:rPr>
          <w:spacing w:val="-1"/>
        </w:rPr>
        <w:t>действия,</w:t>
      </w:r>
      <w:r>
        <w:t xml:space="preserve"> но </w:t>
      </w:r>
      <w:r>
        <w:rPr>
          <w:spacing w:val="-1"/>
        </w:rPr>
        <w:t>нет</w:t>
      </w:r>
      <w:r>
        <w:t xml:space="preserve"> </w:t>
      </w:r>
      <w:r>
        <w:rPr>
          <w:spacing w:val="-1"/>
        </w:rPr>
        <w:t>образца,</w:t>
      </w:r>
      <w:r>
        <w:t xml:space="preserve"> </w:t>
      </w:r>
      <w:r>
        <w:rPr>
          <w:spacing w:val="-1"/>
        </w:rPr>
        <w:t>способствует</w:t>
      </w:r>
      <w:r>
        <w:t xml:space="preserve"> </w:t>
      </w:r>
      <w:r>
        <w:rPr>
          <w:spacing w:val="-1"/>
        </w:rPr>
        <w:t>развитию</w:t>
      </w:r>
      <w:r>
        <w:t xml:space="preserve"> </w:t>
      </w:r>
      <w:r>
        <w:rPr>
          <w:spacing w:val="-1"/>
        </w:rPr>
        <w:t>навыков</w:t>
      </w:r>
      <w:r>
        <w:rPr>
          <w:spacing w:val="67"/>
        </w:rPr>
        <w:t xml:space="preserve"> </w:t>
      </w:r>
      <w:r>
        <w:rPr>
          <w:spacing w:val="-1"/>
        </w:rPr>
        <w:t>адаптации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изменяющемуся</w:t>
      </w:r>
      <w:r>
        <w:t xml:space="preserve"> </w:t>
      </w:r>
      <w:r>
        <w:rPr>
          <w:spacing w:val="-1"/>
        </w:rPr>
        <w:t>миру,</w:t>
      </w:r>
      <w:r>
        <w:rPr>
          <w:spacing w:val="2"/>
        </w:rPr>
        <w:t xml:space="preserve"> </w:t>
      </w:r>
      <w:r>
        <w:rPr>
          <w:spacing w:val="-1"/>
        </w:rPr>
        <w:t>умению</w:t>
      </w:r>
      <w:r>
        <w:t xml:space="preserve"> </w:t>
      </w:r>
      <w:r>
        <w:rPr>
          <w:spacing w:val="-1"/>
        </w:rPr>
        <w:t>действовать</w:t>
      </w:r>
      <w:r>
        <w:t xml:space="preserve"> </w:t>
      </w:r>
      <w:r>
        <w:rPr>
          <w:spacing w:val="-1"/>
        </w:rPr>
        <w:t>самостоятельно.</w:t>
      </w:r>
    </w:p>
    <w:p w:rsidR="00DE7CD5" w:rsidRDefault="00DE7CD5">
      <w:pPr>
        <w:pStyle w:val="a3"/>
        <w:kinsoku w:val="0"/>
        <w:overflowPunct w:val="0"/>
        <w:spacing w:line="275" w:lineRule="auto"/>
        <w:ind w:right="214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127"/>
        </w:numPr>
        <w:tabs>
          <w:tab w:val="left" w:pos="838"/>
        </w:tabs>
        <w:kinsoku w:val="0"/>
        <w:overflowPunct w:val="0"/>
        <w:spacing w:before="63" w:line="277" w:lineRule="auto"/>
        <w:ind w:right="151"/>
        <w:rPr>
          <w:spacing w:val="-1"/>
        </w:rPr>
      </w:pPr>
      <w:r>
        <w:rPr>
          <w:spacing w:val="-1"/>
        </w:rPr>
        <w:lastRenderedPageBreak/>
        <w:t>Принятие</w:t>
      </w:r>
      <w:r>
        <w:t xml:space="preserve"> и </w:t>
      </w: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 xml:space="preserve">социальной </w:t>
      </w:r>
      <w:r>
        <w:t>роли</w:t>
      </w:r>
      <w:r>
        <w:rPr>
          <w:spacing w:val="-3"/>
        </w:rPr>
        <w:t xml:space="preserve"> </w:t>
      </w:r>
      <w:r>
        <w:rPr>
          <w:spacing w:val="-1"/>
        </w:rPr>
        <w:t>обучающегося,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 xml:space="preserve">мотивов учебной деятельности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формирование</w:t>
      </w:r>
      <w:r>
        <w:rPr>
          <w:spacing w:val="-3"/>
        </w:rPr>
        <w:t xml:space="preserve">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>смысла</w:t>
      </w:r>
      <w:r>
        <w:t xml:space="preserve"> </w:t>
      </w:r>
      <w:r>
        <w:rPr>
          <w:spacing w:val="-1"/>
        </w:rPr>
        <w:t>учения.</w:t>
      </w:r>
    </w:p>
    <w:p w:rsidR="00DE7CD5" w:rsidRDefault="00DE7CD5" w:rsidP="00681D94">
      <w:pPr>
        <w:pStyle w:val="a3"/>
        <w:numPr>
          <w:ilvl w:val="1"/>
          <w:numId w:val="127"/>
        </w:numPr>
        <w:tabs>
          <w:tab w:val="left" w:pos="838"/>
        </w:tabs>
        <w:kinsoku w:val="0"/>
        <w:overflowPunct w:val="0"/>
        <w:spacing w:line="275" w:lineRule="auto"/>
        <w:ind w:right="401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самостоятельности</w:t>
      </w:r>
      <w:r>
        <w:t xml:space="preserve"> и</w:t>
      </w:r>
      <w:r>
        <w:rPr>
          <w:spacing w:val="-1"/>
        </w:rPr>
        <w:t xml:space="preserve"> личной ответственности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поступки,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t xml:space="preserve"> в</w:t>
      </w:r>
      <w:r>
        <w:rPr>
          <w:spacing w:val="71"/>
        </w:rPr>
        <w:t xml:space="preserve"> </w:t>
      </w:r>
      <w:r>
        <w:rPr>
          <w:spacing w:val="-1"/>
        </w:rPr>
        <w:t>информационной</w:t>
      </w:r>
      <w:r>
        <w:rPr>
          <w:spacing w:val="-3"/>
        </w:rPr>
        <w:t xml:space="preserve"> </w:t>
      </w:r>
      <w:r>
        <w:rPr>
          <w:spacing w:val="-1"/>
        </w:rPr>
        <w:t>деятельности,</w:t>
      </w:r>
      <w:r>
        <w:t xml:space="preserve"> на </w:t>
      </w:r>
      <w:r>
        <w:rPr>
          <w:spacing w:val="-1"/>
        </w:rPr>
        <w:t>основе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представлений </w:t>
      </w:r>
      <w:r>
        <w:t xml:space="preserve">о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нормах,</w:t>
      </w:r>
      <w:r>
        <w:t xml:space="preserve"> </w:t>
      </w:r>
      <w:r>
        <w:rPr>
          <w:spacing w:val="-1"/>
        </w:rPr>
        <w:t>социальной</w:t>
      </w:r>
      <w:r>
        <w:rPr>
          <w:spacing w:val="79"/>
        </w:rPr>
        <w:t xml:space="preserve"> </w:t>
      </w:r>
      <w:r>
        <w:rPr>
          <w:spacing w:val="-1"/>
        </w:rPr>
        <w:t>справедливости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свободе.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222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 xml:space="preserve">системе </w:t>
      </w:r>
      <w:r>
        <w:rPr>
          <w:spacing w:val="-1"/>
        </w:rPr>
        <w:t>учебников 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3"/>
        </w:rPr>
        <w:t xml:space="preserve"> </w:t>
      </w:r>
      <w:r>
        <w:rPr>
          <w:spacing w:val="-1"/>
        </w:rPr>
        <w:t>учтены</w:t>
      </w:r>
      <w:r>
        <w:t xml:space="preserve"> </w:t>
      </w:r>
      <w:r>
        <w:rPr>
          <w:spacing w:val="-1"/>
        </w:rPr>
        <w:t>психологические</w:t>
      </w:r>
      <w:r>
        <w:t xml:space="preserve"> и </w:t>
      </w:r>
      <w:r>
        <w:rPr>
          <w:spacing w:val="-1"/>
        </w:rPr>
        <w:t>возрастные</w:t>
      </w:r>
      <w:r>
        <w:t xml:space="preserve"> </w:t>
      </w: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младших</w:t>
      </w:r>
      <w:r>
        <w:rPr>
          <w:spacing w:val="55"/>
        </w:rPr>
        <w:t xml:space="preserve"> </w:t>
      </w:r>
      <w:r>
        <w:rPr>
          <w:spacing w:val="-1"/>
        </w:rPr>
        <w:t>школьников,</w:t>
      </w:r>
      <w: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1"/>
        </w:rPr>
        <w:t>учебные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4"/>
        </w:rPr>
        <w:t xml:space="preserve"> </w:t>
      </w:r>
      <w:r>
        <w:rPr>
          <w:spacing w:val="-1"/>
        </w:rPr>
        <w:t>детей.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этой связи</w:t>
      </w:r>
      <w:r>
        <w:t xml:space="preserve"> и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1"/>
        </w:rPr>
        <w:t>достижения указанных</w:t>
      </w:r>
      <w:r>
        <w:rPr>
          <w:spacing w:val="67"/>
        </w:rP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учебниках</w:t>
      </w:r>
      <w:r>
        <w:t xml:space="preserve"> всех </w:t>
      </w:r>
      <w:r>
        <w:rPr>
          <w:spacing w:val="-1"/>
        </w:rPr>
        <w:t>предметных</w:t>
      </w:r>
      <w:r>
        <w:t xml:space="preserve"> </w:t>
      </w:r>
      <w:r>
        <w:rPr>
          <w:spacing w:val="-1"/>
        </w:rPr>
        <w:t>линий представлены разнообразные</w:t>
      </w:r>
      <w:r>
        <w:t xml:space="preserve"> </w:t>
      </w:r>
      <w:r>
        <w:rPr>
          <w:spacing w:val="-1"/>
        </w:rPr>
        <w:t>упражнения,</w:t>
      </w:r>
      <w:r>
        <w:rPr>
          <w:spacing w:val="83"/>
        </w:rPr>
        <w:t xml:space="preserve"> </w:t>
      </w:r>
      <w:r>
        <w:rPr>
          <w:spacing w:val="-1"/>
        </w:rPr>
        <w:t xml:space="preserve">задачи </w:t>
      </w:r>
      <w:r>
        <w:t>и</w:t>
      </w:r>
      <w:r>
        <w:rPr>
          <w:spacing w:val="-1"/>
        </w:rPr>
        <w:t xml:space="preserve"> задания,</w:t>
      </w:r>
      <w:r>
        <w:rPr>
          <w:spacing w:val="-3"/>
        </w:rPr>
        <w:t xml:space="preserve"> </w:t>
      </w:r>
      <w:r>
        <w:rPr>
          <w:spacing w:val="-1"/>
        </w:rPr>
        <w:t>обучающие</w:t>
      </w:r>
      <w:r>
        <w:t xml:space="preserve"> </w:t>
      </w:r>
      <w:r>
        <w:rPr>
          <w:spacing w:val="-1"/>
        </w:rPr>
        <w:t>игры,</w:t>
      </w:r>
      <w:r>
        <w:t xml:space="preserve"> </w:t>
      </w:r>
      <w:r>
        <w:rPr>
          <w:spacing w:val="-1"/>
        </w:rPr>
        <w:t>ребусы,</w:t>
      </w:r>
      <w:r>
        <w:t xml:space="preserve"> </w:t>
      </w:r>
      <w:r>
        <w:rPr>
          <w:spacing w:val="-1"/>
        </w:rPr>
        <w:t>загадки,</w:t>
      </w:r>
      <w:r>
        <w:t xml:space="preserve"> </w:t>
      </w:r>
      <w:r>
        <w:rPr>
          <w:spacing w:val="-1"/>
        </w:rPr>
        <w:t>которые</w:t>
      </w:r>
      <w:r>
        <w:t xml:space="preserve"> </w:t>
      </w:r>
      <w:r>
        <w:rPr>
          <w:spacing w:val="-1"/>
        </w:rPr>
        <w:t>сопровождаются</w:t>
      </w:r>
      <w:r>
        <w:t xml:space="preserve"> </w:t>
      </w:r>
      <w:r>
        <w:rPr>
          <w:spacing w:val="-1"/>
        </w:rPr>
        <w:t>красочными</w:t>
      </w:r>
      <w:r>
        <w:rPr>
          <w:spacing w:val="75"/>
        </w:rPr>
        <w:t xml:space="preserve"> </w:t>
      </w:r>
      <w:r>
        <w:rPr>
          <w:spacing w:val="-1"/>
        </w:rPr>
        <w:t>иллюстрациями,</w:t>
      </w:r>
      <w:r>
        <w:t xml:space="preserve"> </w:t>
      </w:r>
      <w:r>
        <w:rPr>
          <w:spacing w:val="-1"/>
        </w:rPr>
        <w:t>способствующими</w:t>
      </w:r>
      <w:r>
        <w:t xml:space="preserve"> </w:t>
      </w:r>
      <w:r>
        <w:rPr>
          <w:spacing w:val="-1"/>
        </w:rPr>
        <w:t>повышению</w:t>
      </w:r>
      <w:r>
        <w:t xml:space="preserve"> </w:t>
      </w:r>
      <w:r>
        <w:rPr>
          <w:spacing w:val="-1"/>
        </w:rPr>
        <w:t>мотивации</w:t>
      </w:r>
      <w: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учитывающими</w:t>
      </w:r>
      <w:r>
        <w:t xml:space="preserve"> </w:t>
      </w:r>
      <w:r>
        <w:rPr>
          <w:spacing w:val="-1"/>
        </w:rPr>
        <w:t>переход</w:t>
      </w:r>
      <w:r>
        <w:rPr>
          <w:spacing w:val="63"/>
        </w:rPr>
        <w:t xml:space="preserve"> </w:t>
      </w:r>
      <w:r>
        <w:t xml:space="preserve">детей </w:t>
      </w:r>
      <w:r>
        <w:rPr>
          <w:spacing w:val="-1"/>
        </w:rPr>
        <w:t>младшего</w:t>
      </w:r>
      <w:r>
        <w:rPr>
          <w:spacing w:val="-3"/>
        </w:rPr>
        <w:t xml:space="preserve"> </w:t>
      </w:r>
      <w:r>
        <w:rPr>
          <w:spacing w:val="-1"/>
        </w:rPr>
        <w:t>школьного</w:t>
      </w:r>
      <w:r>
        <w:t xml:space="preserve"> </w:t>
      </w:r>
      <w:r>
        <w:rPr>
          <w:spacing w:val="-1"/>
        </w:rPr>
        <w:t>возраста</w:t>
      </w:r>
      <w:r>
        <w:rPr>
          <w:spacing w:val="-3"/>
        </w:rPr>
        <w:t xml:space="preserve"> </w:t>
      </w:r>
      <w:r>
        <w:t xml:space="preserve">от </w:t>
      </w:r>
      <w:r>
        <w:rPr>
          <w:spacing w:val="-1"/>
        </w:rPr>
        <w:t>игровой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(ведущего</w:t>
      </w:r>
      <w:r>
        <w:t xml:space="preserve"> </w:t>
      </w:r>
      <w:r>
        <w:rPr>
          <w:spacing w:val="-2"/>
        </w:rPr>
        <w:t>вида</w:t>
      </w:r>
      <w:r>
        <w:t xml:space="preserve"> </w:t>
      </w:r>
      <w:r>
        <w:rPr>
          <w:spacing w:val="-1"/>
        </w:rPr>
        <w:t xml:space="preserve">деятельности </w:t>
      </w:r>
      <w:r>
        <w:t>в</w:t>
      </w:r>
      <w:r>
        <w:rPr>
          <w:spacing w:val="79"/>
        </w:rPr>
        <w:t xml:space="preserve"> </w:t>
      </w:r>
      <w:r>
        <w:rPr>
          <w:spacing w:val="-1"/>
        </w:rPr>
        <w:t>дошкольном возрасте)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учебной.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303" w:firstLine="276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rPr>
          <w:spacing w:val="-1"/>
        </w:rPr>
        <w:t>учебников 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5"/>
        </w:rPr>
        <w:t xml:space="preserve"> </w:t>
      </w:r>
      <w:r>
        <w:t xml:space="preserve">представлен </w:t>
      </w:r>
      <w:r>
        <w:rPr>
          <w:spacing w:val="-1"/>
        </w:rPr>
        <w:t>материал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регулярного</w:t>
      </w:r>
      <w:r>
        <w:t xml:space="preserve"> </w:t>
      </w:r>
      <w:r>
        <w:rPr>
          <w:spacing w:val="-1"/>
        </w:rPr>
        <w:t>проведения учеником</w:t>
      </w:r>
      <w:r>
        <w:rPr>
          <w:spacing w:val="47"/>
        </w:rPr>
        <w:t xml:space="preserve"> </w:t>
      </w:r>
      <w:r>
        <w:rPr>
          <w:spacing w:val="-1"/>
        </w:rPr>
        <w:t>самооценки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собственных</w:t>
      </w:r>
      <w:r>
        <w:rPr>
          <w:spacing w:val="-2"/>
        </w:rPr>
        <w:t xml:space="preserve"> </w:t>
      </w:r>
      <w:r>
        <w:rPr>
          <w:spacing w:val="-1"/>
        </w:rPr>
        <w:t>достижений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этапах</w:t>
      </w:r>
      <w:r>
        <w:t xml:space="preserve"> </w:t>
      </w:r>
      <w:r>
        <w:rPr>
          <w:spacing w:val="-1"/>
        </w:rP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результате</w:t>
      </w:r>
      <w:r>
        <w:t xml:space="preserve"> </w:t>
      </w:r>
      <w:r>
        <w:rPr>
          <w:spacing w:val="-1"/>
        </w:rPr>
        <w:t>работы</w:t>
      </w:r>
      <w:r>
        <w:t xml:space="preserve"> на</w:t>
      </w:r>
      <w:r>
        <w:rPr>
          <w:spacing w:val="89"/>
        </w:rPr>
        <w:t xml:space="preserve"> </w:t>
      </w:r>
      <w:r>
        <w:rPr>
          <w:spacing w:val="-1"/>
        </w:rPr>
        <w:t>конкретном</w:t>
      </w:r>
      <w:r>
        <w:t xml:space="preserve"> </w:t>
      </w:r>
      <w:r>
        <w:rPr>
          <w:spacing w:val="-1"/>
        </w:rPr>
        <w:t>уроке,</w:t>
      </w:r>
      <w:r>
        <w:t xml:space="preserve"> в </w:t>
      </w:r>
      <w:r>
        <w:rPr>
          <w:spacing w:val="-1"/>
        </w:rPr>
        <w:t>результате</w:t>
      </w:r>
      <w:r>
        <w:t xml:space="preserve"> </w:t>
      </w:r>
      <w:r>
        <w:rPr>
          <w:spacing w:val="-1"/>
        </w:rPr>
        <w:t>изучения темы</w:t>
      </w:r>
      <w:r>
        <w:t xml:space="preserve"> или</w:t>
      </w:r>
      <w:r>
        <w:rPr>
          <w:spacing w:val="-3"/>
        </w:rPr>
        <w:t xml:space="preserve"> </w:t>
      </w:r>
      <w:r>
        <w:rPr>
          <w:spacing w:val="-1"/>
        </w:rPr>
        <w:t>раздела,</w:t>
      </w:r>
      <w:r>
        <w:t xml:space="preserve"> в </w:t>
      </w:r>
      <w:r>
        <w:rPr>
          <w:spacing w:val="-1"/>
        </w:rPr>
        <w:t>результате</w:t>
      </w:r>
      <w:r>
        <w:t xml:space="preserve"> </w:t>
      </w:r>
      <w:r>
        <w:rPr>
          <w:spacing w:val="-1"/>
        </w:rPr>
        <w:t xml:space="preserve">обучения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ином</w:t>
      </w:r>
      <w:r>
        <w:rPr>
          <w:spacing w:val="71"/>
        </w:rPr>
        <w:t xml:space="preserve"> </w:t>
      </w:r>
      <w:r>
        <w:rPr>
          <w:spacing w:val="-1"/>
        </w:rPr>
        <w:t>классе</w:t>
      </w:r>
      <w:r>
        <w:t xml:space="preserve"> </w:t>
      </w:r>
      <w:r>
        <w:rPr>
          <w:spacing w:val="-1"/>
        </w:rPr>
        <w:t>начальной школы. Система</w:t>
      </w:r>
      <w: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направленных</w:t>
      </w:r>
      <w:r>
        <w:t xml:space="preserve"> на</w:t>
      </w:r>
      <w:r>
        <w:rPr>
          <w:spacing w:val="1"/>
        </w:rPr>
        <w:t xml:space="preserve"> </w:t>
      </w:r>
      <w:r>
        <w:rPr>
          <w:spacing w:val="-1"/>
        </w:rPr>
        <w:t>самооценку</w:t>
      </w:r>
      <w:r>
        <w:rPr>
          <w:spacing w:val="-3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собственных</w:t>
      </w:r>
      <w:r>
        <w:rPr>
          <w:spacing w:val="89"/>
        </w:rPr>
        <w:t xml:space="preserve"> </w:t>
      </w:r>
      <w:r>
        <w:rPr>
          <w:spacing w:val="-1"/>
        </w:rPr>
        <w:t>достижений,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сравнение</w:t>
      </w:r>
      <w:r>
        <w:t xml:space="preserve"> с </w:t>
      </w:r>
      <w:r>
        <w:rPr>
          <w:spacing w:val="-1"/>
        </w:rPr>
        <w:t>предыдущими</w:t>
      </w:r>
      <w:r>
        <w:t xml:space="preserve"> </w:t>
      </w:r>
      <w:r>
        <w:rPr>
          <w:spacing w:val="-1"/>
        </w:rPr>
        <w:t>результатами,</w:t>
      </w:r>
      <w:r>
        <w:t xml:space="preserve"> на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происходящих</w:t>
      </w:r>
      <w:r>
        <w:t xml:space="preserve"> </w:t>
      </w:r>
      <w:r>
        <w:rPr>
          <w:spacing w:val="-1"/>
        </w:rPr>
        <w:t>приращений</w:t>
      </w:r>
      <w:r>
        <w:rPr>
          <w:spacing w:val="67"/>
        </w:rP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-1"/>
        </w:rPr>
        <w:t>способствует</w:t>
      </w:r>
      <w:r>
        <w:t xml:space="preserve"> </w:t>
      </w:r>
      <w:r>
        <w:rPr>
          <w:spacing w:val="-1"/>
        </w:rPr>
        <w:t>формированию</w:t>
      </w:r>
      <w:r>
        <w:t xml:space="preserve"> </w:t>
      </w:r>
      <w:r>
        <w:rPr>
          <w:spacing w:val="-1"/>
        </w:rPr>
        <w:t>рефлексивной</w:t>
      </w:r>
      <w:r>
        <w:t xml:space="preserve"> </w:t>
      </w:r>
      <w:r>
        <w:rPr>
          <w:spacing w:val="-1"/>
        </w:rPr>
        <w:t>самооценки,</w:t>
      </w:r>
      <w:r>
        <w:t xml:space="preserve"> </w:t>
      </w:r>
      <w:r>
        <w:rPr>
          <w:spacing w:val="-1"/>
        </w:rPr>
        <w:t>личностной</w:t>
      </w:r>
      <w:r>
        <w:t xml:space="preserve"> </w:t>
      </w:r>
      <w:r>
        <w:rPr>
          <w:spacing w:val="-1"/>
        </w:rPr>
        <w:t>заинтересованности</w:t>
      </w:r>
      <w:r>
        <w:t xml:space="preserve"> в</w:t>
      </w:r>
      <w:r>
        <w:rPr>
          <w:spacing w:val="75"/>
        </w:rPr>
        <w:t xml:space="preserve"> </w:t>
      </w:r>
      <w:r>
        <w:rPr>
          <w:spacing w:val="-1"/>
        </w:rPr>
        <w:t>приобретении,</w:t>
      </w:r>
      <w:r>
        <w:t xml:space="preserve"> </w:t>
      </w:r>
      <w:r>
        <w:rPr>
          <w:spacing w:val="-1"/>
        </w:rPr>
        <w:t xml:space="preserve">расширении знаний </w:t>
      </w:r>
      <w:r>
        <w:t xml:space="preserve">и </w:t>
      </w:r>
      <w:r>
        <w:rPr>
          <w:spacing w:val="-1"/>
        </w:rPr>
        <w:t>способов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214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учебников имеет</w:t>
      </w:r>
      <w:r>
        <w:t xml:space="preserve"> </w:t>
      </w:r>
      <w:r>
        <w:rPr>
          <w:spacing w:val="-1"/>
        </w:rPr>
        <w:t>культурологический,</w:t>
      </w:r>
      <w:r>
        <w:t xml:space="preserve"> </w:t>
      </w:r>
      <w:r>
        <w:rPr>
          <w:spacing w:val="-1"/>
        </w:rPr>
        <w:t xml:space="preserve">этический </w:t>
      </w:r>
      <w:r>
        <w:t xml:space="preserve">и </w:t>
      </w:r>
      <w:r>
        <w:rPr>
          <w:spacing w:val="-1"/>
        </w:rPr>
        <w:t>личностно</w:t>
      </w:r>
      <w:r>
        <w:t xml:space="preserve"> </w:t>
      </w:r>
      <w:r>
        <w:rPr>
          <w:spacing w:val="-1"/>
        </w:rPr>
        <w:t>ориентированный</w:t>
      </w:r>
      <w:r>
        <w:t xml:space="preserve"> </w:t>
      </w:r>
      <w:r>
        <w:rPr>
          <w:spacing w:val="-1"/>
        </w:rPr>
        <w:t>характер</w:t>
      </w:r>
      <w:r>
        <w:t xml:space="preserve"> и</w:t>
      </w:r>
      <w:r>
        <w:rPr>
          <w:spacing w:val="65"/>
        </w:rP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понимания школьниками</w:t>
      </w:r>
      <w: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правил</w:t>
      </w:r>
      <w: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1"/>
        </w:rPr>
        <w:t xml:space="preserve"> обществе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основе</w:t>
      </w:r>
      <w:r>
        <w:rPr>
          <w:spacing w:val="83"/>
        </w:rPr>
        <w:t xml:space="preserve"> </w:t>
      </w:r>
      <w:r>
        <w:rPr>
          <w:spacing w:val="-1"/>
        </w:rPr>
        <w:t>традиционных</w:t>
      </w:r>
      <w:r>
        <w:rPr>
          <w:spacing w:val="-3"/>
        </w:rPr>
        <w:t xml:space="preserve"> </w:t>
      </w:r>
      <w:r>
        <w:rPr>
          <w:spacing w:val="-1"/>
        </w:rPr>
        <w:t>духовных</w:t>
      </w:r>
      <w:r>
        <w:t xml:space="preserve"> идеалов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нравственных</w:t>
      </w:r>
      <w:r>
        <w:rPr>
          <w:spacing w:val="-2"/>
        </w:rPr>
        <w:t xml:space="preserve"> </w:t>
      </w:r>
      <w:r>
        <w:rPr>
          <w:spacing w:val="-1"/>
        </w:rPr>
        <w:t>норм.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 w:firstLine="708"/>
        <w:jc w:val="both"/>
        <w:rPr>
          <w:spacing w:val="-1"/>
        </w:rPr>
      </w:pPr>
      <w:r>
        <w:rPr>
          <w:spacing w:val="-1"/>
        </w:rPr>
        <w:t>Каждый</w:t>
      </w:r>
      <w:r>
        <w:rPr>
          <w:spacing w:val="31"/>
        </w:rPr>
        <w:t xml:space="preserve"> </w:t>
      </w:r>
      <w:r>
        <w:rPr>
          <w:spacing w:val="-1"/>
        </w:rPr>
        <w:t>учебный</w:t>
      </w:r>
      <w:r>
        <w:rPr>
          <w:spacing w:val="30"/>
        </w:rPr>
        <w:t xml:space="preserve"> </w:t>
      </w:r>
      <w:r>
        <w:rPr>
          <w:spacing w:val="-1"/>
        </w:rPr>
        <w:t>предмет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зависимости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rPr>
          <w:spacing w:val="-1"/>
        </w:rPr>
        <w:t>предметного</w:t>
      </w:r>
      <w:r>
        <w:rPr>
          <w:spacing w:val="31"/>
        </w:rPr>
        <w:t xml:space="preserve"> </w:t>
      </w:r>
      <w:r>
        <w:rPr>
          <w:spacing w:val="-1"/>
        </w:rPr>
        <w:t>содержания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релевантных</w:t>
      </w:r>
      <w:r>
        <w:rPr>
          <w:spacing w:val="31"/>
        </w:rPr>
        <w:t xml:space="preserve"> </w:t>
      </w:r>
      <w:r>
        <w:rPr>
          <w:spacing w:val="-1"/>
        </w:rPr>
        <w:t>способов</w:t>
      </w:r>
      <w:r>
        <w:rPr>
          <w:spacing w:val="91"/>
        </w:rPr>
        <w:t xml:space="preserve"> </w:t>
      </w:r>
      <w:r>
        <w:rPr>
          <w:spacing w:val="-1"/>
        </w:rPr>
        <w:t>организации</w:t>
      </w:r>
      <w:r>
        <w:rPr>
          <w:spacing w:val="40"/>
        </w:rPr>
        <w:t xml:space="preserve"> </w:t>
      </w:r>
      <w:r>
        <w:rPr>
          <w:spacing w:val="-1"/>
        </w:rPr>
        <w:t>учебной</w:t>
      </w:r>
      <w:r>
        <w:rPr>
          <w:spacing w:val="40"/>
        </w:rPr>
        <w:t xml:space="preserve"> </w:t>
      </w:r>
      <w:r>
        <w:rPr>
          <w:spacing w:val="-1"/>
        </w:rPr>
        <w:t>деятельности</w:t>
      </w:r>
      <w:r>
        <w:rPr>
          <w:spacing w:val="40"/>
        </w:rPr>
        <w:t xml:space="preserve"> </w:t>
      </w:r>
      <w:r>
        <w:rPr>
          <w:spacing w:val="-1"/>
        </w:rPr>
        <w:t>обучающихся</w:t>
      </w:r>
      <w:r>
        <w:rPr>
          <w:spacing w:val="40"/>
        </w:rPr>
        <w:t xml:space="preserve"> </w:t>
      </w:r>
      <w:r>
        <w:rPr>
          <w:spacing w:val="-1"/>
        </w:rPr>
        <w:t>раскрывает</w:t>
      </w:r>
      <w:r>
        <w:rPr>
          <w:spacing w:val="40"/>
        </w:rPr>
        <w:t xml:space="preserve"> </w:t>
      </w:r>
      <w:r>
        <w:rPr>
          <w:spacing w:val="-1"/>
        </w:rPr>
        <w:t>определённые</w:t>
      </w:r>
      <w:r>
        <w:rPr>
          <w:spacing w:val="41"/>
        </w:rPr>
        <w:t xml:space="preserve"> </w:t>
      </w:r>
      <w:r>
        <w:rPr>
          <w:spacing w:val="-1"/>
        </w:rPr>
        <w:t>возможности</w:t>
      </w:r>
      <w:r>
        <w:rPr>
          <w:spacing w:val="40"/>
        </w:rPr>
        <w:t xml:space="preserve"> </w:t>
      </w:r>
      <w:r>
        <w:rPr>
          <w:spacing w:val="-1"/>
        </w:rPr>
        <w:t>для</w:t>
      </w:r>
      <w:r>
        <w:rPr>
          <w:spacing w:val="89"/>
        </w:rPr>
        <w:t xml:space="preserve"> </w:t>
      </w:r>
      <w:r>
        <w:rPr>
          <w:spacing w:val="-1"/>
        </w:rPr>
        <w:t>формирования 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708"/>
        <w:jc w:val="both"/>
        <w:rPr>
          <w:spacing w:val="-1"/>
        </w:rPr>
      </w:pPr>
      <w:r>
        <w:t>В</w:t>
      </w:r>
      <w:r>
        <w:rPr>
          <w:spacing w:val="11"/>
        </w:rPr>
        <w:t xml:space="preserve"> </w:t>
      </w:r>
      <w:r>
        <w:rPr>
          <w:spacing w:val="-1"/>
        </w:rPr>
        <w:t>частности,</w:t>
      </w:r>
      <w:r>
        <w:rPr>
          <w:spacing w:val="8"/>
        </w:rPr>
        <w:t xml:space="preserve"> </w:t>
      </w:r>
      <w:r>
        <w:rPr>
          <w:spacing w:val="-1"/>
        </w:rPr>
        <w:t>учебны</w:t>
      </w:r>
      <w:r w:rsidR="00FF4CB1">
        <w:rPr>
          <w:spacing w:val="-1"/>
        </w:rPr>
        <w:t>й</w:t>
      </w:r>
      <w:r>
        <w:rPr>
          <w:spacing w:val="9"/>
        </w:rPr>
        <w:t xml:space="preserve"> </w:t>
      </w:r>
      <w:r>
        <w:rPr>
          <w:spacing w:val="-1"/>
        </w:rPr>
        <w:t>предмет</w:t>
      </w:r>
      <w:r>
        <w:rPr>
          <w:spacing w:val="12"/>
        </w:rPr>
        <w:t xml:space="preserve"> </w:t>
      </w:r>
      <w:r>
        <w:rPr>
          <w:b/>
          <w:bCs/>
          <w:spacing w:val="-1"/>
        </w:rPr>
        <w:t>«Русский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язык»</w:t>
      </w:r>
      <w:r w:rsidR="00FF4CB1">
        <w:rPr>
          <w:b/>
          <w:bCs/>
          <w:spacing w:val="-1"/>
        </w:rPr>
        <w:t xml:space="preserve"> </w:t>
      </w:r>
      <w:r>
        <w:rPr>
          <w:spacing w:val="-1"/>
        </w:rPr>
        <w:t>обеспечивают</w:t>
      </w:r>
      <w:r>
        <w:rPr>
          <w:spacing w:val="9"/>
        </w:rPr>
        <w:t xml:space="preserve"> </w:t>
      </w:r>
      <w:r>
        <w:rPr>
          <w:spacing w:val="-1"/>
        </w:rPr>
        <w:t>формирование</w:t>
      </w:r>
      <w:r>
        <w:rPr>
          <w:spacing w:val="71"/>
        </w:rPr>
        <w:t xml:space="preserve"> </w:t>
      </w:r>
      <w:r>
        <w:rPr>
          <w:spacing w:val="-1"/>
        </w:rPr>
        <w:t>познавательных,</w:t>
      </w:r>
      <w:r>
        <w:rPr>
          <w:spacing w:val="7"/>
        </w:rPr>
        <w:t xml:space="preserve"> </w:t>
      </w:r>
      <w:r>
        <w:rPr>
          <w:spacing w:val="-1"/>
        </w:rPr>
        <w:t>коммуникативных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регулятивных</w:t>
      </w:r>
      <w:r>
        <w:rPr>
          <w:spacing w:val="9"/>
        </w:rPr>
        <w:t xml:space="preserve"> </w:t>
      </w:r>
      <w:r>
        <w:rPr>
          <w:spacing w:val="-1"/>
        </w:rPr>
        <w:t>действий.</w:t>
      </w:r>
      <w:r>
        <w:rPr>
          <w:spacing w:val="9"/>
        </w:rPr>
        <w:t xml:space="preserve"> </w:t>
      </w:r>
      <w:r>
        <w:rPr>
          <w:spacing w:val="-1"/>
        </w:rP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текстом</w:t>
      </w:r>
      <w:r>
        <w:rPr>
          <w:spacing w:val="8"/>
        </w:rPr>
        <w:t xml:space="preserve"> </w:t>
      </w:r>
      <w:r>
        <w:rPr>
          <w:spacing w:val="-1"/>
        </w:rPr>
        <w:t>открывает</w:t>
      </w:r>
      <w:r>
        <w:rPr>
          <w:spacing w:val="9"/>
        </w:rPr>
        <w:t xml:space="preserve"> </w:t>
      </w:r>
      <w:r>
        <w:rPr>
          <w:spacing w:val="-1"/>
        </w:rPr>
        <w:t>возможности</w:t>
      </w:r>
      <w:r>
        <w:rPr>
          <w:spacing w:val="9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rPr>
          <w:spacing w:val="-1"/>
        </w:rPr>
        <w:t>формирования</w:t>
      </w:r>
      <w:r>
        <w:rPr>
          <w:spacing w:val="21"/>
        </w:rPr>
        <w:t xml:space="preserve"> </w:t>
      </w:r>
      <w:r>
        <w:rPr>
          <w:spacing w:val="-1"/>
        </w:rPr>
        <w:t>логических</w:t>
      </w:r>
      <w:r>
        <w:rPr>
          <w:spacing w:val="21"/>
        </w:rPr>
        <w:t xml:space="preserve"> </w:t>
      </w:r>
      <w:r>
        <w:rPr>
          <w:spacing w:val="-1"/>
        </w:rPr>
        <w:t>действий</w:t>
      </w:r>
      <w:r>
        <w:rPr>
          <w:spacing w:val="20"/>
        </w:rPr>
        <w:t xml:space="preserve"> </w:t>
      </w:r>
      <w:r>
        <w:rPr>
          <w:spacing w:val="-1"/>
        </w:rPr>
        <w:t>анализа,</w:t>
      </w:r>
      <w:r>
        <w:rPr>
          <w:spacing w:val="22"/>
        </w:rPr>
        <w:t xml:space="preserve"> </w:t>
      </w:r>
      <w:r>
        <w:rPr>
          <w:spacing w:val="-1"/>
        </w:rPr>
        <w:t>сравнения,</w:t>
      </w:r>
      <w:r>
        <w:rPr>
          <w:spacing w:val="21"/>
        </w:rPr>
        <w:t xml:space="preserve"> </w:t>
      </w:r>
      <w:r>
        <w:rPr>
          <w:spacing w:val="-1"/>
        </w:rPr>
        <w:t>установления</w:t>
      </w:r>
      <w:r>
        <w:rPr>
          <w:spacing w:val="21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79"/>
        </w:rPr>
        <w:t xml:space="preserve"> </w:t>
      </w:r>
      <w:r>
        <w:rPr>
          <w:spacing w:val="-1"/>
        </w:rPr>
        <w:t>связей.</w:t>
      </w:r>
      <w:r>
        <w:rPr>
          <w:spacing w:val="16"/>
        </w:rPr>
        <w:t xml:space="preserve"> </w:t>
      </w:r>
      <w:r>
        <w:rPr>
          <w:spacing w:val="-1"/>
        </w:rPr>
        <w:t>Ориентация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морфологической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синтаксической</w:t>
      </w:r>
      <w:r>
        <w:rPr>
          <w:spacing w:val="16"/>
        </w:rPr>
        <w:t xml:space="preserve"> </w:t>
      </w:r>
      <w:r>
        <w:rPr>
          <w:spacing w:val="-1"/>
        </w:rPr>
        <w:t>структуре</w:t>
      </w:r>
      <w:r>
        <w:rPr>
          <w:spacing w:val="17"/>
        </w:rPr>
        <w:t xml:space="preserve"> </w:t>
      </w:r>
      <w:r>
        <w:rPr>
          <w:spacing w:val="-1"/>
        </w:rPr>
        <w:t>языка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усвоение</w:t>
      </w:r>
      <w:r>
        <w:rPr>
          <w:spacing w:val="16"/>
        </w:rPr>
        <w:t xml:space="preserve"> </w:t>
      </w:r>
      <w:r>
        <w:rPr>
          <w:spacing w:val="-1"/>
        </w:rPr>
        <w:t>правил</w:t>
      </w:r>
      <w:r>
        <w:rPr>
          <w:spacing w:val="16"/>
        </w:rPr>
        <w:t xml:space="preserve"> </w:t>
      </w:r>
      <w:r>
        <w:rPr>
          <w:spacing w:val="-1"/>
        </w:rPr>
        <w:t>строения</w:t>
      </w:r>
      <w:r>
        <w:rPr>
          <w:spacing w:val="7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предложения,</w:t>
      </w:r>
      <w:r>
        <w:rPr>
          <w:spacing w:val="2"/>
        </w:rPr>
        <w:t xml:space="preserve"> </w:t>
      </w:r>
      <w:r>
        <w:rPr>
          <w:spacing w:val="-1"/>
        </w:rPr>
        <w:t>графической</w:t>
      </w:r>
      <w:r>
        <w:rPr>
          <w:spacing w:val="1"/>
        </w:rPr>
        <w:t xml:space="preserve"> </w:t>
      </w:r>
      <w:r>
        <w:rPr>
          <w:spacing w:val="-1"/>
        </w:rPr>
        <w:t>формы</w:t>
      </w:r>
      <w:r>
        <w:rPr>
          <w:spacing w:val="2"/>
        </w:rPr>
        <w:t xml:space="preserve"> </w:t>
      </w:r>
      <w:r>
        <w:rPr>
          <w:spacing w:val="-1"/>
        </w:rPr>
        <w:t>букв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2"/>
        </w:rPr>
        <w:t xml:space="preserve"> </w:t>
      </w:r>
      <w:r>
        <w:rPr>
          <w:spacing w:val="-1"/>
        </w:rPr>
        <w:t>знаково-символических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</w:p>
    <w:p w:rsidR="00DE7CD5" w:rsidRDefault="00DE7CD5" w:rsidP="00681D94">
      <w:pPr>
        <w:pStyle w:val="a3"/>
        <w:numPr>
          <w:ilvl w:val="0"/>
          <w:numId w:val="126"/>
        </w:numPr>
        <w:tabs>
          <w:tab w:val="left" w:pos="432"/>
        </w:tabs>
        <w:kinsoku w:val="0"/>
        <w:overflowPunct w:val="0"/>
        <w:spacing w:before="1" w:line="276" w:lineRule="auto"/>
        <w:ind w:right="103" w:firstLine="0"/>
        <w:jc w:val="both"/>
        <w:rPr>
          <w:spacing w:val="-1"/>
        </w:rPr>
      </w:pPr>
      <w:r>
        <w:rPr>
          <w:spacing w:val="-1"/>
        </w:rPr>
        <w:t>замещения</w:t>
      </w:r>
      <w:r>
        <w:rPr>
          <w:spacing w:val="37"/>
        </w:rPr>
        <w:t xml:space="preserve"> </w:t>
      </w:r>
      <w:r>
        <w:rPr>
          <w:spacing w:val="-1"/>
        </w:rPr>
        <w:t>(например,</w:t>
      </w:r>
      <w:r>
        <w:rPr>
          <w:spacing w:val="38"/>
        </w:rPr>
        <w:t xml:space="preserve"> </w:t>
      </w:r>
      <w:r>
        <w:rPr>
          <w:spacing w:val="-2"/>
        </w:rPr>
        <w:t>звука</w:t>
      </w:r>
      <w:r>
        <w:rPr>
          <w:spacing w:val="38"/>
        </w:rPr>
        <w:t xml:space="preserve"> </w:t>
      </w:r>
      <w:r>
        <w:rPr>
          <w:spacing w:val="-1"/>
        </w:rPr>
        <w:t>буквой),</w:t>
      </w:r>
      <w:r>
        <w:rPr>
          <w:spacing w:val="38"/>
        </w:rPr>
        <w:t xml:space="preserve"> </w:t>
      </w:r>
      <w:r>
        <w:rPr>
          <w:spacing w:val="-1"/>
        </w:rPr>
        <w:t>моделирования</w:t>
      </w:r>
      <w:r>
        <w:rPr>
          <w:spacing w:val="37"/>
        </w:rPr>
        <w:t xml:space="preserve"> </w:t>
      </w:r>
      <w:r>
        <w:rPr>
          <w:spacing w:val="-1"/>
        </w:rPr>
        <w:t>(например,</w:t>
      </w:r>
      <w:r>
        <w:rPr>
          <w:spacing w:val="38"/>
        </w:rPr>
        <w:t xml:space="preserve"> </w:t>
      </w:r>
      <w:r>
        <w:rPr>
          <w:spacing w:val="-1"/>
        </w:rPr>
        <w:t>состава</w:t>
      </w:r>
      <w:r>
        <w:rPr>
          <w:spacing w:val="38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rPr>
          <w:spacing w:val="-1"/>
        </w:rPr>
        <w:t>путём</w:t>
      </w:r>
      <w:r>
        <w:rPr>
          <w:spacing w:val="37"/>
        </w:rPr>
        <w:t xml:space="preserve"> </w:t>
      </w:r>
      <w:r>
        <w:rPr>
          <w:spacing w:val="-1"/>
        </w:rPr>
        <w:t>составления</w:t>
      </w:r>
      <w:r>
        <w:rPr>
          <w:spacing w:val="77"/>
        </w:rPr>
        <w:t xml:space="preserve"> </w:t>
      </w:r>
      <w:r>
        <w:rPr>
          <w:spacing w:val="-1"/>
        </w:rPr>
        <w:t>схемы)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преобразования</w:t>
      </w:r>
      <w:r>
        <w:rPr>
          <w:spacing w:val="28"/>
        </w:rPr>
        <w:t xml:space="preserve"> </w:t>
      </w:r>
      <w:r>
        <w:t>модели</w:t>
      </w:r>
      <w:r>
        <w:rPr>
          <w:spacing w:val="31"/>
        </w:rPr>
        <w:t xml:space="preserve"> </w:t>
      </w:r>
      <w:r>
        <w:rPr>
          <w:spacing w:val="-1"/>
        </w:rPr>
        <w:t>(видоизменения</w:t>
      </w:r>
      <w:r>
        <w:rPr>
          <w:spacing w:val="28"/>
        </w:rPr>
        <w:t xml:space="preserve"> </w:t>
      </w:r>
      <w:r>
        <w:t>слова).</w:t>
      </w:r>
      <w:r>
        <w:rPr>
          <w:spacing w:val="31"/>
        </w:rPr>
        <w:t xml:space="preserve"> </w:t>
      </w:r>
      <w:r>
        <w:rPr>
          <w:spacing w:val="-1"/>
        </w:rPr>
        <w:t>Изучение</w:t>
      </w:r>
      <w:r>
        <w:rPr>
          <w:spacing w:val="31"/>
        </w:rPr>
        <w:t xml:space="preserve"> </w:t>
      </w:r>
      <w:r>
        <w:rPr>
          <w:spacing w:val="-1"/>
        </w:rPr>
        <w:t>русского</w:t>
      </w:r>
      <w:r>
        <w:rPr>
          <w:spacing w:val="31"/>
        </w:rPr>
        <w:t xml:space="preserve">  </w:t>
      </w:r>
      <w:r>
        <w:rPr>
          <w:spacing w:val="-1"/>
        </w:rPr>
        <w:t>языка</w:t>
      </w:r>
      <w:r>
        <w:rPr>
          <w:spacing w:val="31"/>
        </w:rPr>
        <w:t xml:space="preserve"> </w:t>
      </w:r>
      <w:r>
        <w:rPr>
          <w:spacing w:val="-1"/>
        </w:rPr>
        <w:t>создаёт</w:t>
      </w:r>
      <w:r>
        <w:rPr>
          <w:spacing w:val="65"/>
        </w:rPr>
        <w:t xml:space="preserve"> </w:t>
      </w:r>
      <w:r>
        <w:rPr>
          <w:spacing w:val="-1"/>
        </w:rPr>
        <w:t>условия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rPr>
          <w:spacing w:val="-1"/>
        </w:rPr>
        <w:t>формирования</w:t>
      </w:r>
      <w:r>
        <w:rPr>
          <w:spacing w:val="5"/>
        </w:rPr>
        <w:t xml:space="preserve"> </w:t>
      </w:r>
      <w:r>
        <w:rPr>
          <w:spacing w:val="-1"/>
        </w:rPr>
        <w:t>«языкового</w:t>
      </w:r>
      <w:r>
        <w:rPr>
          <w:spacing w:val="4"/>
        </w:rPr>
        <w:t xml:space="preserve"> </w:t>
      </w:r>
      <w:r>
        <w:rPr>
          <w:spacing w:val="-1"/>
        </w:rPr>
        <w:t xml:space="preserve">чутья» </w:t>
      </w:r>
      <w:r>
        <w:t>как</w:t>
      </w:r>
      <w:r>
        <w:rPr>
          <w:spacing w:val="3"/>
        </w:rPr>
        <w:t xml:space="preserve"> </w:t>
      </w:r>
      <w:r>
        <w:rPr>
          <w:spacing w:val="-1"/>
        </w:rPr>
        <w:t>результата</w:t>
      </w:r>
      <w:r>
        <w:rPr>
          <w:spacing w:val="4"/>
        </w:rPr>
        <w:t xml:space="preserve"> </w:t>
      </w:r>
      <w:r>
        <w:rPr>
          <w:spacing w:val="-1"/>
        </w:rPr>
        <w:t>ориентировки</w:t>
      </w:r>
      <w:r>
        <w:rPr>
          <w:spacing w:val="1"/>
        </w:rPr>
        <w:t xml:space="preserve"> </w:t>
      </w:r>
      <w:r>
        <w:rPr>
          <w:spacing w:val="-1"/>
        </w:rPr>
        <w:t>ребёнка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грамматической</w:t>
      </w:r>
      <w:r>
        <w:rPr>
          <w:spacing w:val="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синтаксической</w:t>
      </w:r>
      <w:r>
        <w:rPr>
          <w:spacing w:val="11"/>
        </w:rPr>
        <w:t xml:space="preserve"> </w:t>
      </w:r>
      <w:r>
        <w:rPr>
          <w:spacing w:val="-1"/>
        </w:rPr>
        <w:t>структуре</w:t>
      </w:r>
      <w:r>
        <w:rPr>
          <w:spacing w:val="12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rPr>
          <w:spacing w:val="-1"/>
        </w:rP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обеспечивает</w:t>
      </w:r>
      <w:r>
        <w:rPr>
          <w:spacing w:val="11"/>
        </w:rPr>
        <w:t xml:space="preserve"> </w:t>
      </w:r>
      <w:r>
        <w:rPr>
          <w:spacing w:val="-1"/>
        </w:rPr>
        <w:t>успешное</w:t>
      </w:r>
      <w:r>
        <w:rPr>
          <w:spacing w:val="12"/>
        </w:rPr>
        <w:t xml:space="preserve"> </w:t>
      </w:r>
      <w:r>
        <w:rPr>
          <w:spacing w:val="-1"/>
        </w:rPr>
        <w:t>развитие</w:t>
      </w:r>
      <w:r>
        <w:rPr>
          <w:spacing w:val="11"/>
        </w:rPr>
        <w:t xml:space="preserve"> </w:t>
      </w:r>
      <w:r>
        <w:rPr>
          <w:spacing w:val="-1"/>
        </w:rPr>
        <w:t>адекватных</w:t>
      </w:r>
      <w:r>
        <w:rPr>
          <w:spacing w:val="11"/>
        </w:rPr>
        <w:t xml:space="preserve"> </w:t>
      </w:r>
      <w:r>
        <w:rPr>
          <w:spacing w:val="-1"/>
        </w:rPr>
        <w:t>возрасту</w:t>
      </w:r>
      <w:r>
        <w:rPr>
          <w:spacing w:val="9"/>
        </w:rPr>
        <w:t xml:space="preserve"> </w:t>
      </w:r>
      <w:r>
        <w:rPr>
          <w:spacing w:val="-1"/>
        </w:rPr>
        <w:t>форм</w:t>
      </w:r>
      <w:r>
        <w:rPr>
          <w:spacing w:val="77"/>
        </w:rPr>
        <w:t xml:space="preserve"> </w:t>
      </w:r>
      <w:r>
        <w:t xml:space="preserve">и </w:t>
      </w:r>
      <w:r>
        <w:rPr>
          <w:spacing w:val="-1"/>
        </w:rPr>
        <w:t>функций</w:t>
      </w:r>
      <w:r>
        <w:t xml:space="preserve"> </w:t>
      </w:r>
      <w:r>
        <w:rPr>
          <w:spacing w:val="-1"/>
        </w:rPr>
        <w:t>речи,</w:t>
      </w:r>
      <w:r>
        <w:t xml:space="preserve"> </w:t>
      </w:r>
      <w:r>
        <w:rPr>
          <w:spacing w:val="-1"/>
        </w:rPr>
        <w:t>включая</w:t>
      </w:r>
      <w:r>
        <w:rPr>
          <w:spacing w:val="-3"/>
        </w:rPr>
        <w:t xml:space="preserve"> </w:t>
      </w:r>
      <w:r>
        <w:rPr>
          <w:spacing w:val="-1"/>
        </w:rPr>
        <w:t>обобщающую</w:t>
      </w:r>
      <w:r>
        <w:t xml:space="preserve"> и </w:t>
      </w:r>
      <w:r>
        <w:rPr>
          <w:spacing w:val="-1"/>
        </w:rPr>
        <w:t>планирующую</w:t>
      </w:r>
      <w:r>
        <w:t xml:space="preserve"> </w:t>
      </w:r>
      <w:r>
        <w:rPr>
          <w:spacing w:val="-1"/>
        </w:rPr>
        <w:t>функции.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99" w:firstLine="708"/>
        <w:jc w:val="both"/>
        <w:rPr>
          <w:spacing w:val="-1"/>
        </w:rPr>
      </w:pPr>
      <w:r>
        <w:rPr>
          <w:b/>
          <w:bCs/>
          <w:spacing w:val="-1"/>
        </w:rPr>
        <w:t>«Литературное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чтение»,</w:t>
      </w:r>
      <w:r>
        <w:rPr>
          <w:b/>
          <w:bCs/>
          <w:spacing w:val="7"/>
        </w:rPr>
        <w:t xml:space="preserve">  </w:t>
      </w:r>
      <w:r>
        <w:rPr>
          <w:spacing w:val="-1"/>
        </w:rP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-1"/>
        </w:rPr>
        <w:t>результатам</w:t>
      </w:r>
      <w:r>
        <w:rPr>
          <w:spacing w:val="89"/>
        </w:rPr>
        <w:t xml:space="preserve"> </w:t>
      </w:r>
      <w:r>
        <w:rPr>
          <w:spacing w:val="-1"/>
        </w:rPr>
        <w:t>изучения</w:t>
      </w:r>
      <w:r>
        <w:rPr>
          <w:spacing w:val="52"/>
        </w:rPr>
        <w:t xml:space="preserve"> </w:t>
      </w:r>
      <w:r>
        <w:rPr>
          <w:spacing w:val="-1"/>
        </w:rPr>
        <w:t>учебного</w:t>
      </w:r>
      <w:r>
        <w:rPr>
          <w:spacing w:val="50"/>
        </w:rPr>
        <w:t xml:space="preserve"> </w:t>
      </w:r>
      <w:r>
        <w:rPr>
          <w:spacing w:val="-1"/>
        </w:rPr>
        <w:t>предмета</w:t>
      </w:r>
      <w:r>
        <w:rPr>
          <w:spacing w:val="50"/>
        </w:rPr>
        <w:t xml:space="preserve"> </w:t>
      </w:r>
      <w:r>
        <w:rPr>
          <w:spacing w:val="-1"/>
        </w:rPr>
        <w:t>включают</w:t>
      </w:r>
      <w:r>
        <w:rPr>
          <w:spacing w:val="47"/>
        </w:rPr>
        <w:t xml:space="preserve"> </w:t>
      </w:r>
      <w:r>
        <w:rPr>
          <w:spacing w:val="-1"/>
        </w:rPr>
        <w:t>формирование</w:t>
      </w:r>
      <w:r>
        <w:rPr>
          <w:spacing w:val="50"/>
        </w:rPr>
        <w:t xml:space="preserve"> </w:t>
      </w:r>
      <w:r>
        <w:rPr>
          <w:spacing w:val="-1"/>
        </w:rPr>
        <w:t>всех</w:t>
      </w:r>
      <w:r>
        <w:rPr>
          <w:spacing w:val="50"/>
        </w:rPr>
        <w:t xml:space="preserve"> </w:t>
      </w:r>
      <w:r>
        <w:rPr>
          <w:spacing w:val="-1"/>
        </w:rPr>
        <w:t>видов</w:t>
      </w:r>
      <w:r>
        <w:rPr>
          <w:spacing w:val="49"/>
        </w:rPr>
        <w:t xml:space="preserve"> </w:t>
      </w:r>
      <w:r>
        <w:rPr>
          <w:spacing w:val="-1"/>
        </w:rPr>
        <w:t>универсальных</w:t>
      </w:r>
      <w:r>
        <w:rPr>
          <w:spacing w:val="50"/>
        </w:rPr>
        <w:t xml:space="preserve"> </w:t>
      </w:r>
      <w:r>
        <w:rPr>
          <w:spacing w:val="-1"/>
        </w:rPr>
        <w:t>учебных</w:t>
      </w:r>
      <w:r>
        <w:rPr>
          <w:spacing w:val="50"/>
        </w:rPr>
        <w:t xml:space="preserve"> </w:t>
      </w:r>
      <w:r>
        <w:rPr>
          <w:spacing w:val="-1"/>
        </w:rPr>
        <w:t>действий</w:t>
      </w:r>
      <w:r>
        <w:rPr>
          <w:spacing w:val="55"/>
        </w:rPr>
        <w:t xml:space="preserve"> </w:t>
      </w:r>
      <w:r>
        <w:rPr>
          <w:spacing w:val="-1"/>
        </w:rPr>
        <w:t>личностных,</w:t>
      </w:r>
      <w:r>
        <w:rPr>
          <w:spacing w:val="34"/>
        </w:rPr>
        <w:t xml:space="preserve"> </w:t>
      </w:r>
      <w:r>
        <w:rPr>
          <w:spacing w:val="-1"/>
        </w:rPr>
        <w:t>коммуникативных,</w:t>
      </w:r>
      <w:r>
        <w:rPr>
          <w:spacing w:val="33"/>
        </w:rPr>
        <w:t xml:space="preserve"> </w:t>
      </w:r>
      <w:r>
        <w:rPr>
          <w:spacing w:val="-1"/>
        </w:rPr>
        <w:t>познавательных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регулятивных</w:t>
      </w:r>
      <w:r>
        <w:rPr>
          <w:spacing w:val="33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rPr>
          <w:spacing w:val="-1"/>
        </w:rPr>
        <w:t>приоритетом</w:t>
      </w:r>
      <w:r>
        <w:rPr>
          <w:spacing w:val="32"/>
        </w:rPr>
        <w:t xml:space="preserve"> </w:t>
      </w:r>
      <w:r>
        <w:rPr>
          <w:spacing w:val="-1"/>
        </w:rPr>
        <w:t>развития</w:t>
      </w:r>
      <w:r>
        <w:rPr>
          <w:spacing w:val="32"/>
        </w:rPr>
        <w:t xml:space="preserve"> </w:t>
      </w:r>
      <w:r>
        <w:t>ценностно-</w:t>
      </w:r>
      <w:r>
        <w:rPr>
          <w:spacing w:val="79"/>
        </w:rPr>
        <w:t xml:space="preserve"> </w:t>
      </w:r>
      <w:r>
        <w:rPr>
          <w:spacing w:val="-1"/>
        </w:rPr>
        <w:t>смысловой</w:t>
      </w:r>
      <w:r>
        <w:rPr>
          <w:spacing w:val="-3"/>
        </w:rPr>
        <w:t xml:space="preserve"> </w:t>
      </w:r>
      <w:r>
        <w:rPr>
          <w:spacing w:val="-1"/>
        </w:rPr>
        <w:t>сферы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коммуникации).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708"/>
        <w:jc w:val="both"/>
        <w:rPr>
          <w:spacing w:val="-1"/>
        </w:rPr>
      </w:pPr>
      <w:r>
        <w:rPr>
          <w:spacing w:val="-1"/>
        </w:rPr>
        <w:t>Литературное</w:t>
      </w:r>
      <w:r>
        <w:rPr>
          <w:spacing w:val="2"/>
        </w:rPr>
        <w:t xml:space="preserve"> </w:t>
      </w:r>
      <w:r>
        <w:rPr>
          <w:spacing w:val="-1"/>
        </w:rPr>
        <w:t>чтение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1"/>
        </w:rPr>
        <w:t>осмысленная,</w:t>
      </w:r>
      <w:r>
        <w:rPr>
          <w:spacing w:val="1"/>
        </w:rPr>
        <w:t xml:space="preserve"> </w:t>
      </w:r>
      <w:r>
        <w:rPr>
          <w:spacing w:val="-1"/>
        </w:rPr>
        <w:t>творческая</w:t>
      </w:r>
      <w:r>
        <w:rPr>
          <w:spacing w:val="1"/>
        </w:rPr>
        <w:t xml:space="preserve"> </w:t>
      </w:r>
      <w:r>
        <w:rPr>
          <w:spacing w:val="-1"/>
        </w:rPr>
        <w:t>духовная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1"/>
        </w:rPr>
        <w:t xml:space="preserve"> </w:t>
      </w:r>
      <w:r>
        <w:rPr>
          <w:spacing w:val="-1"/>
        </w:rPr>
        <w:t>обеспечивает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89"/>
        </w:rPr>
        <w:t xml:space="preserve"> </w:t>
      </w:r>
      <w:r>
        <w:rPr>
          <w:spacing w:val="-1"/>
        </w:rPr>
        <w:t>идейно-нравственного</w:t>
      </w:r>
      <w:r>
        <w:rPr>
          <w:spacing w:val="9"/>
        </w:rPr>
        <w:t xml:space="preserve"> </w:t>
      </w:r>
      <w:r>
        <w:rPr>
          <w:spacing w:val="-1"/>
        </w:rPr>
        <w:t>содержания</w:t>
      </w:r>
      <w:r>
        <w:rPr>
          <w:spacing w:val="9"/>
        </w:rPr>
        <w:t xml:space="preserve"> </w:t>
      </w:r>
      <w:r>
        <w:rPr>
          <w:spacing w:val="-1"/>
        </w:rPr>
        <w:t>художественной</w:t>
      </w:r>
      <w:r>
        <w:rPr>
          <w:spacing w:val="9"/>
        </w:rPr>
        <w:t xml:space="preserve"> </w:t>
      </w:r>
      <w:r>
        <w:rPr>
          <w:spacing w:val="-1"/>
        </w:rPr>
        <w:t>литературы,</w:t>
      </w:r>
      <w:r>
        <w:rPr>
          <w:spacing w:val="10"/>
        </w:rPr>
        <w:t xml:space="preserve"> </w:t>
      </w:r>
      <w:r>
        <w:rPr>
          <w:spacing w:val="-1"/>
        </w:rPr>
        <w:t>развитие</w:t>
      </w:r>
      <w:r>
        <w:rPr>
          <w:spacing w:val="9"/>
        </w:rPr>
        <w:t xml:space="preserve"> </w:t>
      </w:r>
      <w:r>
        <w:rPr>
          <w:spacing w:val="-1"/>
        </w:rPr>
        <w:t>эстетического</w:t>
      </w:r>
      <w:r>
        <w:rPr>
          <w:spacing w:val="9"/>
        </w:rPr>
        <w:t xml:space="preserve"> </w:t>
      </w:r>
      <w:r>
        <w:rPr>
          <w:spacing w:val="-1"/>
        </w:rPr>
        <w:t>восприятия.</w:t>
      </w:r>
      <w:r>
        <w:rPr>
          <w:spacing w:val="69"/>
        </w:rPr>
        <w:t xml:space="preserve"> </w:t>
      </w:r>
      <w:r>
        <w:rPr>
          <w:spacing w:val="-1"/>
        </w:rPr>
        <w:t>Важнейшей</w:t>
      </w:r>
      <w:r>
        <w:rPr>
          <w:spacing w:val="41"/>
        </w:rPr>
        <w:t xml:space="preserve"> </w:t>
      </w:r>
      <w:r>
        <w:rPr>
          <w:spacing w:val="-1"/>
        </w:rPr>
        <w:t>функцией</w:t>
      </w:r>
      <w:r>
        <w:rPr>
          <w:spacing w:val="38"/>
        </w:rPr>
        <w:t xml:space="preserve"> </w:t>
      </w:r>
      <w:r>
        <w:rPr>
          <w:spacing w:val="-1"/>
        </w:rPr>
        <w:t>восприятия</w:t>
      </w:r>
      <w:r>
        <w:rPr>
          <w:spacing w:val="40"/>
        </w:rPr>
        <w:t xml:space="preserve"> </w:t>
      </w:r>
      <w:r>
        <w:rPr>
          <w:spacing w:val="-1"/>
        </w:rPr>
        <w:t>художественной</w:t>
      </w:r>
      <w:r>
        <w:rPr>
          <w:spacing w:val="40"/>
        </w:rPr>
        <w:t xml:space="preserve"> </w:t>
      </w:r>
      <w:r>
        <w:rPr>
          <w:spacing w:val="-1"/>
        </w:rPr>
        <w:t>литературы</w:t>
      </w:r>
      <w:r>
        <w:rPr>
          <w:spacing w:val="41"/>
        </w:rPr>
        <w:t xml:space="preserve"> </w:t>
      </w:r>
      <w:r>
        <w:rPr>
          <w:spacing w:val="-1"/>
        </w:rPr>
        <w:t>является</w:t>
      </w:r>
      <w:r>
        <w:rPr>
          <w:spacing w:val="40"/>
        </w:rPr>
        <w:t xml:space="preserve"> </w:t>
      </w:r>
      <w:r>
        <w:rPr>
          <w:spacing w:val="-1"/>
        </w:rPr>
        <w:t>трансляция</w:t>
      </w:r>
      <w:r>
        <w:rPr>
          <w:spacing w:val="38"/>
        </w:rPr>
        <w:t xml:space="preserve"> </w:t>
      </w:r>
      <w:r>
        <w:t>духовно-</w:t>
      </w:r>
      <w:r>
        <w:rPr>
          <w:spacing w:val="71"/>
        </w:rPr>
        <w:t xml:space="preserve"> </w:t>
      </w:r>
      <w:r>
        <w:rPr>
          <w:spacing w:val="-1"/>
        </w:rPr>
        <w:t>нравственного</w:t>
      </w:r>
      <w:r>
        <w:rPr>
          <w:spacing w:val="43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rPr>
          <w:spacing w:val="-1"/>
        </w:rPr>
        <w:t>общества</w:t>
      </w:r>
      <w:r>
        <w:rPr>
          <w:spacing w:val="43"/>
        </w:rPr>
        <w:t xml:space="preserve"> </w:t>
      </w:r>
      <w:r>
        <w:rPr>
          <w:spacing w:val="-1"/>
        </w:rPr>
        <w:t>через</w:t>
      </w:r>
      <w:r>
        <w:rPr>
          <w:spacing w:val="43"/>
        </w:rPr>
        <w:t xml:space="preserve"> </w:t>
      </w:r>
      <w:r>
        <w:rPr>
          <w:spacing w:val="-1"/>
        </w:rPr>
        <w:t>коммуникацию</w:t>
      </w:r>
      <w:r>
        <w:rPr>
          <w:spacing w:val="43"/>
        </w:rPr>
        <w:t xml:space="preserve"> </w:t>
      </w:r>
      <w:r>
        <w:rPr>
          <w:spacing w:val="-1"/>
        </w:rPr>
        <w:t>системы</w:t>
      </w:r>
      <w:r>
        <w:rPr>
          <w:spacing w:val="43"/>
        </w:rPr>
        <w:t xml:space="preserve"> </w:t>
      </w:r>
      <w:r>
        <w:rPr>
          <w:spacing w:val="-1"/>
        </w:rPr>
        <w:t>социальных</w:t>
      </w:r>
      <w:r>
        <w:rPr>
          <w:spacing w:val="43"/>
        </w:rPr>
        <w:t xml:space="preserve"> </w:t>
      </w:r>
      <w:r>
        <w:rPr>
          <w:spacing w:val="-1"/>
        </w:rPr>
        <w:t>личностных</w:t>
      </w:r>
      <w:r>
        <w:rPr>
          <w:spacing w:val="43"/>
        </w:rPr>
        <w:t xml:space="preserve"> </w:t>
      </w:r>
      <w:r>
        <w:rPr>
          <w:spacing w:val="-1"/>
        </w:rPr>
        <w:t>смыслов,</w:t>
      </w:r>
      <w:r>
        <w:rPr>
          <w:spacing w:val="69"/>
        </w:rPr>
        <w:t xml:space="preserve"> </w:t>
      </w:r>
      <w:r>
        <w:rPr>
          <w:spacing w:val="-1"/>
        </w:rPr>
        <w:t>раскрывающих</w:t>
      </w:r>
      <w:r>
        <w:rPr>
          <w:spacing w:val="28"/>
        </w:rPr>
        <w:t xml:space="preserve"> </w:t>
      </w:r>
      <w:r>
        <w:rPr>
          <w:spacing w:val="-1"/>
        </w:rPr>
        <w:t>нравственное</w:t>
      </w:r>
      <w:r>
        <w:rPr>
          <w:spacing w:val="29"/>
        </w:rPr>
        <w:t xml:space="preserve"> </w:t>
      </w:r>
      <w:r>
        <w:rPr>
          <w:spacing w:val="-1"/>
        </w:rPr>
        <w:t>значение</w:t>
      </w:r>
      <w:r>
        <w:rPr>
          <w:spacing w:val="26"/>
        </w:rPr>
        <w:t xml:space="preserve"> </w:t>
      </w:r>
      <w:r>
        <w:rPr>
          <w:spacing w:val="-1"/>
        </w:rPr>
        <w:t>поступков</w:t>
      </w:r>
      <w:r>
        <w:rPr>
          <w:spacing w:val="27"/>
        </w:rPr>
        <w:t xml:space="preserve"> </w:t>
      </w:r>
      <w:r>
        <w:t>героев</w:t>
      </w:r>
      <w:r>
        <w:rPr>
          <w:spacing w:val="25"/>
        </w:rPr>
        <w:t xml:space="preserve"> </w:t>
      </w:r>
      <w:r>
        <w:rPr>
          <w:spacing w:val="-1"/>
        </w:rPr>
        <w:t>литературных</w:t>
      </w:r>
      <w:r>
        <w:rPr>
          <w:spacing w:val="26"/>
        </w:rPr>
        <w:t xml:space="preserve"> </w:t>
      </w:r>
      <w:r>
        <w:rPr>
          <w:spacing w:val="-1"/>
        </w:rPr>
        <w:t>произведений.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ступени</w:t>
      </w:r>
      <w:r>
        <w:rPr>
          <w:spacing w:val="65"/>
        </w:rPr>
        <w:t xml:space="preserve"> </w:t>
      </w:r>
      <w:r>
        <w:rPr>
          <w:spacing w:val="-1"/>
        </w:rPr>
        <w:t>начального</w:t>
      </w:r>
      <w:r>
        <w:rPr>
          <w:spacing w:val="50"/>
        </w:rPr>
        <w:t xml:space="preserve"> </w:t>
      </w:r>
      <w:r>
        <w:rPr>
          <w:spacing w:val="-1"/>
        </w:rPr>
        <w:t>общего</w:t>
      </w:r>
      <w:r>
        <w:rPr>
          <w:spacing w:val="48"/>
        </w:rPr>
        <w:t xml:space="preserve"> </w:t>
      </w:r>
      <w:r>
        <w:rPr>
          <w:spacing w:val="-1"/>
        </w:rPr>
        <w:t>образования</w:t>
      </w:r>
      <w:r>
        <w:rPr>
          <w:spacing w:val="49"/>
        </w:rPr>
        <w:t xml:space="preserve"> </w:t>
      </w:r>
      <w:r>
        <w:rPr>
          <w:spacing w:val="-1"/>
        </w:rPr>
        <w:t>важным</w:t>
      </w:r>
      <w:r>
        <w:rPr>
          <w:spacing w:val="50"/>
        </w:rPr>
        <w:t xml:space="preserve"> </w:t>
      </w:r>
      <w:r>
        <w:rPr>
          <w:spacing w:val="-1"/>
        </w:rPr>
        <w:t>средством</w:t>
      </w:r>
      <w:r>
        <w:rPr>
          <w:spacing w:val="50"/>
        </w:rPr>
        <w:t xml:space="preserve"> </w:t>
      </w:r>
      <w:r>
        <w:rPr>
          <w:spacing w:val="-1"/>
        </w:rPr>
        <w:t>организации</w:t>
      </w:r>
      <w:r>
        <w:rPr>
          <w:spacing w:val="47"/>
        </w:rPr>
        <w:t xml:space="preserve"> </w:t>
      </w:r>
      <w:r>
        <w:rPr>
          <w:spacing w:val="-1"/>
        </w:rPr>
        <w:t>понимания</w:t>
      </w:r>
      <w:r>
        <w:rPr>
          <w:spacing w:val="49"/>
        </w:rPr>
        <w:t xml:space="preserve"> </w:t>
      </w:r>
      <w:r>
        <w:rPr>
          <w:spacing w:val="-1"/>
        </w:rPr>
        <w:t>авторской</w:t>
      </w:r>
      <w:r>
        <w:rPr>
          <w:spacing w:val="50"/>
        </w:rPr>
        <w:t xml:space="preserve"> </w:t>
      </w:r>
      <w:r>
        <w:rPr>
          <w:spacing w:val="-1"/>
        </w:rPr>
        <w:t>позиции,</w:t>
      </w:r>
      <w:r>
        <w:rPr>
          <w:spacing w:val="79"/>
        </w:rPr>
        <w:t xml:space="preserve"> </w:t>
      </w:r>
      <w:r>
        <w:rPr>
          <w:spacing w:val="-1"/>
        </w:rPr>
        <w:t>отношения</w:t>
      </w:r>
      <w:r>
        <w:rPr>
          <w:spacing w:val="40"/>
        </w:rPr>
        <w:t xml:space="preserve"> </w:t>
      </w:r>
      <w:r>
        <w:rPr>
          <w:spacing w:val="-1"/>
        </w:rPr>
        <w:t>автора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героям</w:t>
      </w:r>
      <w:r>
        <w:rPr>
          <w:spacing w:val="40"/>
        </w:rPr>
        <w:t xml:space="preserve"> </w:t>
      </w:r>
      <w:r>
        <w:rPr>
          <w:spacing w:val="-1"/>
        </w:rPr>
        <w:t>произведения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отображаемой</w:t>
      </w:r>
      <w:r>
        <w:rPr>
          <w:spacing w:val="39"/>
        </w:rPr>
        <w:t xml:space="preserve"> </w:t>
      </w:r>
      <w:r>
        <w:rPr>
          <w:spacing w:val="-1"/>
        </w:rPr>
        <w:t>действительности</w:t>
      </w:r>
      <w:r>
        <w:rPr>
          <w:spacing w:val="40"/>
        </w:rPr>
        <w:t xml:space="preserve"> </w:t>
      </w:r>
      <w:r>
        <w:rPr>
          <w:spacing w:val="-1"/>
        </w:rPr>
        <w:t>является</w:t>
      </w:r>
      <w:r>
        <w:rPr>
          <w:spacing w:val="40"/>
        </w:rPr>
        <w:t xml:space="preserve"> </w:t>
      </w:r>
      <w:r>
        <w:rPr>
          <w:spacing w:val="-1"/>
        </w:rPr>
        <w:t>выразительное</w:t>
      </w:r>
      <w:r>
        <w:rPr>
          <w:spacing w:val="87"/>
        </w:rPr>
        <w:t xml:space="preserve"> </w:t>
      </w:r>
      <w:r>
        <w:rPr>
          <w:spacing w:val="-1"/>
        </w:rPr>
        <w:t>чтение.</w:t>
      </w:r>
    </w:p>
    <w:p w:rsidR="00DE7CD5" w:rsidRDefault="00DE7CD5">
      <w:pPr>
        <w:pStyle w:val="a3"/>
        <w:tabs>
          <w:tab w:val="left" w:pos="1868"/>
          <w:tab w:val="left" w:pos="2987"/>
          <w:tab w:val="left" w:pos="4606"/>
          <w:tab w:val="left" w:pos="5611"/>
          <w:tab w:val="left" w:pos="7231"/>
          <w:tab w:val="left" w:pos="8070"/>
          <w:tab w:val="left" w:pos="8488"/>
          <w:tab w:val="left" w:pos="9390"/>
        </w:tabs>
        <w:kinsoku w:val="0"/>
        <w:overflowPunct w:val="0"/>
        <w:spacing w:line="275" w:lineRule="auto"/>
        <w:ind w:right="101" w:firstLine="708"/>
        <w:rPr>
          <w:spacing w:val="-1"/>
        </w:rPr>
      </w:pPr>
      <w:r>
        <w:rPr>
          <w:spacing w:val="-1"/>
        </w:rPr>
        <w:t>Учебны</w:t>
      </w:r>
      <w:r w:rsidR="00FF4CB1">
        <w:rPr>
          <w:spacing w:val="-1"/>
        </w:rPr>
        <w:t>й</w:t>
      </w:r>
      <w:r>
        <w:rPr>
          <w:spacing w:val="-1"/>
        </w:rPr>
        <w:tab/>
        <w:t>предметы</w:t>
      </w:r>
      <w:r w:rsidR="00FF4CB1">
        <w:rPr>
          <w:spacing w:val="-1"/>
        </w:rPr>
        <w:t xml:space="preserve"> </w:t>
      </w:r>
      <w:r>
        <w:rPr>
          <w:spacing w:val="-1"/>
          <w:w w:val="95"/>
        </w:rPr>
        <w:t>«Литературное</w:t>
      </w:r>
      <w:r>
        <w:rPr>
          <w:spacing w:val="-1"/>
          <w:w w:val="95"/>
        </w:rPr>
        <w:tab/>
        <w:t>чтение»,</w:t>
      </w:r>
      <w:r>
        <w:rPr>
          <w:spacing w:val="-1"/>
          <w:w w:val="95"/>
        </w:rPr>
        <w:tab/>
        <w:t>«</w:t>
      </w:r>
      <w:r>
        <w:rPr>
          <w:spacing w:val="-1"/>
        </w:rPr>
        <w:t>обеспечивают</w:t>
      </w:r>
      <w: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следующих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действий: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708"/>
        <w:rPr>
          <w:spacing w:val="-1"/>
        </w:rPr>
      </w:pPr>
      <w:r>
        <w:rPr>
          <w:spacing w:val="-1"/>
        </w:rPr>
        <w:t>·смыслообразования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через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прослеживание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судьбы</w:t>
      </w:r>
      <w:r>
        <w:t xml:space="preserve"> </w:t>
      </w:r>
      <w:r>
        <w:rPr>
          <w:spacing w:val="5"/>
        </w:rPr>
        <w:t xml:space="preserve"> </w:t>
      </w:r>
      <w:r>
        <w:t xml:space="preserve">героя </w:t>
      </w:r>
      <w:r>
        <w:rPr>
          <w:spacing w:val="4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rPr>
          <w:spacing w:val="-1"/>
        </w:rPr>
        <w:t>ориентацию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учащегося</w:t>
      </w:r>
      <w:r>
        <w:t xml:space="preserve"> </w:t>
      </w:r>
      <w:r>
        <w:rPr>
          <w:spacing w:val="4"/>
        </w:rPr>
        <w:t xml:space="preserve"> </w:t>
      </w:r>
      <w:r>
        <w:t xml:space="preserve">в </w:t>
      </w:r>
      <w:r>
        <w:rPr>
          <w:spacing w:val="3"/>
        </w:rPr>
        <w:t xml:space="preserve"> </w:t>
      </w:r>
      <w:r>
        <w:t>системе</w:t>
      </w:r>
      <w:r>
        <w:rPr>
          <w:spacing w:val="69"/>
        </w:rP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смыслов;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708"/>
        <w:rPr>
          <w:spacing w:val="-1"/>
        </w:rPr>
        <w:sectPr w:rsidR="00DE7CD5">
          <w:pgSz w:w="11910" w:h="16840"/>
          <w:pgMar w:top="62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06" w:firstLine="708"/>
        <w:jc w:val="both"/>
        <w:rPr>
          <w:spacing w:val="-1"/>
        </w:rPr>
      </w:pPr>
      <w:r>
        <w:rPr>
          <w:spacing w:val="-1"/>
        </w:rPr>
        <w:lastRenderedPageBreak/>
        <w:t>·самоопределения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самопознания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основе</w:t>
      </w:r>
      <w:r>
        <w:rPr>
          <w:spacing w:val="53"/>
        </w:rPr>
        <w:t xml:space="preserve"> </w:t>
      </w:r>
      <w:r>
        <w:rPr>
          <w:spacing w:val="-1"/>
        </w:rPr>
        <w:t>сравнения</w:t>
      </w:r>
      <w:r>
        <w:rPr>
          <w:spacing w:val="54"/>
        </w:rPr>
        <w:t xml:space="preserve"> </w:t>
      </w:r>
      <w:r>
        <w:rPr>
          <w:spacing w:val="-1"/>
        </w:rPr>
        <w:t>образа</w:t>
      </w:r>
      <w:r>
        <w:t xml:space="preserve"> </w:t>
      </w:r>
      <w:r>
        <w:rPr>
          <w:spacing w:val="-2"/>
        </w:rPr>
        <w:t>«Я»</w:t>
      </w:r>
      <w:r>
        <w:rPr>
          <w:spacing w:val="50"/>
        </w:rPr>
        <w:t xml:space="preserve"> </w:t>
      </w:r>
      <w:r>
        <w:t xml:space="preserve">с </w:t>
      </w:r>
      <w:r>
        <w:rPr>
          <w:spacing w:val="-1"/>
        </w:rPr>
        <w:t>героями</w:t>
      </w:r>
      <w:r>
        <w:rPr>
          <w:spacing w:val="54"/>
        </w:rPr>
        <w:t xml:space="preserve"> </w:t>
      </w:r>
      <w:r>
        <w:rPr>
          <w:spacing w:val="-1"/>
        </w:rPr>
        <w:t>литературных</w:t>
      </w:r>
      <w:r>
        <w:rPr>
          <w:spacing w:val="87"/>
        </w:rPr>
        <w:t xml:space="preserve"> </w:t>
      </w:r>
      <w:r>
        <w:rPr>
          <w:spacing w:val="-1"/>
        </w:rPr>
        <w:t>произведений</w:t>
      </w:r>
      <w:r>
        <w:t xml:space="preserve"> </w:t>
      </w:r>
      <w:r>
        <w:rPr>
          <w:spacing w:val="-1"/>
        </w:rPr>
        <w:t>посредством</w:t>
      </w:r>
      <w:r>
        <w:t xml:space="preserve"> </w:t>
      </w:r>
      <w:r>
        <w:rPr>
          <w:spacing w:val="-1"/>
        </w:rPr>
        <w:t>эмоционально-действенной</w:t>
      </w:r>
      <w:r>
        <w:t xml:space="preserve"> </w:t>
      </w:r>
      <w:r>
        <w:rPr>
          <w:spacing w:val="-1"/>
        </w:rPr>
        <w:t>идентификации;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·основ</w:t>
      </w:r>
      <w:r>
        <w:rPr>
          <w:spacing w:val="6"/>
        </w:rPr>
        <w:t xml:space="preserve"> </w:t>
      </w:r>
      <w:r>
        <w:rPr>
          <w:spacing w:val="-1"/>
        </w:rPr>
        <w:t>гражданской</w:t>
      </w:r>
      <w:r>
        <w:rPr>
          <w:spacing w:val="6"/>
        </w:rPr>
        <w:t xml:space="preserve"> </w:t>
      </w:r>
      <w:r>
        <w:rPr>
          <w:spacing w:val="-1"/>
        </w:rPr>
        <w:t>идентичности</w:t>
      </w:r>
      <w:r>
        <w:rPr>
          <w:spacing w:val="8"/>
        </w:rPr>
        <w:t xml:space="preserve"> </w:t>
      </w:r>
      <w:r>
        <w:rPr>
          <w:spacing w:val="-1"/>
        </w:rPr>
        <w:t>путём</w:t>
      </w:r>
      <w:r>
        <w:rPr>
          <w:spacing w:val="9"/>
        </w:rPr>
        <w:t xml:space="preserve"> </w:t>
      </w:r>
      <w:r>
        <w:rPr>
          <w:spacing w:val="-1"/>
        </w:rPr>
        <w:t>знакомства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героическим</w:t>
      </w:r>
      <w:r>
        <w:rPr>
          <w:spacing w:val="6"/>
        </w:rPr>
        <w:t xml:space="preserve"> </w:t>
      </w:r>
      <w:r>
        <w:rPr>
          <w:spacing w:val="-1"/>
        </w:rPr>
        <w:t>историческим</w:t>
      </w:r>
      <w:r>
        <w:rPr>
          <w:spacing w:val="6"/>
        </w:rPr>
        <w:t xml:space="preserve"> </w:t>
      </w:r>
      <w:r>
        <w:rPr>
          <w:spacing w:val="-1"/>
        </w:rPr>
        <w:t>прошлым</w:t>
      </w:r>
      <w:r>
        <w:rPr>
          <w:spacing w:val="79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rPr>
          <w:spacing w:val="-1"/>
        </w:rPr>
        <w:t>народа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своей</w:t>
      </w:r>
      <w:r>
        <w:rPr>
          <w:spacing w:val="35"/>
        </w:rPr>
        <w:t xml:space="preserve"> </w:t>
      </w:r>
      <w:r>
        <w:rPr>
          <w:spacing w:val="-1"/>
        </w:rPr>
        <w:t>страны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переживания</w:t>
      </w:r>
      <w:r>
        <w:rPr>
          <w:spacing w:val="35"/>
        </w:rPr>
        <w:t xml:space="preserve"> </w:t>
      </w:r>
      <w:r>
        <w:rPr>
          <w:spacing w:val="-1"/>
        </w:rPr>
        <w:t>гордости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эмоциональной</w:t>
      </w:r>
      <w:r>
        <w:rPr>
          <w:spacing w:val="32"/>
        </w:rPr>
        <w:t xml:space="preserve"> </w:t>
      </w:r>
      <w:r>
        <w:rPr>
          <w:spacing w:val="-1"/>
        </w:rPr>
        <w:t>сопричастности</w:t>
      </w:r>
      <w:r>
        <w:rPr>
          <w:spacing w:val="32"/>
        </w:rPr>
        <w:t xml:space="preserve"> </w:t>
      </w:r>
      <w:r>
        <w:rPr>
          <w:spacing w:val="-1"/>
        </w:rPr>
        <w:t>подвигам</w:t>
      </w:r>
      <w:r>
        <w:rPr>
          <w:spacing w:val="3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достижениям</w:t>
      </w:r>
      <w:r>
        <w:t xml:space="preserve"> её</w:t>
      </w:r>
      <w:r>
        <w:rPr>
          <w:spacing w:val="-2"/>
        </w:rPr>
        <w:t xml:space="preserve"> </w:t>
      </w:r>
      <w:r>
        <w:rPr>
          <w:spacing w:val="-1"/>
        </w:rPr>
        <w:t>граждан;</w:t>
      </w:r>
    </w:p>
    <w:p w:rsidR="00DE7CD5" w:rsidRDefault="00DE7CD5">
      <w:pPr>
        <w:pStyle w:val="a3"/>
        <w:kinsoku w:val="0"/>
        <w:overflowPunct w:val="0"/>
        <w:spacing w:before="3"/>
        <w:ind w:left="825"/>
        <w:rPr>
          <w:spacing w:val="-1"/>
        </w:rPr>
      </w:pPr>
      <w:r>
        <w:rPr>
          <w:spacing w:val="-1"/>
        </w:rPr>
        <w:t>·эстетических</w:t>
      </w:r>
      <w:r>
        <w:t xml:space="preserve"> </w:t>
      </w:r>
      <w:r>
        <w:rPr>
          <w:spacing w:val="-1"/>
        </w:rPr>
        <w:t>ценностей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на</w:t>
      </w:r>
      <w:r>
        <w:t xml:space="preserve"> их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эстетических</w:t>
      </w:r>
      <w:r>
        <w:t xml:space="preserve"> </w:t>
      </w:r>
      <w:r>
        <w:rPr>
          <w:spacing w:val="-1"/>
        </w:rPr>
        <w:t>критериев;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7" w:firstLine="708"/>
        <w:jc w:val="both"/>
        <w:rPr>
          <w:spacing w:val="-1"/>
        </w:rPr>
      </w:pPr>
      <w:r>
        <w:rPr>
          <w:spacing w:val="-1"/>
        </w:rPr>
        <w:t>·нравственно-этического</w:t>
      </w:r>
      <w:r>
        <w:rPr>
          <w:spacing w:val="24"/>
        </w:rPr>
        <w:t xml:space="preserve"> </w:t>
      </w:r>
      <w:r>
        <w:rPr>
          <w:spacing w:val="-1"/>
        </w:rPr>
        <w:t>оценивания</w:t>
      </w:r>
      <w:r>
        <w:rPr>
          <w:spacing w:val="25"/>
        </w:rPr>
        <w:t xml:space="preserve"> </w:t>
      </w:r>
      <w:r>
        <w:rPr>
          <w:spacing w:val="-1"/>
        </w:rPr>
        <w:t>через</w:t>
      </w:r>
      <w:r>
        <w:rPr>
          <w:spacing w:val="25"/>
        </w:rPr>
        <w:t xml:space="preserve"> </w:t>
      </w:r>
      <w:r>
        <w:rPr>
          <w:spacing w:val="-1"/>
        </w:rPr>
        <w:t>выявление</w:t>
      </w:r>
      <w:r>
        <w:rPr>
          <w:spacing w:val="26"/>
        </w:rPr>
        <w:t xml:space="preserve"> </w:t>
      </w:r>
      <w:r>
        <w:rPr>
          <w:spacing w:val="-1"/>
        </w:rPr>
        <w:t>морального</w:t>
      </w:r>
      <w:r>
        <w:rPr>
          <w:spacing w:val="26"/>
        </w:rPr>
        <w:t xml:space="preserve"> </w:t>
      </w:r>
      <w:r>
        <w:rPr>
          <w:spacing w:val="-1"/>
        </w:rPr>
        <w:t>содержания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нравственного</w:t>
      </w:r>
      <w:r>
        <w:rPr>
          <w:spacing w:val="73"/>
        </w:rPr>
        <w:t xml:space="preserve"> </w:t>
      </w:r>
      <w:r>
        <w:rPr>
          <w:spacing w:val="-1"/>
        </w:rPr>
        <w:t>значения действий персонажей;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·эмоционально-личностной</w:t>
      </w:r>
      <w:r>
        <w:rPr>
          <w:spacing w:val="33"/>
        </w:rPr>
        <w:t xml:space="preserve"> </w:t>
      </w:r>
      <w:r>
        <w:rPr>
          <w:spacing w:val="-1"/>
        </w:rPr>
        <w:t>децентрации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основе</w:t>
      </w:r>
      <w:r>
        <w:rPr>
          <w:spacing w:val="34"/>
        </w:rPr>
        <w:t xml:space="preserve"> </w:t>
      </w:r>
      <w:r>
        <w:rPr>
          <w:spacing w:val="-1"/>
        </w:rPr>
        <w:t>отождествления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героями</w:t>
      </w:r>
      <w:r>
        <w:rPr>
          <w:spacing w:val="63"/>
        </w:rPr>
        <w:t xml:space="preserve"> </w:t>
      </w:r>
      <w:r>
        <w:rPr>
          <w:spacing w:val="-1"/>
        </w:rPr>
        <w:t>произведения,</w:t>
      </w:r>
      <w:r>
        <w:t xml:space="preserve"> </w:t>
      </w:r>
      <w:r>
        <w:rPr>
          <w:spacing w:val="-1"/>
        </w:rPr>
        <w:t>соотнесения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сопоставления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2"/>
        </w:rPr>
        <w:t>позиций,</w:t>
      </w:r>
      <w:r>
        <w:t xml:space="preserve"> </w:t>
      </w:r>
      <w:r>
        <w:rPr>
          <w:spacing w:val="-1"/>
        </w:rPr>
        <w:t xml:space="preserve">взглядов </w:t>
      </w:r>
      <w:r>
        <w:t xml:space="preserve">и </w:t>
      </w:r>
      <w:r>
        <w:rPr>
          <w:spacing w:val="-1"/>
        </w:rPr>
        <w:t>мнений;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6" w:firstLine="708"/>
        <w:jc w:val="both"/>
        <w:rPr>
          <w:spacing w:val="-1"/>
        </w:rPr>
      </w:pPr>
      <w:r>
        <w:rPr>
          <w:spacing w:val="-1"/>
        </w:rPr>
        <w:t>·умения</w:t>
      </w:r>
      <w:r>
        <w:rPr>
          <w:spacing w:val="13"/>
        </w:rPr>
        <w:t xml:space="preserve"> </w:t>
      </w:r>
      <w:r>
        <w:rPr>
          <w:spacing w:val="-1"/>
        </w:rPr>
        <w:t>понимать</w:t>
      </w:r>
      <w:r>
        <w:rPr>
          <w:spacing w:val="12"/>
        </w:rPr>
        <w:t xml:space="preserve"> </w:t>
      </w:r>
      <w:r>
        <w:rPr>
          <w:spacing w:val="-1"/>
        </w:rPr>
        <w:t>контекстную</w:t>
      </w:r>
      <w:r>
        <w:rPr>
          <w:spacing w:val="14"/>
        </w:rPr>
        <w:t xml:space="preserve"> </w:t>
      </w:r>
      <w:r>
        <w:t>речь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основе</w:t>
      </w:r>
      <w:r>
        <w:rPr>
          <w:spacing w:val="12"/>
        </w:rPr>
        <w:t xml:space="preserve"> </w:t>
      </w:r>
      <w:r>
        <w:rPr>
          <w:spacing w:val="-1"/>
        </w:rPr>
        <w:t>воссоздания</w:t>
      </w:r>
      <w:r>
        <w:rPr>
          <w:spacing w:val="13"/>
        </w:rPr>
        <w:t xml:space="preserve"> </w:t>
      </w:r>
      <w:r>
        <w:rPr>
          <w:spacing w:val="-1"/>
        </w:rPr>
        <w:t>картины</w:t>
      </w:r>
      <w:r>
        <w:rPr>
          <w:spacing w:val="12"/>
        </w:rPr>
        <w:t xml:space="preserve"> </w:t>
      </w:r>
      <w:r>
        <w:rPr>
          <w:spacing w:val="-1"/>
        </w:rPr>
        <w:t>событий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поступков</w:t>
      </w:r>
      <w:r>
        <w:rPr>
          <w:spacing w:val="61"/>
        </w:rPr>
        <w:t xml:space="preserve"> </w:t>
      </w:r>
      <w:r>
        <w:rPr>
          <w:spacing w:val="-1"/>
        </w:rPr>
        <w:t>персонажей;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7" w:firstLine="708"/>
        <w:jc w:val="both"/>
        <w:rPr>
          <w:spacing w:val="-1"/>
        </w:rPr>
      </w:pPr>
      <w:r>
        <w:rPr>
          <w:spacing w:val="-1"/>
        </w:rPr>
        <w:t>·умения</w:t>
      </w:r>
      <w:r>
        <w:rPr>
          <w:spacing w:val="15"/>
        </w:rPr>
        <w:t xml:space="preserve"> </w:t>
      </w:r>
      <w:r>
        <w:rPr>
          <w:spacing w:val="-1"/>
        </w:rPr>
        <w:t>произвольно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выразительно</w:t>
      </w:r>
      <w:r>
        <w:rPr>
          <w:spacing w:val="16"/>
        </w:rPr>
        <w:t xml:space="preserve"> </w:t>
      </w:r>
      <w:r>
        <w:rPr>
          <w:spacing w:val="-1"/>
        </w:rPr>
        <w:t>строить</w:t>
      </w:r>
      <w:r>
        <w:rPr>
          <w:spacing w:val="17"/>
        </w:rPr>
        <w:t xml:space="preserve"> </w:t>
      </w:r>
      <w:r>
        <w:rPr>
          <w:spacing w:val="-1"/>
        </w:rPr>
        <w:t>контекстную</w:t>
      </w:r>
      <w:r>
        <w:rPr>
          <w:spacing w:val="17"/>
        </w:rPr>
        <w:t xml:space="preserve"> </w:t>
      </w:r>
      <w:r>
        <w:t>речь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учётом</w:t>
      </w:r>
      <w:r>
        <w:rPr>
          <w:spacing w:val="16"/>
        </w:rPr>
        <w:t xml:space="preserve"> </w:t>
      </w:r>
      <w:r>
        <w:t>целей</w:t>
      </w:r>
      <w:r>
        <w:rPr>
          <w:spacing w:val="16"/>
        </w:rPr>
        <w:t xml:space="preserve"> </w:t>
      </w:r>
      <w:r>
        <w:rPr>
          <w:spacing w:val="-1"/>
        </w:rPr>
        <w:t>коммуникации,</w:t>
      </w:r>
      <w:r>
        <w:rPr>
          <w:spacing w:val="63"/>
        </w:rP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-1"/>
        </w:rPr>
        <w:t>слушателя,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</w:t>
      </w:r>
      <w:r>
        <w:rPr>
          <w:spacing w:val="-1"/>
        </w:rPr>
        <w:t>используя аудиовизуальные</w:t>
      </w:r>
      <w:r>
        <w:t xml:space="preserve"> </w:t>
      </w:r>
      <w:r>
        <w:rPr>
          <w:spacing w:val="-1"/>
        </w:rPr>
        <w:t>средства;</w:t>
      </w:r>
    </w:p>
    <w:p w:rsidR="00DE7CD5" w:rsidRDefault="00DE7CD5">
      <w:pPr>
        <w:pStyle w:val="a3"/>
        <w:kinsoku w:val="0"/>
        <w:overflowPunct w:val="0"/>
        <w:spacing w:before="2" w:line="277" w:lineRule="auto"/>
        <w:ind w:right="103" w:firstLine="708"/>
        <w:jc w:val="both"/>
        <w:rPr>
          <w:spacing w:val="-1"/>
        </w:rPr>
      </w:pPr>
      <w:r>
        <w:rPr>
          <w:spacing w:val="-1"/>
        </w:rPr>
        <w:t>·умения</w:t>
      </w:r>
      <w:r>
        <w:rPr>
          <w:spacing w:val="34"/>
        </w:rPr>
        <w:t xml:space="preserve"> </w:t>
      </w: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логическую</w:t>
      </w:r>
      <w:r>
        <w:rPr>
          <w:spacing w:val="36"/>
        </w:rPr>
        <w:t xml:space="preserve"> </w:t>
      </w:r>
      <w:r>
        <w:rPr>
          <w:spacing w:val="-1"/>
        </w:rPr>
        <w:t>причинно-следственную</w:t>
      </w:r>
      <w:r>
        <w:rPr>
          <w:spacing w:val="3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35"/>
        </w:rPr>
        <w:t xml:space="preserve"> </w:t>
      </w:r>
      <w:r>
        <w:rPr>
          <w:spacing w:val="-1"/>
        </w:rPr>
        <w:t>событий</w:t>
      </w:r>
      <w:r>
        <w:rPr>
          <w:spacing w:val="3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действий героев</w:t>
      </w:r>
      <w:r>
        <w:t xml:space="preserve"> </w:t>
      </w:r>
      <w:r>
        <w:rPr>
          <w:spacing w:val="-1"/>
        </w:rPr>
        <w:t>произведения;</w:t>
      </w:r>
    </w:p>
    <w:p w:rsidR="00DE7CD5" w:rsidRDefault="00DE7CD5">
      <w:pPr>
        <w:pStyle w:val="a3"/>
        <w:kinsoku w:val="0"/>
        <w:overflowPunct w:val="0"/>
        <w:spacing w:line="252" w:lineRule="exact"/>
        <w:ind w:left="825"/>
        <w:rPr>
          <w:spacing w:val="-1"/>
        </w:rPr>
      </w:pPr>
      <w:r>
        <w:rPr>
          <w:spacing w:val="-1"/>
        </w:rPr>
        <w:t>·умения</w:t>
      </w:r>
      <w:r>
        <w:rPr>
          <w:spacing w:val="-2"/>
        </w:rPr>
        <w:t xml:space="preserve"> </w:t>
      </w:r>
      <w:r>
        <w:rPr>
          <w:spacing w:val="-1"/>
        </w:rPr>
        <w:t>строить</w:t>
      </w:r>
      <w:r>
        <w:t xml:space="preserve"> план с </w:t>
      </w:r>
      <w:r>
        <w:rPr>
          <w:spacing w:val="-1"/>
        </w:rPr>
        <w:t>выделением</w:t>
      </w:r>
      <w:r>
        <w:t xml:space="preserve"> </w:t>
      </w:r>
      <w:r>
        <w:rPr>
          <w:spacing w:val="-1"/>
        </w:rPr>
        <w:t>существенной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дополнительной информации.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2"/>
        <w:jc w:val="both"/>
        <w:rPr>
          <w:spacing w:val="-1"/>
        </w:rPr>
      </w:pPr>
      <w:r>
        <w:rPr>
          <w:spacing w:val="-1"/>
        </w:rPr>
        <w:t>Формирование</w:t>
      </w:r>
      <w:r>
        <w:rPr>
          <w:spacing w:val="43"/>
        </w:rPr>
        <w:t xml:space="preserve"> </w:t>
      </w:r>
      <w:r>
        <w:rPr>
          <w:spacing w:val="-1"/>
        </w:rPr>
        <w:t>умения</w:t>
      </w:r>
      <w:r>
        <w:rPr>
          <w:spacing w:val="39"/>
        </w:rPr>
        <w:t xml:space="preserve"> </w:t>
      </w:r>
      <w:r>
        <w:rPr>
          <w:spacing w:val="-1"/>
        </w:rPr>
        <w:t>понимать</w:t>
      </w:r>
      <w:r>
        <w:rPr>
          <w:spacing w:val="43"/>
        </w:rPr>
        <w:t xml:space="preserve"> </w:t>
      </w:r>
      <w:r>
        <w:rPr>
          <w:spacing w:val="-1"/>
        </w:rPr>
        <w:t>причины</w:t>
      </w:r>
      <w:r>
        <w:rPr>
          <w:spacing w:val="43"/>
        </w:rPr>
        <w:t xml:space="preserve"> </w:t>
      </w:r>
      <w:r>
        <w:rPr>
          <w:spacing w:val="-1"/>
        </w:rPr>
        <w:t>успеха/неуспеха</w:t>
      </w:r>
      <w:r>
        <w:rPr>
          <w:spacing w:val="43"/>
        </w:rPr>
        <w:t xml:space="preserve"> </w:t>
      </w:r>
      <w:r>
        <w:rPr>
          <w:spacing w:val="-1"/>
        </w:rPr>
        <w:t>учебной</w:t>
      </w:r>
      <w:r>
        <w:rPr>
          <w:spacing w:val="42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способности</w:t>
      </w:r>
      <w:r>
        <w:rPr>
          <w:spacing w:val="85"/>
        </w:rPr>
        <w:t xml:space="preserve"> </w:t>
      </w:r>
      <w:r>
        <w:rPr>
          <w:spacing w:val="-1"/>
        </w:rPr>
        <w:t>конструктивно</w:t>
      </w:r>
      <w:r>
        <w:t xml:space="preserve"> </w:t>
      </w:r>
      <w:r>
        <w:rPr>
          <w:spacing w:val="-1"/>
        </w:rPr>
        <w:t>действовать</w:t>
      </w:r>
      <w:r>
        <w:t xml:space="preserve"> </w:t>
      </w:r>
      <w:r>
        <w:rPr>
          <w:spacing w:val="-1"/>
        </w:rPr>
        <w:t>даже</w:t>
      </w:r>
      <w:r>
        <w:t xml:space="preserve"> в </w:t>
      </w:r>
      <w:r>
        <w:rPr>
          <w:spacing w:val="-1"/>
        </w:rPr>
        <w:t>ситуациях</w:t>
      </w:r>
      <w:r>
        <w:t xml:space="preserve"> </w:t>
      </w:r>
      <w:r>
        <w:rPr>
          <w:spacing w:val="-1"/>
        </w:rPr>
        <w:t>неуспеха.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100"/>
        <w:jc w:val="both"/>
        <w:rPr>
          <w:spacing w:val="-1"/>
        </w:rPr>
      </w:pPr>
      <w:r>
        <w:rPr>
          <w:spacing w:val="-1"/>
        </w:rPr>
        <w:t>Методический</w:t>
      </w:r>
      <w:r>
        <w:rPr>
          <w:spacing w:val="18"/>
        </w:rPr>
        <w:t xml:space="preserve"> </w:t>
      </w:r>
      <w:r>
        <w:rPr>
          <w:spacing w:val="-1"/>
        </w:rPr>
        <w:t>аппарат</w:t>
      </w:r>
      <w:r>
        <w:rPr>
          <w:spacing w:val="18"/>
        </w:rPr>
        <w:t xml:space="preserve"> </w:t>
      </w:r>
      <w:r>
        <w:rPr>
          <w:spacing w:val="-1"/>
        </w:rPr>
        <w:t>системы</w:t>
      </w:r>
      <w:r>
        <w:rPr>
          <w:spacing w:val="19"/>
        </w:rPr>
        <w:t xml:space="preserve"> </w:t>
      </w:r>
      <w:r>
        <w:rPr>
          <w:spacing w:val="-1"/>
        </w:rPr>
        <w:t>учебников</w:t>
      </w:r>
      <w:r>
        <w:rPr>
          <w:spacing w:val="20"/>
        </w:rPr>
        <w:t xml:space="preserve"> </w:t>
      </w:r>
      <w:r>
        <w:rPr>
          <w:spacing w:val="-2"/>
        </w:rPr>
        <w:t>«Школа</w:t>
      </w:r>
      <w:r>
        <w:rPr>
          <w:spacing w:val="19"/>
        </w:rPr>
        <w:t xml:space="preserve"> </w:t>
      </w:r>
      <w:r>
        <w:rPr>
          <w:spacing w:val="-1"/>
        </w:rPr>
        <w:t>России»</w:t>
      </w:r>
      <w:r>
        <w:rPr>
          <w:spacing w:val="14"/>
        </w:rPr>
        <w:t xml:space="preserve"> </w:t>
      </w:r>
      <w:r>
        <w:t>представлен</w:t>
      </w:r>
      <w:r>
        <w:rPr>
          <w:spacing w:val="18"/>
        </w:rPr>
        <w:t xml:space="preserve"> </w:t>
      </w:r>
      <w:r>
        <w:rPr>
          <w:spacing w:val="-1"/>
        </w:rPr>
        <w:t>заданиями,</w:t>
      </w:r>
      <w:r>
        <w:rPr>
          <w:spacing w:val="19"/>
        </w:rPr>
        <w:t xml:space="preserve"> </w:t>
      </w:r>
      <w:r>
        <w:rPr>
          <w:spacing w:val="-1"/>
        </w:rPr>
        <w:t>которые</w:t>
      </w:r>
      <w:r>
        <w:rPr>
          <w:spacing w:val="19"/>
        </w:rPr>
        <w:t xml:space="preserve"> </w:t>
      </w:r>
      <w:r>
        <w:rPr>
          <w:spacing w:val="-1"/>
        </w:rPr>
        <w:t>требуют:</w:t>
      </w:r>
      <w:r>
        <w:rPr>
          <w:spacing w:val="83"/>
        </w:rPr>
        <w:t xml:space="preserve"> </w:t>
      </w:r>
      <w:r>
        <w:rPr>
          <w:spacing w:val="-1"/>
        </w:rPr>
        <w:t>выбора</w:t>
      </w:r>
      <w:r>
        <w:rPr>
          <w:spacing w:val="17"/>
        </w:rPr>
        <w:t xml:space="preserve"> </w:t>
      </w:r>
      <w:r>
        <w:rPr>
          <w:spacing w:val="-1"/>
        </w:rPr>
        <w:t>наиболее</w:t>
      </w:r>
      <w:r>
        <w:rPr>
          <w:spacing w:val="17"/>
        </w:rPr>
        <w:t xml:space="preserve"> </w:t>
      </w:r>
      <w:r>
        <w:rPr>
          <w:spacing w:val="-1"/>
        </w:rPr>
        <w:t>эффективных</w:t>
      </w:r>
      <w:r>
        <w:rPr>
          <w:spacing w:val="16"/>
        </w:rPr>
        <w:t xml:space="preserve"> </w:t>
      </w:r>
      <w:r>
        <w:rPr>
          <w:spacing w:val="-1"/>
        </w:rPr>
        <w:t>способов</w:t>
      </w:r>
      <w:r>
        <w:rPr>
          <w:spacing w:val="16"/>
        </w:rPr>
        <w:t xml:space="preserve"> </w:t>
      </w:r>
      <w:r>
        <w:rPr>
          <w:spacing w:val="-1"/>
        </w:rPr>
        <w:t>выполнения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проверки;</w:t>
      </w:r>
      <w:r>
        <w:rPr>
          <w:spacing w:val="17"/>
        </w:rPr>
        <w:t xml:space="preserve"> </w:t>
      </w:r>
      <w:r>
        <w:rPr>
          <w:spacing w:val="-1"/>
        </w:rPr>
        <w:t>осознания</w:t>
      </w:r>
      <w:r>
        <w:rPr>
          <w:spacing w:val="15"/>
        </w:rPr>
        <w:t xml:space="preserve"> </w:t>
      </w:r>
      <w:r>
        <w:rPr>
          <w:spacing w:val="-1"/>
        </w:rPr>
        <w:t>причины</w:t>
      </w:r>
      <w:r>
        <w:rPr>
          <w:spacing w:val="17"/>
        </w:rPr>
        <w:t xml:space="preserve"> </w:t>
      </w:r>
      <w:r>
        <w:rPr>
          <w:spacing w:val="-1"/>
        </w:rPr>
        <w:t>успеха</w:t>
      </w:r>
      <w:r>
        <w:rPr>
          <w:spacing w:val="17"/>
        </w:rPr>
        <w:t xml:space="preserve"> </w:t>
      </w:r>
      <w:r>
        <w:rPr>
          <w:spacing w:val="-1"/>
        </w:rPr>
        <w:t>/неуспеха</w:t>
      </w:r>
      <w:r>
        <w:rPr>
          <w:spacing w:val="67"/>
        </w:rPr>
        <w:t xml:space="preserve"> </w:t>
      </w:r>
      <w:r>
        <w:rPr>
          <w:spacing w:val="-1"/>
        </w:rPr>
        <w:t>учебной</w:t>
      </w:r>
      <w:r>
        <w:rPr>
          <w:spacing w:val="25"/>
        </w:rPr>
        <w:t xml:space="preserve"> </w:t>
      </w:r>
      <w:r>
        <w:rPr>
          <w:spacing w:val="-1"/>
        </w:rP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способности</w:t>
      </w:r>
      <w:r>
        <w:rPr>
          <w:spacing w:val="23"/>
        </w:rPr>
        <w:t xml:space="preserve"> </w:t>
      </w:r>
      <w:r>
        <w:rPr>
          <w:spacing w:val="-1"/>
        </w:rPr>
        <w:t>конструктивно</w:t>
      </w:r>
      <w:r>
        <w:rPr>
          <w:spacing w:val="26"/>
        </w:rPr>
        <w:t xml:space="preserve"> </w:t>
      </w:r>
      <w:r>
        <w:rPr>
          <w:spacing w:val="-1"/>
        </w:rPr>
        <w:t>действовать</w:t>
      </w:r>
      <w:r>
        <w:rPr>
          <w:spacing w:val="24"/>
        </w:rPr>
        <w:t xml:space="preserve"> </w:t>
      </w:r>
      <w:r>
        <w:rPr>
          <w:spacing w:val="-1"/>
        </w:rPr>
        <w:t>даже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ситуации</w:t>
      </w:r>
      <w:r>
        <w:rPr>
          <w:spacing w:val="26"/>
        </w:rPr>
        <w:t xml:space="preserve"> </w:t>
      </w:r>
      <w:r>
        <w:rPr>
          <w:spacing w:val="-1"/>
        </w:rPr>
        <w:t>неуспеха.</w:t>
      </w:r>
      <w:r>
        <w:rPr>
          <w:spacing w:val="85"/>
        </w:rPr>
        <w:t xml:space="preserve"> </w:t>
      </w:r>
      <w:r>
        <w:rPr>
          <w:spacing w:val="-1"/>
        </w:rPr>
        <w:t>Преодолению</w:t>
      </w:r>
      <w:r>
        <w:rPr>
          <w:spacing w:val="3"/>
        </w:rPr>
        <w:t xml:space="preserve"> </w:t>
      </w:r>
      <w:r>
        <w:rPr>
          <w:spacing w:val="-1"/>
        </w:rPr>
        <w:t>неуспешности</w:t>
      </w:r>
      <w:r>
        <w:rPr>
          <w:spacing w:val="1"/>
        </w:rP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учеников</w:t>
      </w:r>
      <w:r>
        <w:rPr>
          <w:spacing w:val="1"/>
        </w:rPr>
        <w:t xml:space="preserve"> </w:t>
      </w:r>
      <w:r>
        <w:rPr>
          <w:spacing w:val="-1"/>
        </w:rPr>
        <w:t>помогают</w:t>
      </w:r>
      <w:r>
        <w:rPr>
          <w:spacing w:val="2"/>
        </w:rPr>
        <w:t xml:space="preserve"> </w:t>
      </w:r>
      <w:r>
        <w:rPr>
          <w:spacing w:val="-1"/>
        </w:rPr>
        <w:t>задания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rPr>
          <w:spacing w:val="-1"/>
        </w:rP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коллективной</w:t>
      </w:r>
      <w:r>
        <w:rPr>
          <w:spacing w:val="59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rPr>
          <w:spacing w:val="-1"/>
        </w:rPr>
        <w:t>когда</w:t>
      </w:r>
      <w:r>
        <w:rPr>
          <w:spacing w:val="15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rPr>
          <w:spacing w:val="-2"/>
        </w:rPr>
        <w:t>успех</w:t>
      </w:r>
      <w:r>
        <w:rPr>
          <w:spacing w:val="17"/>
        </w:rPr>
        <w:t xml:space="preserve"> </w:t>
      </w:r>
      <w:r>
        <w:rPr>
          <w:spacing w:val="-1"/>
        </w:rPr>
        <w:t>работы</w:t>
      </w:r>
      <w:r>
        <w:rPr>
          <w:spacing w:val="16"/>
        </w:rPr>
        <w:t xml:space="preserve"> </w:t>
      </w:r>
      <w:r>
        <w:rPr>
          <w:spacing w:val="-1"/>
        </w:rPr>
        <w:t>поглощает</w:t>
      </w:r>
      <w:r>
        <w:rPr>
          <w:spacing w:val="16"/>
        </w:rPr>
        <w:t xml:space="preserve"> </w:t>
      </w:r>
      <w:r>
        <w:rPr>
          <w:spacing w:val="-1"/>
        </w:rPr>
        <w:t>чью-то</w:t>
      </w:r>
      <w:r>
        <w:rPr>
          <w:spacing w:val="16"/>
        </w:rPr>
        <w:t xml:space="preserve"> </w:t>
      </w:r>
      <w:r>
        <w:rPr>
          <w:spacing w:val="-1"/>
        </w:rPr>
        <w:t>неудачу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способствуя</w:t>
      </w:r>
      <w:r>
        <w:rPr>
          <w:spacing w:val="16"/>
        </w:rPr>
        <w:t xml:space="preserve"> </w:t>
      </w:r>
      <w:r>
        <w:rPr>
          <w:spacing w:val="-1"/>
        </w:rPr>
        <w:t>пониманию</w:t>
      </w:r>
      <w:r>
        <w:rPr>
          <w:spacing w:val="17"/>
        </w:rPr>
        <w:t xml:space="preserve"> </w:t>
      </w:r>
      <w:r>
        <w:rPr>
          <w:spacing w:val="-1"/>
        </w:rPr>
        <w:t>результата.</w:t>
      </w:r>
      <w:r>
        <w:rPr>
          <w:spacing w:val="1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-1"/>
        </w:rPr>
        <w:t>учебниках</w:t>
      </w:r>
      <w:r>
        <w:rPr>
          <w:spacing w:val="8"/>
        </w:rPr>
        <w:t xml:space="preserve"> </w:t>
      </w:r>
      <w:r>
        <w:rPr>
          <w:spacing w:val="-1"/>
        </w:rPr>
        <w:t>представлена</w:t>
      </w:r>
      <w:r>
        <w:rPr>
          <w:spacing w:val="8"/>
        </w:rPr>
        <w:t xml:space="preserve"> </w:t>
      </w:r>
      <w:r>
        <w:rPr>
          <w:spacing w:val="-1"/>
        </w:rPr>
        <w:t>система</w:t>
      </w:r>
      <w:r>
        <w:rPr>
          <w:spacing w:val="8"/>
        </w:rPr>
        <w:t xml:space="preserve"> </w:t>
      </w:r>
      <w:r>
        <w:rPr>
          <w:spacing w:val="-1"/>
        </w:rPr>
        <w:t>таких</w:t>
      </w:r>
      <w:r>
        <w:rPr>
          <w:spacing w:val="7"/>
        </w:rPr>
        <w:t xml:space="preserve"> </w:t>
      </w:r>
      <w:r>
        <w:rPr>
          <w:spacing w:val="-1"/>
        </w:rPr>
        <w:t>работ,</w:t>
      </w:r>
      <w:r>
        <w:rPr>
          <w:spacing w:val="7"/>
        </w:rPr>
        <w:t xml:space="preserve"> </w:t>
      </w:r>
      <w:r>
        <w:rPr>
          <w:spacing w:val="-1"/>
        </w:rPr>
        <w:t>позволяющих</w:t>
      </w:r>
      <w:r>
        <w:rPr>
          <w:spacing w:val="5"/>
        </w:rPr>
        <w:t xml:space="preserve"> </w:t>
      </w:r>
      <w:r>
        <w:rPr>
          <w:spacing w:val="-1"/>
        </w:rPr>
        <w:t>каждому</w:t>
      </w:r>
      <w:r>
        <w:rPr>
          <w:spacing w:val="5"/>
        </w:rPr>
        <w:t xml:space="preserve"> </w:t>
      </w:r>
      <w:r>
        <w:t xml:space="preserve">ребенку </w:t>
      </w:r>
      <w:r>
        <w:rPr>
          <w:spacing w:val="6"/>
        </w:rPr>
        <w:t xml:space="preserve"> </w:t>
      </w:r>
      <w:r>
        <w:rPr>
          <w:spacing w:val="-1"/>
        </w:rPr>
        <w:t>действовать</w:t>
      </w:r>
      <w:r>
        <w:rPr>
          <w:spacing w:val="65"/>
        </w:rPr>
        <w:t xml:space="preserve"> </w:t>
      </w:r>
      <w:r>
        <w:rPr>
          <w:spacing w:val="-1"/>
        </w:rPr>
        <w:t>конструктивно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-1"/>
        </w:rPr>
        <w:t>возможностей</w:t>
      </w:r>
      <w:r>
        <w:t xml:space="preserve"> и</w:t>
      </w:r>
      <w:r>
        <w:rPr>
          <w:spacing w:val="-1"/>
        </w:rPr>
        <w:t xml:space="preserve"> способностей.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5" w:firstLine="708"/>
        <w:jc w:val="both"/>
        <w:rPr>
          <w:spacing w:val="-1"/>
        </w:rPr>
      </w:pPr>
      <w:r>
        <w:rPr>
          <w:b/>
          <w:bCs/>
          <w:spacing w:val="-1"/>
        </w:rPr>
        <w:t>«Иностранный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язык»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обеспечивает</w:t>
      </w:r>
      <w:r>
        <w:rPr>
          <w:spacing w:val="52"/>
        </w:rPr>
        <w:t xml:space="preserve"> </w:t>
      </w:r>
      <w:r>
        <w:rPr>
          <w:spacing w:val="-1"/>
        </w:rPr>
        <w:t>прежде</w:t>
      </w:r>
      <w:r>
        <w:rPr>
          <w:spacing w:val="51"/>
        </w:rPr>
        <w:t xml:space="preserve"> </w:t>
      </w:r>
      <w:r>
        <w:rPr>
          <w:spacing w:val="-1"/>
        </w:rPr>
        <w:t>всего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действий,</w:t>
      </w:r>
      <w:r>
        <w:rPr>
          <w:spacing w:val="69"/>
        </w:rPr>
        <w:t xml:space="preserve"> </w:t>
      </w:r>
      <w:r>
        <w:rPr>
          <w:spacing w:val="-1"/>
        </w:rPr>
        <w:t>формируя коммуникативную</w:t>
      </w:r>
      <w:r>
        <w:t xml:space="preserve"> </w:t>
      </w:r>
      <w:r>
        <w:rPr>
          <w:spacing w:val="-1"/>
        </w:rPr>
        <w:t>культуру</w:t>
      </w:r>
      <w:r>
        <w:rPr>
          <w:spacing w:val="-3"/>
        </w:rPr>
        <w:t xml:space="preserve"> </w:t>
      </w:r>
      <w:r>
        <w:rPr>
          <w:spacing w:val="-1"/>
        </w:rPr>
        <w:t>обучающегося.</w:t>
      </w:r>
      <w:r>
        <w:t xml:space="preserve"> </w:t>
      </w:r>
      <w:r>
        <w:rPr>
          <w:spacing w:val="-1"/>
        </w:rPr>
        <w:t>Изучение</w:t>
      </w:r>
      <w:r>
        <w:t xml:space="preserve"> </w:t>
      </w:r>
      <w:r>
        <w:rPr>
          <w:spacing w:val="-1"/>
        </w:rPr>
        <w:t>иностранного</w:t>
      </w:r>
      <w:r>
        <w:t xml:space="preserve"> </w:t>
      </w:r>
      <w:r>
        <w:rPr>
          <w:spacing w:val="-1"/>
        </w:rPr>
        <w:t>языка</w:t>
      </w:r>
      <w:r>
        <w:t xml:space="preserve"> </w:t>
      </w:r>
      <w:r>
        <w:rPr>
          <w:spacing w:val="-1"/>
        </w:rPr>
        <w:t>способствует: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6" w:firstLine="708"/>
        <w:jc w:val="both"/>
        <w:rPr>
          <w:spacing w:val="-1"/>
        </w:rPr>
      </w:pPr>
      <w:r>
        <w:rPr>
          <w:spacing w:val="-1"/>
        </w:rPr>
        <w:t>·общему</w:t>
      </w:r>
      <w:r>
        <w:rPr>
          <w:spacing w:val="16"/>
        </w:rPr>
        <w:t xml:space="preserve"> </w:t>
      </w:r>
      <w:r>
        <w:rPr>
          <w:spacing w:val="-1"/>
        </w:rPr>
        <w:t>речевому</w:t>
      </w:r>
      <w:r>
        <w:rPr>
          <w:spacing w:val="16"/>
        </w:rPr>
        <w:t xml:space="preserve"> </w:t>
      </w:r>
      <w:r>
        <w:rPr>
          <w:spacing w:val="-1"/>
        </w:rPr>
        <w:t>развитию</w:t>
      </w:r>
      <w:r>
        <w:rPr>
          <w:spacing w:val="19"/>
        </w:rPr>
        <w:t xml:space="preserve"> </w:t>
      </w:r>
      <w:r>
        <w:rPr>
          <w:spacing w:val="-1"/>
        </w:rPr>
        <w:t>учащегося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основе</w:t>
      </w:r>
      <w:r>
        <w:rPr>
          <w:spacing w:val="17"/>
        </w:rPr>
        <w:t xml:space="preserve"> </w:t>
      </w:r>
      <w:r>
        <w:rPr>
          <w:spacing w:val="-1"/>
        </w:rPr>
        <w:t>формирования</w:t>
      </w:r>
      <w:r>
        <w:rPr>
          <w:spacing w:val="18"/>
        </w:rPr>
        <w:t xml:space="preserve"> </w:t>
      </w:r>
      <w:r>
        <w:rPr>
          <w:spacing w:val="-1"/>
        </w:rPr>
        <w:t>обобщённых</w:t>
      </w:r>
      <w:r>
        <w:rPr>
          <w:spacing w:val="19"/>
        </w:rPr>
        <w:t xml:space="preserve"> </w:t>
      </w:r>
      <w:r>
        <w:rPr>
          <w:spacing w:val="-1"/>
        </w:rPr>
        <w:t>лингвистических</w:t>
      </w:r>
      <w:r>
        <w:rPr>
          <w:spacing w:val="93"/>
        </w:rPr>
        <w:t xml:space="preserve"> </w:t>
      </w:r>
      <w:r>
        <w:rPr>
          <w:spacing w:val="-1"/>
        </w:rPr>
        <w:t>структур</w:t>
      </w:r>
      <w:r>
        <w:t xml:space="preserve"> </w:t>
      </w:r>
      <w:r>
        <w:rPr>
          <w:spacing w:val="-1"/>
        </w:rPr>
        <w:t>грамматики</w:t>
      </w:r>
      <w:r>
        <w:t xml:space="preserve"> и</w:t>
      </w:r>
      <w:r>
        <w:rPr>
          <w:spacing w:val="-1"/>
        </w:rPr>
        <w:t xml:space="preserve"> синтаксиса;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1"/>
        </w:rPr>
      </w:pPr>
      <w:r>
        <w:rPr>
          <w:spacing w:val="-1"/>
        </w:rPr>
        <w:t>·развитию</w:t>
      </w:r>
      <w:r>
        <w:t xml:space="preserve"> </w:t>
      </w:r>
      <w:r>
        <w:rPr>
          <w:spacing w:val="-1"/>
        </w:rPr>
        <w:t>произвольности</w:t>
      </w:r>
      <w:r>
        <w:t xml:space="preserve"> и</w:t>
      </w:r>
      <w:r>
        <w:rPr>
          <w:spacing w:val="-1"/>
        </w:rPr>
        <w:t xml:space="preserve"> осознанности</w:t>
      </w:r>
      <w:r>
        <w:t xml:space="preserve"> </w:t>
      </w:r>
      <w:r>
        <w:rPr>
          <w:spacing w:val="-1"/>
        </w:rPr>
        <w:t>монологической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диалогической</w:t>
      </w:r>
      <w:r>
        <w:t xml:space="preserve"> </w:t>
      </w:r>
      <w:r>
        <w:rPr>
          <w:spacing w:val="-1"/>
        </w:rPr>
        <w:t>речи;</w:t>
      </w:r>
    </w:p>
    <w:p w:rsidR="00DE7CD5" w:rsidRDefault="00DE7CD5">
      <w:pPr>
        <w:pStyle w:val="a3"/>
        <w:kinsoku w:val="0"/>
        <w:overflowPunct w:val="0"/>
        <w:spacing w:before="37"/>
        <w:ind w:left="825"/>
        <w:rPr>
          <w:spacing w:val="-1"/>
        </w:rPr>
      </w:pPr>
      <w:r>
        <w:rPr>
          <w:spacing w:val="-1"/>
        </w:rPr>
        <w:t>·развитию</w:t>
      </w:r>
      <w:r>
        <w:t xml:space="preserve"> </w:t>
      </w:r>
      <w:r>
        <w:rPr>
          <w:spacing w:val="-1"/>
        </w:rPr>
        <w:t>письменной</w:t>
      </w:r>
      <w:r>
        <w:t xml:space="preserve"> </w:t>
      </w:r>
      <w:r>
        <w:rPr>
          <w:spacing w:val="-1"/>
        </w:rPr>
        <w:t>речи;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04" w:firstLine="708"/>
        <w:jc w:val="both"/>
        <w:rPr>
          <w:spacing w:val="-1"/>
        </w:rPr>
      </w:pPr>
      <w:r>
        <w:rPr>
          <w:spacing w:val="-1"/>
        </w:rPr>
        <w:t>·формированию</w:t>
      </w:r>
      <w:r>
        <w:rPr>
          <w:spacing w:val="24"/>
        </w:rPr>
        <w:t xml:space="preserve"> </w:t>
      </w:r>
      <w:r>
        <w:rPr>
          <w:spacing w:val="-1"/>
        </w:rPr>
        <w:t>ориентации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партнёра,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rPr>
          <w:spacing w:val="-1"/>
        </w:rPr>
        <w:t>высказывания,</w:t>
      </w:r>
      <w:r>
        <w:rPr>
          <w:spacing w:val="26"/>
        </w:rPr>
        <w:t xml:space="preserve"> </w:t>
      </w:r>
      <w:r>
        <w:rPr>
          <w:spacing w:val="-1"/>
        </w:rPr>
        <w:t>поведение,</w:t>
      </w:r>
      <w:r>
        <w:rPr>
          <w:spacing w:val="27"/>
        </w:rPr>
        <w:t xml:space="preserve"> </w:t>
      </w:r>
      <w:r>
        <w:rPr>
          <w:spacing w:val="-1"/>
        </w:rPr>
        <w:t>эмоциональное</w:t>
      </w:r>
      <w:r>
        <w:rPr>
          <w:spacing w:val="51"/>
        </w:rPr>
        <w:t xml:space="preserve"> </w:t>
      </w:r>
      <w:r>
        <w:rPr>
          <w:spacing w:val="-1"/>
        </w:rPr>
        <w:t>состояние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переживания;</w:t>
      </w:r>
      <w:r>
        <w:rPr>
          <w:spacing w:val="8"/>
        </w:rPr>
        <w:t xml:space="preserve"> </w:t>
      </w:r>
      <w:r>
        <w:rPr>
          <w:spacing w:val="-1"/>
        </w:rPr>
        <w:t>уважение</w:t>
      </w:r>
      <w:r>
        <w:rPr>
          <w:spacing w:val="7"/>
        </w:rPr>
        <w:t xml:space="preserve"> </w:t>
      </w:r>
      <w:r>
        <w:rPr>
          <w:spacing w:val="-1"/>
        </w:rPr>
        <w:t>интересов</w:t>
      </w:r>
      <w:r>
        <w:rPr>
          <w:spacing w:val="6"/>
        </w:rPr>
        <w:t xml:space="preserve"> </w:t>
      </w:r>
      <w:r>
        <w:rPr>
          <w:spacing w:val="-1"/>
        </w:rPr>
        <w:t>партнёра;</w:t>
      </w:r>
      <w:r>
        <w:rPr>
          <w:spacing w:val="8"/>
        </w:rPr>
        <w:t xml:space="preserve"> </w:t>
      </w:r>
      <w:r>
        <w:rPr>
          <w:spacing w:val="-1"/>
        </w:rPr>
        <w:t>умение</w:t>
      </w:r>
      <w:r>
        <w:rPr>
          <w:spacing w:val="7"/>
        </w:rPr>
        <w:t xml:space="preserve"> </w:t>
      </w:r>
      <w:r>
        <w:rPr>
          <w:spacing w:val="-1"/>
        </w:rPr>
        <w:t>слушать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слышать</w:t>
      </w:r>
      <w:r>
        <w:rPr>
          <w:spacing w:val="7"/>
        </w:rPr>
        <w:t xml:space="preserve"> </w:t>
      </w:r>
      <w:r>
        <w:rPr>
          <w:spacing w:val="-1"/>
        </w:rPr>
        <w:t>собеседника;</w:t>
      </w:r>
      <w:r>
        <w:rPr>
          <w:spacing w:val="8"/>
        </w:rPr>
        <w:t xml:space="preserve"> </w:t>
      </w:r>
      <w:r>
        <w:rPr>
          <w:spacing w:val="-1"/>
        </w:rPr>
        <w:t>вести</w:t>
      </w:r>
      <w:r>
        <w:rPr>
          <w:spacing w:val="67"/>
        </w:rPr>
        <w:t xml:space="preserve"> </w:t>
      </w:r>
      <w:r>
        <w:rPr>
          <w:spacing w:val="-1"/>
        </w:rPr>
        <w:t>диалог,</w:t>
      </w:r>
      <w:r>
        <w:t xml:space="preserve"> </w:t>
      </w:r>
      <w:r>
        <w:rPr>
          <w:spacing w:val="-1"/>
        </w:rPr>
        <w:t>излагать</w:t>
      </w:r>
      <w:r>
        <w:t xml:space="preserve"> и </w:t>
      </w:r>
      <w:r>
        <w:rPr>
          <w:spacing w:val="-1"/>
        </w:rPr>
        <w:t>обосновывать</w:t>
      </w:r>
      <w:r>
        <w:t xml:space="preserve"> своё </w:t>
      </w:r>
      <w:r>
        <w:rPr>
          <w:spacing w:val="-1"/>
        </w:rPr>
        <w:t>мнение</w:t>
      </w:r>
      <w:r>
        <w:t xml:space="preserve"> в</w:t>
      </w:r>
      <w:r>
        <w:rPr>
          <w:spacing w:val="-1"/>
        </w:rPr>
        <w:t xml:space="preserve"> понятной</w:t>
      </w:r>
      <w:r>
        <w:t xml:space="preserve"> для</w:t>
      </w:r>
      <w:r>
        <w:rPr>
          <w:spacing w:val="-1"/>
        </w:rPr>
        <w:t xml:space="preserve"> собеседника</w:t>
      </w:r>
      <w:r>
        <w:rPr>
          <w:spacing w:val="-2"/>
        </w:rPr>
        <w:t xml:space="preserve"> </w:t>
      </w:r>
      <w:r>
        <w:rPr>
          <w:spacing w:val="-1"/>
        </w:rPr>
        <w:t>форме.</w:t>
      </w:r>
    </w:p>
    <w:p w:rsidR="00DE7CD5" w:rsidRDefault="00DE7CD5">
      <w:pPr>
        <w:pStyle w:val="a3"/>
        <w:kinsoku w:val="0"/>
        <w:overflowPunct w:val="0"/>
        <w:spacing w:line="276" w:lineRule="auto"/>
        <w:ind w:right="102" w:firstLine="708"/>
        <w:jc w:val="both"/>
        <w:rPr>
          <w:spacing w:val="-1"/>
        </w:rPr>
      </w:pPr>
      <w:r>
        <w:rPr>
          <w:spacing w:val="-1"/>
        </w:rPr>
        <w:t>Знакомство</w:t>
      </w:r>
      <w:r>
        <w:rPr>
          <w:spacing w:val="14"/>
        </w:rPr>
        <w:t xml:space="preserve"> </w:t>
      </w:r>
      <w:r>
        <w:rPr>
          <w:spacing w:val="-1"/>
        </w:rP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культурой,</w:t>
      </w:r>
      <w:r>
        <w:rPr>
          <w:spacing w:val="14"/>
        </w:rPr>
        <w:t xml:space="preserve"> </w:t>
      </w:r>
      <w:r>
        <w:rPr>
          <w:spacing w:val="-1"/>
        </w:rPr>
        <w:t>историей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традициями</w:t>
      </w:r>
      <w:r>
        <w:rPr>
          <w:spacing w:val="13"/>
        </w:rPr>
        <w:t xml:space="preserve"> </w:t>
      </w:r>
      <w:r>
        <w:rPr>
          <w:spacing w:val="-1"/>
        </w:rPr>
        <w:t>других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мировой</w:t>
      </w:r>
      <w:r>
        <w:rPr>
          <w:spacing w:val="67"/>
        </w:rPr>
        <w:t xml:space="preserve"> </w:t>
      </w:r>
      <w:r>
        <w:rPr>
          <w:spacing w:val="-1"/>
        </w:rPr>
        <w:t>культурой,</w:t>
      </w:r>
      <w:r>
        <w:rPr>
          <w:spacing w:val="11"/>
        </w:rPr>
        <w:t xml:space="preserve"> </w:t>
      </w:r>
      <w:r>
        <w:t>открытие</w:t>
      </w:r>
      <w:r>
        <w:rPr>
          <w:spacing w:val="12"/>
        </w:rPr>
        <w:t xml:space="preserve"> </w:t>
      </w:r>
      <w:r>
        <w:rPr>
          <w:spacing w:val="-1"/>
        </w:rPr>
        <w:t>универсальности</w:t>
      </w:r>
      <w:r>
        <w:rPr>
          <w:spacing w:val="11"/>
        </w:rPr>
        <w:t xml:space="preserve"> </w:t>
      </w:r>
      <w:r>
        <w:rPr>
          <w:spacing w:val="-1"/>
        </w:rPr>
        <w:t>детской</w:t>
      </w:r>
      <w:r>
        <w:rPr>
          <w:spacing w:val="9"/>
        </w:rPr>
        <w:t xml:space="preserve"> </w:t>
      </w:r>
      <w:r>
        <w:rPr>
          <w:spacing w:val="-1"/>
        </w:rPr>
        <w:t>субкультуры</w:t>
      </w:r>
      <w:r>
        <w:rPr>
          <w:spacing w:val="12"/>
        </w:rPr>
        <w:t xml:space="preserve"> </w:t>
      </w:r>
      <w:r>
        <w:t>создаёт</w:t>
      </w:r>
      <w:r>
        <w:rPr>
          <w:spacing w:val="9"/>
        </w:rPr>
        <w:t xml:space="preserve"> </w:t>
      </w:r>
      <w:r>
        <w:rPr>
          <w:spacing w:val="-1"/>
        </w:rPr>
        <w:t>необходимые</w:t>
      </w:r>
      <w:r>
        <w:rPr>
          <w:spacing w:val="12"/>
        </w:rPr>
        <w:t xml:space="preserve"> </w:t>
      </w:r>
      <w:r>
        <w:rPr>
          <w:spacing w:val="-1"/>
        </w:rP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rPr>
          <w:spacing w:val="-1"/>
        </w:rPr>
        <w:t>формирования</w:t>
      </w:r>
      <w:r>
        <w:rPr>
          <w:spacing w:val="30"/>
        </w:rPr>
        <w:t xml:space="preserve"> </w:t>
      </w:r>
      <w:r>
        <w:rPr>
          <w:spacing w:val="-1"/>
        </w:rPr>
        <w:t>личностных</w:t>
      </w:r>
      <w:r>
        <w:rPr>
          <w:spacing w:val="31"/>
        </w:rPr>
        <w:t xml:space="preserve"> </w:t>
      </w:r>
      <w:r>
        <w:rPr>
          <w:spacing w:val="-1"/>
        </w:rPr>
        <w:t>универсальных</w:t>
      </w:r>
      <w:r>
        <w:rPr>
          <w:spacing w:val="31"/>
        </w:rPr>
        <w:t xml:space="preserve"> </w:t>
      </w:r>
      <w:r>
        <w:rPr>
          <w:spacing w:val="-1"/>
        </w:rPr>
        <w:t>действий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-1"/>
        </w:rPr>
        <w:t>формирования</w:t>
      </w:r>
      <w:r>
        <w:rPr>
          <w:spacing w:val="30"/>
        </w:rPr>
        <w:t xml:space="preserve"> </w:t>
      </w:r>
      <w:r>
        <w:rPr>
          <w:spacing w:val="-1"/>
        </w:rPr>
        <w:t>гражданской</w:t>
      </w:r>
      <w:r>
        <w:rPr>
          <w:spacing w:val="30"/>
        </w:rPr>
        <w:t xml:space="preserve"> </w:t>
      </w:r>
      <w:r>
        <w:rPr>
          <w:spacing w:val="-1"/>
        </w:rPr>
        <w:t>идентичности</w:t>
      </w:r>
      <w:r>
        <w:rPr>
          <w:spacing w:val="77"/>
        </w:rPr>
        <w:t xml:space="preserve"> </w:t>
      </w:r>
      <w:r>
        <w:rPr>
          <w:spacing w:val="-1"/>
        </w:rPr>
        <w:t>личности,</w:t>
      </w:r>
      <w:r>
        <w:rPr>
          <w:spacing w:val="36"/>
        </w:rPr>
        <w:t xml:space="preserve"> </w:t>
      </w:r>
      <w:r>
        <w:rPr>
          <w:spacing w:val="-1"/>
        </w:rPr>
        <w:t>преимущественно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rPr>
          <w:spacing w:val="-1"/>
        </w:rPr>
        <w:t>общекультурном</w:t>
      </w:r>
      <w:r>
        <w:rPr>
          <w:spacing w:val="35"/>
        </w:rPr>
        <w:t xml:space="preserve"> </w:t>
      </w:r>
      <w:r>
        <w:rPr>
          <w:spacing w:val="-1"/>
        </w:rPr>
        <w:t>компоненте,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доброжелательного</w:t>
      </w:r>
      <w:r>
        <w:rPr>
          <w:spacing w:val="36"/>
        </w:rPr>
        <w:t xml:space="preserve"> </w:t>
      </w:r>
      <w:r>
        <w:rPr>
          <w:spacing w:val="-1"/>
        </w:rPr>
        <w:t>отношения,</w:t>
      </w:r>
      <w:r>
        <w:rPr>
          <w:spacing w:val="69"/>
        </w:rPr>
        <w:t xml:space="preserve"> </w:t>
      </w:r>
      <w:r>
        <w:rPr>
          <w:spacing w:val="-1"/>
        </w:rPr>
        <w:t xml:space="preserve">уважения </w:t>
      </w:r>
      <w:r>
        <w:t xml:space="preserve">и </w:t>
      </w:r>
      <w:r>
        <w:rPr>
          <w:spacing w:val="-1"/>
        </w:rPr>
        <w:t>толерантности</w:t>
      </w:r>
      <w:r>
        <w:t xml:space="preserve"> к </w:t>
      </w:r>
      <w:r>
        <w:rPr>
          <w:spacing w:val="-1"/>
        </w:rPr>
        <w:t>другим странам</w:t>
      </w:r>
      <w:r>
        <w:t xml:space="preserve"> и</w:t>
      </w:r>
      <w:r>
        <w:rPr>
          <w:spacing w:val="-1"/>
        </w:rPr>
        <w:t xml:space="preserve"> народам,</w:t>
      </w:r>
      <w:r>
        <w:t xml:space="preserve"> </w:t>
      </w:r>
      <w:r>
        <w:rPr>
          <w:spacing w:val="-1"/>
        </w:rPr>
        <w:t xml:space="preserve">компетентности </w:t>
      </w:r>
      <w:r>
        <w:t>в</w:t>
      </w:r>
      <w:r>
        <w:rPr>
          <w:spacing w:val="-1"/>
        </w:rPr>
        <w:t xml:space="preserve"> межкультурном диалоге.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2" w:firstLine="708"/>
        <w:jc w:val="both"/>
        <w:rPr>
          <w:spacing w:val="-1"/>
        </w:rPr>
      </w:pPr>
      <w:r>
        <w:rPr>
          <w:spacing w:val="-1"/>
        </w:rPr>
        <w:t>Изучение</w:t>
      </w:r>
      <w:r>
        <w:rPr>
          <w:spacing w:val="9"/>
        </w:rPr>
        <w:t xml:space="preserve"> </w:t>
      </w:r>
      <w:r>
        <w:rPr>
          <w:spacing w:val="-1"/>
        </w:rPr>
        <w:t>иностранного</w:t>
      </w:r>
      <w:r>
        <w:rPr>
          <w:spacing w:val="9"/>
        </w:rPr>
        <w:t xml:space="preserve"> </w:t>
      </w:r>
      <w:r>
        <w:rPr>
          <w:spacing w:val="-1"/>
        </w:rPr>
        <w:t>языка</w:t>
      </w:r>
      <w:r>
        <w:rPr>
          <w:spacing w:val="9"/>
        </w:rPr>
        <w:t xml:space="preserve"> </w:t>
      </w:r>
      <w:r>
        <w:rPr>
          <w:spacing w:val="-1"/>
        </w:rPr>
        <w:t>способствует</w:t>
      </w:r>
      <w:r>
        <w:rPr>
          <w:spacing w:val="9"/>
        </w:rPr>
        <w:t xml:space="preserve"> </w:t>
      </w:r>
      <w:r>
        <w:rPr>
          <w:spacing w:val="-1"/>
        </w:rPr>
        <w:t>развитию</w:t>
      </w:r>
      <w:r>
        <w:rPr>
          <w:spacing w:val="9"/>
        </w:rPr>
        <w:t xml:space="preserve"> </w:t>
      </w:r>
      <w:r>
        <w:rPr>
          <w:spacing w:val="-1"/>
        </w:rPr>
        <w:t>общеучебных</w:t>
      </w:r>
      <w:r>
        <w:rPr>
          <w:spacing w:val="9"/>
        </w:rPr>
        <w:t xml:space="preserve"> </w:t>
      </w:r>
      <w:r>
        <w:rPr>
          <w:spacing w:val="-1"/>
        </w:rPr>
        <w:t>познавательных</w:t>
      </w:r>
      <w:r>
        <w:rPr>
          <w:spacing w:val="7"/>
        </w:rPr>
        <w:t xml:space="preserve"> </w:t>
      </w:r>
      <w:r>
        <w:rPr>
          <w:spacing w:val="-1"/>
        </w:rPr>
        <w:t>действий,</w:t>
      </w:r>
      <w:r>
        <w:rPr>
          <w:spacing w:val="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rPr>
          <w:spacing w:val="-1"/>
        </w:rPr>
        <w:t>первую</w:t>
      </w:r>
      <w:r>
        <w:t xml:space="preserve"> </w:t>
      </w:r>
      <w:r>
        <w:rPr>
          <w:spacing w:val="-1"/>
        </w:rPr>
        <w:t>очередь</w:t>
      </w:r>
      <w:r>
        <w:rPr>
          <w:spacing w:val="-2"/>
        </w:rPr>
        <w:t xml:space="preserve"> </w:t>
      </w:r>
      <w:r>
        <w:rPr>
          <w:spacing w:val="-1"/>
        </w:rPr>
        <w:t>смыслового</w:t>
      </w:r>
      <w:r>
        <w:t xml:space="preserve"> </w:t>
      </w:r>
      <w:r>
        <w:rPr>
          <w:spacing w:val="-1"/>
        </w:rPr>
        <w:t>чтения (выделение</w:t>
      </w:r>
      <w:r>
        <w:t xml:space="preserve"> </w:t>
      </w:r>
      <w:r>
        <w:rPr>
          <w:spacing w:val="-1"/>
        </w:rPr>
        <w:t>субъекта</w:t>
      </w:r>
      <w:r>
        <w:t xml:space="preserve"> и </w:t>
      </w:r>
      <w:r>
        <w:rPr>
          <w:spacing w:val="-1"/>
        </w:rPr>
        <w:t>предиката</w:t>
      </w:r>
      <w:r>
        <w:t xml:space="preserve"> </w:t>
      </w:r>
      <w:r>
        <w:rPr>
          <w:spacing w:val="-1"/>
        </w:rPr>
        <w:t>текста;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смысла</w:t>
      </w:r>
      <w:r>
        <w:t xml:space="preserve"> </w:t>
      </w:r>
      <w:r>
        <w:rPr>
          <w:spacing w:val="-1"/>
        </w:rPr>
        <w:t>текста</w:t>
      </w:r>
      <w:r>
        <w:t xml:space="preserve"> и</w:t>
      </w:r>
      <w:r>
        <w:rPr>
          <w:spacing w:val="57"/>
        </w:rPr>
        <w:t xml:space="preserve"> </w:t>
      </w:r>
      <w:r>
        <w:rPr>
          <w:spacing w:val="-1"/>
        </w:rPr>
        <w:t>умение</w:t>
      </w:r>
      <w:r>
        <w:rPr>
          <w:spacing w:val="24"/>
        </w:rPr>
        <w:t xml:space="preserve"> </w:t>
      </w:r>
      <w:r>
        <w:rPr>
          <w:spacing w:val="-1"/>
        </w:rPr>
        <w:t>прогнозировать</w:t>
      </w:r>
      <w:r>
        <w:rPr>
          <w:spacing w:val="22"/>
        </w:rPr>
        <w:t xml:space="preserve"> </w:t>
      </w:r>
      <w:r>
        <w:rPr>
          <w:spacing w:val="-1"/>
        </w:rPr>
        <w:t>развитие</w:t>
      </w:r>
      <w:r>
        <w:rPr>
          <w:spacing w:val="24"/>
        </w:rPr>
        <w:t xml:space="preserve"> </w:t>
      </w:r>
      <w:r>
        <w:rPr>
          <w:spacing w:val="-1"/>
        </w:rPr>
        <w:t>его</w:t>
      </w:r>
      <w:r>
        <w:rPr>
          <w:spacing w:val="24"/>
        </w:rPr>
        <w:t xml:space="preserve"> </w:t>
      </w:r>
      <w:r>
        <w:rPr>
          <w:spacing w:val="-1"/>
        </w:rPr>
        <w:t>сюжета;</w:t>
      </w:r>
      <w:r>
        <w:rPr>
          <w:spacing w:val="25"/>
        </w:rPr>
        <w:t xml:space="preserve"> </w:t>
      </w:r>
      <w:r>
        <w:rPr>
          <w:spacing w:val="-1"/>
        </w:rPr>
        <w:t>умение</w:t>
      </w:r>
      <w:r>
        <w:rPr>
          <w:spacing w:val="24"/>
        </w:rPr>
        <w:t xml:space="preserve"> </w:t>
      </w:r>
      <w:r>
        <w:rPr>
          <w:spacing w:val="-1"/>
        </w:rPr>
        <w:t>задавать</w:t>
      </w:r>
      <w:r>
        <w:rPr>
          <w:spacing w:val="24"/>
        </w:rPr>
        <w:t xml:space="preserve"> </w:t>
      </w:r>
      <w:r>
        <w:rPr>
          <w:spacing w:val="-1"/>
        </w:rPr>
        <w:t>вопросы,</w:t>
      </w:r>
      <w:r>
        <w:rPr>
          <w:spacing w:val="22"/>
        </w:rPr>
        <w:t xml:space="preserve"> </w:t>
      </w:r>
      <w:r>
        <w:rPr>
          <w:spacing w:val="-1"/>
        </w:rPr>
        <w:t>опираясь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смысл</w:t>
      </w:r>
      <w:r>
        <w:rPr>
          <w:spacing w:val="69"/>
        </w:rPr>
        <w:t xml:space="preserve"> </w:t>
      </w:r>
      <w:r>
        <w:rPr>
          <w:spacing w:val="-1"/>
        </w:rPr>
        <w:t>прочитанного</w:t>
      </w:r>
      <w:r>
        <w:t xml:space="preserve"> </w:t>
      </w:r>
      <w:r>
        <w:rPr>
          <w:spacing w:val="-1"/>
        </w:rPr>
        <w:t>текста;</w:t>
      </w:r>
      <w:r>
        <w:rPr>
          <w:spacing w:val="1"/>
        </w:rPr>
        <w:t xml:space="preserve"> </w:t>
      </w:r>
      <w:r>
        <w:rPr>
          <w:spacing w:val="-1"/>
        </w:rPr>
        <w:t>сочинение</w:t>
      </w:r>
      <w:r>
        <w:t xml:space="preserve"> </w:t>
      </w:r>
      <w:r>
        <w:rPr>
          <w:spacing w:val="-1"/>
        </w:rPr>
        <w:t>оригинального</w:t>
      </w:r>
      <w:r>
        <w:rPr>
          <w:spacing w:val="-2"/>
        </w:rPr>
        <w:t xml:space="preserve"> </w:t>
      </w:r>
      <w:r>
        <w:rPr>
          <w:spacing w:val="-1"/>
        </w:rPr>
        <w:t>текста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плана).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708"/>
        <w:jc w:val="both"/>
        <w:rPr>
          <w:spacing w:val="-1"/>
        </w:rPr>
      </w:pPr>
      <w:r>
        <w:rPr>
          <w:b/>
          <w:bCs/>
          <w:spacing w:val="-1"/>
        </w:rPr>
        <w:t>«Математика».</w:t>
      </w:r>
      <w:r>
        <w:rPr>
          <w:b/>
          <w:bCs/>
          <w:spacing w:val="53"/>
        </w:rPr>
        <w:t xml:space="preserve"> </w:t>
      </w:r>
      <w:r>
        <w:rPr>
          <w:spacing w:val="-1"/>
        </w:rPr>
        <w:t>На</w:t>
      </w:r>
      <w:r>
        <w:rPr>
          <w:spacing w:val="53"/>
        </w:rPr>
        <w:t xml:space="preserve"> </w:t>
      </w:r>
      <w:r>
        <w:rPr>
          <w:spacing w:val="-1"/>
        </w:rPr>
        <w:t>ступени</w:t>
      </w:r>
      <w:r>
        <w:rPr>
          <w:spacing w:val="52"/>
        </w:rPr>
        <w:t xml:space="preserve"> </w:t>
      </w:r>
      <w:r>
        <w:rPr>
          <w:spacing w:val="-1"/>
        </w:rPr>
        <w:t>начального</w:t>
      </w:r>
      <w:r>
        <w:rPr>
          <w:spacing w:val="52"/>
        </w:rPr>
        <w:t xml:space="preserve"> </w:t>
      </w:r>
      <w:r>
        <w:rPr>
          <w:spacing w:val="-1"/>
        </w:rPr>
        <w:t>общего</w:t>
      </w:r>
      <w:r>
        <w:rPr>
          <w:spacing w:val="50"/>
        </w:rPr>
        <w:t xml:space="preserve"> </w:t>
      </w:r>
      <w:r>
        <w:rPr>
          <w:spacing w:val="-1"/>
        </w:rPr>
        <w:t>образования</w:t>
      </w:r>
      <w:r>
        <w:rPr>
          <w:spacing w:val="52"/>
        </w:rPr>
        <w:t xml:space="preserve"> </w:t>
      </w:r>
      <w:r>
        <w:rPr>
          <w:spacing w:val="-1"/>
        </w:rPr>
        <w:t>этот</w:t>
      </w:r>
      <w:r>
        <w:rPr>
          <w:spacing w:val="51"/>
        </w:rPr>
        <w:t xml:space="preserve"> </w:t>
      </w:r>
      <w:r>
        <w:rPr>
          <w:spacing w:val="-1"/>
        </w:rPr>
        <w:t>учебный</w:t>
      </w:r>
      <w:r>
        <w:rPr>
          <w:spacing w:val="52"/>
        </w:rPr>
        <w:t xml:space="preserve"> </w:t>
      </w:r>
      <w:r>
        <w:rPr>
          <w:spacing w:val="-1"/>
        </w:rPr>
        <w:t>предмет</w:t>
      </w:r>
      <w:r>
        <w:rPr>
          <w:spacing w:val="52"/>
        </w:rPr>
        <w:t xml:space="preserve"> </w:t>
      </w:r>
      <w:r>
        <w:rPr>
          <w:spacing w:val="-1"/>
        </w:rPr>
        <w:t>является</w:t>
      </w:r>
      <w:r>
        <w:rPr>
          <w:spacing w:val="77"/>
        </w:rPr>
        <w:t xml:space="preserve"> </w:t>
      </w:r>
      <w:r>
        <w:rPr>
          <w:spacing w:val="-1"/>
        </w:rPr>
        <w:t>основой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t xml:space="preserve">у </w:t>
      </w:r>
      <w:r>
        <w:rPr>
          <w:spacing w:val="-1"/>
        </w:rPr>
        <w:t>обучающихся</w:t>
      </w:r>
      <w:r>
        <w:rPr>
          <w:spacing w:val="2"/>
        </w:rPr>
        <w:t xml:space="preserve"> </w:t>
      </w:r>
      <w:r>
        <w:rPr>
          <w:spacing w:val="-1"/>
        </w:rPr>
        <w:t>познавательных</w:t>
      </w:r>
      <w:r>
        <w:rPr>
          <w:spacing w:val="2"/>
        </w:rPr>
        <w:t xml:space="preserve"> </w:t>
      </w:r>
      <w:r>
        <w:rPr>
          <w:spacing w:val="-1"/>
        </w:rPr>
        <w:t>универсальных</w:t>
      </w:r>
      <w:r>
        <w:rPr>
          <w:spacing w:val="3"/>
        </w:rPr>
        <w:t xml:space="preserve"> </w:t>
      </w:r>
      <w:r>
        <w:rPr>
          <w:spacing w:val="-1"/>
        </w:rPr>
        <w:t>действий,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первую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очередь</w:t>
      </w:r>
      <w:r>
        <w:rPr>
          <w:spacing w:val="57"/>
        </w:rPr>
        <w:t xml:space="preserve"> </w:t>
      </w:r>
      <w:r>
        <w:rPr>
          <w:spacing w:val="-1"/>
        </w:rPr>
        <w:t>логических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алгоритмических.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процессе</w:t>
      </w:r>
      <w:r>
        <w:rPr>
          <w:spacing w:val="15"/>
        </w:rPr>
        <w:t xml:space="preserve"> </w:t>
      </w:r>
      <w:r>
        <w:rPr>
          <w:spacing w:val="-1"/>
        </w:rPr>
        <w:t>знакомства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математическими</w:t>
      </w:r>
      <w:r>
        <w:rPr>
          <w:spacing w:val="14"/>
        </w:rPr>
        <w:t xml:space="preserve"> </w:t>
      </w:r>
      <w:r>
        <w:rPr>
          <w:spacing w:val="-1"/>
        </w:rPr>
        <w:t>отношениями,</w:t>
      </w:r>
      <w:r>
        <w:rPr>
          <w:spacing w:val="67"/>
        </w:rPr>
        <w:t xml:space="preserve"> </w:t>
      </w:r>
      <w:r>
        <w:rPr>
          <w:spacing w:val="-1"/>
        </w:rPr>
        <w:t>зависимостями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школьников</w:t>
      </w:r>
      <w:r>
        <w:rPr>
          <w:spacing w:val="8"/>
        </w:rPr>
        <w:t xml:space="preserve"> </w:t>
      </w:r>
      <w:r>
        <w:rPr>
          <w:spacing w:val="-1"/>
        </w:rPr>
        <w:t>формируются</w:t>
      </w:r>
      <w:r>
        <w:rPr>
          <w:spacing w:val="8"/>
        </w:rPr>
        <w:t xml:space="preserve"> </w:t>
      </w:r>
      <w:r>
        <w:rPr>
          <w:spacing w:val="-1"/>
        </w:rPr>
        <w:t>учебные</w:t>
      </w:r>
      <w:r>
        <w:rPr>
          <w:spacing w:val="9"/>
        </w:rPr>
        <w:t xml:space="preserve"> </w:t>
      </w:r>
      <w:r>
        <w:rPr>
          <w:spacing w:val="-1"/>
        </w:rPr>
        <w:t>действия</w:t>
      </w:r>
      <w:r>
        <w:rPr>
          <w:spacing w:val="8"/>
        </w:rPr>
        <w:t xml:space="preserve"> </w:t>
      </w:r>
      <w:r>
        <w:rPr>
          <w:spacing w:val="-1"/>
        </w:rPr>
        <w:t>планирования</w:t>
      </w:r>
      <w:r>
        <w:rPr>
          <w:spacing w:val="8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9"/>
        </w:rPr>
        <w:t xml:space="preserve"> </w:t>
      </w:r>
      <w:r>
        <w:rPr>
          <w:spacing w:val="-1"/>
        </w:rPr>
        <w:t>шагов</w:t>
      </w:r>
      <w:r>
        <w:rPr>
          <w:spacing w:val="8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rPr>
          <w:spacing w:val="-1"/>
        </w:rPr>
        <w:t>решении</w:t>
      </w:r>
      <w:r>
        <w:rPr>
          <w:spacing w:val="14"/>
        </w:rPr>
        <w:t xml:space="preserve"> </w:t>
      </w:r>
      <w:r>
        <w:rPr>
          <w:spacing w:val="-1"/>
        </w:rPr>
        <w:t>задач;</w:t>
      </w:r>
      <w:r>
        <w:rPr>
          <w:spacing w:val="15"/>
        </w:rPr>
        <w:t xml:space="preserve"> </w:t>
      </w:r>
      <w:r>
        <w:rPr>
          <w:spacing w:val="-1"/>
        </w:rPr>
        <w:t>различения</w:t>
      </w:r>
      <w:r>
        <w:rPr>
          <w:spacing w:val="14"/>
        </w:rPr>
        <w:t xml:space="preserve"> </w:t>
      </w:r>
      <w:r>
        <w:rPr>
          <w:spacing w:val="-1"/>
        </w:rPr>
        <w:t>способа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результата</w:t>
      </w:r>
      <w:r>
        <w:rPr>
          <w:spacing w:val="14"/>
        </w:rPr>
        <w:t xml:space="preserve"> </w:t>
      </w:r>
      <w:r>
        <w:rPr>
          <w:spacing w:val="-1"/>
        </w:rPr>
        <w:t>действия;</w:t>
      </w:r>
      <w:r>
        <w:rPr>
          <w:spacing w:val="15"/>
        </w:rPr>
        <w:t xml:space="preserve"> </w:t>
      </w:r>
      <w:r>
        <w:rPr>
          <w:spacing w:val="-1"/>
        </w:rPr>
        <w:t>выбора</w:t>
      </w:r>
      <w:r>
        <w:rPr>
          <w:spacing w:val="15"/>
        </w:rPr>
        <w:t xml:space="preserve"> </w:t>
      </w:r>
      <w:r>
        <w:rPr>
          <w:spacing w:val="-1"/>
        </w:rPr>
        <w:t>способа</w:t>
      </w:r>
      <w:r>
        <w:rPr>
          <w:spacing w:val="15"/>
        </w:rPr>
        <w:t xml:space="preserve"> </w:t>
      </w:r>
      <w:r>
        <w:rPr>
          <w:spacing w:val="-1"/>
        </w:rPr>
        <w:t>достижения</w:t>
      </w:r>
      <w:r>
        <w:rPr>
          <w:spacing w:val="77"/>
        </w:rPr>
        <w:t xml:space="preserve"> </w:t>
      </w:r>
      <w:r>
        <w:rPr>
          <w:spacing w:val="-1"/>
        </w:rPr>
        <w:t>поставленной</w:t>
      </w:r>
      <w:r>
        <w:rPr>
          <w:spacing w:val="13"/>
        </w:rPr>
        <w:t xml:space="preserve"> </w:t>
      </w:r>
      <w:r>
        <w:rPr>
          <w:spacing w:val="-1"/>
        </w:rPr>
        <w:t>цели;</w:t>
      </w:r>
      <w:r>
        <w:rPr>
          <w:spacing w:val="15"/>
        </w:rPr>
        <w:t xml:space="preserve"> </w:t>
      </w:r>
      <w:r>
        <w:rPr>
          <w:spacing w:val="-1"/>
        </w:rPr>
        <w:t>использования</w:t>
      </w:r>
      <w:r>
        <w:rPr>
          <w:spacing w:val="13"/>
        </w:rPr>
        <w:t xml:space="preserve"> </w:t>
      </w:r>
      <w:r>
        <w:rPr>
          <w:spacing w:val="-1"/>
        </w:rPr>
        <w:t>знаково-символических</w:t>
      </w:r>
      <w:r>
        <w:rPr>
          <w:spacing w:val="13"/>
        </w:rPr>
        <w:t xml:space="preserve"> </w:t>
      </w:r>
      <w:r>
        <w:rPr>
          <w:spacing w:val="-1"/>
        </w:rPr>
        <w:t>средств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1"/>
        </w:rPr>
        <w:t>моделирования</w:t>
      </w:r>
      <w:r>
        <w:rPr>
          <w:spacing w:val="13"/>
        </w:rPr>
        <w:t xml:space="preserve"> </w:t>
      </w:r>
      <w:r>
        <w:rPr>
          <w:spacing w:val="-1"/>
        </w:rPr>
        <w:t>математической</w:t>
      </w:r>
      <w:r>
        <w:rPr>
          <w:spacing w:val="109"/>
        </w:rP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информации;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сравнения</w:t>
      </w:r>
      <w:r>
        <w:t xml:space="preserve"> </w:t>
      </w:r>
      <w:r>
        <w:rPr>
          <w:spacing w:val="37"/>
        </w:rPr>
        <w:t xml:space="preserve"> </w:t>
      </w:r>
      <w:r>
        <w:t xml:space="preserve">и </w:t>
      </w:r>
      <w:r>
        <w:rPr>
          <w:spacing w:val="38"/>
        </w:rPr>
        <w:t xml:space="preserve"> </w:t>
      </w:r>
      <w:r>
        <w:rPr>
          <w:spacing w:val="-1"/>
        </w:rPr>
        <w:t>классификации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(например,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чисел,</w:t>
      </w:r>
    </w:p>
    <w:p w:rsidR="00DE7CD5" w:rsidRDefault="00DE7CD5">
      <w:pPr>
        <w:pStyle w:val="a3"/>
        <w:kinsoku w:val="0"/>
        <w:overflowPunct w:val="0"/>
        <w:spacing w:line="276" w:lineRule="auto"/>
        <w:ind w:right="99" w:firstLine="708"/>
        <w:jc w:val="both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48"/>
        <w:rPr>
          <w:spacing w:val="-1"/>
        </w:rPr>
      </w:pPr>
      <w:r>
        <w:rPr>
          <w:spacing w:val="-1"/>
        </w:rPr>
        <w:lastRenderedPageBreak/>
        <w:t>геометрических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фигур)</w:t>
      </w:r>
      <w:r>
        <w:t xml:space="preserve">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rPr>
          <w:spacing w:val="-1"/>
        </w:rPr>
        <w:t>существенному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основанию.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Особое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значение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имеет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математика</w:t>
      </w:r>
      <w:r>
        <w:t xml:space="preserve"> </w:t>
      </w:r>
      <w:r>
        <w:rPr>
          <w:spacing w:val="55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rPr>
          <w:spacing w:val="-1"/>
        </w:rPr>
        <w:t>формирования общего</w:t>
      </w:r>
      <w:r>
        <w:t xml:space="preserve"> </w:t>
      </w:r>
      <w:r>
        <w:rPr>
          <w:spacing w:val="-1"/>
        </w:rPr>
        <w:t>приёма</w:t>
      </w:r>
      <w:r>
        <w:t xml:space="preserve"> </w:t>
      </w:r>
      <w:r>
        <w:rPr>
          <w:spacing w:val="-1"/>
        </w:rPr>
        <w:t>решения задач</w:t>
      </w:r>
      <w:r>
        <w:rPr>
          <w:spacing w:val="-3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универсального</w:t>
      </w:r>
      <w:r>
        <w:t xml:space="preserve"> </w:t>
      </w:r>
      <w:r>
        <w:rPr>
          <w:spacing w:val="-1"/>
        </w:rPr>
        <w:t>учебного</w:t>
      </w:r>
      <w:r>
        <w:rPr>
          <w:spacing w:val="-3"/>
        </w:rPr>
        <w:t xml:space="preserve"> </w:t>
      </w:r>
      <w:r>
        <w:rPr>
          <w:spacing w:val="-1"/>
        </w:rPr>
        <w:t>действия.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708"/>
        <w:jc w:val="both"/>
        <w:rPr>
          <w:spacing w:val="-1"/>
        </w:rPr>
      </w:pPr>
      <w:r>
        <w:rPr>
          <w:spacing w:val="-1"/>
        </w:rPr>
        <w:t>Формирование</w:t>
      </w:r>
      <w:r>
        <w:rPr>
          <w:spacing w:val="19"/>
        </w:rPr>
        <w:t xml:space="preserve"> </w:t>
      </w:r>
      <w:r>
        <w:rPr>
          <w:spacing w:val="-1"/>
        </w:rPr>
        <w:t>моделирования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rPr>
          <w:spacing w:val="-1"/>
        </w:rPr>
        <w:t>универсального</w:t>
      </w:r>
      <w:r>
        <w:rPr>
          <w:spacing w:val="21"/>
        </w:rPr>
        <w:t xml:space="preserve"> </w:t>
      </w:r>
      <w:r>
        <w:rPr>
          <w:spacing w:val="-1"/>
        </w:rPr>
        <w:t>учебного</w:t>
      </w:r>
      <w:r>
        <w:rPr>
          <w:spacing w:val="21"/>
        </w:rPr>
        <w:t xml:space="preserve"> </w:t>
      </w:r>
      <w:r>
        <w:rPr>
          <w:spacing w:val="-1"/>
        </w:rPr>
        <w:t>действия</w:t>
      </w:r>
      <w:r>
        <w:rPr>
          <w:spacing w:val="20"/>
        </w:rPr>
        <w:t xml:space="preserve"> </w:t>
      </w:r>
      <w:r>
        <w:rPr>
          <w:spacing w:val="-1"/>
        </w:rPr>
        <w:t>осуществляется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рамках</w:t>
      </w:r>
      <w:r>
        <w:rPr>
          <w:spacing w:val="73"/>
        </w:rPr>
        <w:t xml:space="preserve"> </w:t>
      </w:r>
      <w:r>
        <w:rPr>
          <w:spacing w:val="-1"/>
        </w:rPr>
        <w:t>практически</w:t>
      </w:r>
      <w:r>
        <w:rPr>
          <w:spacing w:val="13"/>
        </w:rPr>
        <w:t xml:space="preserve"> </w:t>
      </w:r>
      <w:r>
        <w:rPr>
          <w:spacing w:val="-1"/>
        </w:rPr>
        <w:t>всех</w:t>
      </w:r>
      <w:r>
        <w:rPr>
          <w:spacing w:val="14"/>
        </w:rPr>
        <w:t xml:space="preserve"> </w:t>
      </w:r>
      <w:r>
        <w:rPr>
          <w:spacing w:val="-2"/>
        </w:rPr>
        <w:t>учебных</w:t>
      </w:r>
      <w:r>
        <w:rPr>
          <w:spacing w:val="14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rPr>
          <w:spacing w:val="-2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этой</w:t>
      </w:r>
      <w:r>
        <w:rPr>
          <w:spacing w:val="13"/>
        </w:rPr>
        <w:t xml:space="preserve"> </w:t>
      </w:r>
      <w:r>
        <w:rPr>
          <w:spacing w:val="-1"/>
        </w:rPr>
        <w:t>ступени</w:t>
      </w:r>
      <w:r>
        <w:rPr>
          <w:spacing w:val="13"/>
        </w:rPr>
        <w:t xml:space="preserve"> </w:t>
      </w:r>
      <w:r>
        <w:rPr>
          <w:spacing w:val="-1"/>
        </w:rPr>
        <w:t>образования.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процессе</w:t>
      </w:r>
      <w:r>
        <w:rPr>
          <w:spacing w:val="12"/>
        </w:rPr>
        <w:t xml:space="preserve"> </w:t>
      </w:r>
      <w:r>
        <w:rPr>
          <w:spacing w:val="-1"/>
        </w:rPr>
        <w:t>обучения</w:t>
      </w:r>
      <w:r>
        <w:rPr>
          <w:spacing w:val="13"/>
        </w:rPr>
        <w:t xml:space="preserve"> </w:t>
      </w:r>
      <w:r>
        <w:rPr>
          <w:spacing w:val="-1"/>
        </w:rPr>
        <w:t>обучающийся</w:t>
      </w:r>
      <w:r>
        <w:rPr>
          <w:spacing w:val="77"/>
        </w:rPr>
        <w:t xml:space="preserve"> </w:t>
      </w:r>
      <w:r>
        <w:rPr>
          <w:spacing w:val="-1"/>
        </w:rPr>
        <w:t>осваивает</w:t>
      </w:r>
      <w:r>
        <w:rPr>
          <w:spacing w:val="2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rPr>
          <w:spacing w:val="-1"/>
        </w:rPr>
        <w:t>социально</w:t>
      </w:r>
      <w:r>
        <w:rPr>
          <w:spacing w:val="23"/>
        </w:rPr>
        <w:t xml:space="preserve"> </w:t>
      </w:r>
      <w:r>
        <w:rPr>
          <w:spacing w:val="-1"/>
        </w:rPr>
        <w:t>принятых</w:t>
      </w:r>
      <w:r>
        <w:rPr>
          <w:spacing w:val="43"/>
        </w:rPr>
        <w:t xml:space="preserve"> </w:t>
      </w:r>
      <w:r>
        <w:rPr>
          <w:spacing w:val="-1"/>
        </w:rPr>
        <w:t>знаков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символов,</w:t>
      </w:r>
      <w:r>
        <w:rPr>
          <w:spacing w:val="21"/>
        </w:rPr>
        <w:t xml:space="preserve"> </w:t>
      </w:r>
      <w:r>
        <w:rPr>
          <w:spacing w:val="-1"/>
        </w:rPr>
        <w:t>существующих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современной</w:t>
      </w:r>
      <w:r>
        <w:rPr>
          <w:spacing w:val="20"/>
        </w:rPr>
        <w:t xml:space="preserve"> </w:t>
      </w:r>
      <w:r>
        <w:rPr>
          <w:spacing w:val="-1"/>
        </w:rPr>
        <w:t>культуре</w:t>
      </w:r>
      <w:r>
        <w:rPr>
          <w:spacing w:val="2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необходимых</w:t>
      </w:r>
      <w:r>
        <w:t xml:space="preserve"> </w:t>
      </w:r>
      <w:r>
        <w:rPr>
          <w:spacing w:val="-1"/>
        </w:rPr>
        <w:t>как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обучения,</w:t>
      </w:r>
      <w:r>
        <w:t xml:space="preserve"> так и </w:t>
      </w:r>
      <w:r>
        <w:rPr>
          <w:spacing w:val="-1"/>
        </w:rPr>
        <w:t>для</w:t>
      </w:r>
      <w:r>
        <w:t xml:space="preserve"> его</w:t>
      </w:r>
      <w:r>
        <w:rPr>
          <w:spacing w:val="-2"/>
        </w:rPr>
        <w:t xml:space="preserve"> </w:t>
      </w:r>
      <w:r>
        <w:rPr>
          <w:spacing w:val="-1"/>
        </w:rPr>
        <w:t>социализации.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708"/>
        <w:jc w:val="both"/>
        <w:rPr>
          <w:spacing w:val="-1"/>
        </w:rPr>
      </w:pPr>
      <w:r>
        <w:rPr>
          <w:b/>
          <w:bCs/>
          <w:spacing w:val="-1"/>
        </w:rPr>
        <w:t>«Окружающий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мир».</w:t>
      </w:r>
      <w:r>
        <w:rPr>
          <w:b/>
          <w:bCs/>
          <w:spacing w:val="29"/>
        </w:rPr>
        <w:t xml:space="preserve"> </w:t>
      </w:r>
      <w:r>
        <w:t>Этот</w:t>
      </w:r>
      <w:r>
        <w:rPr>
          <w:spacing w:val="23"/>
        </w:rPr>
        <w:t xml:space="preserve"> </w:t>
      </w:r>
      <w:r>
        <w:rPr>
          <w:spacing w:val="-1"/>
        </w:rPr>
        <w:t>предмет</w:t>
      </w:r>
      <w:r>
        <w:rPr>
          <w:spacing w:val="24"/>
        </w:rPr>
        <w:t xml:space="preserve"> </w:t>
      </w:r>
      <w:r>
        <w:rPr>
          <w:spacing w:val="-1"/>
        </w:rPr>
        <w:t>выполняет</w:t>
      </w:r>
      <w:r>
        <w:rPr>
          <w:spacing w:val="23"/>
        </w:rPr>
        <w:t xml:space="preserve"> </w:t>
      </w:r>
      <w:r>
        <w:rPr>
          <w:spacing w:val="-1"/>
        </w:rPr>
        <w:t>интегрирующую</w:t>
      </w:r>
      <w:r>
        <w:rPr>
          <w:spacing w:val="24"/>
        </w:rPr>
        <w:t xml:space="preserve"> </w:t>
      </w:r>
      <w:r>
        <w:rPr>
          <w:spacing w:val="-2"/>
        </w:rPr>
        <w:t>функцию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обеспечивает</w:t>
      </w:r>
      <w:r>
        <w:rPr>
          <w:spacing w:val="57"/>
        </w:rPr>
        <w:t xml:space="preserve"> </w:t>
      </w:r>
      <w:r>
        <w:rPr>
          <w:spacing w:val="-1"/>
        </w:rPr>
        <w:t>формирование</w:t>
      </w:r>
      <w:r>
        <w:rPr>
          <w:spacing w:val="14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обучающихся</w:t>
      </w:r>
      <w:r>
        <w:rPr>
          <w:spacing w:val="14"/>
        </w:rPr>
        <w:t xml:space="preserve"> </w:t>
      </w:r>
      <w:r>
        <w:rPr>
          <w:spacing w:val="-1"/>
        </w:rPr>
        <w:t>целостной</w:t>
      </w:r>
      <w:r>
        <w:rPr>
          <w:spacing w:val="13"/>
        </w:rPr>
        <w:t xml:space="preserve"> </w:t>
      </w:r>
      <w:r>
        <w:rPr>
          <w:spacing w:val="-1"/>
        </w:rPr>
        <w:t>научной</w:t>
      </w:r>
      <w:r>
        <w:rPr>
          <w:spacing w:val="13"/>
        </w:rPr>
        <w:t xml:space="preserve"> </w:t>
      </w:r>
      <w:r>
        <w:rPr>
          <w:spacing w:val="-1"/>
        </w:rPr>
        <w:t>картины</w:t>
      </w:r>
      <w:r>
        <w:rPr>
          <w:spacing w:val="14"/>
        </w:rPr>
        <w:t xml:space="preserve"> </w:t>
      </w:r>
      <w:r>
        <w:rPr>
          <w:spacing w:val="-1"/>
        </w:rPr>
        <w:t>природного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социокультурного</w:t>
      </w:r>
      <w:r>
        <w:rPr>
          <w:spacing w:val="19"/>
        </w:rPr>
        <w:t xml:space="preserve"> </w:t>
      </w:r>
      <w:r>
        <w:rPr>
          <w:spacing w:val="-1"/>
        </w:rPr>
        <w:t>мира,</w:t>
      </w:r>
      <w:r>
        <w:rPr>
          <w:spacing w:val="83"/>
        </w:rPr>
        <w:t xml:space="preserve"> </w:t>
      </w:r>
      <w:r>
        <w:rPr>
          <w:spacing w:val="-1"/>
        </w:rPr>
        <w:t>отношений</w:t>
      </w:r>
      <w:r>
        <w:rPr>
          <w:spacing w:val="13"/>
        </w:rPr>
        <w:t xml:space="preserve"> </w:t>
      </w:r>
      <w:r>
        <w:rPr>
          <w:spacing w:val="-1"/>
        </w:rPr>
        <w:t>человека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природой,</w:t>
      </w:r>
      <w:r>
        <w:rPr>
          <w:spacing w:val="13"/>
        </w:rPr>
        <w:t xml:space="preserve"> </w:t>
      </w:r>
      <w:r>
        <w:rPr>
          <w:spacing w:val="-1"/>
        </w:rPr>
        <w:t>обществом,</w:t>
      </w:r>
      <w:r>
        <w:rPr>
          <w:spacing w:val="11"/>
        </w:rPr>
        <w:t xml:space="preserve"> </w:t>
      </w:r>
      <w:r>
        <w:rPr>
          <w:spacing w:val="-1"/>
        </w:rPr>
        <w:t>другими</w:t>
      </w:r>
      <w:r>
        <w:rPr>
          <w:spacing w:val="13"/>
        </w:rPr>
        <w:t xml:space="preserve"> </w:t>
      </w:r>
      <w:r>
        <w:t>людьми,</w:t>
      </w:r>
      <w:r>
        <w:rPr>
          <w:spacing w:val="11"/>
        </w:rPr>
        <w:t xml:space="preserve"> </w:t>
      </w:r>
      <w:r>
        <w:rPr>
          <w:spacing w:val="-1"/>
        </w:rPr>
        <w:t>государством,</w:t>
      </w:r>
      <w:r>
        <w:rPr>
          <w:spacing w:val="13"/>
        </w:rPr>
        <w:t xml:space="preserve"> </w:t>
      </w:r>
      <w:r>
        <w:rPr>
          <w:spacing w:val="-1"/>
        </w:rPr>
        <w:t>осознания</w:t>
      </w:r>
      <w:r>
        <w:rPr>
          <w:spacing w:val="13"/>
        </w:rPr>
        <w:t xml:space="preserve"> </w:t>
      </w:r>
      <w:r>
        <w:rPr>
          <w:spacing w:val="-1"/>
        </w:rPr>
        <w:t>своего</w:t>
      </w:r>
      <w:r>
        <w:rPr>
          <w:spacing w:val="14"/>
        </w:rPr>
        <w:t xml:space="preserve"> </w:t>
      </w:r>
      <w:r>
        <w:rPr>
          <w:spacing w:val="-1"/>
        </w:rPr>
        <w:t>места</w:t>
      </w:r>
      <w:r>
        <w:rPr>
          <w:spacing w:val="1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rPr>
          <w:spacing w:val="-1"/>
        </w:rPr>
        <w:t>обществе,</w:t>
      </w:r>
      <w:r>
        <w:rPr>
          <w:spacing w:val="26"/>
        </w:rPr>
        <w:t xml:space="preserve"> </w:t>
      </w:r>
      <w:r>
        <w:rPr>
          <w:spacing w:val="-1"/>
        </w:rPr>
        <w:t>создавая</w:t>
      </w:r>
      <w:r>
        <w:rPr>
          <w:spacing w:val="25"/>
        </w:rPr>
        <w:t xml:space="preserve"> </w:t>
      </w:r>
      <w:r>
        <w:rPr>
          <w:spacing w:val="-1"/>
        </w:rPr>
        <w:t>основу</w:t>
      </w:r>
      <w:r>
        <w:rPr>
          <w:spacing w:val="24"/>
        </w:rPr>
        <w:t xml:space="preserve"> </w:t>
      </w:r>
      <w:r>
        <w:rPr>
          <w:spacing w:val="-1"/>
        </w:rPr>
        <w:t>становления</w:t>
      </w:r>
      <w:r>
        <w:rPr>
          <w:spacing w:val="25"/>
        </w:rPr>
        <w:t xml:space="preserve"> </w:t>
      </w:r>
      <w:r>
        <w:rPr>
          <w:spacing w:val="-1"/>
        </w:rPr>
        <w:t>мировоззрения,</w:t>
      </w:r>
      <w:r>
        <w:rPr>
          <w:spacing w:val="26"/>
        </w:rPr>
        <w:t xml:space="preserve"> </w:t>
      </w:r>
      <w:r>
        <w:rPr>
          <w:spacing w:val="-1"/>
        </w:rPr>
        <w:t>жизненного</w:t>
      </w:r>
      <w:r>
        <w:rPr>
          <w:spacing w:val="26"/>
        </w:rPr>
        <w:t xml:space="preserve"> </w:t>
      </w:r>
      <w:r>
        <w:rPr>
          <w:spacing w:val="-1"/>
        </w:rPr>
        <w:t>самоопределения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формирования</w:t>
      </w:r>
      <w:r>
        <w:rPr>
          <w:spacing w:val="79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гражданской</w:t>
      </w:r>
      <w:r>
        <w:rPr>
          <w:spacing w:val="-3"/>
        </w:rPr>
        <w:t xml:space="preserve"> </w:t>
      </w:r>
      <w:r>
        <w:rPr>
          <w:spacing w:val="-1"/>
        </w:rPr>
        <w:t>идентичности личности.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03" w:firstLine="708"/>
        <w:jc w:val="both"/>
        <w:rPr>
          <w:spacing w:val="-1"/>
        </w:rPr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сфере</w:t>
      </w:r>
      <w:r>
        <w:rPr>
          <w:spacing w:val="20"/>
        </w:rPr>
        <w:t xml:space="preserve"> </w:t>
      </w:r>
      <w:r>
        <w:rPr>
          <w:spacing w:val="-1"/>
        </w:rPr>
        <w:t>личностных</w:t>
      </w:r>
      <w:r>
        <w:rPr>
          <w:spacing w:val="16"/>
        </w:rPr>
        <w:t xml:space="preserve"> </w:t>
      </w:r>
      <w:r>
        <w:rPr>
          <w:spacing w:val="-1"/>
        </w:rPr>
        <w:t>универсальных</w:t>
      </w:r>
      <w:r>
        <w:rPr>
          <w:spacing w:val="19"/>
        </w:rPr>
        <w:t xml:space="preserve"> </w:t>
      </w:r>
      <w:r>
        <w:rPr>
          <w:spacing w:val="-1"/>
        </w:rPr>
        <w:t>действий</w:t>
      </w:r>
      <w:r>
        <w:rPr>
          <w:spacing w:val="19"/>
        </w:rPr>
        <w:t xml:space="preserve"> </w:t>
      </w:r>
      <w:r>
        <w:rPr>
          <w:spacing w:val="-1"/>
        </w:rPr>
        <w:t>изучение</w:t>
      </w:r>
      <w:r>
        <w:rPr>
          <w:spacing w:val="20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rPr>
          <w:spacing w:val="-1"/>
        </w:rPr>
        <w:t>«Окружающий</w:t>
      </w:r>
      <w:r>
        <w:rPr>
          <w:spacing w:val="18"/>
        </w:rPr>
        <w:t xml:space="preserve"> </w:t>
      </w:r>
      <w:r>
        <w:rPr>
          <w:spacing w:val="-1"/>
        </w:rPr>
        <w:t>мир»</w:t>
      </w:r>
      <w:r>
        <w:rPr>
          <w:spacing w:val="45"/>
        </w:rPr>
        <w:t xml:space="preserve"> </w:t>
      </w:r>
      <w:r>
        <w:rPr>
          <w:spacing w:val="-1"/>
        </w:rPr>
        <w:t>обеспечивает</w:t>
      </w:r>
      <w:r>
        <w:rPr>
          <w:spacing w:val="18"/>
        </w:rPr>
        <w:t xml:space="preserve"> </w:t>
      </w:r>
      <w:r>
        <w:rPr>
          <w:spacing w:val="-1"/>
        </w:rPr>
        <w:t>формирование</w:t>
      </w:r>
      <w:r>
        <w:rPr>
          <w:spacing w:val="19"/>
        </w:rPr>
        <w:t xml:space="preserve"> </w:t>
      </w:r>
      <w:r>
        <w:rPr>
          <w:spacing w:val="-1"/>
        </w:rPr>
        <w:t>когнитивного,</w:t>
      </w:r>
      <w:r>
        <w:rPr>
          <w:spacing w:val="19"/>
        </w:rPr>
        <w:t xml:space="preserve"> </w:t>
      </w:r>
      <w:r>
        <w:rPr>
          <w:spacing w:val="-1"/>
        </w:rPr>
        <w:t>эмоционально-ценностного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деятельностного</w:t>
      </w:r>
      <w:r>
        <w:rPr>
          <w:spacing w:val="16"/>
        </w:rPr>
        <w:t xml:space="preserve"> </w:t>
      </w:r>
      <w:r>
        <w:rPr>
          <w:spacing w:val="-1"/>
        </w:rPr>
        <w:t>компонентов</w:t>
      </w:r>
      <w:r>
        <w:rPr>
          <w:spacing w:val="75"/>
        </w:rPr>
        <w:t xml:space="preserve"> </w:t>
      </w:r>
      <w:r>
        <w:rPr>
          <w:spacing w:val="-1"/>
        </w:rPr>
        <w:t>гражданской</w:t>
      </w:r>
      <w: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идентичности: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02" w:firstLine="708"/>
        <w:jc w:val="both"/>
        <w:rPr>
          <w:spacing w:val="-1"/>
        </w:rPr>
      </w:pPr>
      <w:r>
        <w:rPr>
          <w:spacing w:val="-1"/>
        </w:rPr>
        <w:t>·умения</w:t>
      </w:r>
      <w:r>
        <w:rPr>
          <w:spacing w:val="42"/>
        </w:rPr>
        <w:t xml:space="preserve"> </w:t>
      </w:r>
      <w:r>
        <w:rPr>
          <w:spacing w:val="-1"/>
        </w:rPr>
        <w:t>различать</w:t>
      </w:r>
      <w:r>
        <w:rPr>
          <w:spacing w:val="43"/>
        </w:rPr>
        <w:t xml:space="preserve"> </w:t>
      </w:r>
      <w:r>
        <w:rPr>
          <w:spacing w:val="-1"/>
        </w:rPr>
        <w:t>государственную</w:t>
      </w:r>
      <w:r>
        <w:rPr>
          <w:spacing w:val="43"/>
        </w:rPr>
        <w:t xml:space="preserve"> </w:t>
      </w:r>
      <w:r>
        <w:rPr>
          <w:spacing w:val="-1"/>
        </w:rPr>
        <w:t>символику</w:t>
      </w:r>
      <w:r>
        <w:rPr>
          <w:spacing w:val="41"/>
        </w:rPr>
        <w:t xml:space="preserve"> </w:t>
      </w:r>
      <w:r>
        <w:rPr>
          <w:spacing w:val="-1"/>
        </w:rP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rPr>
          <w:spacing w:val="-1"/>
        </w:rPr>
        <w:t>региона,</w:t>
      </w:r>
      <w:r>
        <w:rPr>
          <w:spacing w:val="59"/>
        </w:rPr>
        <w:t xml:space="preserve"> </w:t>
      </w:r>
      <w:r>
        <w:rPr>
          <w:spacing w:val="-1"/>
        </w:rPr>
        <w:t>описывать</w:t>
      </w:r>
      <w:r>
        <w:rPr>
          <w:spacing w:val="9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8"/>
        </w:rPr>
        <w:t xml:space="preserve"> </w:t>
      </w:r>
      <w:r>
        <w:rPr>
          <w:spacing w:val="-1"/>
        </w:rPr>
        <w:t>столицы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родного</w:t>
      </w:r>
      <w:r>
        <w:rPr>
          <w:spacing w:val="9"/>
        </w:rPr>
        <w:t xml:space="preserve"> </w:t>
      </w:r>
      <w:r>
        <w:t>края,</w:t>
      </w:r>
      <w:r>
        <w:rPr>
          <w:spacing w:val="9"/>
        </w:rPr>
        <w:t xml:space="preserve"> </w:t>
      </w:r>
      <w:r>
        <w:rPr>
          <w:spacing w:val="-1"/>
        </w:rPr>
        <w:t>находить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карте</w:t>
      </w:r>
      <w:r>
        <w:rPr>
          <w:spacing w:val="11"/>
        </w:rPr>
        <w:t xml:space="preserve"> </w:t>
      </w:r>
      <w:r>
        <w:rPr>
          <w:spacing w:val="-1"/>
        </w:rPr>
        <w:t>Российскую</w:t>
      </w:r>
      <w:r>
        <w:rPr>
          <w:spacing w:val="10"/>
        </w:rPr>
        <w:t xml:space="preserve"> </w:t>
      </w:r>
      <w:r>
        <w:rPr>
          <w:spacing w:val="-1"/>
        </w:rPr>
        <w:t>Федерацию,</w:t>
      </w:r>
      <w:r>
        <w:rPr>
          <w:spacing w:val="81"/>
        </w:rPr>
        <w:t xml:space="preserve"> </w:t>
      </w:r>
      <w:r>
        <w:rPr>
          <w:spacing w:val="-1"/>
        </w:rPr>
        <w:t>Москву</w:t>
      </w:r>
      <w:r>
        <w:t xml:space="preserve"> —</w:t>
      </w:r>
      <w:r>
        <w:rPr>
          <w:spacing w:val="2"/>
        </w:rPr>
        <w:t xml:space="preserve"> </w:t>
      </w:r>
      <w:r>
        <w:rPr>
          <w:spacing w:val="-1"/>
        </w:rPr>
        <w:t>столицу</w:t>
      </w:r>
      <w:r>
        <w:t xml:space="preserve"> </w:t>
      </w:r>
      <w:r>
        <w:rPr>
          <w:spacing w:val="-1"/>
        </w:rPr>
        <w:t>России,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столицу;</w:t>
      </w:r>
      <w:r>
        <w:rPr>
          <w:spacing w:val="3"/>
        </w:rPr>
        <w:t xml:space="preserve"> </w:t>
      </w:r>
      <w:r>
        <w:rPr>
          <w:spacing w:val="-1"/>
        </w:rPr>
        <w:t>ознакомление</w:t>
      </w:r>
      <w:r>
        <w:rPr>
          <w:spacing w:val="3"/>
        </w:rPr>
        <w:t xml:space="preserve"> </w:t>
      </w:r>
      <w:r>
        <w:t xml:space="preserve">с </w:t>
      </w:r>
      <w:r>
        <w:rPr>
          <w:spacing w:val="-1"/>
        </w:rPr>
        <w:t>особенностями</w:t>
      </w:r>
      <w:r>
        <w:rPr>
          <w:spacing w:val="1"/>
        </w:rPr>
        <w:t xml:space="preserve"> </w:t>
      </w:r>
      <w:r>
        <w:rPr>
          <w:spacing w:val="-1"/>
        </w:rPr>
        <w:t>некоторых</w:t>
      </w:r>
      <w:r>
        <w:rPr>
          <w:spacing w:val="79"/>
        </w:rPr>
        <w:t xml:space="preserve"> </w:t>
      </w:r>
      <w:r>
        <w:rPr>
          <w:spacing w:val="-1"/>
        </w:rPr>
        <w:t>зарубежных</w:t>
      </w:r>
      <w:r>
        <w:rPr>
          <w:spacing w:val="-3"/>
        </w:rPr>
        <w:t xml:space="preserve"> </w:t>
      </w:r>
      <w:r>
        <w:rPr>
          <w:spacing w:val="-1"/>
        </w:rPr>
        <w:t>стран;</w:t>
      </w:r>
    </w:p>
    <w:p w:rsidR="00DE7CD5" w:rsidRDefault="00DE7CD5">
      <w:pPr>
        <w:pStyle w:val="a3"/>
        <w:kinsoku w:val="0"/>
        <w:overflowPunct w:val="0"/>
        <w:spacing w:line="276" w:lineRule="auto"/>
        <w:ind w:right="100" w:firstLine="708"/>
        <w:jc w:val="both"/>
        <w:rPr>
          <w:spacing w:val="-1"/>
        </w:rPr>
      </w:pPr>
      <w:r>
        <w:rPr>
          <w:spacing w:val="-1"/>
        </w:rPr>
        <w:t>·формирование</w:t>
      </w:r>
      <w:r>
        <w:rPr>
          <w:spacing w:val="26"/>
        </w:rPr>
        <w:t xml:space="preserve"> </w:t>
      </w:r>
      <w:r>
        <w:t>основ</w:t>
      </w:r>
      <w:r>
        <w:rPr>
          <w:spacing w:val="25"/>
        </w:rPr>
        <w:t xml:space="preserve"> </w:t>
      </w:r>
      <w:r>
        <w:rPr>
          <w:spacing w:val="-1"/>
        </w:rPr>
        <w:t>исторической</w:t>
      </w:r>
      <w:r>
        <w:rPr>
          <w:spacing w:val="26"/>
        </w:rPr>
        <w:t xml:space="preserve"> </w:t>
      </w:r>
      <w:r>
        <w:rPr>
          <w:spacing w:val="-1"/>
        </w:rPr>
        <w:t>памяти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spacing w:val="-1"/>
        </w:rPr>
        <w:t>умения</w:t>
      </w:r>
      <w:r>
        <w:rPr>
          <w:spacing w:val="27"/>
        </w:rPr>
        <w:t xml:space="preserve"> </w:t>
      </w:r>
      <w:r>
        <w:rPr>
          <w:spacing w:val="-1"/>
        </w:rPr>
        <w:t>различать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историческом</w:t>
      </w:r>
      <w:r>
        <w:rPr>
          <w:spacing w:val="26"/>
        </w:rPr>
        <w:t xml:space="preserve"> </w:t>
      </w:r>
      <w:r>
        <w:rPr>
          <w:spacing w:val="-1"/>
        </w:rPr>
        <w:t>времени</w:t>
      </w:r>
      <w:r>
        <w:rPr>
          <w:spacing w:val="81"/>
        </w:rPr>
        <w:t xml:space="preserve"> </w:t>
      </w:r>
      <w:r>
        <w:t xml:space="preserve">прошлое, </w:t>
      </w:r>
      <w:r>
        <w:rPr>
          <w:spacing w:val="-1"/>
        </w:rPr>
        <w:t>настоящее,</w:t>
      </w:r>
      <w:r>
        <w:t xml:space="preserve"> </w:t>
      </w:r>
      <w:r>
        <w:rPr>
          <w:spacing w:val="-1"/>
        </w:rPr>
        <w:t>будущее,</w:t>
      </w:r>
      <w:r>
        <w:rPr>
          <w:spacing w:val="2"/>
        </w:rPr>
        <w:t xml:space="preserve"> </w:t>
      </w:r>
      <w:r>
        <w:rPr>
          <w:spacing w:val="-1"/>
        </w:rP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2"/>
        </w:rPr>
        <w:t xml:space="preserve"> </w:t>
      </w:r>
      <w:r>
        <w:rPr>
          <w:spacing w:val="-1"/>
        </w:rPr>
        <w:t>исторических</w:t>
      </w:r>
      <w:r>
        <w:t xml:space="preserve"> </w:t>
      </w:r>
      <w:r>
        <w:rPr>
          <w:spacing w:val="-1"/>
        </w:rPr>
        <w:t>событиях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rPr>
          <w:spacing w:val="-1"/>
        </w:rPr>
        <w:t>народа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ощущения</w:t>
      </w:r>
      <w:r>
        <w:rPr>
          <w:spacing w:val="4"/>
        </w:rPr>
        <w:t xml:space="preserve"> </w:t>
      </w:r>
      <w:r>
        <w:rPr>
          <w:spacing w:val="-2"/>
        </w:rPr>
        <w:t>чувства</w:t>
      </w:r>
      <w:r>
        <w:rPr>
          <w:spacing w:val="5"/>
        </w:rPr>
        <w:t xml:space="preserve"> </w:t>
      </w:r>
      <w:r>
        <w:rPr>
          <w:spacing w:val="-1"/>
        </w:rPr>
        <w:t>гордости</w:t>
      </w:r>
      <w:r>
        <w:rPr>
          <w:spacing w:val="4"/>
        </w:rPr>
        <w:t xml:space="preserve"> </w:t>
      </w:r>
      <w:r>
        <w:rPr>
          <w:spacing w:val="-1"/>
        </w:rPr>
        <w:t>за</w:t>
      </w:r>
      <w:r>
        <w:rPr>
          <w:spacing w:val="3"/>
        </w:rPr>
        <w:t xml:space="preserve"> </w:t>
      </w:r>
      <w:r>
        <w:rPr>
          <w:spacing w:val="-1"/>
        </w:rPr>
        <w:t>славу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достижения</w:t>
      </w:r>
      <w:r>
        <w:rPr>
          <w:spacing w:val="4"/>
        </w:rPr>
        <w:t xml:space="preserve"> </w:t>
      </w:r>
      <w:r>
        <w:rPr>
          <w:spacing w:val="-1"/>
        </w:rPr>
        <w:t>своего</w:t>
      </w:r>
      <w:r>
        <w:rPr>
          <w:spacing w:val="2"/>
        </w:rPr>
        <w:t xml:space="preserve"> </w:t>
      </w:r>
      <w:r>
        <w:rPr>
          <w:spacing w:val="-1"/>
        </w:rPr>
        <w:t>народа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России,</w:t>
      </w:r>
      <w:r>
        <w:rPr>
          <w:spacing w:val="2"/>
        </w:rPr>
        <w:t xml:space="preserve"> </w:t>
      </w:r>
      <w:r>
        <w:rPr>
          <w:spacing w:val="-1"/>
        </w:rPr>
        <w:t>фиксировать</w:t>
      </w:r>
      <w:r>
        <w:rPr>
          <w:spacing w:val="5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-1"/>
        </w:rPr>
        <w:t>информационной</w:t>
      </w:r>
      <w:r>
        <w:rPr>
          <w:spacing w:val="-4"/>
        </w:rPr>
        <w:t xml:space="preserve"> </w:t>
      </w:r>
      <w:r>
        <w:rPr>
          <w:spacing w:val="-1"/>
        </w:rPr>
        <w:t>среде</w:t>
      </w:r>
      <w:r>
        <w:t xml:space="preserve"> </w:t>
      </w:r>
      <w:r>
        <w:rPr>
          <w:spacing w:val="-1"/>
        </w:rPr>
        <w:t>элементы</w:t>
      </w:r>
      <w:r>
        <w:t xml:space="preserve"> </w:t>
      </w:r>
      <w:r>
        <w:rPr>
          <w:spacing w:val="-1"/>
        </w:rPr>
        <w:t>истории семьи,</w:t>
      </w:r>
      <w: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-1"/>
        </w:rPr>
        <w:t>региона;</w:t>
      </w:r>
    </w:p>
    <w:p w:rsidR="00DE7CD5" w:rsidRDefault="00DE7CD5">
      <w:pPr>
        <w:pStyle w:val="a3"/>
        <w:kinsoku w:val="0"/>
        <w:overflowPunct w:val="0"/>
        <w:spacing w:line="275" w:lineRule="auto"/>
        <w:ind w:right="106" w:firstLine="708"/>
        <w:jc w:val="both"/>
        <w:rPr>
          <w:spacing w:val="-1"/>
        </w:rPr>
      </w:pPr>
      <w:r>
        <w:rPr>
          <w:spacing w:val="-1"/>
        </w:rPr>
        <w:t>·формирование</w:t>
      </w:r>
      <w:r>
        <w:rPr>
          <w:spacing w:val="50"/>
        </w:rPr>
        <w:t xml:space="preserve"> </w:t>
      </w:r>
      <w:r>
        <w:t>основ</w:t>
      </w:r>
      <w:r>
        <w:rPr>
          <w:spacing w:val="49"/>
        </w:rPr>
        <w:t xml:space="preserve"> </w:t>
      </w:r>
      <w:r>
        <w:rPr>
          <w:spacing w:val="-1"/>
        </w:rPr>
        <w:t>экологического</w:t>
      </w:r>
      <w:r>
        <w:rPr>
          <w:spacing w:val="50"/>
        </w:rPr>
        <w:t xml:space="preserve"> </w:t>
      </w:r>
      <w:r>
        <w:rPr>
          <w:spacing w:val="-1"/>
        </w:rPr>
        <w:t>сознания,</w:t>
      </w:r>
      <w:r>
        <w:rPr>
          <w:spacing w:val="50"/>
        </w:rPr>
        <w:t xml:space="preserve"> </w:t>
      </w:r>
      <w:r>
        <w:rPr>
          <w:spacing w:val="-1"/>
        </w:rPr>
        <w:t>грамотности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культуры</w:t>
      </w:r>
      <w:r>
        <w:rPr>
          <w:spacing w:val="50"/>
        </w:rPr>
        <w:t xml:space="preserve"> </w:t>
      </w:r>
      <w:r>
        <w:rPr>
          <w:spacing w:val="-1"/>
        </w:rPr>
        <w:t>учащихся,</w:t>
      </w:r>
      <w:r>
        <w:rPr>
          <w:spacing w:val="50"/>
        </w:rPr>
        <w:t xml:space="preserve"> </w:t>
      </w:r>
      <w:r>
        <w:rPr>
          <w:spacing w:val="-1"/>
        </w:rPr>
        <w:t>освоение</w:t>
      </w:r>
      <w:r>
        <w:rPr>
          <w:spacing w:val="77"/>
        </w:rPr>
        <w:t xml:space="preserve"> </w:t>
      </w:r>
      <w:r>
        <w:rPr>
          <w:spacing w:val="-1"/>
        </w:rPr>
        <w:t>элементарных</w:t>
      </w:r>
      <w:r>
        <w:t xml:space="preserve"> </w:t>
      </w:r>
      <w:r>
        <w:rPr>
          <w:spacing w:val="-1"/>
        </w:rPr>
        <w:t>норм</w:t>
      </w:r>
      <w:r>
        <w:t xml:space="preserve"> </w:t>
      </w:r>
      <w:r>
        <w:rPr>
          <w:spacing w:val="-1"/>
        </w:rPr>
        <w:t>адекватного</w:t>
      </w:r>
      <w:r>
        <w:t xml:space="preserve"> </w:t>
      </w:r>
      <w:r>
        <w:rPr>
          <w:spacing w:val="-1"/>
        </w:rPr>
        <w:t>природосообразного</w:t>
      </w:r>
      <w:r>
        <w:t xml:space="preserve"> </w:t>
      </w:r>
      <w:r>
        <w:rPr>
          <w:spacing w:val="-1"/>
        </w:rPr>
        <w:t>поведения;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104" w:firstLine="708"/>
        <w:jc w:val="both"/>
        <w:rPr>
          <w:spacing w:val="-1"/>
        </w:rPr>
      </w:pPr>
      <w:r>
        <w:rPr>
          <w:spacing w:val="-1"/>
        </w:rPr>
        <w:t>·развитие</w:t>
      </w:r>
      <w:r>
        <w:t xml:space="preserve"> </w:t>
      </w:r>
      <w:r>
        <w:rPr>
          <w:spacing w:val="-1"/>
        </w:rPr>
        <w:t>морально-этического</w:t>
      </w:r>
      <w:r>
        <w:rPr>
          <w:spacing w:val="-3"/>
        </w:rPr>
        <w:t xml:space="preserve"> </w:t>
      </w:r>
      <w:r>
        <w:rPr>
          <w:spacing w:val="-1"/>
        </w:rPr>
        <w:t>сознания</w:t>
      </w:r>
      <w:r>
        <w:t xml:space="preserve"> — норм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правил</w:t>
      </w:r>
      <w:r>
        <w:t xml:space="preserve"> </w:t>
      </w:r>
      <w:r>
        <w:rPr>
          <w:spacing w:val="-1"/>
        </w:rPr>
        <w:t>взаимоотношений</w:t>
      </w:r>
      <w:r>
        <w:rPr>
          <w:spacing w:val="-3"/>
        </w:rPr>
        <w:t xml:space="preserve"> </w:t>
      </w:r>
      <w:r>
        <w:rPr>
          <w:spacing w:val="-1"/>
        </w:rPr>
        <w:t>человека</w:t>
      </w:r>
      <w:r>
        <w:t xml:space="preserve"> с </w:t>
      </w:r>
      <w:r>
        <w:rPr>
          <w:spacing w:val="-1"/>
        </w:rPr>
        <w:t>другими</w:t>
      </w:r>
      <w:r>
        <w:rPr>
          <w:spacing w:val="77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rPr>
          <w:spacing w:val="-1"/>
        </w:rPr>
        <w:t xml:space="preserve">социальными группами </w:t>
      </w:r>
      <w:r>
        <w:t xml:space="preserve">и </w:t>
      </w:r>
      <w:r>
        <w:rPr>
          <w:spacing w:val="-1"/>
        </w:rPr>
        <w:t>сообществами.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5" w:firstLine="708"/>
        <w:jc w:val="both"/>
        <w:rPr>
          <w:spacing w:val="-1"/>
        </w:rPr>
      </w:pP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3"/>
        </w:rPr>
        <w:t xml:space="preserve"> </w:t>
      </w:r>
      <w:r>
        <w:rPr>
          <w:spacing w:val="-1"/>
        </w:rPr>
        <w:t>личностных</w:t>
      </w:r>
      <w:r>
        <w:rPr>
          <w:spacing w:val="53"/>
        </w:rPr>
        <w:t xml:space="preserve"> </w:t>
      </w:r>
      <w:r>
        <w:rPr>
          <w:spacing w:val="-1"/>
        </w:rPr>
        <w:t>универсальных</w:t>
      </w:r>
      <w:r>
        <w:rPr>
          <w:spacing w:val="52"/>
        </w:rPr>
        <w:t xml:space="preserve"> </w:t>
      </w:r>
      <w:r>
        <w:rPr>
          <w:spacing w:val="-1"/>
        </w:rPr>
        <w:t>учебных</w:t>
      </w:r>
      <w:r>
        <w:rPr>
          <w:spacing w:val="50"/>
        </w:rPr>
        <w:t xml:space="preserve"> </w:t>
      </w:r>
      <w:r>
        <w:rPr>
          <w:spacing w:val="-1"/>
        </w:rPr>
        <w:t>действий</w:t>
      </w:r>
      <w:r>
        <w:rPr>
          <w:spacing w:val="51"/>
        </w:rPr>
        <w:t xml:space="preserve"> </w:t>
      </w:r>
      <w:r>
        <w:rPr>
          <w:spacing w:val="-1"/>
        </w:rPr>
        <w:t>изучение</w:t>
      </w:r>
      <w:r>
        <w:rPr>
          <w:spacing w:val="53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rPr>
          <w:spacing w:val="-1"/>
        </w:rPr>
        <w:t>способствует</w:t>
      </w:r>
      <w:r>
        <w:rPr>
          <w:spacing w:val="47"/>
        </w:rPr>
        <w:t xml:space="preserve"> </w:t>
      </w:r>
      <w:r>
        <w:rPr>
          <w:spacing w:val="-1"/>
        </w:rPr>
        <w:t>принятию</w:t>
      </w:r>
      <w:r>
        <w:rPr>
          <w:spacing w:val="7"/>
        </w:rPr>
        <w:t xml:space="preserve"> </w:t>
      </w:r>
      <w:r>
        <w:rPr>
          <w:spacing w:val="-1"/>
        </w:rPr>
        <w:t>обучающимися</w:t>
      </w:r>
      <w:r>
        <w:rPr>
          <w:spacing w:val="3"/>
        </w:rPr>
        <w:t xml:space="preserve"> </w:t>
      </w:r>
      <w:r>
        <w:rPr>
          <w:spacing w:val="-1"/>
        </w:rPr>
        <w:t>правил</w:t>
      </w:r>
      <w:r>
        <w:rPr>
          <w:spacing w:val="6"/>
        </w:rPr>
        <w:t xml:space="preserve"> </w:t>
      </w:r>
      <w:r>
        <w:rPr>
          <w:spacing w:val="-1"/>
        </w:rPr>
        <w:t>здорового</w:t>
      </w:r>
      <w:r>
        <w:rPr>
          <w:spacing w:val="7"/>
        </w:rPr>
        <w:t xml:space="preserve"> </w:t>
      </w:r>
      <w:r>
        <w:rPr>
          <w:spacing w:val="-1"/>
        </w:rPr>
        <w:t>образа</w:t>
      </w:r>
      <w:r>
        <w:rPr>
          <w:spacing w:val="4"/>
        </w:rPr>
        <w:t xml:space="preserve"> </w:t>
      </w:r>
      <w:r>
        <w:rPr>
          <w:spacing w:val="-1"/>
        </w:rPr>
        <w:t>жизни,</w:t>
      </w:r>
      <w:r>
        <w:rPr>
          <w:spacing w:val="7"/>
        </w:rPr>
        <w:t xml:space="preserve"> </w:t>
      </w:r>
      <w:r>
        <w:rPr>
          <w:spacing w:val="-1"/>
        </w:rPr>
        <w:t>пониманию</w:t>
      </w:r>
      <w:r>
        <w:rPr>
          <w:spacing w:val="7"/>
        </w:rPr>
        <w:t xml:space="preserve"> </w:t>
      </w:r>
      <w:r>
        <w:rPr>
          <w:spacing w:val="-1"/>
        </w:rPr>
        <w:t>необходимости</w:t>
      </w:r>
      <w:r>
        <w:rPr>
          <w:spacing w:val="6"/>
        </w:rPr>
        <w:t xml:space="preserve"> </w:t>
      </w:r>
      <w:r>
        <w:rPr>
          <w:spacing w:val="-1"/>
        </w:rPr>
        <w:t>здорового</w:t>
      </w:r>
      <w:r>
        <w:rPr>
          <w:spacing w:val="7"/>
        </w:rPr>
        <w:t xml:space="preserve"> </w:t>
      </w:r>
      <w:r>
        <w:rPr>
          <w:spacing w:val="-1"/>
        </w:rPr>
        <w:t>образа</w:t>
      </w:r>
      <w:r>
        <w:rPr>
          <w:spacing w:val="99"/>
        </w:rPr>
        <w:t xml:space="preserve"> </w:t>
      </w:r>
      <w:r>
        <w:rPr>
          <w:spacing w:val="-1"/>
        </w:rPr>
        <w:t xml:space="preserve">жизни </w:t>
      </w:r>
      <w:r>
        <w:t>в</w:t>
      </w:r>
      <w:r>
        <w:rPr>
          <w:spacing w:val="-1"/>
        </w:rPr>
        <w:t xml:space="preserve"> интересах</w:t>
      </w:r>
      <w:r>
        <w:t xml:space="preserve"> </w:t>
      </w:r>
      <w:r>
        <w:rPr>
          <w:spacing w:val="-1"/>
        </w:rPr>
        <w:t>укрепления физического,</w:t>
      </w:r>
      <w:r>
        <w:t xml:space="preserve"> </w:t>
      </w:r>
      <w:r>
        <w:rPr>
          <w:spacing w:val="-1"/>
        </w:rPr>
        <w:t>психического</w:t>
      </w:r>
      <w:r>
        <w:t xml:space="preserve"> и </w:t>
      </w:r>
      <w:r>
        <w:rPr>
          <w:spacing w:val="-1"/>
        </w:rPr>
        <w:t>психологического</w:t>
      </w:r>
      <w:r>
        <w:t xml:space="preserve"> </w:t>
      </w:r>
      <w:r>
        <w:rPr>
          <w:spacing w:val="-1"/>
        </w:rPr>
        <w:t>здоровья.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Изучение</w:t>
      </w:r>
      <w:r>
        <w:rPr>
          <w:spacing w:val="36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rPr>
          <w:spacing w:val="-1"/>
        </w:rPr>
        <w:t>«Окружающий</w:t>
      </w:r>
      <w:r>
        <w:rPr>
          <w:spacing w:val="33"/>
        </w:rPr>
        <w:t xml:space="preserve"> </w:t>
      </w:r>
      <w:r>
        <w:rPr>
          <w:spacing w:val="-1"/>
        </w:rPr>
        <w:t>мир»</w:t>
      </w:r>
      <w:r>
        <w:rPr>
          <w:spacing w:val="31"/>
        </w:rPr>
        <w:t xml:space="preserve"> </w:t>
      </w:r>
      <w:r>
        <w:rPr>
          <w:spacing w:val="-1"/>
        </w:rPr>
        <w:t>способствует</w:t>
      </w:r>
      <w:r>
        <w:rPr>
          <w:spacing w:val="35"/>
        </w:rPr>
        <w:t xml:space="preserve"> </w:t>
      </w:r>
      <w:r>
        <w:rPr>
          <w:spacing w:val="-1"/>
        </w:rPr>
        <w:t>формированию</w:t>
      </w:r>
      <w:r>
        <w:rPr>
          <w:spacing w:val="36"/>
        </w:rPr>
        <w:t xml:space="preserve"> </w:t>
      </w:r>
      <w:r>
        <w:rPr>
          <w:spacing w:val="-1"/>
        </w:rPr>
        <w:t>общепознавательных</w:t>
      </w:r>
      <w:r>
        <w:rPr>
          <w:spacing w:val="47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действий: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99" w:firstLine="708"/>
        <w:jc w:val="both"/>
        <w:rPr>
          <w:spacing w:val="-1"/>
        </w:rPr>
      </w:pPr>
      <w:r>
        <w:rPr>
          <w:spacing w:val="-1"/>
        </w:rPr>
        <w:t>·овладению</w:t>
      </w:r>
      <w:r>
        <w:rPr>
          <w:spacing w:val="41"/>
        </w:rPr>
        <w:t xml:space="preserve"> </w:t>
      </w:r>
      <w:r>
        <w:rPr>
          <w:spacing w:val="-1"/>
        </w:rPr>
        <w:t>начальными</w:t>
      </w:r>
      <w:r>
        <w:rPr>
          <w:spacing w:val="37"/>
        </w:rPr>
        <w:t xml:space="preserve"> </w:t>
      </w:r>
      <w:r>
        <w:rPr>
          <w:spacing w:val="-1"/>
        </w:rPr>
        <w:t>формами</w:t>
      </w:r>
      <w:r>
        <w:rPr>
          <w:spacing w:val="40"/>
        </w:rPr>
        <w:t xml:space="preserve"> </w:t>
      </w:r>
      <w:r>
        <w:rPr>
          <w:spacing w:val="-1"/>
        </w:rPr>
        <w:t>исследовательской</w:t>
      </w:r>
      <w:r>
        <w:rPr>
          <w:spacing w:val="40"/>
        </w:rPr>
        <w:t xml:space="preserve"> </w:t>
      </w:r>
      <w:r>
        <w:rPr>
          <w:spacing w:val="-1"/>
        </w:rPr>
        <w:t>деятельности,</w:t>
      </w:r>
      <w:r>
        <w:rPr>
          <w:spacing w:val="40"/>
        </w:rPr>
        <w:t xml:space="preserve"> </w:t>
      </w:r>
      <w:r>
        <w:rPr>
          <w:spacing w:val="-2"/>
        </w:rPr>
        <w:t>включая</w:t>
      </w:r>
      <w:r>
        <w:rPr>
          <w:spacing w:val="40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rPr>
          <w:spacing w:val="-1"/>
        </w:rPr>
        <w:t>поиска</w:t>
      </w:r>
      <w:r>
        <w:rPr>
          <w:spacing w:val="4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информацией;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6" w:firstLine="708"/>
        <w:jc w:val="both"/>
        <w:rPr>
          <w:spacing w:val="-1"/>
        </w:rPr>
      </w:pPr>
      <w:r>
        <w:rPr>
          <w:spacing w:val="-1"/>
        </w:rPr>
        <w:t>·формированию</w:t>
      </w:r>
      <w:r>
        <w:rPr>
          <w:spacing w:val="3"/>
        </w:rPr>
        <w:t xml:space="preserve"> </w:t>
      </w:r>
      <w:r>
        <w:rPr>
          <w:spacing w:val="-1"/>
        </w:rPr>
        <w:t>действий</w:t>
      </w:r>
      <w:r>
        <w:rPr>
          <w:spacing w:val="4"/>
        </w:rPr>
        <w:t xml:space="preserve"> </w:t>
      </w:r>
      <w:r>
        <w:rPr>
          <w:spacing w:val="-1"/>
        </w:rPr>
        <w:t>замещения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моделирования</w:t>
      </w:r>
      <w:r>
        <w:rPr>
          <w:spacing w:val="4"/>
        </w:rPr>
        <w:t xml:space="preserve"> </w:t>
      </w:r>
      <w:r>
        <w:rPr>
          <w:spacing w:val="-1"/>
        </w:rPr>
        <w:t>(использования</w:t>
      </w:r>
      <w:r>
        <w:rPr>
          <w:spacing w:val="1"/>
        </w:rPr>
        <w:t xml:space="preserve"> </w:t>
      </w:r>
      <w:r>
        <w:rPr>
          <w:spacing w:val="-1"/>
        </w:rPr>
        <w:t>готовых</w:t>
      </w:r>
      <w:r>
        <w:rPr>
          <w:spacing w:val="5"/>
        </w:rPr>
        <w:t xml:space="preserve"> </w:t>
      </w:r>
      <w:r>
        <w:rPr>
          <w:spacing w:val="-1"/>
        </w:rPr>
        <w:t>моделей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rPr>
          <w:spacing w:val="-1"/>
        </w:rPr>
        <w:t xml:space="preserve">объяснения явлений </w:t>
      </w:r>
      <w:r>
        <w:t>или</w:t>
      </w:r>
      <w:r>
        <w:rPr>
          <w:spacing w:val="-4"/>
        </w:rPr>
        <w:t xml:space="preserve"> </w:t>
      </w:r>
      <w:r>
        <w:rPr>
          <w:spacing w:val="-1"/>
        </w:rPr>
        <w:t>выявления</w:t>
      </w:r>
      <w:r>
        <w:rPr>
          <w:spacing w:val="-2"/>
        </w:rPr>
        <w:t xml:space="preserve"> </w:t>
      </w:r>
      <w:r>
        <w:rPr>
          <w:spacing w:val="-1"/>
        </w:rPr>
        <w:t>свойств объектов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создания моделей);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01" w:firstLine="708"/>
        <w:jc w:val="both"/>
      </w:pPr>
      <w:r>
        <w:rPr>
          <w:spacing w:val="-1"/>
        </w:rPr>
        <w:t>·формированию</w:t>
      </w:r>
      <w:r>
        <w:rPr>
          <w:spacing w:val="8"/>
        </w:rPr>
        <w:t xml:space="preserve"> </w:t>
      </w:r>
      <w:r>
        <w:rPr>
          <w:spacing w:val="-1"/>
        </w:rPr>
        <w:t>логических</w:t>
      </w:r>
      <w:r>
        <w:rPr>
          <w:spacing w:val="7"/>
        </w:rPr>
        <w:t xml:space="preserve"> </w:t>
      </w:r>
      <w:r>
        <w:rPr>
          <w:spacing w:val="-1"/>
        </w:rPr>
        <w:t>действий</w:t>
      </w:r>
      <w:r>
        <w:rPr>
          <w:spacing w:val="6"/>
        </w:rPr>
        <w:t xml:space="preserve"> </w:t>
      </w:r>
      <w:r>
        <w:rPr>
          <w:spacing w:val="-1"/>
        </w:rPr>
        <w:t>сравнения,</w:t>
      </w:r>
      <w:r>
        <w:rPr>
          <w:spacing w:val="7"/>
        </w:rPr>
        <w:t xml:space="preserve"> </w:t>
      </w:r>
      <w:r>
        <w:rPr>
          <w:spacing w:val="-1"/>
        </w:rPr>
        <w:t>подведения</w:t>
      </w:r>
      <w:r>
        <w:rPr>
          <w:spacing w:val="7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rPr>
          <w:spacing w:val="-1"/>
        </w:rPr>
        <w:t>понятия,</w:t>
      </w:r>
      <w:r>
        <w:rPr>
          <w:spacing w:val="7"/>
        </w:rPr>
        <w:t xml:space="preserve"> </w:t>
      </w:r>
      <w:r>
        <w:rPr>
          <w:spacing w:val="-1"/>
        </w:rPr>
        <w:t>аналогии,</w:t>
      </w:r>
      <w:r>
        <w:rPr>
          <w:spacing w:val="67"/>
        </w:rPr>
        <w:t xml:space="preserve"> </w:t>
      </w:r>
      <w:r>
        <w:rPr>
          <w:spacing w:val="-1"/>
        </w:rPr>
        <w:t>классификации</w:t>
      </w:r>
      <w:r>
        <w:rPr>
          <w:spacing w:val="6"/>
        </w:rPr>
        <w:t xml:space="preserve"> </w:t>
      </w:r>
      <w:r>
        <w:rPr>
          <w:spacing w:val="-1"/>
        </w:rPr>
        <w:t>объектов</w:t>
      </w:r>
      <w:r>
        <w:rPr>
          <w:spacing w:val="3"/>
        </w:rPr>
        <w:t xml:space="preserve"> </w:t>
      </w:r>
      <w:r>
        <w:rPr>
          <w:spacing w:val="-1"/>
        </w:rPr>
        <w:t>живой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неживой</w:t>
      </w:r>
      <w:r>
        <w:rPr>
          <w:spacing w:val="6"/>
        </w:rPr>
        <w:t xml:space="preserve"> </w:t>
      </w:r>
      <w:r>
        <w:rPr>
          <w:spacing w:val="-1"/>
        </w:rPr>
        <w:t>природы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основе</w:t>
      </w:r>
      <w:r>
        <w:rPr>
          <w:spacing w:val="7"/>
        </w:rPr>
        <w:t xml:space="preserve"> </w:t>
      </w:r>
      <w:r>
        <w:rPr>
          <w:spacing w:val="-2"/>
        </w:rPr>
        <w:t>внешних</w:t>
      </w:r>
      <w:r>
        <w:rPr>
          <w:spacing w:val="7"/>
        </w:rPr>
        <w:t xml:space="preserve"> </w:t>
      </w:r>
      <w:r>
        <w:rPr>
          <w:spacing w:val="-1"/>
        </w:rPr>
        <w:t>признаков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1"/>
        </w:rPr>
        <w:t>известных</w:t>
      </w:r>
      <w:r>
        <w:rPr>
          <w:spacing w:val="77"/>
        </w:rPr>
        <w:t xml:space="preserve"> </w:t>
      </w:r>
      <w:r>
        <w:rPr>
          <w:spacing w:val="-1"/>
        </w:rPr>
        <w:t>характерных</w:t>
      </w:r>
      <w:r>
        <w:rPr>
          <w:spacing w:val="5"/>
        </w:rPr>
        <w:t xml:space="preserve"> </w:t>
      </w:r>
      <w:r>
        <w:rPr>
          <w:spacing w:val="-1"/>
        </w:rPr>
        <w:t>свойств;</w:t>
      </w:r>
      <w:r>
        <w:rPr>
          <w:spacing w:val="5"/>
        </w:rPr>
        <w:t xml:space="preserve"> </w:t>
      </w:r>
      <w:r>
        <w:rPr>
          <w:spacing w:val="-1"/>
        </w:rPr>
        <w:t>установления</w:t>
      </w:r>
      <w:r>
        <w:rPr>
          <w:spacing w:val="5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7"/>
        </w:rPr>
        <w:t xml:space="preserve"> </w:t>
      </w:r>
      <w:r>
        <w:rPr>
          <w:spacing w:val="-1"/>
        </w:rPr>
        <w:t>связей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окружающем</w:t>
      </w:r>
      <w:r>
        <w:rPr>
          <w:spacing w:val="7"/>
        </w:rPr>
        <w:t xml:space="preserve"> </w:t>
      </w:r>
      <w:r>
        <w:rPr>
          <w:spacing w:val="-1"/>
        </w:rPr>
        <w:t>мире,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rPr>
          <w:spacing w:val="-1"/>
        </w:rPr>
        <w:t>числе</w:t>
      </w:r>
      <w:r>
        <w:rPr>
          <w:spacing w:val="5"/>
        </w:rPr>
        <w:t xml:space="preserve"> </w:t>
      </w:r>
      <w:r>
        <w:rPr>
          <w:spacing w:val="-2"/>
        </w:rPr>
        <w:t>на</w:t>
      </w:r>
      <w:r>
        <w:rPr>
          <w:spacing w:val="87"/>
        </w:rPr>
        <w:t xml:space="preserve"> </w:t>
      </w:r>
      <w:r>
        <w:rPr>
          <w:spacing w:val="-1"/>
        </w:rPr>
        <w:t>многообразном</w:t>
      </w:r>
      <w:r>
        <w:t xml:space="preserve"> </w:t>
      </w:r>
      <w:r>
        <w:rPr>
          <w:spacing w:val="-1"/>
        </w:rPr>
        <w:t>материале</w:t>
      </w:r>
      <w:r>
        <w:t xml:space="preserve"> </w:t>
      </w:r>
      <w:r>
        <w:rPr>
          <w:spacing w:val="-1"/>
        </w:rPr>
        <w:t>природы</w:t>
      </w:r>
      <w:r>
        <w:t xml:space="preserve"> и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родного</w:t>
      </w:r>
      <w:r>
        <w:rPr>
          <w:spacing w:val="-2"/>
        </w:rPr>
        <w:t xml:space="preserve"> </w:t>
      </w:r>
      <w:r>
        <w:t>края.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 w:firstLine="708"/>
        <w:jc w:val="both"/>
        <w:rPr>
          <w:spacing w:val="-1"/>
        </w:rPr>
      </w:pPr>
      <w:r>
        <w:rPr>
          <w:b/>
          <w:bCs/>
          <w:spacing w:val="-1"/>
        </w:rPr>
        <w:t>«Музыка».</w:t>
      </w:r>
      <w:r>
        <w:rPr>
          <w:b/>
          <w:bCs/>
          <w:spacing w:val="48"/>
        </w:rPr>
        <w:t xml:space="preserve"> </w:t>
      </w:r>
      <w:r>
        <w:t>Этот</w:t>
      </w:r>
      <w:r>
        <w:rPr>
          <w:spacing w:val="49"/>
        </w:rPr>
        <w:t xml:space="preserve"> </w:t>
      </w:r>
      <w:r>
        <w:rPr>
          <w:spacing w:val="-1"/>
        </w:rPr>
        <w:t>предмет</w:t>
      </w:r>
      <w:r>
        <w:rPr>
          <w:spacing w:val="50"/>
        </w:rPr>
        <w:t xml:space="preserve"> </w:t>
      </w:r>
      <w:r>
        <w:rPr>
          <w:spacing w:val="-1"/>
        </w:rPr>
        <w:t>обеспечивает</w:t>
      </w:r>
      <w:r>
        <w:rPr>
          <w:spacing w:val="47"/>
        </w:rPr>
        <w:t xml:space="preserve"> </w:t>
      </w:r>
      <w:r>
        <w:rPr>
          <w:spacing w:val="-1"/>
        </w:rPr>
        <w:t>формирование</w:t>
      </w:r>
      <w:r>
        <w:rPr>
          <w:spacing w:val="51"/>
        </w:rPr>
        <w:t xml:space="preserve"> </w:t>
      </w:r>
      <w:r>
        <w:rPr>
          <w:spacing w:val="-1"/>
        </w:rPr>
        <w:t>личностных,</w:t>
      </w:r>
      <w:r>
        <w:rPr>
          <w:spacing w:val="48"/>
        </w:rPr>
        <w:t xml:space="preserve"> </w:t>
      </w:r>
      <w:r>
        <w:rPr>
          <w:spacing w:val="-1"/>
        </w:rPr>
        <w:t>коммуникативных,</w:t>
      </w:r>
      <w:r>
        <w:rPr>
          <w:spacing w:val="67"/>
        </w:rPr>
        <w:t xml:space="preserve"> </w:t>
      </w:r>
      <w:r>
        <w:rPr>
          <w:spacing w:val="-1"/>
        </w:rPr>
        <w:t>познавательных</w:t>
      </w:r>
      <w:r>
        <w:rPr>
          <w:spacing w:val="36"/>
        </w:rPr>
        <w:t xml:space="preserve"> </w:t>
      </w:r>
      <w:r>
        <w:rPr>
          <w:spacing w:val="-1"/>
        </w:rPr>
        <w:t>действий.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rPr>
          <w:spacing w:val="-1"/>
        </w:rPr>
        <w:t>основе</w:t>
      </w:r>
      <w:r>
        <w:rPr>
          <w:spacing w:val="38"/>
        </w:rPr>
        <w:t xml:space="preserve"> </w:t>
      </w:r>
      <w:r>
        <w:rPr>
          <w:spacing w:val="-1"/>
        </w:rPr>
        <w:t>освоения</w:t>
      </w:r>
      <w:r>
        <w:rPr>
          <w:spacing w:val="37"/>
        </w:rPr>
        <w:t xml:space="preserve"> </w:t>
      </w:r>
      <w:r>
        <w:rPr>
          <w:spacing w:val="-1"/>
        </w:rPr>
        <w:t>обучающимися</w:t>
      </w:r>
      <w:r>
        <w:rPr>
          <w:spacing w:val="37"/>
        </w:rPr>
        <w:t xml:space="preserve"> </w:t>
      </w:r>
      <w:r>
        <w:rPr>
          <w:spacing w:val="-1"/>
        </w:rPr>
        <w:t>мира</w:t>
      </w:r>
      <w:r>
        <w:rPr>
          <w:spacing w:val="38"/>
        </w:rPr>
        <w:t xml:space="preserve"> </w:t>
      </w:r>
      <w:r>
        <w:rPr>
          <w:spacing w:val="-1"/>
        </w:rPr>
        <w:t>музыкального</w:t>
      </w:r>
      <w:r>
        <w:rPr>
          <w:spacing w:val="38"/>
        </w:rPr>
        <w:t xml:space="preserve"> </w:t>
      </w:r>
      <w:r>
        <w:rPr>
          <w:spacing w:val="-1"/>
        </w:rPr>
        <w:t>искусства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сфере</w:t>
      </w:r>
      <w:r>
        <w:rPr>
          <w:spacing w:val="77"/>
        </w:rPr>
        <w:t xml:space="preserve"> </w:t>
      </w:r>
      <w:r>
        <w:rPr>
          <w:spacing w:val="-1"/>
        </w:rPr>
        <w:t>личностных</w:t>
      </w:r>
      <w:r>
        <w:rPr>
          <w:spacing w:val="2"/>
        </w:rPr>
        <w:t xml:space="preserve"> </w:t>
      </w:r>
      <w:r>
        <w:rPr>
          <w:spacing w:val="-1"/>
        </w:rPr>
        <w:t>действий</w:t>
      </w:r>
      <w:r>
        <w:rPr>
          <w:spacing w:val="1"/>
        </w:rPr>
        <w:t xml:space="preserve"> </w:t>
      </w:r>
      <w:r>
        <w:rPr>
          <w:spacing w:val="-1"/>
        </w:rPr>
        <w:t>будут</w:t>
      </w:r>
      <w:r>
        <w:rPr>
          <w:spacing w:val="1"/>
        </w:rPr>
        <w:t xml:space="preserve"> </w:t>
      </w:r>
      <w:r>
        <w:rPr>
          <w:spacing w:val="-1"/>
        </w:rPr>
        <w:t>сформированы</w:t>
      </w:r>
      <w:r>
        <w:rPr>
          <w:spacing w:val="2"/>
        </w:rPr>
        <w:t xml:space="preserve"> </w:t>
      </w:r>
      <w:r>
        <w:rPr>
          <w:spacing w:val="-1"/>
        </w:rPr>
        <w:t>эстетические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ценностно-смысловые</w:t>
      </w:r>
      <w:r>
        <w:rPr>
          <w:spacing w:val="3"/>
        </w:rPr>
        <w:t xml:space="preserve"> </w:t>
      </w:r>
      <w:r>
        <w:rPr>
          <w:spacing w:val="-1"/>
        </w:rPr>
        <w:t>ориентации</w:t>
      </w:r>
      <w:r>
        <w:rPr>
          <w:spacing w:val="1"/>
        </w:rPr>
        <w:t xml:space="preserve"> </w:t>
      </w:r>
      <w:r>
        <w:rPr>
          <w:spacing w:val="-1"/>
        </w:rPr>
        <w:t>учащихся,</w:t>
      </w:r>
      <w:r>
        <w:rPr>
          <w:spacing w:val="91"/>
        </w:rPr>
        <w:t xml:space="preserve"> </w:t>
      </w:r>
      <w:r>
        <w:rPr>
          <w:spacing w:val="-1"/>
        </w:rPr>
        <w:t>создающие</w:t>
      </w:r>
      <w:r>
        <w:rPr>
          <w:spacing w:val="26"/>
        </w:rPr>
        <w:t xml:space="preserve"> </w:t>
      </w:r>
      <w:r>
        <w:rPr>
          <w:spacing w:val="-1"/>
        </w:rPr>
        <w:t>основу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rPr>
          <w:spacing w:val="-1"/>
        </w:rPr>
        <w:t>формирования</w:t>
      </w:r>
      <w:r>
        <w:rPr>
          <w:spacing w:val="28"/>
        </w:rPr>
        <w:t xml:space="preserve"> </w:t>
      </w:r>
      <w:r>
        <w:rPr>
          <w:spacing w:val="-1"/>
        </w:rPr>
        <w:t>позитивной</w:t>
      </w:r>
      <w:r>
        <w:rPr>
          <w:spacing w:val="27"/>
        </w:rPr>
        <w:t xml:space="preserve"> </w:t>
      </w:r>
      <w:r>
        <w:rPr>
          <w:spacing w:val="-1"/>
        </w:rPr>
        <w:t>самооценки,</w:t>
      </w:r>
      <w:r>
        <w:rPr>
          <w:spacing w:val="26"/>
        </w:rPr>
        <w:t xml:space="preserve"> </w:t>
      </w:r>
      <w:r>
        <w:rPr>
          <w:spacing w:val="-1"/>
        </w:rPr>
        <w:t>самоуважения,</w:t>
      </w:r>
      <w:r>
        <w:rPr>
          <w:spacing w:val="28"/>
        </w:rPr>
        <w:t xml:space="preserve"> </w:t>
      </w:r>
      <w:r>
        <w:rPr>
          <w:spacing w:val="-1"/>
        </w:rPr>
        <w:t>жизненного</w:t>
      </w:r>
      <w:r>
        <w:rPr>
          <w:spacing w:val="26"/>
        </w:rPr>
        <w:t xml:space="preserve"> </w:t>
      </w:r>
      <w:r>
        <w:rPr>
          <w:spacing w:val="-1"/>
        </w:rPr>
        <w:t>оптимизма,</w:t>
      </w:r>
      <w:r>
        <w:rPr>
          <w:spacing w:val="81"/>
        </w:rPr>
        <w:t xml:space="preserve"> </w:t>
      </w:r>
      <w:r>
        <w:rPr>
          <w:spacing w:val="-1"/>
        </w:rPr>
        <w:t>потребности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творческом</w:t>
      </w:r>
      <w:r>
        <w:rPr>
          <w:spacing w:val="37"/>
        </w:rPr>
        <w:t xml:space="preserve"> </w:t>
      </w:r>
      <w:r>
        <w:rPr>
          <w:spacing w:val="-1"/>
        </w:rPr>
        <w:t>самовыражении.</w:t>
      </w:r>
      <w:r>
        <w:rPr>
          <w:spacing w:val="37"/>
        </w:rPr>
        <w:t xml:space="preserve"> </w:t>
      </w:r>
      <w:r>
        <w:rPr>
          <w:spacing w:val="-1"/>
        </w:rPr>
        <w:t>Приобщение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rPr>
          <w:spacing w:val="-1"/>
        </w:rPr>
        <w:t>достижениям</w:t>
      </w:r>
      <w:r>
        <w:rPr>
          <w:spacing w:val="35"/>
        </w:rPr>
        <w:t xml:space="preserve"> </w:t>
      </w:r>
      <w:r>
        <w:rPr>
          <w:spacing w:val="-1"/>
        </w:rPr>
        <w:t>национальной,</w:t>
      </w:r>
      <w:r>
        <w:rPr>
          <w:spacing w:val="35"/>
        </w:rPr>
        <w:t xml:space="preserve"> </w:t>
      </w:r>
      <w:r>
        <w:rPr>
          <w:spacing w:val="-1"/>
        </w:rPr>
        <w:t>российской</w:t>
      </w:r>
      <w:r>
        <w:rPr>
          <w:spacing w:val="3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мировой</w:t>
      </w:r>
      <w:r>
        <w:rPr>
          <w:spacing w:val="1"/>
        </w:rPr>
        <w:t xml:space="preserve"> </w:t>
      </w:r>
      <w:r>
        <w:rPr>
          <w:spacing w:val="-1"/>
        </w:rPr>
        <w:t>музыкальной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традициям,</w:t>
      </w:r>
      <w:r>
        <w:rPr>
          <w:spacing w:val="1"/>
        </w:rPr>
        <w:t xml:space="preserve"> </w:t>
      </w:r>
      <w:r>
        <w:rPr>
          <w:spacing w:val="-1"/>
        </w:rPr>
        <w:t>многообразию</w:t>
      </w:r>
      <w:r>
        <w:rPr>
          <w:spacing w:val="2"/>
        </w:rPr>
        <w:t xml:space="preserve"> </w:t>
      </w:r>
      <w:r>
        <w:rPr>
          <w:spacing w:val="-1"/>
        </w:rPr>
        <w:t>музыкального</w:t>
      </w:r>
      <w:r>
        <w:t xml:space="preserve"> </w:t>
      </w:r>
      <w:r>
        <w:rPr>
          <w:spacing w:val="-1"/>
        </w:rPr>
        <w:t>фольклора</w:t>
      </w:r>
      <w:r>
        <w:rPr>
          <w:spacing w:val="2"/>
        </w:rPr>
        <w:t xml:space="preserve"> </w:t>
      </w:r>
      <w:r>
        <w:rPr>
          <w:spacing w:val="-1"/>
        </w:rPr>
        <w:t>России,</w:t>
      </w:r>
      <w:r>
        <w:rPr>
          <w:spacing w:val="2"/>
        </w:rPr>
        <w:t xml:space="preserve"> </w:t>
      </w:r>
      <w:r>
        <w:rPr>
          <w:spacing w:val="-1"/>
        </w:rPr>
        <w:t>образцам</w:t>
      </w:r>
      <w:r>
        <w:rPr>
          <w:spacing w:val="87"/>
        </w:rPr>
        <w:t xml:space="preserve"> </w:t>
      </w:r>
      <w:r>
        <w:t>народной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профессиональной</w:t>
      </w:r>
      <w:r>
        <w:rPr>
          <w:spacing w:val="6"/>
        </w:rPr>
        <w:t xml:space="preserve"> </w:t>
      </w:r>
      <w:r>
        <w:rPr>
          <w:spacing w:val="-1"/>
        </w:rPr>
        <w:t>музыки</w:t>
      </w:r>
      <w:r>
        <w:rPr>
          <w:spacing w:val="6"/>
        </w:rPr>
        <w:t xml:space="preserve"> </w:t>
      </w:r>
      <w:r>
        <w:rPr>
          <w:spacing w:val="-1"/>
        </w:rPr>
        <w:t>обеспечит</w:t>
      </w:r>
      <w:r>
        <w:rPr>
          <w:spacing w:val="6"/>
        </w:rPr>
        <w:t xml:space="preserve"> </w:t>
      </w:r>
      <w:r>
        <w:rPr>
          <w:spacing w:val="-1"/>
        </w:rPr>
        <w:t>формирование</w:t>
      </w:r>
      <w:r>
        <w:rPr>
          <w:spacing w:val="5"/>
        </w:rPr>
        <w:t xml:space="preserve"> </w:t>
      </w:r>
      <w:r>
        <w:rPr>
          <w:spacing w:val="-1"/>
        </w:rPr>
        <w:t>российской</w:t>
      </w:r>
      <w:r>
        <w:rPr>
          <w:spacing w:val="6"/>
        </w:rPr>
        <w:t xml:space="preserve"> </w:t>
      </w:r>
      <w:r>
        <w:rPr>
          <w:spacing w:val="-1"/>
        </w:rPr>
        <w:t>гражданской</w:t>
      </w:r>
      <w:r>
        <w:rPr>
          <w:spacing w:val="6"/>
        </w:rPr>
        <w:t xml:space="preserve"> </w:t>
      </w:r>
      <w:r>
        <w:rPr>
          <w:spacing w:val="-1"/>
        </w:rPr>
        <w:t>идентичности</w:t>
      </w:r>
      <w:r>
        <w:rPr>
          <w:spacing w:val="75"/>
        </w:rPr>
        <w:t xml:space="preserve"> </w:t>
      </w:r>
      <w:r>
        <w:t xml:space="preserve">и </w:t>
      </w:r>
      <w:r>
        <w:rPr>
          <w:spacing w:val="-1"/>
        </w:rPr>
        <w:t>толерантности</w:t>
      </w:r>
      <w:r>
        <w:rPr>
          <w:spacing w:val="-4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основы</w:t>
      </w:r>
      <w:r>
        <w:t xml:space="preserve"> </w:t>
      </w:r>
      <w:r>
        <w:rPr>
          <w:spacing w:val="-1"/>
        </w:rPr>
        <w:t xml:space="preserve">жизни </w:t>
      </w:r>
      <w:r>
        <w:t>в</w:t>
      </w:r>
      <w:r>
        <w:rPr>
          <w:spacing w:val="-1"/>
        </w:rPr>
        <w:t xml:space="preserve"> поликультурном обществе.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Будут</w:t>
      </w:r>
      <w:r>
        <w:rPr>
          <w:spacing w:val="42"/>
        </w:rPr>
        <w:t xml:space="preserve"> </w:t>
      </w:r>
      <w:r>
        <w:rPr>
          <w:spacing w:val="-1"/>
        </w:rPr>
        <w:t>сформированы</w:t>
      </w:r>
      <w:r>
        <w:rPr>
          <w:spacing w:val="41"/>
        </w:rPr>
        <w:t xml:space="preserve"> </w:t>
      </w:r>
      <w:r>
        <w:rPr>
          <w:spacing w:val="-1"/>
        </w:rPr>
        <w:t>коммуникативные</w:t>
      </w:r>
      <w:r>
        <w:rPr>
          <w:spacing w:val="43"/>
        </w:rPr>
        <w:t xml:space="preserve"> </w:t>
      </w:r>
      <w:r>
        <w:rPr>
          <w:spacing w:val="-1"/>
        </w:rPr>
        <w:t>универсальные</w:t>
      </w:r>
      <w:r>
        <w:rPr>
          <w:spacing w:val="41"/>
        </w:rPr>
        <w:t xml:space="preserve"> </w:t>
      </w:r>
      <w:r>
        <w:rPr>
          <w:spacing w:val="-1"/>
        </w:rPr>
        <w:t>учебные</w:t>
      </w:r>
      <w:r>
        <w:rPr>
          <w:spacing w:val="41"/>
        </w:rPr>
        <w:t xml:space="preserve"> </w:t>
      </w:r>
      <w:r>
        <w:rPr>
          <w:spacing w:val="-1"/>
        </w:rPr>
        <w:t>действия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1"/>
        </w:rPr>
        <w:t>основе</w:t>
      </w:r>
      <w:r>
        <w:rPr>
          <w:spacing w:val="41"/>
        </w:rPr>
        <w:t xml:space="preserve"> </w:t>
      </w:r>
      <w:r>
        <w:rPr>
          <w:spacing w:val="-1"/>
        </w:rPr>
        <w:t>развития</w:t>
      </w:r>
      <w:r>
        <w:rPr>
          <w:spacing w:val="67"/>
        </w:rPr>
        <w:t xml:space="preserve"> </w:t>
      </w:r>
      <w:r>
        <w:rPr>
          <w:spacing w:val="-1"/>
        </w:rPr>
        <w:t>эмпатии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умения</w:t>
      </w:r>
      <w:r>
        <w:rPr>
          <w:spacing w:val="29"/>
        </w:rPr>
        <w:t xml:space="preserve"> </w:t>
      </w:r>
      <w:r>
        <w:rPr>
          <w:spacing w:val="-1"/>
        </w:rPr>
        <w:t>выявлять</w:t>
      </w:r>
      <w:r>
        <w:rPr>
          <w:spacing w:val="28"/>
        </w:rPr>
        <w:t xml:space="preserve"> </w:t>
      </w:r>
      <w:r>
        <w:rPr>
          <w:spacing w:val="-1"/>
        </w:rPr>
        <w:t>выраженные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музыке</w:t>
      </w:r>
      <w:r>
        <w:rPr>
          <w:spacing w:val="29"/>
        </w:rPr>
        <w:t xml:space="preserve"> </w:t>
      </w:r>
      <w:r>
        <w:rPr>
          <w:spacing w:val="-1"/>
        </w:rPr>
        <w:t>настроения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чувства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передавать</w:t>
      </w:r>
      <w:r>
        <w:rPr>
          <w:spacing w:val="26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rPr>
          <w:spacing w:val="-2"/>
        </w:rPr>
        <w:t>чувства</w:t>
      </w:r>
      <w:r>
        <w:rPr>
          <w:spacing w:val="3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 xml:space="preserve">эмоции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творческого</w:t>
      </w:r>
      <w:r>
        <w:rPr>
          <w:spacing w:val="-3"/>
        </w:rPr>
        <w:t xml:space="preserve"> </w:t>
      </w:r>
      <w:r>
        <w:rPr>
          <w:spacing w:val="-1"/>
        </w:rPr>
        <w:t>самовыражения.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708"/>
        <w:jc w:val="both"/>
        <w:rPr>
          <w:spacing w:val="-1"/>
        </w:rPr>
        <w:sectPr w:rsidR="00DE7CD5">
          <w:footerReference w:type="default" r:id="rId38"/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03" w:firstLine="708"/>
        <w:jc w:val="both"/>
        <w:rPr>
          <w:spacing w:val="-1"/>
        </w:rPr>
      </w:pPr>
      <w:r>
        <w:lastRenderedPageBreak/>
        <w:t>В</w:t>
      </w:r>
      <w:r>
        <w:rPr>
          <w:spacing w:val="54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b/>
          <w:bCs/>
          <w:i/>
          <w:iCs/>
          <w:spacing w:val="-1"/>
        </w:rPr>
        <w:t>общепознавательных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  <w:spacing w:val="-1"/>
        </w:rPr>
        <w:t>действий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изучение</w:t>
      </w:r>
      <w:r>
        <w:t xml:space="preserve"> </w:t>
      </w:r>
      <w:r>
        <w:rPr>
          <w:spacing w:val="-1"/>
        </w:rPr>
        <w:t>музыки</w:t>
      </w:r>
      <w:r>
        <w:rPr>
          <w:spacing w:val="54"/>
        </w:rPr>
        <w:t xml:space="preserve"> </w:t>
      </w:r>
      <w:r>
        <w:rPr>
          <w:spacing w:val="-1"/>
        </w:rPr>
        <w:t>будет</w:t>
      </w:r>
      <w:r>
        <w:rPr>
          <w:spacing w:val="54"/>
        </w:rPr>
        <w:t xml:space="preserve"> </w:t>
      </w:r>
      <w:r>
        <w:rPr>
          <w:spacing w:val="-1"/>
        </w:rPr>
        <w:t>способствовать</w:t>
      </w:r>
      <w:r>
        <w:rPr>
          <w:spacing w:val="55"/>
        </w:rPr>
        <w:t xml:space="preserve"> </w:t>
      </w:r>
      <w:r>
        <w:rPr>
          <w:spacing w:val="-1"/>
        </w:rPr>
        <w:t>формированию</w:t>
      </w:r>
      <w:r>
        <w:t xml:space="preserve"> </w:t>
      </w:r>
      <w:r>
        <w:rPr>
          <w:spacing w:val="-1"/>
        </w:rPr>
        <w:t xml:space="preserve">замещения </w:t>
      </w:r>
      <w:r>
        <w:t xml:space="preserve">и </w:t>
      </w:r>
      <w:r>
        <w:rPr>
          <w:spacing w:val="-1"/>
        </w:rPr>
        <w:t>моделирования.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102" w:firstLine="708"/>
        <w:jc w:val="both"/>
        <w:rPr>
          <w:spacing w:val="-1"/>
        </w:rPr>
      </w:pPr>
      <w:r>
        <w:rPr>
          <w:b/>
          <w:bCs/>
          <w:spacing w:val="-1"/>
        </w:rPr>
        <w:t>«Изобразительное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искусство».</w:t>
      </w:r>
      <w:r>
        <w:rPr>
          <w:b/>
          <w:bCs/>
          <w:spacing w:val="50"/>
        </w:rPr>
        <w:t xml:space="preserve"> </w:t>
      </w:r>
      <w:r>
        <w:rPr>
          <w:spacing w:val="-1"/>
        </w:rPr>
        <w:t>Развивающий</w:t>
      </w:r>
      <w:r>
        <w:rPr>
          <w:spacing w:val="45"/>
        </w:rPr>
        <w:t xml:space="preserve"> </w:t>
      </w:r>
      <w:r>
        <w:rPr>
          <w:spacing w:val="-1"/>
        </w:rPr>
        <w:t>потенциал</w:t>
      </w:r>
      <w:r>
        <w:rPr>
          <w:spacing w:val="48"/>
        </w:rPr>
        <w:t xml:space="preserve"> </w:t>
      </w:r>
      <w:r>
        <w:rPr>
          <w:spacing w:val="-1"/>
        </w:rPr>
        <w:t>этого</w:t>
      </w:r>
      <w:r>
        <w:rPr>
          <w:spacing w:val="48"/>
        </w:rPr>
        <w:t xml:space="preserve"> </w:t>
      </w:r>
      <w:r>
        <w:rPr>
          <w:spacing w:val="-1"/>
        </w:rPr>
        <w:t>предмета</w:t>
      </w:r>
      <w:r>
        <w:rPr>
          <w:spacing w:val="46"/>
        </w:rPr>
        <w:t xml:space="preserve"> </w:t>
      </w:r>
      <w:r>
        <w:rPr>
          <w:spacing w:val="-1"/>
        </w:rPr>
        <w:t>связан</w:t>
      </w:r>
      <w:r>
        <w:rPr>
          <w:spacing w:val="4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rPr>
          <w:spacing w:val="-1"/>
        </w:rPr>
        <w:t>формированием</w:t>
      </w:r>
      <w:r>
        <w:rPr>
          <w:spacing w:val="-3"/>
        </w:rPr>
        <w:t xml:space="preserve"> </w:t>
      </w:r>
      <w:r>
        <w:rPr>
          <w:spacing w:val="-1"/>
        </w:rPr>
        <w:t>личностных,</w:t>
      </w:r>
      <w:r>
        <w:t xml:space="preserve"> </w:t>
      </w:r>
      <w:r>
        <w:rPr>
          <w:spacing w:val="-1"/>
        </w:rPr>
        <w:t>познавательных,</w:t>
      </w:r>
      <w:r>
        <w:t xml:space="preserve"> </w:t>
      </w:r>
      <w:r>
        <w:rPr>
          <w:spacing w:val="-1"/>
        </w:rPr>
        <w:t>регулятивных</w:t>
      </w:r>
      <w: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98" w:firstLine="708"/>
        <w:jc w:val="both"/>
        <w:rPr>
          <w:spacing w:val="-1"/>
        </w:rPr>
      </w:pPr>
      <w:r>
        <w:rPr>
          <w:spacing w:val="-1"/>
        </w:rPr>
        <w:t>Моделирующий</w:t>
      </w:r>
      <w:r>
        <w:rPr>
          <w:spacing w:val="13"/>
        </w:rPr>
        <w:t xml:space="preserve"> </w:t>
      </w:r>
      <w:r>
        <w:rPr>
          <w:spacing w:val="-1"/>
        </w:rPr>
        <w:t>характер</w:t>
      </w:r>
      <w:r>
        <w:rPr>
          <w:spacing w:val="14"/>
        </w:rPr>
        <w:t xml:space="preserve"> </w:t>
      </w:r>
      <w:r>
        <w:rPr>
          <w:spacing w:val="-1"/>
        </w:rPr>
        <w:t>изобразительной</w:t>
      </w:r>
      <w:r>
        <w:rPr>
          <w:spacing w:val="11"/>
        </w:rPr>
        <w:t xml:space="preserve"> </w:t>
      </w:r>
      <w:r>
        <w:rPr>
          <w:spacing w:val="-1"/>
        </w:rPr>
        <w:t>деятельности</w:t>
      </w:r>
      <w:r>
        <w:rPr>
          <w:spacing w:val="11"/>
        </w:rPr>
        <w:t xml:space="preserve"> </w:t>
      </w:r>
      <w:r>
        <w:t>создаёт</w:t>
      </w:r>
      <w:r>
        <w:rPr>
          <w:spacing w:val="11"/>
        </w:rPr>
        <w:t xml:space="preserve"> </w:t>
      </w:r>
      <w:r>
        <w:rPr>
          <w:spacing w:val="-1"/>
        </w:rPr>
        <w:t>условия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rPr>
          <w:spacing w:val="-1"/>
        </w:rPr>
        <w:t>формирования</w:t>
      </w:r>
      <w:r>
        <w:rPr>
          <w:spacing w:val="61"/>
        </w:rPr>
        <w:t xml:space="preserve"> </w:t>
      </w:r>
      <w:r>
        <w:rPr>
          <w:spacing w:val="-1"/>
        </w:rPr>
        <w:t>общеучебных</w:t>
      </w:r>
      <w:r>
        <w:rPr>
          <w:spacing w:val="7"/>
        </w:rPr>
        <w:t xml:space="preserve"> </w:t>
      </w:r>
      <w:r>
        <w:rPr>
          <w:spacing w:val="-1"/>
        </w:rPr>
        <w:t>действий,</w:t>
      </w:r>
      <w:r>
        <w:rPr>
          <w:spacing w:val="9"/>
        </w:rPr>
        <w:t xml:space="preserve"> </w:t>
      </w:r>
      <w:r>
        <w:rPr>
          <w:spacing w:val="-1"/>
        </w:rPr>
        <w:t>замещения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моделирования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продуктивной</w:t>
      </w:r>
      <w:r>
        <w:rPr>
          <w:spacing w:val="8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rPr>
          <w:spacing w:val="-1"/>
        </w:rPr>
        <w:t>учащихся</w:t>
      </w:r>
      <w:r>
        <w:rPr>
          <w:spacing w:val="8"/>
        </w:rPr>
        <w:t xml:space="preserve"> </w:t>
      </w:r>
      <w:r>
        <w:rPr>
          <w:spacing w:val="-1"/>
        </w:rP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объектов</w:t>
      </w:r>
      <w:r>
        <w:rPr>
          <w:spacing w:val="22"/>
        </w:rPr>
        <w:t xml:space="preserve"> </w:t>
      </w:r>
      <w:r>
        <w:rPr>
          <w:spacing w:val="-1"/>
        </w:rPr>
        <w:t>природного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социокультурного</w:t>
      </w:r>
      <w:r>
        <w:rPr>
          <w:spacing w:val="24"/>
        </w:rPr>
        <w:t xml:space="preserve"> </w:t>
      </w:r>
      <w:r>
        <w:rPr>
          <w:spacing w:val="-1"/>
        </w:rPr>
        <w:t>мира.</w:t>
      </w:r>
      <w:r>
        <w:rPr>
          <w:spacing w:val="24"/>
        </w:rPr>
        <w:t xml:space="preserve"> </w:t>
      </w:r>
      <w:r>
        <w:rPr>
          <w:spacing w:val="-1"/>
        </w:rPr>
        <w:t>Такое</w:t>
      </w:r>
      <w:r>
        <w:rPr>
          <w:spacing w:val="24"/>
        </w:rPr>
        <w:t xml:space="preserve"> </w:t>
      </w:r>
      <w:r>
        <w:rPr>
          <w:spacing w:val="-1"/>
        </w:rPr>
        <w:t>моделирование</w:t>
      </w:r>
      <w:r>
        <w:rPr>
          <w:spacing w:val="22"/>
        </w:rPr>
        <w:t xml:space="preserve"> </w:t>
      </w:r>
      <w:r>
        <w:rPr>
          <w:spacing w:val="-1"/>
        </w:rPr>
        <w:t>является</w:t>
      </w:r>
      <w:r>
        <w:rPr>
          <w:spacing w:val="23"/>
        </w:rPr>
        <w:t xml:space="preserve"> </w:t>
      </w:r>
      <w:r>
        <w:rPr>
          <w:spacing w:val="-1"/>
        </w:rPr>
        <w:t>основой</w:t>
      </w:r>
      <w:r>
        <w:rPr>
          <w:spacing w:val="23"/>
        </w:rPr>
        <w:t xml:space="preserve"> </w:t>
      </w:r>
      <w:r>
        <w:rPr>
          <w:spacing w:val="-1"/>
        </w:rPr>
        <w:t>развития</w:t>
      </w:r>
      <w:r>
        <w:rPr>
          <w:spacing w:val="95"/>
        </w:rPr>
        <w:t xml:space="preserve"> </w:t>
      </w:r>
      <w:r>
        <w:rPr>
          <w:spacing w:val="-1"/>
        </w:rPr>
        <w:t>познания</w:t>
      </w:r>
      <w:r>
        <w:rPr>
          <w:spacing w:val="15"/>
        </w:rPr>
        <w:t xml:space="preserve"> </w:t>
      </w:r>
      <w:r>
        <w:rPr>
          <w:spacing w:val="-1"/>
        </w:rPr>
        <w:t>ребёнком</w:t>
      </w:r>
      <w:r>
        <w:rPr>
          <w:spacing w:val="16"/>
        </w:rPr>
        <w:t xml:space="preserve"> </w:t>
      </w:r>
      <w:r>
        <w:rPr>
          <w:spacing w:val="-1"/>
        </w:rPr>
        <w:t>мира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способствует</w:t>
      </w:r>
      <w:r>
        <w:rPr>
          <w:spacing w:val="16"/>
        </w:rPr>
        <w:t xml:space="preserve"> </w:t>
      </w:r>
      <w:r>
        <w:rPr>
          <w:spacing w:val="-1"/>
        </w:rPr>
        <w:t>формированию</w:t>
      </w:r>
      <w:r>
        <w:rPr>
          <w:spacing w:val="17"/>
        </w:rPr>
        <w:t xml:space="preserve"> </w:t>
      </w:r>
      <w:r>
        <w:rPr>
          <w:spacing w:val="-1"/>
        </w:rPr>
        <w:t>логических</w:t>
      </w:r>
      <w:r>
        <w:rPr>
          <w:spacing w:val="16"/>
        </w:rPr>
        <w:t xml:space="preserve"> </w:t>
      </w:r>
      <w:r>
        <w:rPr>
          <w:spacing w:val="-1"/>
        </w:rPr>
        <w:t>операций</w:t>
      </w:r>
      <w:r>
        <w:rPr>
          <w:spacing w:val="15"/>
        </w:rPr>
        <w:t xml:space="preserve"> </w:t>
      </w:r>
      <w:r>
        <w:t>сравнения,</w:t>
      </w:r>
      <w:r>
        <w:rPr>
          <w:spacing w:val="16"/>
        </w:rPr>
        <w:t xml:space="preserve"> </w:t>
      </w:r>
      <w:r>
        <w:rPr>
          <w:spacing w:val="-1"/>
        </w:rPr>
        <w:t>установления</w:t>
      </w:r>
      <w:r>
        <w:rPr>
          <w:spacing w:val="79"/>
        </w:rPr>
        <w:t xml:space="preserve"> </w:t>
      </w:r>
      <w:r>
        <w:rPr>
          <w:spacing w:val="-1"/>
        </w:rPr>
        <w:t>тождества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различий,</w:t>
      </w:r>
      <w:r>
        <w:rPr>
          <w:spacing w:val="21"/>
        </w:rPr>
        <w:t xml:space="preserve"> </w:t>
      </w:r>
      <w:r>
        <w:rPr>
          <w:spacing w:val="-1"/>
        </w:rPr>
        <w:t>аналогий,</w:t>
      </w:r>
      <w:r>
        <w:rPr>
          <w:spacing w:val="21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22"/>
        </w:rPr>
        <w:t xml:space="preserve"> </w:t>
      </w:r>
      <w:r>
        <w:rPr>
          <w:spacing w:val="-1"/>
        </w:rPr>
        <w:t>связей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отношений.</w:t>
      </w:r>
      <w:r>
        <w:rPr>
          <w:spacing w:val="20"/>
        </w:rPr>
        <w:t xml:space="preserve"> </w:t>
      </w:r>
      <w:r>
        <w:rPr>
          <w:spacing w:val="-1"/>
        </w:rPr>
        <w:t>При</w:t>
      </w:r>
      <w:r>
        <w:rPr>
          <w:spacing w:val="20"/>
        </w:rPr>
        <w:t xml:space="preserve"> </w:t>
      </w:r>
      <w:r>
        <w:rPr>
          <w:spacing w:val="-1"/>
        </w:rPr>
        <w:t>создании</w:t>
      </w:r>
      <w:r>
        <w:rPr>
          <w:spacing w:val="20"/>
        </w:rPr>
        <w:t xml:space="preserve"> </w:t>
      </w:r>
      <w:r>
        <w:rPr>
          <w:spacing w:val="-1"/>
        </w:rPr>
        <w:t>продукта</w:t>
      </w:r>
      <w:r>
        <w:rPr>
          <w:spacing w:val="85"/>
        </w:rPr>
        <w:t xml:space="preserve"> </w:t>
      </w:r>
      <w:r>
        <w:rPr>
          <w:spacing w:val="-1"/>
        </w:rPr>
        <w:t>изобразительной</w:t>
      </w:r>
      <w:r>
        <w:rPr>
          <w:spacing w:val="44"/>
        </w:rPr>
        <w:t xml:space="preserve"> </w:t>
      </w:r>
      <w:r>
        <w:rPr>
          <w:spacing w:val="-1"/>
        </w:rPr>
        <w:t>деятельности</w:t>
      </w:r>
      <w:r>
        <w:rPr>
          <w:spacing w:val="47"/>
        </w:rPr>
        <w:t xml:space="preserve"> </w:t>
      </w:r>
      <w:r>
        <w:rPr>
          <w:spacing w:val="-1"/>
        </w:rPr>
        <w:t>особые</w:t>
      </w:r>
      <w:r>
        <w:rPr>
          <w:spacing w:val="46"/>
        </w:rPr>
        <w:t xml:space="preserve"> </w:t>
      </w:r>
      <w:r>
        <w:rPr>
          <w:spacing w:val="-1"/>
        </w:rPr>
        <w:t>требования</w:t>
      </w:r>
      <w:r>
        <w:rPr>
          <w:spacing w:val="47"/>
        </w:rPr>
        <w:t xml:space="preserve"> </w:t>
      </w:r>
      <w:r>
        <w:rPr>
          <w:spacing w:val="-1"/>
        </w:rPr>
        <w:t>предъявляются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-1"/>
        </w:rPr>
        <w:t>регулятивным</w:t>
      </w:r>
      <w:r>
        <w:rPr>
          <w:spacing w:val="47"/>
        </w:rPr>
        <w:t xml:space="preserve"> </w:t>
      </w:r>
      <w:r>
        <w:rPr>
          <w:spacing w:val="-1"/>
        </w:rPr>
        <w:t>действиям</w:t>
      </w:r>
      <w:r>
        <w:rPr>
          <w:spacing w:val="50"/>
        </w:rPr>
        <w:t xml:space="preserve"> </w:t>
      </w:r>
      <w:r>
        <w:t>—</w:t>
      </w:r>
      <w:r>
        <w:rPr>
          <w:spacing w:val="85"/>
        </w:rPr>
        <w:t xml:space="preserve"> </w:t>
      </w:r>
      <w:r>
        <w:rPr>
          <w:spacing w:val="-1"/>
        </w:rPr>
        <w:t>целеполаганию</w:t>
      </w:r>
      <w:r>
        <w:rPr>
          <w:spacing w:val="36"/>
        </w:rPr>
        <w:t xml:space="preserve"> </w:t>
      </w:r>
      <w:r>
        <w:rPr>
          <w:spacing w:val="-1"/>
        </w:rPr>
        <w:t>как</w:t>
      </w:r>
      <w:r>
        <w:rPr>
          <w:spacing w:val="34"/>
        </w:rPr>
        <w:t xml:space="preserve"> </w:t>
      </w:r>
      <w:r>
        <w:rPr>
          <w:spacing w:val="-1"/>
        </w:rPr>
        <w:t>формированию</w:t>
      </w:r>
      <w:r>
        <w:rPr>
          <w:spacing w:val="36"/>
        </w:rPr>
        <w:t xml:space="preserve"> </w:t>
      </w:r>
      <w:r>
        <w:rPr>
          <w:spacing w:val="-1"/>
        </w:rPr>
        <w:t>замысла,</w:t>
      </w:r>
      <w:r>
        <w:rPr>
          <w:spacing w:val="33"/>
        </w:rPr>
        <w:t xml:space="preserve"> </w:t>
      </w:r>
      <w:r>
        <w:rPr>
          <w:spacing w:val="-1"/>
        </w:rPr>
        <w:t>планированию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организации</w:t>
      </w:r>
      <w:r>
        <w:rPr>
          <w:spacing w:val="33"/>
        </w:rPr>
        <w:t xml:space="preserve"> </w:t>
      </w:r>
      <w:r>
        <w:rPr>
          <w:spacing w:val="-1"/>
        </w:rPr>
        <w:t>действий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целью,</w:t>
      </w:r>
      <w:r>
        <w:rPr>
          <w:spacing w:val="26"/>
        </w:rPr>
        <w:t xml:space="preserve"> </w:t>
      </w:r>
      <w:r>
        <w:rPr>
          <w:spacing w:val="-1"/>
        </w:rPr>
        <w:t>умению</w:t>
      </w:r>
      <w:r>
        <w:rPr>
          <w:spacing w:val="28"/>
        </w:rPr>
        <w:t xml:space="preserve"> </w:t>
      </w:r>
      <w:r>
        <w:rPr>
          <w:spacing w:val="-1"/>
        </w:rPr>
        <w:t>контролировать</w:t>
      </w:r>
      <w:r>
        <w:rPr>
          <w:spacing w:val="28"/>
        </w:rPr>
        <w:t xml:space="preserve"> </w:t>
      </w:r>
      <w:r>
        <w:rPr>
          <w:spacing w:val="-1"/>
        </w:rPr>
        <w:t>соответствие</w:t>
      </w:r>
      <w:r>
        <w:rPr>
          <w:spacing w:val="28"/>
        </w:rPr>
        <w:t xml:space="preserve"> </w:t>
      </w:r>
      <w:r>
        <w:rPr>
          <w:spacing w:val="-1"/>
        </w:rPr>
        <w:t>выполняемых</w:t>
      </w:r>
      <w:r>
        <w:rPr>
          <w:spacing w:val="26"/>
        </w:rPr>
        <w:t xml:space="preserve"> </w:t>
      </w:r>
      <w:r>
        <w:rPr>
          <w:spacing w:val="-1"/>
        </w:rPr>
        <w:t>действий</w:t>
      </w:r>
      <w:r>
        <w:rPr>
          <w:spacing w:val="25"/>
        </w:rPr>
        <w:t xml:space="preserve"> </w:t>
      </w:r>
      <w:r>
        <w:rPr>
          <w:spacing w:val="-1"/>
        </w:rPr>
        <w:t>способу,</w:t>
      </w:r>
      <w:r>
        <w:rPr>
          <w:spacing w:val="28"/>
        </w:rPr>
        <w:t xml:space="preserve"> </w:t>
      </w:r>
      <w:r>
        <w:rPr>
          <w:spacing w:val="-1"/>
        </w:rPr>
        <w:t>внесению</w:t>
      </w:r>
      <w:r>
        <w:rPr>
          <w:spacing w:val="26"/>
        </w:rPr>
        <w:t xml:space="preserve"> </w:t>
      </w:r>
      <w:r>
        <w:rPr>
          <w:spacing w:val="-1"/>
        </w:rPr>
        <w:t>корректив</w:t>
      </w:r>
      <w:r>
        <w:rPr>
          <w:spacing w:val="25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предвосхищения</w:t>
      </w:r>
      <w:r>
        <w:rPr>
          <w:spacing w:val="-4"/>
        </w:rPr>
        <w:t xml:space="preserve"> </w:t>
      </w:r>
      <w:r>
        <w:rPr>
          <w:spacing w:val="-1"/>
        </w:rPr>
        <w:t>будущего</w:t>
      </w:r>
      <w:r>
        <w:t xml:space="preserve"> </w:t>
      </w:r>
      <w:r>
        <w:rPr>
          <w:spacing w:val="-1"/>
        </w:rPr>
        <w:t>результата</w:t>
      </w:r>
      <w:r>
        <w:t xml:space="preserve"> и его</w:t>
      </w:r>
      <w:r>
        <w:rPr>
          <w:spacing w:val="-2"/>
        </w:rPr>
        <w:t xml:space="preserve"> </w:t>
      </w:r>
      <w:r>
        <w:rPr>
          <w:spacing w:val="-1"/>
        </w:rPr>
        <w:t>соответствия</w:t>
      </w:r>
      <w:r>
        <w:rPr>
          <w:spacing w:val="-2"/>
        </w:rPr>
        <w:t xml:space="preserve"> </w:t>
      </w:r>
      <w:r>
        <w:rPr>
          <w:spacing w:val="-1"/>
        </w:rPr>
        <w:t>замыслу.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1" w:firstLine="708"/>
        <w:jc w:val="both"/>
        <w:rPr>
          <w:spacing w:val="-1"/>
        </w:rPr>
      </w:pPr>
      <w:r>
        <w:t>В</w:t>
      </w:r>
      <w:r>
        <w:rPr>
          <w:spacing w:val="47"/>
        </w:rPr>
        <w:t xml:space="preserve"> </w:t>
      </w:r>
      <w:r>
        <w:t>сфере</w:t>
      </w:r>
      <w:r>
        <w:rPr>
          <w:spacing w:val="48"/>
        </w:rPr>
        <w:t xml:space="preserve"> </w:t>
      </w:r>
      <w:r>
        <w:rPr>
          <w:spacing w:val="-1"/>
        </w:rPr>
        <w:t>личностных</w:t>
      </w:r>
      <w:r>
        <w:rPr>
          <w:spacing w:val="48"/>
        </w:rPr>
        <w:t xml:space="preserve"> </w:t>
      </w:r>
      <w:r>
        <w:rPr>
          <w:spacing w:val="-1"/>
        </w:rPr>
        <w:t>действий</w:t>
      </w:r>
      <w:r>
        <w:rPr>
          <w:spacing w:val="46"/>
        </w:rPr>
        <w:t xml:space="preserve"> </w:t>
      </w:r>
      <w:r>
        <w:rPr>
          <w:spacing w:val="-1"/>
        </w:rPr>
        <w:t>приобщение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rPr>
          <w:spacing w:val="-1"/>
        </w:rPr>
        <w:t>мировой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отечественной</w:t>
      </w:r>
      <w:r>
        <w:rPr>
          <w:spacing w:val="47"/>
        </w:rPr>
        <w:t xml:space="preserve"> </w:t>
      </w:r>
      <w:r>
        <w:rPr>
          <w:spacing w:val="-1"/>
        </w:rPr>
        <w:t>культуре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освоение</w:t>
      </w:r>
      <w:r>
        <w:rPr>
          <w:spacing w:val="81"/>
        </w:rPr>
        <w:t xml:space="preserve"> </w:t>
      </w:r>
      <w:r>
        <w:rPr>
          <w:spacing w:val="-1"/>
        </w:rPr>
        <w:t>сокровищницы</w:t>
      </w:r>
      <w:r>
        <w:rPr>
          <w:spacing w:val="31"/>
        </w:rPr>
        <w:t xml:space="preserve"> </w:t>
      </w:r>
      <w:r>
        <w:rPr>
          <w:spacing w:val="-1"/>
        </w:rPr>
        <w:t>изобразительного</w:t>
      </w:r>
      <w:r>
        <w:rPr>
          <w:spacing w:val="31"/>
        </w:rPr>
        <w:t xml:space="preserve"> </w:t>
      </w:r>
      <w:r>
        <w:rPr>
          <w:spacing w:val="-1"/>
        </w:rPr>
        <w:t>искусства,</w:t>
      </w:r>
      <w:r>
        <w:rPr>
          <w:spacing w:val="31"/>
        </w:rPr>
        <w:t xml:space="preserve"> </w:t>
      </w:r>
      <w:r>
        <w:rPr>
          <w:spacing w:val="-1"/>
        </w:rPr>
        <w:t>народных,</w:t>
      </w:r>
      <w:r>
        <w:rPr>
          <w:spacing w:val="31"/>
        </w:rPr>
        <w:t xml:space="preserve"> </w:t>
      </w:r>
      <w:r>
        <w:rPr>
          <w:spacing w:val="-1"/>
        </w:rPr>
        <w:t>национальных</w:t>
      </w:r>
      <w:r>
        <w:rPr>
          <w:spacing w:val="31"/>
        </w:rPr>
        <w:t xml:space="preserve"> </w:t>
      </w:r>
      <w:r>
        <w:rPr>
          <w:spacing w:val="-1"/>
        </w:rPr>
        <w:t>традиций,</w:t>
      </w:r>
      <w:r>
        <w:rPr>
          <w:spacing w:val="31"/>
        </w:rPr>
        <w:t xml:space="preserve"> </w:t>
      </w:r>
      <w:r>
        <w:rPr>
          <w:spacing w:val="-1"/>
        </w:rPr>
        <w:t>искусства</w:t>
      </w:r>
      <w:r>
        <w:rPr>
          <w:spacing w:val="31"/>
        </w:rPr>
        <w:t xml:space="preserve"> </w:t>
      </w:r>
      <w:r>
        <w:rPr>
          <w:spacing w:val="-1"/>
        </w:rPr>
        <w:t>других</w:t>
      </w:r>
      <w:r>
        <w:rPr>
          <w:spacing w:val="65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rPr>
          <w:spacing w:val="-1"/>
        </w:rPr>
        <w:t>обеспечивают</w:t>
      </w:r>
      <w:r>
        <w:rPr>
          <w:spacing w:val="43"/>
        </w:rPr>
        <w:t xml:space="preserve"> </w:t>
      </w:r>
      <w:r>
        <w:rPr>
          <w:spacing w:val="-1"/>
        </w:rPr>
        <w:t>формирование</w:t>
      </w:r>
      <w:r>
        <w:rPr>
          <w:spacing w:val="41"/>
        </w:rPr>
        <w:t xml:space="preserve"> </w:t>
      </w:r>
      <w:r>
        <w:rPr>
          <w:spacing w:val="-1"/>
        </w:rPr>
        <w:t>гражданской</w:t>
      </w:r>
      <w:r>
        <w:rPr>
          <w:spacing w:val="43"/>
        </w:rPr>
        <w:t xml:space="preserve"> </w:t>
      </w:r>
      <w:r>
        <w:rPr>
          <w:spacing w:val="-1"/>
        </w:rPr>
        <w:t>идентичности</w:t>
      </w:r>
      <w:r>
        <w:rPr>
          <w:spacing w:val="40"/>
        </w:rPr>
        <w:t xml:space="preserve"> </w:t>
      </w:r>
      <w:r>
        <w:rPr>
          <w:spacing w:val="-1"/>
        </w:rPr>
        <w:t>личности,</w:t>
      </w:r>
      <w:r>
        <w:rPr>
          <w:spacing w:val="43"/>
        </w:rPr>
        <w:t xml:space="preserve"> </w:t>
      </w:r>
      <w:r>
        <w:rPr>
          <w:spacing w:val="-1"/>
        </w:rPr>
        <w:t>толерантности,</w:t>
      </w:r>
      <w:r>
        <w:rPr>
          <w:spacing w:val="83"/>
        </w:rPr>
        <w:t xml:space="preserve"> </w:t>
      </w:r>
      <w:r>
        <w:rPr>
          <w:spacing w:val="-1"/>
        </w:rPr>
        <w:t>эстетических</w:t>
      </w:r>
      <w:r>
        <w:rPr>
          <w:spacing w:val="9"/>
        </w:rPr>
        <w:t xml:space="preserve"> </w:t>
      </w:r>
      <w:r>
        <w:rPr>
          <w:spacing w:val="-1"/>
        </w:rPr>
        <w:t>ценностей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вкусов,</w:t>
      </w:r>
      <w:r>
        <w:rPr>
          <w:spacing w:val="9"/>
        </w:rPr>
        <w:t xml:space="preserve"> </w:t>
      </w:r>
      <w:r>
        <w:rPr>
          <w:spacing w:val="-1"/>
        </w:rPr>
        <w:t>новой</w:t>
      </w:r>
      <w:r>
        <w:rPr>
          <w:spacing w:val="9"/>
        </w:rPr>
        <w:t xml:space="preserve"> </w:t>
      </w:r>
      <w:r>
        <w:rPr>
          <w:spacing w:val="-1"/>
        </w:rPr>
        <w:t>системы</w:t>
      </w:r>
      <w:r>
        <w:rPr>
          <w:spacing w:val="10"/>
        </w:rPr>
        <w:t xml:space="preserve"> </w:t>
      </w:r>
      <w:r>
        <w:rPr>
          <w:spacing w:val="-1"/>
        </w:rPr>
        <w:t>мотивов,</w:t>
      </w:r>
      <w:r>
        <w:rPr>
          <w:spacing w:val="10"/>
        </w:rPr>
        <w:t xml:space="preserve"> </w:t>
      </w:r>
      <w:r>
        <w:rPr>
          <w:spacing w:val="-2"/>
        </w:rPr>
        <w:t>включая</w:t>
      </w:r>
      <w:r>
        <w:rPr>
          <w:spacing w:val="9"/>
        </w:rPr>
        <w:t xml:space="preserve"> </w:t>
      </w:r>
      <w:r>
        <w:rPr>
          <w:spacing w:val="-1"/>
        </w:rPr>
        <w:t>мотивы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творческого</w:t>
      </w:r>
      <w:r>
        <w:rPr>
          <w:spacing w:val="75"/>
        </w:rPr>
        <w:t xml:space="preserve"> </w:t>
      </w:r>
      <w:r>
        <w:rPr>
          <w:spacing w:val="-1"/>
        </w:rPr>
        <w:t>самовыражения,</w:t>
      </w:r>
      <w:r>
        <w:rPr>
          <w:spacing w:val="-3"/>
        </w:rPr>
        <w:t xml:space="preserve"> </w:t>
      </w:r>
      <w:r>
        <w:rPr>
          <w:spacing w:val="-1"/>
        </w:rPr>
        <w:t>способствуют</w:t>
      </w:r>
      <w:r>
        <w:t xml:space="preserve"> </w:t>
      </w:r>
      <w:r>
        <w:rPr>
          <w:spacing w:val="-1"/>
        </w:rPr>
        <w:t>развитию</w:t>
      </w:r>
      <w:r>
        <w:t xml:space="preserve"> </w:t>
      </w:r>
      <w:r>
        <w:rPr>
          <w:spacing w:val="-1"/>
        </w:rPr>
        <w:t>позитивной</w:t>
      </w:r>
      <w:r>
        <w:t xml:space="preserve"> </w:t>
      </w:r>
      <w:r>
        <w:rPr>
          <w:spacing w:val="-1"/>
        </w:rPr>
        <w:t>самооценки</w:t>
      </w:r>
      <w:r>
        <w:t xml:space="preserve"> и</w:t>
      </w:r>
      <w:r>
        <w:rPr>
          <w:spacing w:val="-1"/>
        </w:rPr>
        <w:t xml:space="preserve"> самоуважения учащихся.</w:t>
      </w:r>
    </w:p>
    <w:p w:rsidR="00DE7CD5" w:rsidRDefault="00DE7CD5">
      <w:pPr>
        <w:pStyle w:val="a3"/>
        <w:kinsoku w:val="0"/>
        <w:overflowPunct w:val="0"/>
        <w:spacing w:line="277" w:lineRule="auto"/>
        <w:ind w:right="103" w:firstLine="708"/>
        <w:jc w:val="both"/>
        <w:rPr>
          <w:spacing w:val="-1"/>
        </w:rPr>
      </w:pPr>
      <w:r>
        <w:rPr>
          <w:b/>
          <w:bCs/>
          <w:spacing w:val="-1"/>
        </w:rPr>
        <w:t>«Технология».</w:t>
      </w:r>
      <w:r>
        <w:rPr>
          <w:b/>
          <w:bCs/>
          <w:spacing w:val="24"/>
        </w:rPr>
        <w:t xml:space="preserve"> </w:t>
      </w:r>
      <w:r>
        <w:rPr>
          <w:spacing w:val="-1"/>
        </w:rPr>
        <w:t>Специфика</w:t>
      </w:r>
      <w:r>
        <w:rPr>
          <w:spacing w:val="24"/>
        </w:rPr>
        <w:t xml:space="preserve"> </w:t>
      </w:r>
      <w:r>
        <w:rPr>
          <w:spacing w:val="-1"/>
        </w:rPr>
        <w:t>этого</w:t>
      </w:r>
      <w:r>
        <w:rPr>
          <w:spacing w:val="24"/>
        </w:rPr>
        <w:t xml:space="preserve"> </w:t>
      </w:r>
      <w:r>
        <w:rPr>
          <w:spacing w:val="-1"/>
        </w:rPr>
        <w:t>предмета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его</w:t>
      </w:r>
      <w:r>
        <w:rPr>
          <w:spacing w:val="21"/>
        </w:rPr>
        <w:t xml:space="preserve"> </w:t>
      </w:r>
      <w:r>
        <w:rPr>
          <w:spacing w:val="-1"/>
        </w:rPr>
        <w:t>значимость</w:t>
      </w:r>
      <w:r>
        <w:rPr>
          <w:spacing w:val="24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rPr>
          <w:spacing w:val="-1"/>
        </w:rPr>
        <w:t>формирования</w:t>
      </w:r>
      <w:r>
        <w:rPr>
          <w:spacing w:val="23"/>
        </w:rPr>
        <w:t xml:space="preserve"> </w:t>
      </w:r>
      <w:r>
        <w:rPr>
          <w:spacing w:val="-1"/>
        </w:rPr>
        <w:t>универсальных</w:t>
      </w:r>
      <w:r>
        <w:rPr>
          <w:spacing w:val="67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 обусловлена: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·ключевой</w:t>
      </w:r>
      <w:r>
        <w:rPr>
          <w:spacing w:val="4"/>
        </w:rPr>
        <w:t xml:space="preserve"> </w:t>
      </w:r>
      <w:r>
        <w:rPr>
          <w:spacing w:val="-1"/>
        </w:rPr>
        <w:t>ролью</w:t>
      </w:r>
      <w:r>
        <w:rPr>
          <w:spacing w:val="5"/>
        </w:rPr>
        <w:t xml:space="preserve"> </w:t>
      </w:r>
      <w:r>
        <w:rPr>
          <w:spacing w:val="-1"/>
        </w:rPr>
        <w:t>предметно-преобразовательной</w:t>
      </w:r>
      <w:r>
        <w:rPr>
          <w:spacing w:val="4"/>
        </w:rPr>
        <w:t xml:space="preserve"> </w:t>
      </w:r>
      <w:r>
        <w:rPr>
          <w:spacing w:val="-1"/>
        </w:rPr>
        <w:t>деятельности</w:t>
      </w:r>
      <w:r>
        <w:rPr>
          <w:spacing w:val="4"/>
        </w:rPr>
        <w:t xml:space="preserve"> </w:t>
      </w:r>
      <w:r>
        <w:rPr>
          <w:spacing w:val="-1"/>
        </w:rPr>
        <w:t>как</w:t>
      </w:r>
      <w:r>
        <w:rPr>
          <w:spacing w:val="5"/>
        </w:rPr>
        <w:t xml:space="preserve"> </w:t>
      </w:r>
      <w:r>
        <w:rPr>
          <w:spacing w:val="-1"/>
        </w:rPr>
        <w:t>основы</w:t>
      </w:r>
      <w:r>
        <w:rPr>
          <w:spacing w:val="5"/>
        </w:rPr>
        <w:t xml:space="preserve"> </w:t>
      </w:r>
      <w:r>
        <w:rPr>
          <w:spacing w:val="-1"/>
        </w:rPr>
        <w:t>формирования</w:t>
      </w:r>
      <w:r>
        <w:rPr>
          <w:spacing w:val="73"/>
        </w:rPr>
        <w:t xml:space="preserve"> </w:t>
      </w:r>
      <w:r>
        <w:t xml:space="preserve">системы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действий;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2" w:firstLine="708"/>
        <w:jc w:val="both"/>
        <w:rPr>
          <w:spacing w:val="-1"/>
        </w:rPr>
      </w:pPr>
      <w:r>
        <w:rPr>
          <w:spacing w:val="-1"/>
        </w:rPr>
        <w:t>·значением</w:t>
      </w:r>
      <w:r>
        <w:rPr>
          <w:spacing w:val="2"/>
        </w:rPr>
        <w:t xml:space="preserve"> </w:t>
      </w:r>
      <w:r>
        <w:rPr>
          <w:spacing w:val="-1"/>
        </w:rPr>
        <w:t>универсальных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2"/>
        </w:rPr>
        <w:t xml:space="preserve"> </w:t>
      </w:r>
      <w:r>
        <w:rPr>
          <w:spacing w:val="-1"/>
        </w:rPr>
        <w:t>действий</w:t>
      </w:r>
      <w:r>
        <w:rPr>
          <w:spacing w:val="1"/>
        </w:rPr>
        <w:t xml:space="preserve"> </w:t>
      </w:r>
      <w:r>
        <w:rPr>
          <w:spacing w:val="-1"/>
        </w:rP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планирования,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rPr>
          <w:spacing w:val="-1"/>
        </w:rPr>
        <w:t>являются</w:t>
      </w:r>
      <w:r>
        <w:rPr>
          <w:spacing w:val="65"/>
        </w:rPr>
        <w:t xml:space="preserve"> </w:t>
      </w:r>
      <w:r>
        <w:rPr>
          <w:spacing w:val="-1"/>
        </w:rPr>
        <w:t>непосредственным</w:t>
      </w:r>
      <w:r>
        <w:rPr>
          <w:spacing w:val="38"/>
        </w:rPr>
        <w:t xml:space="preserve"> </w:t>
      </w:r>
      <w:r>
        <w:rPr>
          <w:spacing w:val="-1"/>
        </w:rPr>
        <w:t>предметом</w:t>
      </w:r>
      <w:r>
        <w:rPr>
          <w:spacing w:val="37"/>
        </w:rPr>
        <w:t xml:space="preserve"> </w:t>
      </w:r>
      <w:r>
        <w:rPr>
          <w:spacing w:val="-1"/>
        </w:rPr>
        <w:t>усвоения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rPr>
          <w:spacing w:val="-1"/>
        </w:rPr>
        <w:t>выполнения</w:t>
      </w:r>
      <w:r>
        <w:rPr>
          <w:spacing w:val="37"/>
        </w:rPr>
        <w:t xml:space="preserve"> </w:t>
      </w:r>
      <w:r>
        <w:rPr>
          <w:spacing w:val="-1"/>
        </w:rPr>
        <w:t>различных</w:t>
      </w:r>
      <w:r>
        <w:rPr>
          <w:spacing w:val="35"/>
        </w:rPr>
        <w:t xml:space="preserve"> </w:t>
      </w:r>
      <w:r>
        <w:rPr>
          <w:spacing w:val="-1"/>
        </w:rPr>
        <w:t>заданий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rPr>
          <w:spacing w:val="-1"/>
        </w:rPr>
        <w:t>курсу</w:t>
      </w:r>
      <w:r>
        <w:rPr>
          <w:spacing w:val="36"/>
        </w:rPr>
        <w:t xml:space="preserve"> </w:t>
      </w:r>
      <w:r>
        <w:rPr>
          <w:spacing w:val="-1"/>
        </w:rPr>
        <w:t>(так,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ходе</w:t>
      </w:r>
      <w:r>
        <w:rPr>
          <w:spacing w:val="77"/>
        </w:rPr>
        <w:t xml:space="preserve"> </w:t>
      </w:r>
      <w:r>
        <w:rPr>
          <w:spacing w:val="-1"/>
        </w:rPr>
        <w:t>решения задач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конструирование</w:t>
      </w:r>
      <w: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учатся</w:t>
      </w:r>
      <w: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схемы,</w:t>
      </w:r>
      <w:r>
        <w:t xml:space="preserve"> карты и </w:t>
      </w:r>
      <w:r>
        <w:rPr>
          <w:spacing w:val="-1"/>
        </w:rPr>
        <w:t>модели,</w:t>
      </w:r>
      <w:r>
        <w:t xml:space="preserve"> </w:t>
      </w:r>
      <w:r>
        <w:rPr>
          <w:spacing w:val="-1"/>
        </w:rPr>
        <w:t>задающие</w:t>
      </w:r>
      <w:r>
        <w:rPr>
          <w:spacing w:val="85"/>
        </w:rPr>
        <w:t xml:space="preserve"> </w:t>
      </w:r>
      <w:r>
        <w:rPr>
          <w:spacing w:val="-1"/>
        </w:rPr>
        <w:t>полную</w:t>
      </w:r>
      <w:r>
        <w:rPr>
          <w:spacing w:val="50"/>
        </w:rPr>
        <w:t xml:space="preserve"> </w:t>
      </w:r>
      <w:r>
        <w:rPr>
          <w:spacing w:val="-1"/>
        </w:rPr>
        <w:t>ориентировочную</w:t>
      </w:r>
      <w:r>
        <w:rPr>
          <w:spacing w:val="50"/>
        </w:rPr>
        <w:t xml:space="preserve"> </w:t>
      </w:r>
      <w:r>
        <w:rPr>
          <w:spacing w:val="-1"/>
        </w:rPr>
        <w:t>основу</w:t>
      </w:r>
      <w:r>
        <w:rPr>
          <w:spacing w:val="48"/>
        </w:rPr>
        <w:t xml:space="preserve"> </w:t>
      </w:r>
      <w:r>
        <w:rPr>
          <w:spacing w:val="-1"/>
        </w:rPr>
        <w:t>выполнения</w:t>
      </w:r>
      <w:r>
        <w:rPr>
          <w:spacing w:val="47"/>
        </w:rPr>
        <w:t xml:space="preserve"> </w:t>
      </w:r>
      <w:r>
        <w:rPr>
          <w:spacing w:val="-1"/>
        </w:rPr>
        <w:t>предложенных</w:t>
      </w:r>
      <w:r>
        <w:rPr>
          <w:spacing w:val="50"/>
        </w:rPr>
        <w:t xml:space="preserve"> </w:t>
      </w:r>
      <w:r>
        <w:rPr>
          <w:spacing w:val="-1"/>
        </w:rPr>
        <w:t>заданий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позволяющие</w:t>
      </w:r>
      <w:r>
        <w:rPr>
          <w:spacing w:val="50"/>
        </w:rPr>
        <w:t xml:space="preserve"> </w:t>
      </w:r>
      <w:r>
        <w:rPr>
          <w:spacing w:val="-1"/>
        </w:rPr>
        <w:t>выделять</w:t>
      </w:r>
      <w:r>
        <w:rPr>
          <w:spacing w:val="57"/>
        </w:rPr>
        <w:t xml:space="preserve"> </w:t>
      </w:r>
      <w:r>
        <w:rPr>
          <w:spacing w:val="-1"/>
        </w:rPr>
        <w:t>необходимую</w:t>
      </w:r>
      <w:r>
        <w:t xml:space="preserve"> </w:t>
      </w:r>
      <w:r>
        <w:rPr>
          <w:spacing w:val="-1"/>
        </w:rPr>
        <w:t>систему</w:t>
      </w:r>
      <w:r>
        <w:rPr>
          <w:spacing w:val="-3"/>
        </w:rPr>
        <w:t xml:space="preserve"> </w:t>
      </w:r>
      <w:r>
        <w:rPr>
          <w:spacing w:val="-1"/>
        </w:rPr>
        <w:t>ориентиров);</w:t>
      </w:r>
    </w:p>
    <w:p w:rsidR="00DE7CD5" w:rsidRDefault="00DE7CD5">
      <w:pPr>
        <w:pStyle w:val="a3"/>
        <w:tabs>
          <w:tab w:val="left" w:pos="2772"/>
          <w:tab w:val="left" w:pos="4718"/>
          <w:tab w:val="left" w:pos="6232"/>
          <w:tab w:val="left" w:pos="9082"/>
        </w:tabs>
        <w:kinsoku w:val="0"/>
        <w:overflowPunct w:val="0"/>
        <w:spacing w:line="276" w:lineRule="auto"/>
        <w:ind w:right="100" w:firstLine="708"/>
        <w:jc w:val="both"/>
        <w:rPr>
          <w:spacing w:val="-1"/>
        </w:rPr>
      </w:pPr>
      <w:r>
        <w:rPr>
          <w:spacing w:val="-1"/>
        </w:rPr>
        <w:t>·специальной</w:t>
      </w:r>
      <w:r>
        <w:rPr>
          <w:spacing w:val="-1"/>
        </w:rPr>
        <w:tab/>
      </w:r>
      <w:r>
        <w:rPr>
          <w:spacing w:val="-1"/>
          <w:w w:val="95"/>
        </w:rPr>
        <w:t>организацией</w:t>
      </w:r>
      <w:r>
        <w:rPr>
          <w:spacing w:val="-1"/>
          <w:w w:val="95"/>
        </w:rPr>
        <w:tab/>
      </w:r>
      <w:r>
        <w:rPr>
          <w:spacing w:val="-1"/>
        </w:rPr>
        <w:t>процесса</w:t>
      </w:r>
      <w:r>
        <w:rPr>
          <w:spacing w:val="-1"/>
        </w:rPr>
        <w:tab/>
        <w:t>планомерно-поэтапной</w:t>
      </w:r>
      <w:r>
        <w:rPr>
          <w:spacing w:val="-1"/>
        </w:rPr>
        <w:tab/>
        <w:t>отработки</w:t>
      </w:r>
      <w:r>
        <w:rPr>
          <w:spacing w:val="69"/>
        </w:rPr>
        <w:t xml:space="preserve"> </w:t>
      </w:r>
      <w:r>
        <w:rPr>
          <w:spacing w:val="-1"/>
        </w:rPr>
        <w:t>предметно-преобразовательной</w:t>
      </w:r>
      <w:r>
        <w:rPr>
          <w:spacing w:val="18"/>
        </w:rPr>
        <w:t xml:space="preserve"> </w:t>
      </w:r>
      <w:r>
        <w:rPr>
          <w:spacing w:val="-1"/>
        </w:rPr>
        <w:t>деятельности</w:t>
      </w:r>
      <w:r>
        <w:rPr>
          <w:spacing w:val="15"/>
        </w:rPr>
        <w:t xml:space="preserve"> </w:t>
      </w:r>
      <w:r>
        <w:rPr>
          <w:spacing w:val="-1"/>
        </w:rP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генезисе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развитии</w:t>
      </w:r>
      <w:r>
        <w:rPr>
          <w:spacing w:val="18"/>
        </w:rPr>
        <w:t xml:space="preserve"> </w:t>
      </w:r>
      <w:r>
        <w:rPr>
          <w:spacing w:val="-1"/>
        </w:rPr>
        <w:t>психологических</w:t>
      </w:r>
      <w:r>
        <w:rPr>
          <w:spacing w:val="93"/>
        </w:rPr>
        <w:t xml:space="preserve"> </w:t>
      </w:r>
      <w:r>
        <w:rPr>
          <w:spacing w:val="-1"/>
        </w:rPr>
        <w:t>новообразований</w:t>
      </w:r>
      <w:r>
        <w:rPr>
          <w:spacing w:val="35"/>
        </w:rPr>
        <w:t xml:space="preserve"> </w:t>
      </w:r>
      <w:r>
        <w:rPr>
          <w:spacing w:val="-1"/>
        </w:rPr>
        <w:t>младшего</w:t>
      </w:r>
      <w:r>
        <w:rPr>
          <w:spacing w:val="33"/>
        </w:rPr>
        <w:t xml:space="preserve"> </w:t>
      </w:r>
      <w:r>
        <w:rPr>
          <w:spacing w:val="-1"/>
        </w:rPr>
        <w:t>школьного</w:t>
      </w:r>
      <w:r>
        <w:rPr>
          <w:spacing w:val="33"/>
        </w:rPr>
        <w:t xml:space="preserve"> </w:t>
      </w:r>
      <w:r>
        <w:rPr>
          <w:spacing w:val="-1"/>
        </w:rPr>
        <w:t>возраста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rPr>
          <w:spacing w:val="-1"/>
        </w:rPr>
        <w:t>умении</w:t>
      </w:r>
      <w:r>
        <w:rPr>
          <w:spacing w:val="35"/>
        </w:rPr>
        <w:t xml:space="preserve"> </w:t>
      </w:r>
      <w:r>
        <w:rPr>
          <w:spacing w:val="-1"/>
        </w:rPr>
        <w:t>осуществлять</w:t>
      </w:r>
      <w:r>
        <w:rPr>
          <w:spacing w:val="35"/>
        </w:rPr>
        <w:t xml:space="preserve"> </w:t>
      </w:r>
      <w:r>
        <w:rPr>
          <w:spacing w:val="-1"/>
        </w:rPr>
        <w:t>анализ,</w:t>
      </w:r>
      <w:r>
        <w:rPr>
          <w:spacing w:val="33"/>
        </w:rPr>
        <w:t xml:space="preserve"> </w:t>
      </w:r>
      <w:r>
        <w:rPr>
          <w:spacing w:val="-1"/>
        </w:rPr>
        <w:t>действовать</w:t>
      </w:r>
      <w:r>
        <w:rPr>
          <w:spacing w:val="31"/>
        </w:rPr>
        <w:t xml:space="preserve"> </w:t>
      </w:r>
      <w:r>
        <w:rPr>
          <w:spacing w:val="-1"/>
        </w:rPr>
        <w:t>во</w:t>
      </w:r>
      <w:r>
        <w:rPr>
          <w:spacing w:val="87"/>
        </w:rPr>
        <w:t xml:space="preserve"> </w:t>
      </w:r>
      <w:r>
        <w:rPr>
          <w:spacing w:val="-1"/>
        </w:rPr>
        <w:t>внутреннем</w:t>
      </w:r>
      <w:r>
        <w:rPr>
          <w:spacing w:val="35"/>
        </w:rPr>
        <w:t xml:space="preserve"> </w:t>
      </w:r>
      <w:r>
        <w:rPr>
          <w:spacing w:val="-1"/>
        </w:rPr>
        <w:t>умственном</w:t>
      </w:r>
      <w:r>
        <w:rPr>
          <w:spacing w:val="39"/>
        </w:rPr>
        <w:t xml:space="preserve"> </w:t>
      </w:r>
      <w:r>
        <w:rPr>
          <w:spacing w:val="-1"/>
        </w:rPr>
        <w:t>плане;</w:t>
      </w:r>
      <w:r>
        <w:rPr>
          <w:spacing w:val="37"/>
        </w:rPr>
        <w:t xml:space="preserve"> </w:t>
      </w:r>
      <w:r>
        <w:rPr>
          <w:spacing w:val="-1"/>
        </w:rPr>
        <w:t>рефлексии</w:t>
      </w:r>
      <w:r>
        <w:rPr>
          <w:spacing w:val="35"/>
        </w:rPr>
        <w:t xml:space="preserve"> </w:t>
      </w:r>
      <w:r>
        <w:rPr>
          <w:spacing w:val="-1"/>
        </w:rPr>
        <w:t>как</w:t>
      </w:r>
      <w:r>
        <w:rPr>
          <w:spacing w:val="34"/>
        </w:rPr>
        <w:t xml:space="preserve"> </w:t>
      </w:r>
      <w:r>
        <w:rPr>
          <w:spacing w:val="-1"/>
        </w:rPr>
        <w:t>осознании</w:t>
      </w:r>
      <w:r>
        <w:rPr>
          <w:spacing w:val="33"/>
        </w:rPr>
        <w:t xml:space="preserve"> </w:t>
      </w:r>
      <w:r>
        <w:rPr>
          <w:spacing w:val="-1"/>
        </w:rPr>
        <w:t>содержания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оснований</w:t>
      </w:r>
      <w:r>
        <w:rPr>
          <w:spacing w:val="33"/>
        </w:rPr>
        <w:t xml:space="preserve"> </w:t>
      </w:r>
      <w:r>
        <w:rPr>
          <w:spacing w:val="-1"/>
        </w:rPr>
        <w:t>выполняемой</w:t>
      </w:r>
      <w:r>
        <w:rPr>
          <w:spacing w:val="71"/>
        </w:rPr>
        <w:t xml:space="preserve"> </w:t>
      </w:r>
      <w:r>
        <w:rPr>
          <w:spacing w:val="-1"/>
        </w:rPr>
        <w:t>деятельности;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5" w:firstLine="708"/>
        <w:jc w:val="both"/>
        <w:rPr>
          <w:spacing w:val="-1"/>
        </w:rPr>
      </w:pPr>
      <w:r>
        <w:rPr>
          <w:spacing w:val="-1"/>
        </w:rPr>
        <w:t>·широким</w:t>
      </w:r>
      <w:r>
        <w:rPr>
          <w:spacing w:val="8"/>
        </w:rPr>
        <w:t xml:space="preserve"> </w:t>
      </w:r>
      <w:r>
        <w:rPr>
          <w:spacing w:val="-1"/>
        </w:rPr>
        <w:t>использованием</w:t>
      </w:r>
      <w:r>
        <w:rPr>
          <w:spacing w:val="9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rPr>
          <w:spacing w:val="-1"/>
        </w:rPr>
        <w:t>группового</w:t>
      </w:r>
      <w:r>
        <w:rPr>
          <w:spacing w:val="7"/>
        </w:rPr>
        <w:t xml:space="preserve"> </w:t>
      </w:r>
      <w:r>
        <w:rPr>
          <w:spacing w:val="-1"/>
        </w:rPr>
        <w:t>сотрудничества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проектных</w:t>
      </w:r>
      <w:r>
        <w:rPr>
          <w:spacing w:val="9"/>
        </w:rPr>
        <w:t xml:space="preserve"> </w:t>
      </w:r>
      <w:r>
        <w:rPr>
          <w:spacing w:val="-1"/>
        </w:rPr>
        <w:t>форм</w:t>
      </w:r>
      <w:r>
        <w:rPr>
          <w:spacing w:val="9"/>
        </w:rPr>
        <w:t xml:space="preserve"> </w:t>
      </w:r>
      <w:r>
        <w:rPr>
          <w:spacing w:val="-1"/>
        </w:rPr>
        <w:t>работы</w:t>
      </w:r>
      <w:r>
        <w:rPr>
          <w:spacing w:val="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2"/>
        </w:rPr>
        <w:t>целей</w:t>
      </w:r>
      <w:r>
        <w:t xml:space="preserve"> </w:t>
      </w:r>
      <w:r>
        <w:rPr>
          <w:spacing w:val="-1"/>
        </w:rPr>
        <w:t>курса;</w:t>
      </w:r>
    </w:p>
    <w:p w:rsidR="00DE7CD5" w:rsidRDefault="00DE7CD5">
      <w:pPr>
        <w:pStyle w:val="a3"/>
        <w:kinsoku w:val="0"/>
        <w:overflowPunct w:val="0"/>
        <w:spacing w:line="276" w:lineRule="auto"/>
        <w:ind w:left="825" w:right="1395"/>
        <w:rPr>
          <w:spacing w:val="-1"/>
        </w:rPr>
      </w:pPr>
      <w:r>
        <w:rPr>
          <w:spacing w:val="-1"/>
        </w:rPr>
        <w:t>·формирование</w:t>
      </w:r>
      <w:r>
        <w:t xml:space="preserve"> </w:t>
      </w:r>
      <w:r>
        <w:rPr>
          <w:spacing w:val="-1"/>
        </w:rPr>
        <w:t>первоначальных</w:t>
      </w:r>
      <w:r>
        <w:t xml:space="preserve"> </w:t>
      </w:r>
      <w:r>
        <w:rPr>
          <w:spacing w:val="-1"/>
        </w:rPr>
        <w:t>элементов ИКТ-компетентности учащихся.</w:t>
      </w:r>
      <w:r>
        <w:rPr>
          <w:spacing w:val="67"/>
        </w:rPr>
        <w:t xml:space="preserve"> </w:t>
      </w:r>
      <w:r>
        <w:rPr>
          <w:spacing w:val="-1"/>
        </w:rPr>
        <w:t>Изучение</w:t>
      </w:r>
      <w:r>
        <w:t xml:space="preserve"> технологии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реализацию</w:t>
      </w:r>
      <w:r>
        <w:rPr>
          <w:spacing w:val="-2"/>
        </w:rPr>
        <w:t xml:space="preserve"> </w:t>
      </w:r>
      <w:r>
        <w:rPr>
          <w:spacing w:val="-1"/>
        </w:rPr>
        <w:t>следующих</w:t>
      </w:r>
      <w:r>
        <w:t xml:space="preserve"> </w:t>
      </w:r>
      <w:r>
        <w:rPr>
          <w:spacing w:val="-1"/>
        </w:rPr>
        <w:t>целей: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06" w:firstLine="708"/>
        <w:jc w:val="both"/>
        <w:rPr>
          <w:spacing w:val="-1"/>
        </w:rPr>
      </w:pPr>
      <w:r>
        <w:rPr>
          <w:spacing w:val="-1"/>
        </w:rPr>
        <w:t>·формирование</w:t>
      </w:r>
      <w:r>
        <w:rPr>
          <w:spacing w:val="7"/>
        </w:rPr>
        <w:t xml:space="preserve"> </w:t>
      </w:r>
      <w:r>
        <w:rPr>
          <w:spacing w:val="-1"/>
        </w:rPr>
        <w:t>картины</w:t>
      </w:r>
      <w:r>
        <w:rPr>
          <w:spacing w:val="5"/>
        </w:rPr>
        <w:t xml:space="preserve"> </w:t>
      </w:r>
      <w:r>
        <w:rPr>
          <w:spacing w:val="-1"/>
        </w:rPr>
        <w:t>мира</w:t>
      </w:r>
      <w:r>
        <w:rPr>
          <w:spacing w:val="7"/>
        </w:rPr>
        <w:t xml:space="preserve"> </w:t>
      </w:r>
      <w:r>
        <w:rPr>
          <w:spacing w:val="-1"/>
        </w:rPr>
        <w:t>материальной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духовной</w:t>
      </w:r>
      <w:r>
        <w:rPr>
          <w:spacing w:val="6"/>
        </w:rPr>
        <w:t xml:space="preserve"> </w:t>
      </w:r>
      <w:r>
        <w:rPr>
          <w:spacing w:val="-1"/>
        </w:rPr>
        <w:t>культуры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rPr>
          <w:spacing w:val="-1"/>
        </w:rPr>
        <w:t>продукта</w:t>
      </w:r>
      <w:r>
        <w:rPr>
          <w:spacing w:val="7"/>
        </w:rPr>
        <w:t xml:space="preserve"> </w:t>
      </w:r>
      <w:r>
        <w:rPr>
          <w:spacing w:val="-1"/>
        </w:rPr>
        <w:t>творческой</w:t>
      </w:r>
      <w:r>
        <w:rPr>
          <w:spacing w:val="79"/>
        </w:rPr>
        <w:t xml:space="preserve"> </w:t>
      </w:r>
      <w:r>
        <w:rPr>
          <w:spacing w:val="-1"/>
        </w:rPr>
        <w:t>предметно-преобразующей</w:t>
      </w:r>
      <w: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человека;</w:t>
      </w:r>
    </w:p>
    <w:p w:rsidR="00DE7CD5" w:rsidRDefault="00DE7CD5">
      <w:pPr>
        <w:pStyle w:val="a3"/>
        <w:kinsoku w:val="0"/>
        <w:overflowPunct w:val="0"/>
        <w:spacing w:line="275" w:lineRule="auto"/>
        <w:ind w:right="102" w:firstLine="708"/>
        <w:jc w:val="both"/>
        <w:rPr>
          <w:spacing w:val="-1"/>
        </w:rPr>
      </w:pPr>
      <w:r>
        <w:rPr>
          <w:spacing w:val="-1"/>
        </w:rPr>
        <w:t>·развитие</w:t>
      </w:r>
      <w:r>
        <w:rPr>
          <w:spacing w:val="17"/>
        </w:rPr>
        <w:t xml:space="preserve"> </w:t>
      </w:r>
      <w:r>
        <w:rPr>
          <w:spacing w:val="-1"/>
        </w:rPr>
        <w:t>знаково-символического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пространственного</w:t>
      </w:r>
      <w:r>
        <w:rPr>
          <w:spacing w:val="17"/>
        </w:rPr>
        <w:t xml:space="preserve"> </w:t>
      </w:r>
      <w:r>
        <w:rPr>
          <w:spacing w:val="-1"/>
        </w:rPr>
        <w:t>мышления,</w:t>
      </w:r>
      <w:r>
        <w:rPr>
          <w:spacing w:val="17"/>
        </w:rPr>
        <w:t xml:space="preserve"> </w:t>
      </w:r>
      <w:r>
        <w:rPr>
          <w:spacing w:val="-1"/>
        </w:rPr>
        <w:t>творческого</w:t>
      </w:r>
      <w:r>
        <w:rPr>
          <w:spacing w:val="1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репродуктивного</w:t>
      </w:r>
      <w:r>
        <w:t xml:space="preserve"> </w:t>
      </w:r>
      <w:r>
        <w:rPr>
          <w:spacing w:val="-1"/>
        </w:rPr>
        <w:t>воображения</w:t>
      </w:r>
      <w:r>
        <w:rPr>
          <w:spacing w:val="54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развития</w:t>
      </w:r>
      <w:r>
        <w:rPr>
          <w:spacing w:val="54"/>
        </w:rPr>
        <w:t xml:space="preserve"> </w:t>
      </w:r>
      <w:r>
        <w:t>способности</w:t>
      </w:r>
      <w:r>
        <w:rPr>
          <w:spacing w:val="54"/>
        </w:rPr>
        <w:t xml:space="preserve"> </w:t>
      </w:r>
      <w:r>
        <w:rPr>
          <w:spacing w:val="-1"/>
        </w:rPr>
        <w:t>учащегося</w:t>
      </w:r>
      <w:r>
        <w:rPr>
          <w:spacing w:val="54"/>
        </w:rPr>
        <w:t xml:space="preserve"> </w:t>
      </w:r>
      <w:r>
        <w:t xml:space="preserve">к </w:t>
      </w:r>
      <w:r>
        <w:rPr>
          <w:spacing w:val="-1"/>
        </w:rPr>
        <w:t>моделированию</w:t>
      </w:r>
      <w:r>
        <w:rPr>
          <w:spacing w:val="5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отображению</w:t>
      </w:r>
      <w:r>
        <w:rPr>
          <w:spacing w:val="19"/>
        </w:rPr>
        <w:t xml:space="preserve"> </w:t>
      </w:r>
      <w:r>
        <w:rPr>
          <w:spacing w:val="-1"/>
        </w:rPr>
        <w:t>объекта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процесса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rPr>
          <w:spacing w:val="-1"/>
        </w:rPr>
        <w:t>преобразования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rPr>
          <w:spacing w:val="-1"/>
        </w:rPr>
        <w:t>моделей</w:t>
      </w:r>
      <w:r>
        <w:rPr>
          <w:spacing w:val="21"/>
        </w:rPr>
        <w:t xml:space="preserve"> </w:t>
      </w:r>
      <w:r>
        <w:rPr>
          <w:spacing w:val="-1"/>
        </w:rPr>
        <w:t>(рисунков,</w:t>
      </w:r>
      <w:r>
        <w:rPr>
          <w:spacing w:val="21"/>
        </w:rPr>
        <w:t xml:space="preserve"> </w:t>
      </w:r>
      <w:r>
        <w:rPr>
          <w:spacing w:val="-1"/>
        </w:rPr>
        <w:t>планов,</w:t>
      </w:r>
      <w:r>
        <w:rPr>
          <w:spacing w:val="21"/>
        </w:rPr>
        <w:t xml:space="preserve"> </w:t>
      </w:r>
      <w:r>
        <w:rPr>
          <w:spacing w:val="-1"/>
        </w:rPr>
        <w:t>схем,</w:t>
      </w:r>
      <w:r>
        <w:rPr>
          <w:spacing w:val="67"/>
        </w:rPr>
        <w:t xml:space="preserve"> </w:t>
      </w:r>
      <w:r>
        <w:rPr>
          <w:spacing w:val="-1"/>
        </w:rPr>
        <w:t>чертежей);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1" w:firstLine="708"/>
        <w:jc w:val="both"/>
        <w:rPr>
          <w:spacing w:val="-2"/>
        </w:rPr>
      </w:pPr>
      <w:r>
        <w:rPr>
          <w:spacing w:val="-1"/>
        </w:rPr>
        <w:t>·развитие</w:t>
      </w:r>
      <w:r>
        <w:rPr>
          <w:spacing w:val="54"/>
        </w:rPr>
        <w:t xml:space="preserve"> </w:t>
      </w:r>
      <w:r>
        <w:rPr>
          <w:spacing w:val="-1"/>
        </w:rPr>
        <w:t>регулятивных</w:t>
      </w:r>
      <w:r>
        <w:rPr>
          <w:spacing w:val="52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включая</w:t>
      </w:r>
      <w:r>
        <w:rPr>
          <w:spacing w:val="54"/>
        </w:rPr>
        <w:t xml:space="preserve"> </w:t>
      </w:r>
      <w:r>
        <w:rPr>
          <w:spacing w:val="-1"/>
        </w:rPr>
        <w:t>целеполагание;</w:t>
      </w:r>
      <w:r>
        <w:rPr>
          <w:spacing w:val="1"/>
        </w:rPr>
        <w:t xml:space="preserve"> </w:t>
      </w:r>
      <w:r>
        <w:rPr>
          <w:spacing w:val="-1"/>
        </w:rPr>
        <w:t>планирование</w:t>
      </w:r>
      <w:r>
        <w:rPr>
          <w:spacing w:val="53"/>
        </w:rPr>
        <w:t xml:space="preserve"> </w:t>
      </w:r>
      <w:r>
        <w:rPr>
          <w:spacing w:val="-1"/>
        </w:rPr>
        <w:t>(умение</w:t>
      </w:r>
      <w:r>
        <w:rPr>
          <w:spacing w:val="54"/>
        </w:rPr>
        <w:t xml:space="preserve"> </w:t>
      </w:r>
      <w:r>
        <w:rPr>
          <w:spacing w:val="-1"/>
        </w:rPr>
        <w:t>составлять</w:t>
      </w:r>
      <w:r>
        <w:rPr>
          <w:spacing w:val="83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rPr>
          <w:spacing w:val="-1"/>
        </w:rPr>
        <w:t>действий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применять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1"/>
        </w:rPr>
        <w:t>решения</w:t>
      </w:r>
      <w:r>
        <w:rPr>
          <w:spacing w:val="13"/>
        </w:rPr>
        <w:t xml:space="preserve"> </w:t>
      </w:r>
      <w:r>
        <w:rPr>
          <w:spacing w:val="-1"/>
        </w:rPr>
        <w:t>задач);</w:t>
      </w:r>
      <w:r>
        <w:rPr>
          <w:spacing w:val="15"/>
        </w:rPr>
        <w:t xml:space="preserve"> </w:t>
      </w:r>
      <w:r>
        <w:rPr>
          <w:spacing w:val="-1"/>
        </w:rPr>
        <w:t>прогнозирование</w:t>
      </w:r>
      <w:r>
        <w:rPr>
          <w:spacing w:val="14"/>
        </w:rPr>
        <w:t xml:space="preserve"> </w:t>
      </w:r>
      <w:r>
        <w:rPr>
          <w:spacing w:val="-1"/>
        </w:rPr>
        <w:t>(предвосхищение</w:t>
      </w:r>
      <w:r>
        <w:rPr>
          <w:spacing w:val="14"/>
        </w:rPr>
        <w:t xml:space="preserve"> </w:t>
      </w:r>
      <w:r>
        <w:rPr>
          <w:spacing w:val="-1"/>
        </w:rPr>
        <w:t>будущего</w:t>
      </w:r>
      <w:r>
        <w:rPr>
          <w:spacing w:val="83"/>
        </w:rPr>
        <w:t xml:space="preserve"> </w:t>
      </w:r>
      <w:r>
        <w:rPr>
          <w:spacing w:val="-1"/>
        </w:rPr>
        <w:t>результата</w:t>
      </w:r>
      <w:r>
        <w:t xml:space="preserve"> при</w:t>
      </w:r>
      <w:r>
        <w:rPr>
          <w:spacing w:val="-1"/>
        </w:rPr>
        <w:t xml:space="preserve"> различных</w:t>
      </w:r>
      <w:r>
        <w:t xml:space="preserve"> </w:t>
      </w:r>
      <w:r>
        <w:rPr>
          <w:spacing w:val="-1"/>
        </w:rPr>
        <w:t>условиях</w:t>
      </w:r>
      <w:r>
        <w:t xml:space="preserve"> </w:t>
      </w:r>
      <w:r>
        <w:rPr>
          <w:spacing w:val="-1"/>
        </w:rPr>
        <w:t>выполнения действия),</w:t>
      </w:r>
      <w:r>
        <w:t xml:space="preserve"> </w:t>
      </w:r>
      <w:r>
        <w:rPr>
          <w:spacing w:val="-1"/>
        </w:rPr>
        <w:t>контроль,</w:t>
      </w:r>
      <w:r>
        <w:rPr>
          <w:spacing w:val="-2"/>
        </w:rPr>
        <w:t xml:space="preserve"> </w:t>
      </w:r>
      <w:r>
        <w:rPr>
          <w:spacing w:val="-1"/>
        </w:rPr>
        <w:t>коррекцию</w:t>
      </w:r>
      <w:r>
        <w:t xml:space="preserve"> и </w:t>
      </w:r>
      <w:r>
        <w:rPr>
          <w:spacing w:val="-2"/>
        </w:rPr>
        <w:t>оценку;</w:t>
      </w:r>
    </w:p>
    <w:p w:rsidR="00DE7CD5" w:rsidRDefault="00DE7CD5">
      <w:pPr>
        <w:pStyle w:val="a3"/>
        <w:kinsoku w:val="0"/>
        <w:overflowPunct w:val="0"/>
        <w:spacing w:before="1" w:line="278" w:lineRule="auto"/>
        <w:ind w:right="99" w:firstLine="708"/>
        <w:jc w:val="both"/>
        <w:rPr>
          <w:spacing w:val="-1"/>
        </w:rPr>
      </w:pPr>
      <w:r>
        <w:rPr>
          <w:spacing w:val="-1"/>
        </w:rPr>
        <w:t>·формирование</w:t>
      </w:r>
      <w:r>
        <w:rPr>
          <w:spacing w:val="39"/>
        </w:rPr>
        <w:t xml:space="preserve"> </w:t>
      </w:r>
      <w:r>
        <w:rPr>
          <w:spacing w:val="-1"/>
        </w:rPr>
        <w:t>внутреннего</w:t>
      </w:r>
      <w:r>
        <w:rPr>
          <w:spacing w:val="39"/>
        </w:rPr>
        <w:t xml:space="preserve"> </w:t>
      </w:r>
      <w:r>
        <w:rPr>
          <w:spacing w:val="-1"/>
        </w:rPr>
        <w:t>плана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rPr>
          <w:spacing w:val="-1"/>
        </w:rPr>
        <w:t>основе</w:t>
      </w:r>
      <w:r>
        <w:rPr>
          <w:spacing w:val="39"/>
        </w:rPr>
        <w:t xml:space="preserve"> </w:t>
      </w:r>
      <w:r>
        <w:rPr>
          <w:spacing w:val="-1"/>
        </w:rPr>
        <w:t>поэтапной</w:t>
      </w:r>
      <w:r>
        <w:rPr>
          <w:spacing w:val="38"/>
        </w:rPr>
        <w:t xml:space="preserve"> </w:t>
      </w:r>
      <w:r>
        <w:rPr>
          <w:spacing w:val="-1"/>
        </w:rPr>
        <w:t>отработки</w:t>
      </w:r>
      <w:r>
        <w:rPr>
          <w:spacing w:val="39"/>
        </w:rPr>
        <w:t xml:space="preserve"> </w:t>
      </w:r>
      <w:r>
        <w:rPr>
          <w:spacing w:val="-1"/>
        </w:rPr>
        <w:t>предметно-</w:t>
      </w:r>
      <w:r>
        <w:rPr>
          <w:spacing w:val="61"/>
        </w:rPr>
        <w:t xml:space="preserve"> </w:t>
      </w:r>
      <w:r>
        <w:rPr>
          <w:spacing w:val="-1"/>
        </w:rPr>
        <w:t>преобразовательных</w:t>
      </w:r>
      <w:r>
        <w:t xml:space="preserve"> </w:t>
      </w:r>
      <w:r>
        <w:rPr>
          <w:spacing w:val="-1"/>
        </w:rPr>
        <w:t>действий;</w:t>
      </w:r>
    </w:p>
    <w:p w:rsidR="00DE7CD5" w:rsidRDefault="00DE7CD5">
      <w:pPr>
        <w:pStyle w:val="a3"/>
        <w:kinsoku w:val="0"/>
        <w:overflowPunct w:val="0"/>
        <w:spacing w:line="252" w:lineRule="exact"/>
        <w:ind w:left="825"/>
        <w:rPr>
          <w:spacing w:val="-1"/>
        </w:rPr>
      </w:pPr>
      <w:r>
        <w:rPr>
          <w:spacing w:val="-1"/>
        </w:rPr>
        <w:t>·развитие</w:t>
      </w:r>
      <w:r>
        <w:t xml:space="preserve"> </w:t>
      </w:r>
      <w:r>
        <w:rPr>
          <w:spacing w:val="-1"/>
        </w:rPr>
        <w:t>планирующей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регулирующей</w:t>
      </w:r>
      <w:r>
        <w:t xml:space="preserve"> </w:t>
      </w:r>
      <w:r>
        <w:rPr>
          <w:spacing w:val="-1"/>
        </w:rPr>
        <w:t>функции</w:t>
      </w:r>
      <w:r>
        <w:t xml:space="preserve"> </w:t>
      </w:r>
      <w:r>
        <w:rPr>
          <w:spacing w:val="-1"/>
        </w:rPr>
        <w:t>речи;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99" w:firstLine="708"/>
        <w:jc w:val="both"/>
        <w:rPr>
          <w:spacing w:val="-1"/>
        </w:rPr>
      </w:pPr>
      <w:r>
        <w:rPr>
          <w:spacing w:val="-1"/>
        </w:rPr>
        <w:t>·развитие</w:t>
      </w:r>
      <w:r>
        <w:rPr>
          <w:spacing w:val="45"/>
        </w:rPr>
        <w:t xml:space="preserve"> </w:t>
      </w:r>
      <w:r>
        <w:rPr>
          <w:spacing w:val="-1"/>
        </w:rPr>
        <w:t>коммуникативной</w:t>
      </w:r>
      <w:r>
        <w:rPr>
          <w:spacing w:val="44"/>
        </w:rPr>
        <w:t xml:space="preserve"> </w:t>
      </w:r>
      <w:r>
        <w:rPr>
          <w:spacing w:val="-1"/>
        </w:rPr>
        <w:t>компетентности</w:t>
      </w:r>
      <w:r>
        <w:rPr>
          <w:spacing w:val="44"/>
        </w:rPr>
        <w:t xml:space="preserve"> </w:t>
      </w:r>
      <w:r>
        <w:rPr>
          <w:spacing w:val="-1"/>
        </w:rPr>
        <w:t>обучающихся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основе</w:t>
      </w:r>
      <w:r>
        <w:rPr>
          <w:spacing w:val="45"/>
        </w:rPr>
        <w:t xml:space="preserve"> </w:t>
      </w:r>
      <w:r>
        <w:rPr>
          <w:spacing w:val="-1"/>
        </w:rPr>
        <w:t>организации</w:t>
      </w:r>
      <w:r>
        <w:rPr>
          <w:spacing w:val="45"/>
        </w:rPr>
        <w:t xml:space="preserve"> </w:t>
      </w:r>
      <w:r>
        <w:t>совместно-</w:t>
      </w:r>
      <w:r>
        <w:rPr>
          <w:spacing w:val="71"/>
        </w:rPr>
        <w:t xml:space="preserve"> </w:t>
      </w:r>
      <w:r>
        <w:rPr>
          <w:spacing w:val="-1"/>
        </w:rPr>
        <w:t>продуктивной деятельности;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99" w:firstLine="708"/>
        <w:jc w:val="both"/>
        <w:rPr>
          <w:spacing w:val="-1"/>
        </w:rPr>
        <w:sectPr w:rsidR="00DE7CD5">
          <w:footerReference w:type="default" r:id="rId39"/>
          <w:pgSz w:w="11910" w:h="16840"/>
          <w:pgMar w:top="640" w:right="600" w:bottom="1060" w:left="1160" w:header="0" w:footer="868" w:gutter="0"/>
          <w:pgNumType w:start="7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03" w:firstLine="708"/>
        <w:jc w:val="both"/>
        <w:rPr>
          <w:spacing w:val="-1"/>
        </w:rPr>
      </w:pPr>
      <w:r>
        <w:rPr>
          <w:spacing w:val="-1"/>
        </w:rPr>
        <w:lastRenderedPageBreak/>
        <w:t>·развитие</w:t>
      </w:r>
      <w:r>
        <w:t xml:space="preserve"> </w:t>
      </w:r>
      <w:r>
        <w:rPr>
          <w:spacing w:val="-1"/>
        </w:rPr>
        <w:t>эстетических</w:t>
      </w:r>
      <w:r>
        <w:t xml:space="preserve"> </w:t>
      </w:r>
      <w:r>
        <w:rPr>
          <w:spacing w:val="-1"/>
        </w:rPr>
        <w:t>представлений</w:t>
      </w:r>
      <w:r>
        <w:t xml:space="preserve"> и</w:t>
      </w:r>
      <w:r>
        <w:rPr>
          <w:spacing w:val="-1"/>
        </w:rPr>
        <w:t xml:space="preserve"> критериев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 xml:space="preserve">изобразительной </w:t>
      </w:r>
      <w:r>
        <w:t xml:space="preserve">и </w:t>
      </w:r>
      <w:r>
        <w:rPr>
          <w:spacing w:val="-1"/>
        </w:rPr>
        <w:t>художественной</w:t>
      </w:r>
      <w:r>
        <w:rPr>
          <w:spacing w:val="79"/>
        </w:rPr>
        <w:t xml:space="preserve"> </w:t>
      </w:r>
      <w:r>
        <w:rPr>
          <w:spacing w:val="-1"/>
        </w:rPr>
        <w:t>конструктивной деятельности;</w:t>
      </w:r>
    </w:p>
    <w:p w:rsidR="00DE7CD5" w:rsidRDefault="00DE7CD5">
      <w:pPr>
        <w:pStyle w:val="a3"/>
        <w:kinsoku w:val="0"/>
        <w:overflowPunct w:val="0"/>
        <w:spacing w:line="275" w:lineRule="auto"/>
        <w:ind w:right="99" w:firstLine="708"/>
        <w:jc w:val="both"/>
        <w:rPr>
          <w:spacing w:val="-1"/>
        </w:rPr>
      </w:pPr>
      <w:r>
        <w:rPr>
          <w:spacing w:val="-1"/>
        </w:rPr>
        <w:t>·формирование</w:t>
      </w:r>
      <w:r>
        <w:rPr>
          <w:spacing w:val="29"/>
        </w:rPr>
        <w:t xml:space="preserve"> </w:t>
      </w:r>
      <w:r>
        <w:rPr>
          <w:spacing w:val="-1"/>
        </w:rPr>
        <w:t>мотивации</w:t>
      </w:r>
      <w:r>
        <w:rPr>
          <w:spacing w:val="28"/>
        </w:rPr>
        <w:t xml:space="preserve"> </w:t>
      </w:r>
      <w:r>
        <w:rPr>
          <w:spacing w:val="-1"/>
        </w:rPr>
        <w:t>успеха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достижений</w:t>
      </w:r>
      <w:r>
        <w:rPr>
          <w:spacing w:val="28"/>
        </w:rPr>
        <w:t xml:space="preserve"> </w:t>
      </w:r>
      <w:r>
        <w:rPr>
          <w:spacing w:val="-1"/>
        </w:rPr>
        <w:t>младших</w:t>
      </w:r>
      <w:r>
        <w:rPr>
          <w:spacing w:val="29"/>
        </w:rPr>
        <w:t xml:space="preserve"> </w:t>
      </w:r>
      <w:r>
        <w:rPr>
          <w:spacing w:val="-1"/>
        </w:rPr>
        <w:t>школьников,</w:t>
      </w:r>
      <w:r>
        <w:rPr>
          <w:spacing w:val="29"/>
        </w:rPr>
        <w:t xml:space="preserve"> </w:t>
      </w:r>
      <w:r>
        <w:rPr>
          <w:spacing w:val="-1"/>
        </w:rPr>
        <w:t>творческой</w:t>
      </w:r>
      <w:r>
        <w:rPr>
          <w:spacing w:val="49"/>
        </w:rPr>
        <w:t xml:space="preserve"> </w:t>
      </w:r>
      <w:r>
        <w:rPr>
          <w:spacing w:val="-1"/>
        </w:rPr>
        <w:t>самореализации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основе</w:t>
      </w:r>
      <w:r>
        <w:rPr>
          <w:spacing w:val="24"/>
        </w:rPr>
        <w:t xml:space="preserve"> </w:t>
      </w:r>
      <w:r>
        <w:rPr>
          <w:spacing w:val="-1"/>
        </w:rPr>
        <w:t>эффективной</w:t>
      </w:r>
      <w:r>
        <w:rPr>
          <w:spacing w:val="23"/>
        </w:rPr>
        <w:t xml:space="preserve"> </w:t>
      </w:r>
      <w:r>
        <w:rPr>
          <w:spacing w:val="-1"/>
        </w:rPr>
        <w:t>организации</w:t>
      </w:r>
      <w:r>
        <w:rPr>
          <w:spacing w:val="24"/>
        </w:rPr>
        <w:t xml:space="preserve"> </w:t>
      </w:r>
      <w:r>
        <w:rPr>
          <w:spacing w:val="-1"/>
        </w:rPr>
        <w:t>предметно-преобразующей</w:t>
      </w:r>
      <w:r>
        <w:rPr>
          <w:spacing w:val="24"/>
        </w:rPr>
        <w:t xml:space="preserve"> </w:t>
      </w:r>
      <w:r>
        <w:rPr>
          <w:spacing w:val="-1"/>
        </w:rPr>
        <w:t>символико-</w:t>
      </w:r>
      <w:r>
        <w:rPr>
          <w:spacing w:val="79"/>
        </w:rPr>
        <w:t xml:space="preserve"> </w:t>
      </w:r>
      <w:r>
        <w:rPr>
          <w:spacing w:val="-1"/>
        </w:rPr>
        <w:t>моделирующей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·ознакомление</w:t>
      </w:r>
      <w:r>
        <w:rPr>
          <w:spacing w:val="7"/>
        </w:rPr>
        <w:t xml:space="preserve"> </w:t>
      </w:r>
      <w:r>
        <w:rPr>
          <w:spacing w:val="-1"/>
        </w:rP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миром</w:t>
      </w:r>
      <w:r>
        <w:rPr>
          <w:spacing w:val="6"/>
        </w:rPr>
        <w:t xml:space="preserve"> </w:t>
      </w:r>
      <w:r>
        <w:rPr>
          <w:spacing w:val="-1"/>
        </w:rPr>
        <w:t>профессий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rPr>
          <w:spacing w:val="-1"/>
        </w:rPr>
        <w:t>социальным</w:t>
      </w:r>
      <w:r>
        <w:rPr>
          <w:spacing w:val="6"/>
        </w:rPr>
        <w:t xml:space="preserve"> </w:t>
      </w:r>
      <w:r>
        <w:rPr>
          <w:spacing w:val="-1"/>
        </w:rPr>
        <w:t>значением,</w:t>
      </w:r>
      <w:r>
        <w:rPr>
          <w:spacing w:val="7"/>
        </w:rPr>
        <w:t xml:space="preserve"> </w:t>
      </w:r>
      <w:r>
        <w:rPr>
          <w:spacing w:val="-1"/>
        </w:rPr>
        <w:t>историей</w:t>
      </w:r>
      <w:r>
        <w:rPr>
          <w:spacing w:val="7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rPr>
          <w:spacing w:val="-1"/>
        </w:rPr>
        <w:t>возникновения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  <w:r>
        <w:rPr>
          <w:spacing w:val="46"/>
        </w:rPr>
        <w:t xml:space="preserve"> </w:t>
      </w:r>
      <w:r>
        <w:rPr>
          <w:spacing w:val="-1"/>
        </w:rPr>
        <w:t>как</w:t>
      </w:r>
      <w:r>
        <w:rPr>
          <w:spacing w:val="48"/>
        </w:rPr>
        <w:t xml:space="preserve"> </w:t>
      </w:r>
      <w:r>
        <w:rPr>
          <w:spacing w:val="-1"/>
        </w:rPr>
        <w:t>первой</w:t>
      </w:r>
      <w:r>
        <w:rPr>
          <w:spacing w:val="47"/>
        </w:rPr>
        <w:t xml:space="preserve"> </w:t>
      </w:r>
      <w:r>
        <w:rPr>
          <w:spacing w:val="-1"/>
        </w:rPr>
        <w:t>ступенью</w:t>
      </w:r>
      <w:r>
        <w:rPr>
          <w:spacing w:val="46"/>
        </w:rPr>
        <w:t xml:space="preserve"> </w:t>
      </w:r>
      <w:r>
        <w:rPr>
          <w:spacing w:val="-1"/>
        </w:rPr>
        <w:t>формирования</w:t>
      </w:r>
      <w:r>
        <w:rPr>
          <w:spacing w:val="45"/>
        </w:rPr>
        <w:t xml:space="preserve"> </w:t>
      </w:r>
      <w:r>
        <w:rPr>
          <w:spacing w:val="-1"/>
        </w:rPr>
        <w:t>готовности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-1"/>
        </w:rPr>
        <w:t>предварительному</w:t>
      </w:r>
      <w:r>
        <w:rPr>
          <w:spacing w:val="65"/>
        </w:rPr>
        <w:t xml:space="preserve"> </w:t>
      </w:r>
      <w:r>
        <w:rPr>
          <w:spacing w:val="-1"/>
        </w:rPr>
        <w:t>профессиональному</w:t>
      </w:r>
      <w:r>
        <w:rPr>
          <w:spacing w:val="-3"/>
        </w:rPr>
        <w:t xml:space="preserve"> </w:t>
      </w:r>
      <w:r>
        <w:rPr>
          <w:spacing w:val="-1"/>
        </w:rPr>
        <w:t>самоопределению;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 w:firstLine="708"/>
        <w:jc w:val="both"/>
      </w:pPr>
      <w:r>
        <w:rPr>
          <w:spacing w:val="-1"/>
        </w:rPr>
        <w:t>·формирование</w:t>
      </w:r>
      <w:r>
        <w:rPr>
          <w:spacing w:val="26"/>
        </w:rPr>
        <w:t xml:space="preserve"> </w:t>
      </w:r>
      <w:r>
        <w:rPr>
          <w:spacing w:val="-1"/>
        </w:rPr>
        <w:t>ИКТ-компетентности</w:t>
      </w:r>
      <w:r>
        <w:rPr>
          <w:spacing w:val="25"/>
        </w:rPr>
        <w:t xml:space="preserve"> </w:t>
      </w:r>
      <w:r>
        <w:rPr>
          <w:spacing w:val="-1"/>
        </w:rPr>
        <w:t>обучающихся,</w:t>
      </w:r>
      <w:r>
        <w:rPr>
          <w:spacing w:val="26"/>
        </w:rPr>
        <w:t xml:space="preserve"> </w:t>
      </w:r>
      <w:r>
        <w:rPr>
          <w:spacing w:val="-1"/>
        </w:rPr>
        <w:t>включая</w:t>
      </w:r>
      <w:r>
        <w:rPr>
          <w:spacing w:val="26"/>
        </w:rPr>
        <w:t xml:space="preserve"> </w:t>
      </w:r>
      <w:r>
        <w:rPr>
          <w:spacing w:val="-1"/>
        </w:rPr>
        <w:t>ознакомление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правилами</w:t>
      </w:r>
      <w:r>
        <w:rPr>
          <w:spacing w:val="25"/>
        </w:rPr>
        <w:t xml:space="preserve"> </w:t>
      </w:r>
      <w:r>
        <w:rPr>
          <w:spacing w:val="-1"/>
        </w:rPr>
        <w:t>жизни</w:t>
      </w:r>
      <w:r>
        <w:rPr>
          <w:spacing w:val="8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мире</w:t>
      </w:r>
      <w:r>
        <w:rPr>
          <w:spacing w:val="5"/>
        </w:rPr>
        <w:t xml:space="preserve"> </w:t>
      </w:r>
      <w:r>
        <w:rPr>
          <w:spacing w:val="-1"/>
        </w:rPr>
        <w:t>информации:</w:t>
      </w:r>
      <w:r>
        <w:rPr>
          <w:spacing w:val="5"/>
        </w:rPr>
        <w:t xml:space="preserve"> </w:t>
      </w:r>
      <w:r>
        <w:rPr>
          <w:spacing w:val="-1"/>
        </w:rPr>
        <w:t>избирательность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потреблении</w:t>
      </w:r>
      <w:r>
        <w:rPr>
          <w:spacing w:val="4"/>
        </w:rPr>
        <w:t xml:space="preserve"> </w:t>
      </w:r>
      <w:r>
        <w:rPr>
          <w:spacing w:val="-1"/>
        </w:rPr>
        <w:t>информации,</w:t>
      </w:r>
      <w:r>
        <w:rPr>
          <w:spacing w:val="4"/>
        </w:rPr>
        <w:t xml:space="preserve"> </w:t>
      </w:r>
      <w:r>
        <w:rPr>
          <w:spacing w:val="-1"/>
        </w:rPr>
        <w:t>уважение</w:t>
      </w:r>
      <w:r>
        <w:rPr>
          <w:spacing w:val="5"/>
        </w:rPr>
        <w:t xml:space="preserve"> </w:t>
      </w:r>
      <w:r>
        <w:t xml:space="preserve">к </w:t>
      </w:r>
      <w:r>
        <w:rPr>
          <w:spacing w:val="3"/>
        </w:rPr>
        <w:t xml:space="preserve"> </w:t>
      </w:r>
      <w:r>
        <w:rPr>
          <w:spacing w:val="-1"/>
        </w:rPr>
        <w:t>личной</w:t>
      </w:r>
      <w:r>
        <w:rPr>
          <w:spacing w:val="57"/>
        </w:rPr>
        <w:t xml:space="preserve"> </w:t>
      </w:r>
      <w:r>
        <w:rPr>
          <w:spacing w:val="-1"/>
        </w:rPr>
        <w:t>информации другого</w:t>
      </w:r>
      <w:r>
        <w:t xml:space="preserve"> </w:t>
      </w:r>
      <w:r>
        <w:rPr>
          <w:spacing w:val="-1"/>
        </w:rPr>
        <w:t>человека,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процессу</w:t>
      </w:r>
      <w:r>
        <w:rPr>
          <w:spacing w:val="-2"/>
        </w:rPr>
        <w:t xml:space="preserve"> </w:t>
      </w:r>
      <w:r>
        <w:rPr>
          <w:spacing w:val="-1"/>
        </w:rPr>
        <w:t>познания</w:t>
      </w:r>
      <w:r>
        <w:rPr>
          <w:spacing w:val="-2"/>
        </w:rPr>
        <w:t xml:space="preserve"> </w:t>
      </w:r>
      <w:r>
        <w:rPr>
          <w:spacing w:val="-1"/>
        </w:rPr>
        <w:t>учения,</w:t>
      </w:r>
      <w:r>
        <w:t xml:space="preserve"> к </w:t>
      </w:r>
      <w:r>
        <w:rPr>
          <w:spacing w:val="-1"/>
        </w:rPr>
        <w:t>состоянию</w:t>
      </w:r>
      <w:r>
        <w:t xml:space="preserve"> </w:t>
      </w:r>
      <w:r>
        <w:rPr>
          <w:spacing w:val="-1"/>
        </w:rPr>
        <w:t>неполного</w:t>
      </w:r>
      <w:r>
        <w:t xml:space="preserve"> </w:t>
      </w:r>
      <w:r>
        <w:rPr>
          <w:spacing w:val="-1"/>
        </w:rPr>
        <w:t xml:space="preserve">знания </w:t>
      </w:r>
      <w:r>
        <w:t>и</w:t>
      </w:r>
    </w:p>
    <w:p w:rsidR="00DE7CD5" w:rsidRDefault="00DE7CD5">
      <w:pPr>
        <w:pStyle w:val="a3"/>
        <w:kinsoku w:val="0"/>
        <w:overflowPunct w:val="0"/>
        <w:ind w:left="880"/>
        <w:rPr>
          <w:spacing w:val="-1"/>
        </w:rPr>
      </w:pPr>
      <w:r>
        <w:rPr>
          <w:spacing w:val="-1"/>
        </w:rPr>
        <w:t>другим аспектам.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4" w:firstLine="708"/>
        <w:jc w:val="both"/>
        <w:rPr>
          <w:spacing w:val="-1"/>
        </w:rPr>
      </w:pPr>
      <w:r>
        <w:rPr>
          <w:b/>
          <w:bCs/>
          <w:spacing w:val="-1"/>
        </w:rPr>
        <w:t>«Физическая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культура».</w:t>
      </w:r>
      <w:r>
        <w:rPr>
          <w:b/>
          <w:bCs/>
          <w:spacing w:val="28"/>
        </w:rPr>
        <w:t xml:space="preserve"> </w:t>
      </w:r>
      <w:r>
        <w:t>Этот</w:t>
      </w:r>
      <w:r>
        <w:rPr>
          <w:spacing w:val="26"/>
        </w:rPr>
        <w:t xml:space="preserve"> </w:t>
      </w:r>
      <w:r>
        <w:rPr>
          <w:spacing w:val="-1"/>
        </w:rPr>
        <w:t>предмет</w:t>
      </w:r>
      <w:r>
        <w:rPr>
          <w:spacing w:val="27"/>
        </w:rPr>
        <w:t xml:space="preserve"> </w:t>
      </w:r>
      <w:r>
        <w:rPr>
          <w:spacing w:val="-1"/>
        </w:rPr>
        <w:t>обеспечивает</w:t>
      </w:r>
      <w:r>
        <w:rPr>
          <w:spacing w:val="27"/>
        </w:rPr>
        <w:t xml:space="preserve"> </w:t>
      </w:r>
      <w:r>
        <w:rPr>
          <w:spacing w:val="-1"/>
        </w:rPr>
        <w:t>формирование</w:t>
      </w:r>
      <w:r>
        <w:rPr>
          <w:spacing w:val="27"/>
        </w:rPr>
        <w:t xml:space="preserve"> </w:t>
      </w:r>
      <w:r>
        <w:rPr>
          <w:spacing w:val="-1"/>
        </w:rPr>
        <w:t>личностных</w:t>
      </w:r>
      <w:r>
        <w:rPr>
          <w:spacing w:val="5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действий:</w:t>
      </w:r>
    </w:p>
    <w:p w:rsidR="00DE7CD5" w:rsidRDefault="00DE7CD5">
      <w:pPr>
        <w:pStyle w:val="a3"/>
        <w:kinsoku w:val="0"/>
        <w:overflowPunct w:val="0"/>
        <w:spacing w:before="2" w:line="277" w:lineRule="auto"/>
        <w:ind w:right="107" w:firstLine="708"/>
        <w:jc w:val="both"/>
        <w:rPr>
          <w:spacing w:val="-1"/>
        </w:rPr>
      </w:pPr>
      <w:r>
        <w:t>·основ</w:t>
      </w:r>
      <w:r>
        <w:rPr>
          <w:spacing w:val="27"/>
        </w:rPr>
        <w:t xml:space="preserve"> </w:t>
      </w:r>
      <w:r>
        <w:rPr>
          <w:spacing w:val="-1"/>
        </w:rPr>
        <w:t>общекультурной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российской</w:t>
      </w:r>
      <w:r>
        <w:rPr>
          <w:spacing w:val="26"/>
        </w:rPr>
        <w:t xml:space="preserve"> </w:t>
      </w:r>
      <w:r>
        <w:rPr>
          <w:spacing w:val="-1"/>
        </w:rPr>
        <w:t>гражданской</w:t>
      </w:r>
      <w:r>
        <w:rPr>
          <w:spacing w:val="28"/>
        </w:rPr>
        <w:t xml:space="preserve"> </w:t>
      </w:r>
      <w:r>
        <w:rPr>
          <w:spacing w:val="-1"/>
        </w:rPr>
        <w:t>идентичности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rPr>
          <w:spacing w:val="-2"/>
        </w:rPr>
        <w:t>чувства</w:t>
      </w:r>
      <w:r>
        <w:rPr>
          <w:spacing w:val="29"/>
        </w:rPr>
        <w:t xml:space="preserve"> </w:t>
      </w:r>
      <w:r>
        <w:t>гордости</w:t>
      </w:r>
      <w:r>
        <w:rPr>
          <w:spacing w:val="25"/>
        </w:rPr>
        <w:t xml:space="preserve"> </w:t>
      </w:r>
      <w:r>
        <w:rPr>
          <w:spacing w:val="-1"/>
        </w:rPr>
        <w:t>за</w:t>
      </w:r>
      <w:r>
        <w:rPr>
          <w:spacing w:val="51"/>
        </w:rPr>
        <w:t xml:space="preserve"> </w:t>
      </w:r>
      <w:r>
        <w:rPr>
          <w:spacing w:val="-1"/>
        </w:rPr>
        <w:t xml:space="preserve">достижения </w:t>
      </w:r>
      <w:r>
        <w:t>в</w:t>
      </w:r>
      <w:r>
        <w:rPr>
          <w:spacing w:val="-1"/>
        </w:rPr>
        <w:t xml:space="preserve"> мировом</w:t>
      </w:r>
      <w:r>
        <w:t xml:space="preserve"> и</w:t>
      </w:r>
      <w:r>
        <w:rPr>
          <w:spacing w:val="-1"/>
        </w:rPr>
        <w:t xml:space="preserve"> отечественном</w:t>
      </w:r>
      <w:r>
        <w:t xml:space="preserve"> </w:t>
      </w:r>
      <w:r>
        <w:rPr>
          <w:spacing w:val="-1"/>
        </w:rPr>
        <w:t>спорте;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708"/>
        <w:jc w:val="both"/>
        <w:rPr>
          <w:spacing w:val="-1"/>
        </w:rPr>
      </w:pPr>
      <w:r>
        <w:rPr>
          <w:spacing w:val="-1"/>
        </w:rPr>
        <w:t>·освоение</w:t>
      </w:r>
      <w:r>
        <w:rPr>
          <w:spacing w:val="4"/>
        </w:rPr>
        <w:t xml:space="preserve"> </w:t>
      </w:r>
      <w:r>
        <w:rPr>
          <w:spacing w:val="-1"/>
        </w:rPr>
        <w:t>моральных</w:t>
      </w:r>
      <w:r>
        <w:rPr>
          <w:spacing w:val="5"/>
        </w:rPr>
        <w:t xml:space="preserve"> </w:t>
      </w:r>
      <w:r>
        <w:rPr>
          <w:spacing w:val="-1"/>
        </w:rPr>
        <w:t>норм</w:t>
      </w:r>
      <w:r>
        <w:rPr>
          <w:spacing w:val="6"/>
        </w:rPr>
        <w:t xml:space="preserve"> </w:t>
      </w:r>
      <w:r>
        <w:rPr>
          <w:spacing w:val="-1"/>
        </w:rPr>
        <w:t>помощи</w:t>
      </w:r>
      <w:r>
        <w:rPr>
          <w:spacing w:val="4"/>
        </w:rPr>
        <w:t xml:space="preserve"> </w:t>
      </w:r>
      <w:r>
        <w:rPr>
          <w:spacing w:val="-1"/>
        </w:rPr>
        <w:t>тем,</w:t>
      </w:r>
      <w:r>
        <w:rPr>
          <w:spacing w:val="5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6"/>
        </w:rPr>
        <w:t xml:space="preserve"> </w:t>
      </w:r>
      <w:r>
        <w:rPr>
          <w:spacing w:val="-1"/>
        </w:rPr>
        <w:t>нуждается,</w:t>
      </w:r>
      <w:r>
        <w:rPr>
          <w:spacing w:val="4"/>
        </w:rPr>
        <w:t xml:space="preserve"> </w:t>
      </w:r>
      <w:r>
        <w:rPr>
          <w:spacing w:val="-1"/>
        </w:rPr>
        <w:t>готовности</w:t>
      </w:r>
      <w:r>
        <w:rPr>
          <w:spacing w:val="6"/>
        </w:rPr>
        <w:t xml:space="preserve"> </w:t>
      </w:r>
      <w:r>
        <w:rPr>
          <w:spacing w:val="-1"/>
        </w:rPr>
        <w:t>принять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себя</w:t>
      </w:r>
      <w:r>
        <w:rPr>
          <w:spacing w:val="75"/>
        </w:rPr>
        <w:t xml:space="preserve"> </w:t>
      </w:r>
      <w:r>
        <w:rPr>
          <w:spacing w:val="-1"/>
        </w:rPr>
        <w:t>ответственность;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4" w:firstLine="708"/>
        <w:jc w:val="both"/>
      </w:pPr>
      <w:r>
        <w:rPr>
          <w:spacing w:val="-1"/>
        </w:rPr>
        <w:t>·развитие</w:t>
      </w:r>
      <w:r>
        <w:rPr>
          <w:spacing w:val="26"/>
        </w:rPr>
        <w:t xml:space="preserve"> </w:t>
      </w:r>
      <w:r>
        <w:rPr>
          <w:spacing w:val="-1"/>
        </w:rPr>
        <w:t>мотивации</w:t>
      </w:r>
      <w:r>
        <w:rPr>
          <w:spacing w:val="23"/>
        </w:rPr>
        <w:t xml:space="preserve"> </w:t>
      </w:r>
      <w:r>
        <w:rPr>
          <w:spacing w:val="-1"/>
        </w:rPr>
        <w:t>достижения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готовности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преодолению</w:t>
      </w:r>
      <w:r>
        <w:rPr>
          <w:spacing w:val="24"/>
        </w:rPr>
        <w:t xml:space="preserve"> </w:t>
      </w:r>
      <w:r>
        <w:rPr>
          <w:spacing w:val="-1"/>
        </w:rPr>
        <w:t>трудностей</w:t>
      </w:r>
      <w:r>
        <w:rPr>
          <w:spacing w:val="26"/>
        </w:rPr>
        <w:t xml:space="preserve"> </w:t>
      </w:r>
      <w:r>
        <w:rPr>
          <w:spacing w:val="-2"/>
        </w:rPr>
        <w:t>на</w:t>
      </w:r>
      <w:r>
        <w:rPr>
          <w:spacing w:val="27"/>
        </w:rPr>
        <w:t xml:space="preserve"> </w:t>
      </w:r>
      <w:r>
        <w:rPr>
          <w:spacing w:val="-1"/>
        </w:rPr>
        <w:t>основе</w:t>
      </w:r>
      <w:r>
        <w:rPr>
          <w:spacing w:val="69"/>
        </w:rPr>
        <w:t xml:space="preserve"> </w:t>
      </w:r>
      <w:r>
        <w:rPr>
          <w:spacing w:val="-1"/>
        </w:rPr>
        <w:t>конструктивных</w:t>
      </w:r>
      <w:r>
        <w:rPr>
          <w:spacing w:val="14"/>
        </w:rPr>
        <w:t xml:space="preserve"> </w:t>
      </w:r>
      <w:r>
        <w:rPr>
          <w:spacing w:val="-1"/>
        </w:rPr>
        <w:t>стратегий</w:t>
      </w:r>
      <w:r>
        <w:rPr>
          <w:spacing w:val="13"/>
        </w:rPr>
        <w:t xml:space="preserve"> </w:t>
      </w:r>
      <w:r>
        <w:rPr>
          <w:spacing w:val="-1"/>
        </w:rPr>
        <w:t>совладания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умения</w:t>
      </w:r>
      <w:r>
        <w:rPr>
          <w:spacing w:val="13"/>
        </w:rPr>
        <w:t xml:space="preserve"> </w:t>
      </w:r>
      <w:r>
        <w:rPr>
          <w:spacing w:val="-1"/>
        </w:rPr>
        <w:t>мобилизовать</w:t>
      </w:r>
      <w:r>
        <w:rPr>
          <w:spacing w:val="14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rPr>
          <w:spacing w:val="-1"/>
        </w:rPr>
        <w:t>личностные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физические</w:t>
      </w:r>
      <w:r>
        <w:rPr>
          <w:spacing w:val="14"/>
        </w:rPr>
        <w:t xml:space="preserve"> </w:t>
      </w:r>
      <w:r>
        <w:rPr>
          <w:spacing w:val="-1"/>
        </w:rPr>
        <w:t>ресурсы,</w:t>
      </w:r>
      <w:r>
        <w:rPr>
          <w:spacing w:val="77"/>
        </w:rPr>
        <w:t xml:space="preserve"> </w:t>
      </w:r>
      <w:r>
        <w:rPr>
          <w:spacing w:val="-1"/>
        </w:rPr>
        <w:t>стрессоустойчивости;</w:t>
      </w:r>
    </w:p>
    <w:p w:rsidR="00DE7CD5" w:rsidRDefault="00DE7CD5">
      <w:pPr>
        <w:pStyle w:val="a3"/>
        <w:kinsoku w:val="0"/>
        <w:overflowPunct w:val="0"/>
        <w:ind w:left="825"/>
        <w:rPr>
          <w:spacing w:val="-1"/>
        </w:rPr>
      </w:pPr>
      <w:r>
        <w:rPr>
          <w:spacing w:val="-1"/>
        </w:rPr>
        <w:t>·освоение</w:t>
      </w:r>
      <w:r>
        <w:t xml:space="preserve"> </w:t>
      </w:r>
      <w:r>
        <w:rPr>
          <w:spacing w:val="-1"/>
        </w:rPr>
        <w:t>правил</w:t>
      </w:r>
      <w:r>
        <w:t xml:space="preserve"> </w:t>
      </w:r>
      <w:r>
        <w:rPr>
          <w:spacing w:val="-1"/>
        </w:rPr>
        <w:t>здорового</w:t>
      </w:r>
      <w:r>
        <w:t xml:space="preserve"> и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образа</w:t>
      </w:r>
      <w:r>
        <w:t xml:space="preserve"> </w:t>
      </w:r>
      <w:r>
        <w:rPr>
          <w:spacing w:val="-1"/>
        </w:rPr>
        <w:t>жизни.</w:t>
      </w:r>
    </w:p>
    <w:p w:rsidR="00DE7CD5" w:rsidRDefault="00DE7CD5">
      <w:pPr>
        <w:pStyle w:val="a3"/>
        <w:kinsoku w:val="0"/>
        <w:overflowPunct w:val="0"/>
        <w:spacing w:before="37"/>
        <w:ind w:left="825"/>
        <w:rPr>
          <w:spacing w:val="-1"/>
        </w:rPr>
      </w:pPr>
      <w:r>
        <w:rPr>
          <w:spacing w:val="-1"/>
        </w:rPr>
        <w:t>«Физическая</w:t>
      </w:r>
      <w:r>
        <w:t xml:space="preserve"> </w:t>
      </w:r>
      <w:r>
        <w:rPr>
          <w:spacing w:val="-1"/>
        </w:rPr>
        <w:t>культура»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предмет</w:t>
      </w:r>
      <w:r>
        <w:t xml:space="preserve"> </w:t>
      </w:r>
      <w:r>
        <w:rPr>
          <w:spacing w:val="-1"/>
        </w:rPr>
        <w:t>способствует:</w:t>
      </w:r>
    </w:p>
    <w:p w:rsidR="00DE7CD5" w:rsidRDefault="00DE7CD5">
      <w:pPr>
        <w:pStyle w:val="a3"/>
        <w:kinsoku w:val="0"/>
        <w:overflowPunct w:val="0"/>
        <w:spacing w:before="37" w:line="278" w:lineRule="auto"/>
        <w:ind w:right="104" w:firstLine="708"/>
        <w:jc w:val="both"/>
        <w:rPr>
          <w:spacing w:val="-1"/>
        </w:rPr>
      </w:pPr>
      <w:r>
        <w:t>·в</w:t>
      </w:r>
      <w:r>
        <w:rPr>
          <w:spacing w:val="6"/>
        </w:rPr>
        <w:t xml:space="preserve"> </w:t>
      </w:r>
      <w:r>
        <w:rPr>
          <w:spacing w:val="-1"/>
        </w:rPr>
        <w:t>области</w:t>
      </w:r>
      <w:r>
        <w:rPr>
          <w:spacing w:val="3"/>
        </w:rPr>
        <w:t xml:space="preserve"> </w:t>
      </w:r>
      <w:r>
        <w:rPr>
          <w:spacing w:val="-1"/>
        </w:rPr>
        <w:t>регулятивных</w:t>
      </w:r>
      <w:r>
        <w:rPr>
          <w:spacing w:val="4"/>
        </w:rPr>
        <w:t xml:space="preserve"> </w:t>
      </w:r>
      <w:r>
        <w:rPr>
          <w:spacing w:val="-1"/>
        </w:rPr>
        <w:t>действий</w:t>
      </w:r>
      <w:r>
        <w:rPr>
          <w:spacing w:val="6"/>
        </w:rPr>
        <w:t xml:space="preserve"> </w:t>
      </w:r>
      <w:r>
        <w:rPr>
          <w:spacing w:val="-1"/>
        </w:rPr>
        <w:t>развитию</w:t>
      </w:r>
      <w:r>
        <w:rPr>
          <w:spacing w:val="5"/>
        </w:rPr>
        <w:t xml:space="preserve"> </w:t>
      </w:r>
      <w:r>
        <w:rPr>
          <w:spacing w:val="-1"/>
        </w:rPr>
        <w:t>умений</w:t>
      </w:r>
      <w:r>
        <w:rPr>
          <w:spacing w:val="6"/>
        </w:rPr>
        <w:t xml:space="preserve"> </w:t>
      </w:r>
      <w:r>
        <w:rPr>
          <w:spacing w:val="-1"/>
        </w:rPr>
        <w:t>планировать,</w:t>
      </w:r>
      <w:r>
        <w:rPr>
          <w:spacing w:val="4"/>
        </w:rPr>
        <w:t xml:space="preserve"> </w:t>
      </w:r>
      <w:r>
        <w:rPr>
          <w:spacing w:val="-1"/>
        </w:rPr>
        <w:t>регулировать,</w:t>
      </w:r>
      <w:r>
        <w:rPr>
          <w:spacing w:val="7"/>
        </w:rPr>
        <w:t xml:space="preserve"> </w:t>
      </w:r>
      <w:r>
        <w:rPr>
          <w:spacing w:val="-1"/>
        </w:rPr>
        <w:t>контролировать</w:t>
      </w:r>
      <w:r>
        <w:rPr>
          <w:spacing w:val="87"/>
        </w:rPr>
        <w:t xml:space="preserve"> </w:t>
      </w:r>
      <w:r>
        <w:t xml:space="preserve">и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действия;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708"/>
        <w:jc w:val="both"/>
        <w:rPr>
          <w:spacing w:val="-1"/>
        </w:rPr>
      </w:pPr>
      <w:r>
        <w:t>·в</w:t>
      </w:r>
      <w:r>
        <w:rPr>
          <w:spacing w:val="18"/>
        </w:rPr>
        <w:t xml:space="preserve"> </w:t>
      </w:r>
      <w:r>
        <w:rPr>
          <w:spacing w:val="-1"/>
        </w:rPr>
        <w:t>области</w:t>
      </w:r>
      <w:r>
        <w:rPr>
          <w:spacing w:val="18"/>
        </w:rPr>
        <w:t xml:space="preserve"> </w:t>
      </w:r>
      <w:r>
        <w:rPr>
          <w:spacing w:val="-1"/>
        </w:rPr>
        <w:t>коммуникативных</w:t>
      </w:r>
      <w:r>
        <w:rPr>
          <w:spacing w:val="19"/>
        </w:rPr>
        <w:t xml:space="preserve"> </w:t>
      </w:r>
      <w:r>
        <w:rPr>
          <w:spacing w:val="-1"/>
        </w:rPr>
        <w:t>действий</w:t>
      </w:r>
      <w:r>
        <w:rPr>
          <w:spacing w:val="18"/>
        </w:rPr>
        <w:t xml:space="preserve"> </w:t>
      </w:r>
      <w:r>
        <w:rPr>
          <w:spacing w:val="-1"/>
        </w:rPr>
        <w:t>развитию</w:t>
      </w:r>
      <w:r>
        <w:rPr>
          <w:spacing w:val="19"/>
        </w:rPr>
        <w:t xml:space="preserve"> </w:t>
      </w:r>
      <w:r>
        <w:rPr>
          <w:spacing w:val="-1"/>
        </w:rPr>
        <w:t>взаимодействия,</w:t>
      </w:r>
      <w:r>
        <w:rPr>
          <w:spacing w:val="19"/>
        </w:rPr>
        <w:t xml:space="preserve"> </w:t>
      </w:r>
      <w:r>
        <w:rPr>
          <w:spacing w:val="-1"/>
        </w:rPr>
        <w:t>ориентации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партнёра,</w:t>
      </w:r>
      <w:r>
        <w:rPr>
          <w:spacing w:val="57"/>
        </w:rPr>
        <w:t xml:space="preserve"> </w:t>
      </w:r>
      <w:r>
        <w:rPr>
          <w:spacing w:val="-1"/>
        </w:rPr>
        <w:t>сотрудничеству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кооперации</w:t>
      </w:r>
      <w:r>
        <w:rPr>
          <w:spacing w:val="16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rPr>
          <w:spacing w:val="-1"/>
        </w:rPr>
        <w:t>командных</w:t>
      </w:r>
      <w:r>
        <w:rPr>
          <w:spacing w:val="14"/>
        </w:rPr>
        <w:t xml:space="preserve"> </w:t>
      </w:r>
      <w:r>
        <w:rPr>
          <w:spacing w:val="-1"/>
        </w:rPr>
        <w:t>видах</w:t>
      </w:r>
      <w:r>
        <w:rPr>
          <w:spacing w:val="17"/>
        </w:rPr>
        <w:t xml:space="preserve"> </w:t>
      </w:r>
      <w:r>
        <w:rPr>
          <w:spacing w:val="-1"/>
        </w:rPr>
        <w:t>спорта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-1"/>
        </w:rPr>
        <w:t>формированию</w:t>
      </w:r>
      <w:r>
        <w:rPr>
          <w:spacing w:val="17"/>
        </w:rPr>
        <w:t xml:space="preserve"> </w:t>
      </w:r>
      <w:r>
        <w:rPr>
          <w:spacing w:val="-1"/>
        </w:rPr>
        <w:t>умений</w:t>
      </w:r>
      <w:r>
        <w:rPr>
          <w:spacing w:val="15"/>
        </w:rPr>
        <w:t xml:space="preserve"> </w:t>
      </w:r>
      <w:r>
        <w:rPr>
          <w:spacing w:val="-1"/>
        </w:rPr>
        <w:t>планировать</w:t>
      </w:r>
      <w:r>
        <w:rPr>
          <w:spacing w:val="71"/>
        </w:rPr>
        <w:t xml:space="preserve"> </w:t>
      </w:r>
      <w:r>
        <w:rPr>
          <w:spacing w:val="-1"/>
        </w:rPr>
        <w:t>общую</w:t>
      </w:r>
      <w:r>
        <w:rPr>
          <w:spacing w:val="46"/>
        </w:rPr>
        <w:t xml:space="preserve"> </w:t>
      </w:r>
      <w:r>
        <w:t>цель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пути</w:t>
      </w:r>
      <w:r>
        <w:rPr>
          <w:spacing w:val="44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rPr>
          <w:spacing w:val="-1"/>
        </w:rPr>
        <w:t>достижения;</w:t>
      </w:r>
      <w:r>
        <w:rPr>
          <w:spacing w:val="46"/>
        </w:rPr>
        <w:t xml:space="preserve"> </w:t>
      </w:r>
      <w:r>
        <w:rPr>
          <w:spacing w:val="-1"/>
        </w:rPr>
        <w:t>договариваться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отношении</w:t>
      </w:r>
      <w:r>
        <w:rPr>
          <w:spacing w:val="45"/>
        </w:rPr>
        <w:t xml:space="preserve"> </w:t>
      </w:r>
      <w:r>
        <w:rPr>
          <w:spacing w:val="-1"/>
        </w:rPr>
        <w:t>целей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способов</w:t>
      </w:r>
      <w:r>
        <w:rPr>
          <w:spacing w:val="45"/>
        </w:rPr>
        <w:t xml:space="preserve"> </w:t>
      </w:r>
      <w:r>
        <w:rPr>
          <w:spacing w:val="-1"/>
        </w:rPr>
        <w:t>действия,</w:t>
      </w:r>
      <w:r>
        <w:rPr>
          <w:spacing w:val="57"/>
        </w:rPr>
        <w:t xml:space="preserve"> </w:t>
      </w:r>
      <w:r>
        <w:rPr>
          <w:spacing w:val="-1"/>
        </w:rPr>
        <w:t>распределения</w:t>
      </w:r>
      <w:r>
        <w:rPr>
          <w:spacing w:val="3"/>
        </w:rPr>
        <w:t xml:space="preserve"> </w:t>
      </w:r>
      <w:r>
        <w:rPr>
          <w:spacing w:val="-1"/>
        </w:rPr>
        <w:t>функций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ролей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совместной</w:t>
      </w:r>
      <w:r>
        <w:rPr>
          <w:spacing w:val="6"/>
        </w:rPr>
        <w:t xml:space="preserve"> </w:t>
      </w:r>
      <w:r>
        <w:rPr>
          <w:spacing w:val="-1"/>
        </w:rPr>
        <w:t>деятельности;</w:t>
      </w:r>
      <w:r>
        <w:rPr>
          <w:spacing w:val="8"/>
        </w:rPr>
        <w:t xml:space="preserve"> </w:t>
      </w:r>
      <w:r>
        <w:rPr>
          <w:spacing w:val="-1"/>
        </w:rPr>
        <w:t>конструктивно</w:t>
      </w:r>
      <w:r>
        <w:rPr>
          <w:spacing w:val="6"/>
        </w:rPr>
        <w:t xml:space="preserve"> </w:t>
      </w:r>
      <w:r>
        <w:rPr>
          <w:spacing w:val="-1"/>
        </w:rPr>
        <w:t>разрешать</w:t>
      </w:r>
      <w:r>
        <w:rPr>
          <w:spacing w:val="7"/>
        </w:rPr>
        <w:t xml:space="preserve"> </w:t>
      </w:r>
      <w:r>
        <w:rPr>
          <w:spacing w:val="-1"/>
        </w:rPr>
        <w:t>конфликты;</w:t>
      </w:r>
      <w:r>
        <w:rPr>
          <w:spacing w:val="75"/>
        </w:rPr>
        <w:t xml:space="preserve"> </w:t>
      </w:r>
      <w:r>
        <w:rPr>
          <w:spacing w:val="-1"/>
        </w:rPr>
        <w:t>осуществлять</w:t>
      </w:r>
      <w:r>
        <w:rPr>
          <w:spacing w:val="14"/>
        </w:rPr>
        <w:t xml:space="preserve"> </w:t>
      </w:r>
      <w:r>
        <w:rPr>
          <w:spacing w:val="-1"/>
        </w:rPr>
        <w:t>взаимный</w:t>
      </w:r>
      <w:r>
        <w:rPr>
          <w:spacing w:val="13"/>
        </w:rPr>
        <w:t xml:space="preserve"> </w:t>
      </w:r>
      <w:r>
        <w:rPr>
          <w:spacing w:val="-1"/>
        </w:rPr>
        <w:t>контроль;</w:t>
      </w:r>
      <w:r>
        <w:rPr>
          <w:spacing w:val="15"/>
        </w:rPr>
        <w:t xml:space="preserve"> </w:t>
      </w:r>
      <w:r>
        <w:rPr>
          <w:spacing w:val="-1"/>
        </w:rPr>
        <w:t>адекватно</w:t>
      </w:r>
      <w:r>
        <w:rPr>
          <w:spacing w:val="13"/>
        </w:rPr>
        <w:t xml:space="preserve"> </w:t>
      </w:r>
      <w:r>
        <w:rPr>
          <w:spacing w:val="-1"/>
        </w:rPr>
        <w:t>оценивать</w:t>
      </w:r>
      <w:r>
        <w:rPr>
          <w:spacing w:val="14"/>
        </w:rPr>
        <w:t xml:space="preserve"> </w:t>
      </w:r>
      <w:r>
        <w:rPr>
          <w:spacing w:val="-1"/>
        </w:rPr>
        <w:t>собственное</w:t>
      </w:r>
      <w:r>
        <w:rPr>
          <w:spacing w:val="14"/>
        </w:rPr>
        <w:t xml:space="preserve"> </w:t>
      </w:r>
      <w:r>
        <w:rPr>
          <w:spacing w:val="-1"/>
        </w:rPr>
        <w:t>поведение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поведение</w:t>
      </w:r>
      <w:r>
        <w:rPr>
          <w:spacing w:val="14"/>
        </w:rPr>
        <w:t xml:space="preserve"> </w:t>
      </w:r>
      <w:r>
        <w:rPr>
          <w:spacing w:val="-1"/>
        </w:rPr>
        <w:t>партнёра</w:t>
      </w:r>
      <w:r>
        <w:rPr>
          <w:spacing w:val="1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>вносить</w:t>
      </w:r>
      <w:r>
        <w:t xml:space="preserve"> </w:t>
      </w:r>
      <w:r>
        <w:rPr>
          <w:spacing w:val="-1"/>
        </w:rPr>
        <w:t>необходимые</w:t>
      </w:r>
      <w:r>
        <w:rPr>
          <w:spacing w:val="-2"/>
        </w:rPr>
        <w:t xml:space="preserve"> </w:t>
      </w:r>
      <w:r>
        <w:rPr>
          <w:spacing w:val="-1"/>
        </w:rPr>
        <w:t>коррективы</w:t>
      </w:r>
      <w:r>
        <w:t xml:space="preserve"> в </w:t>
      </w:r>
      <w:r>
        <w:rPr>
          <w:spacing w:val="-1"/>
        </w:rPr>
        <w:t>интересах</w:t>
      </w:r>
      <w:r>
        <w:rPr>
          <w:spacing w:val="-3"/>
        </w:rPr>
        <w:t xml:space="preserve"> </w:t>
      </w:r>
      <w:r>
        <w:rPr>
          <w:spacing w:val="-1"/>
        </w:rPr>
        <w:t>достижения общего</w:t>
      </w:r>
      <w:r>
        <w:t xml:space="preserve"> </w:t>
      </w:r>
      <w:r>
        <w:rPr>
          <w:spacing w:val="-1"/>
        </w:rPr>
        <w:t>результата).</w:t>
      </w:r>
    </w:p>
    <w:p w:rsidR="00DE7CD5" w:rsidRDefault="00DE7CD5">
      <w:pPr>
        <w:pStyle w:val="5"/>
        <w:kinsoku w:val="0"/>
        <w:overflowPunct w:val="0"/>
        <w:spacing w:before="5" w:line="275" w:lineRule="auto"/>
        <w:ind w:right="214"/>
        <w:rPr>
          <w:b w:val="0"/>
          <w:bCs w:val="0"/>
        </w:rPr>
      </w:pPr>
      <w:r>
        <w:rPr>
          <w:spacing w:val="-1"/>
        </w:rPr>
        <w:t>Типовые</w:t>
      </w:r>
      <w: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личностных,</w:t>
      </w:r>
      <w:r>
        <w:t xml:space="preserve"> </w:t>
      </w:r>
      <w:r>
        <w:rPr>
          <w:spacing w:val="-1"/>
        </w:rPr>
        <w:t>регулятивных,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t xml:space="preserve"> </w:t>
      </w:r>
      <w:r>
        <w:rPr>
          <w:spacing w:val="-1"/>
        </w:rPr>
        <w:t>коммуникативных</w:t>
      </w:r>
      <w:r>
        <w:rPr>
          <w:spacing w:val="67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действий.</w:t>
      </w:r>
    </w:p>
    <w:p w:rsidR="00DE7CD5" w:rsidRDefault="00DE7CD5">
      <w:pPr>
        <w:pStyle w:val="a3"/>
        <w:kinsoku w:val="0"/>
        <w:overflowPunct w:val="0"/>
        <w:spacing w:line="275" w:lineRule="auto"/>
        <w:ind w:right="823"/>
        <w:jc w:val="both"/>
        <w:rPr>
          <w:spacing w:val="-1"/>
        </w:rPr>
      </w:pPr>
      <w:r>
        <w:t>Для</w:t>
      </w:r>
      <w:r>
        <w:rPr>
          <w:spacing w:val="-1"/>
        </w:rPr>
        <w:t xml:space="preserve"> достижения 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программе</w:t>
      </w:r>
      <w:r>
        <w:t xml:space="preserve"> </w:t>
      </w:r>
      <w:r>
        <w:rPr>
          <w:spacing w:val="-1"/>
        </w:rPr>
        <w:t xml:space="preserve">формирования </w:t>
      </w:r>
      <w:r>
        <w:rPr>
          <w:spacing w:val="-2"/>
        </w:rPr>
        <w:t>УУД</w:t>
      </w:r>
      <w: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начальных</w:t>
      </w:r>
      <w:r>
        <w:rPr>
          <w:spacing w:val="71"/>
        </w:rPr>
        <w:t xml:space="preserve"> </w:t>
      </w:r>
      <w:r>
        <w:rPr>
          <w:spacing w:val="-1"/>
        </w:rPr>
        <w:t>классов</w:t>
      </w:r>
      <w:r>
        <w:t xml:space="preserve"> </w:t>
      </w:r>
      <w:r>
        <w:rPr>
          <w:spacing w:val="-1"/>
        </w:rPr>
        <w:t>нашей</w:t>
      </w:r>
      <w:r>
        <w:t xml:space="preserve"> </w:t>
      </w:r>
      <w:r>
        <w:rPr>
          <w:spacing w:val="-1"/>
        </w:rPr>
        <w:t>школы</w:t>
      </w:r>
      <w:r>
        <w:t xml:space="preserve"> </w:t>
      </w:r>
      <w:r>
        <w:rPr>
          <w:spacing w:val="-1"/>
        </w:rPr>
        <w:t>помимо</w:t>
      </w:r>
      <w:r>
        <w:t xml:space="preserve"> </w:t>
      </w:r>
      <w:r>
        <w:rPr>
          <w:spacing w:val="-1"/>
        </w:rPr>
        <w:t>материала</w:t>
      </w:r>
      <w:r>
        <w:t xml:space="preserve"> </w:t>
      </w:r>
      <w:r>
        <w:rPr>
          <w:spacing w:val="-1"/>
        </w:rPr>
        <w:t>учебников используют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2"/>
        </w:rPr>
        <w:t xml:space="preserve"> </w:t>
      </w:r>
      <w:r>
        <w:rPr>
          <w:spacing w:val="-1"/>
        </w:rPr>
        <w:t>приемы</w:t>
      </w:r>
      <w:r>
        <w:t xml:space="preserve"> </w:t>
      </w:r>
      <w:r>
        <w:rPr>
          <w:spacing w:val="-1"/>
        </w:rPr>
        <w:t>активизации</w:t>
      </w:r>
      <w:r>
        <w:rPr>
          <w:spacing w:val="71"/>
        </w:rPr>
        <w:t xml:space="preserve"> </w:t>
      </w:r>
      <w:r>
        <w:rPr>
          <w:spacing w:val="-1"/>
        </w:rPr>
        <w:t>учебной деятельности.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214"/>
        <w:rPr>
          <w:spacing w:val="-1"/>
        </w:rPr>
      </w:pPr>
      <w:r>
        <w:t>Для</w:t>
      </w:r>
      <w:r>
        <w:rPr>
          <w:spacing w:val="-1"/>
        </w:rPr>
        <w:t xml:space="preserve"> формирования </w:t>
      </w:r>
      <w:r>
        <w:rPr>
          <w:b/>
          <w:bCs/>
          <w:i/>
          <w:iCs/>
          <w:spacing w:val="-1"/>
        </w:rPr>
        <w:t>личностных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 предлагаются следующие</w:t>
      </w:r>
      <w:r>
        <w:t xml:space="preserve"> </w:t>
      </w:r>
      <w:r>
        <w:rPr>
          <w:spacing w:val="-1"/>
        </w:rPr>
        <w:t>виды</w:t>
      </w:r>
      <w:r>
        <w:rPr>
          <w:spacing w:val="57"/>
        </w:rPr>
        <w:t xml:space="preserve"> </w:t>
      </w:r>
      <w:r>
        <w:rPr>
          <w:spacing w:val="-1"/>
        </w:rPr>
        <w:t>заданий: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участие</w:t>
      </w:r>
      <w:r>
        <w:t xml:space="preserve"> в </w:t>
      </w:r>
      <w:r>
        <w:rPr>
          <w:spacing w:val="-1"/>
        </w:rPr>
        <w:t>проектах;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подведение</w:t>
      </w:r>
      <w:r>
        <w:t xml:space="preserve"> </w:t>
      </w:r>
      <w:r>
        <w:rPr>
          <w:spacing w:val="-1"/>
        </w:rPr>
        <w:t>итогов урока;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творческие</w:t>
      </w:r>
      <w:r>
        <w:t xml:space="preserve"> </w:t>
      </w:r>
      <w:r>
        <w:rPr>
          <w:spacing w:val="-1"/>
        </w:rPr>
        <w:t>задания;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37"/>
        <w:ind w:left="892" w:hanging="415"/>
        <w:rPr>
          <w:spacing w:val="-1"/>
        </w:rPr>
      </w:pPr>
      <w:r>
        <w:rPr>
          <w:spacing w:val="-1"/>
        </w:rPr>
        <w:t>зрительное,</w:t>
      </w:r>
      <w:r>
        <w:t xml:space="preserve"> </w:t>
      </w:r>
      <w:r>
        <w:rPr>
          <w:spacing w:val="-1"/>
        </w:rPr>
        <w:t>моторное,</w:t>
      </w:r>
      <w:r>
        <w:t xml:space="preserve"> </w:t>
      </w:r>
      <w:r>
        <w:rPr>
          <w:spacing w:val="-1"/>
        </w:rPr>
        <w:t>вербальное</w:t>
      </w:r>
      <w:r>
        <w:t xml:space="preserve"> </w:t>
      </w:r>
      <w:r>
        <w:rPr>
          <w:spacing w:val="-1"/>
        </w:rPr>
        <w:t>восприятие</w:t>
      </w:r>
      <w:r>
        <w:rPr>
          <w:spacing w:val="2"/>
        </w:rPr>
        <w:t xml:space="preserve"> </w:t>
      </w:r>
      <w:r>
        <w:rPr>
          <w:spacing w:val="-1"/>
        </w:rPr>
        <w:t>музыки;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мысленное</w:t>
      </w:r>
      <w:r>
        <w:t xml:space="preserve"> </w:t>
      </w:r>
      <w:r>
        <w:rPr>
          <w:spacing w:val="-1"/>
        </w:rPr>
        <w:t>воспроизведение</w:t>
      </w:r>
      <w:r>
        <w:t xml:space="preserve"> </w:t>
      </w:r>
      <w:r>
        <w:rPr>
          <w:spacing w:val="-1"/>
        </w:rPr>
        <w:t>картины,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видеофильма;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самооценка</w:t>
      </w:r>
      <w:r>
        <w:t xml:space="preserve"> </w:t>
      </w:r>
      <w:r>
        <w:rPr>
          <w:spacing w:val="-1"/>
        </w:rPr>
        <w:t>события,</w:t>
      </w:r>
      <w:r>
        <w:t xml:space="preserve"> </w:t>
      </w:r>
      <w:r>
        <w:rPr>
          <w:spacing w:val="-1"/>
        </w:rPr>
        <w:t>происшествия;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дневники</w:t>
      </w:r>
      <w:r>
        <w:t xml:space="preserve"> </w:t>
      </w:r>
      <w:r>
        <w:rPr>
          <w:spacing w:val="-1"/>
        </w:rPr>
        <w:t>достижений;</w:t>
      </w:r>
    </w:p>
    <w:p w:rsidR="00DE7CD5" w:rsidRDefault="00DE7CD5">
      <w:pPr>
        <w:pStyle w:val="a3"/>
        <w:kinsoku w:val="0"/>
        <w:overflowPunct w:val="0"/>
        <w:spacing w:before="37" w:line="278" w:lineRule="auto"/>
        <w:ind w:right="148"/>
        <w:rPr>
          <w:spacing w:val="-1"/>
        </w:rPr>
      </w:pPr>
      <w:r>
        <w:t>Для</w:t>
      </w:r>
      <w:r>
        <w:rPr>
          <w:spacing w:val="-1"/>
        </w:rPr>
        <w:t xml:space="preserve"> диагностики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i/>
          <w:iCs/>
          <w:spacing w:val="-1"/>
        </w:rPr>
        <w:t xml:space="preserve">познавательных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 целесообразны</w:t>
      </w:r>
      <w:r>
        <w:rPr>
          <w:spacing w:val="83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заданий: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«найди</w:t>
      </w:r>
      <w:r>
        <w:t xml:space="preserve"> </w:t>
      </w:r>
      <w:r>
        <w:rPr>
          <w:spacing w:val="-1"/>
        </w:rPr>
        <w:t>отличия»</w:t>
      </w:r>
      <w:r>
        <w:rPr>
          <w:spacing w:val="-5"/>
        </w:rPr>
        <w:t xml:space="preserve"> </w:t>
      </w:r>
      <w:r>
        <w:t xml:space="preserve">(можно </w:t>
      </w:r>
      <w:r>
        <w:rPr>
          <w:spacing w:val="-1"/>
        </w:rPr>
        <w:t>задать</w:t>
      </w:r>
      <w:r>
        <w:t xml:space="preserve"> их</w:t>
      </w:r>
      <w:r>
        <w:rPr>
          <w:spacing w:val="-3"/>
        </w:rPr>
        <w:t xml:space="preserve"> </w:t>
      </w:r>
      <w:r>
        <w:rPr>
          <w:spacing w:val="-1"/>
        </w:rPr>
        <w:t>количество);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«на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похоже?»;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37"/>
        <w:ind w:left="892" w:hanging="415"/>
        <w:rPr>
          <w:spacing w:val="-1"/>
        </w:rPr>
      </w:pPr>
      <w:r>
        <w:rPr>
          <w:spacing w:val="-1"/>
        </w:rPr>
        <w:t>поиск</w:t>
      </w:r>
      <w:r>
        <w:rPr>
          <w:spacing w:val="1"/>
        </w:rPr>
        <w:t xml:space="preserve"> </w:t>
      </w:r>
      <w:r>
        <w:rPr>
          <w:spacing w:val="-1"/>
        </w:rPr>
        <w:t>лишнего;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«лабиринты»;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63"/>
        <w:ind w:left="892" w:hanging="415"/>
        <w:rPr>
          <w:spacing w:val="-1"/>
        </w:rPr>
      </w:pPr>
      <w:r>
        <w:rPr>
          <w:spacing w:val="-1"/>
        </w:rPr>
        <w:lastRenderedPageBreak/>
        <w:t>упорядочивание;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«цепочки»;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37"/>
        <w:ind w:left="892" w:hanging="415"/>
        <w:rPr>
          <w:spacing w:val="-1"/>
        </w:rPr>
      </w:pPr>
      <w:r>
        <w:rPr>
          <w:spacing w:val="-1"/>
        </w:rPr>
        <w:t>хитроумные</w:t>
      </w:r>
      <w:r>
        <w:t xml:space="preserve"> </w:t>
      </w:r>
      <w:r>
        <w:rPr>
          <w:spacing w:val="-1"/>
        </w:rPr>
        <w:t>решения;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38"/>
        <w:ind w:left="892" w:hanging="415"/>
        <w:rPr>
          <w:spacing w:val="-1"/>
        </w:rPr>
      </w:pPr>
      <w:r>
        <w:rPr>
          <w:spacing w:val="-1"/>
        </w:rPr>
        <w:t>составление</w:t>
      </w:r>
      <w:r>
        <w:t xml:space="preserve"> </w:t>
      </w:r>
      <w:r>
        <w:rPr>
          <w:spacing w:val="-1"/>
        </w:rPr>
        <w:t>схем-опор;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37"/>
        <w:ind w:left="892" w:hanging="415"/>
        <w:rPr>
          <w:spacing w:val="-1"/>
        </w:rPr>
      </w:pPr>
      <w:r>
        <w:t>работа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разного</w:t>
      </w:r>
      <w:r>
        <w:t xml:space="preserve"> </w:t>
      </w:r>
      <w:r>
        <w:rPr>
          <w:spacing w:val="-1"/>
        </w:rPr>
        <w:t>вида</w:t>
      </w:r>
      <w:r>
        <w:t xml:space="preserve"> </w:t>
      </w:r>
      <w:r>
        <w:rPr>
          <w:spacing w:val="-1"/>
        </w:rPr>
        <w:t>таблицами;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составление</w:t>
      </w:r>
      <w:r>
        <w:t xml:space="preserve"> и </w:t>
      </w:r>
      <w:r>
        <w:rPr>
          <w:spacing w:val="-1"/>
        </w:rPr>
        <w:t>распознавание</w:t>
      </w:r>
      <w:r>
        <w:t xml:space="preserve"> </w:t>
      </w:r>
      <w:r>
        <w:rPr>
          <w:spacing w:val="-1"/>
        </w:rPr>
        <w:t>диаграмм;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t>работа</w:t>
      </w:r>
      <w:r>
        <w:rPr>
          <w:spacing w:val="-3"/>
        </w:rPr>
        <w:t xml:space="preserve"> </w:t>
      </w:r>
      <w:r>
        <w:t xml:space="preserve">со </w:t>
      </w:r>
      <w:r>
        <w:rPr>
          <w:spacing w:val="-1"/>
        </w:rPr>
        <w:t>словарями;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48"/>
        <w:rPr>
          <w:spacing w:val="-1"/>
        </w:rPr>
      </w:pPr>
      <w:r>
        <w:t>Для</w:t>
      </w:r>
      <w:r>
        <w:rPr>
          <w:spacing w:val="-1"/>
        </w:rPr>
        <w:t xml:space="preserve"> диагностики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b/>
          <w:bCs/>
          <w:i/>
          <w:iCs/>
          <w:spacing w:val="-1"/>
        </w:rPr>
        <w:t>регулятивных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 возможны</w:t>
      </w:r>
      <w:r>
        <w:rPr>
          <w:spacing w:val="63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заданий: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1"/>
        <w:rPr>
          <w:spacing w:val="-2"/>
        </w:rPr>
      </w:pPr>
      <w:r>
        <w:rPr>
          <w:spacing w:val="-1"/>
        </w:rPr>
        <w:t>«преднамеренные</w:t>
      </w:r>
      <w:r>
        <w:t xml:space="preserve"> </w:t>
      </w:r>
      <w:r>
        <w:rPr>
          <w:spacing w:val="-2"/>
        </w:rPr>
        <w:t>ошибки»;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поиск</w:t>
      </w:r>
      <w:r>
        <w:rPr>
          <w:spacing w:val="1"/>
        </w:rPr>
        <w:t xml:space="preserve"> </w:t>
      </w:r>
      <w:r>
        <w:rPr>
          <w:spacing w:val="-1"/>
        </w:rPr>
        <w:t xml:space="preserve">информации </w:t>
      </w:r>
      <w:r>
        <w:t>в</w:t>
      </w:r>
      <w:r>
        <w:rPr>
          <w:spacing w:val="-1"/>
        </w:rPr>
        <w:t xml:space="preserve"> предложены</w:t>
      </w:r>
      <w:r>
        <w:t xml:space="preserve"> </w:t>
      </w:r>
      <w:r>
        <w:rPr>
          <w:spacing w:val="-1"/>
        </w:rPr>
        <w:t>таблицами;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составление</w:t>
      </w:r>
      <w:r>
        <w:t xml:space="preserve"> и </w:t>
      </w:r>
      <w:r>
        <w:rPr>
          <w:spacing w:val="-1"/>
        </w:rPr>
        <w:t>распознавание</w:t>
      </w:r>
      <w:r>
        <w:t xml:space="preserve"> </w:t>
      </w:r>
      <w:r>
        <w:rPr>
          <w:spacing w:val="-1"/>
        </w:rPr>
        <w:t>диаграмм;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93"/>
        </w:tabs>
        <w:kinsoku w:val="0"/>
        <w:overflowPunct w:val="0"/>
        <w:spacing w:before="37"/>
        <w:ind w:left="892" w:hanging="415"/>
        <w:rPr>
          <w:spacing w:val="-1"/>
        </w:rPr>
      </w:pPr>
      <w:r>
        <w:t>работа</w:t>
      </w:r>
      <w:r>
        <w:rPr>
          <w:spacing w:val="-3"/>
        </w:rPr>
        <w:t xml:space="preserve"> </w:t>
      </w:r>
      <w:r>
        <w:t xml:space="preserve">со </w:t>
      </w:r>
      <w:r>
        <w:rPr>
          <w:spacing w:val="-1"/>
        </w:rPr>
        <w:t>словарями;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48"/>
        <w:rPr>
          <w:spacing w:val="-1"/>
        </w:rPr>
      </w:pPr>
      <w:r>
        <w:t>Для</w:t>
      </w:r>
      <w:r>
        <w:rPr>
          <w:spacing w:val="-1"/>
        </w:rPr>
        <w:t xml:space="preserve"> диагностики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b/>
          <w:bCs/>
          <w:i/>
          <w:iCs/>
          <w:spacing w:val="-1"/>
        </w:rPr>
        <w:t>регулятивны</w:t>
      </w:r>
      <w:r>
        <w:rPr>
          <w:i/>
          <w:iCs/>
          <w:spacing w:val="-1"/>
        </w:rPr>
        <w:t>х</w:t>
      </w:r>
      <w:r>
        <w:rPr>
          <w:i/>
          <w:iCs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 возможны</w:t>
      </w:r>
      <w:r>
        <w:rPr>
          <w:spacing w:val="59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заданий: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"/>
        <w:rPr>
          <w:spacing w:val="-2"/>
        </w:rPr>
      </w:pPr>
      <w:r>
        <w:rPr>
          <w:spacing w:val="-1"/>
        </w:rPr>
        <w:t>«преднамеренные</w:t>
      </w:r>
      <w:r>
        <w:t xml:space="preserve"> </w:t>
      </w:r>
      <w:r>
        <w:rPr>
          <w:spacing w:val="-2"/>
        </w:rPr>
        <w:t>ошибки»;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поиск</w:t>
      </w:r>
      <w:r>
        <w:rPr>
          <w:spacing w:val="1"/>
        </w:rPr>
        <w:t xml:space="preserve"> </w:t>
      </w:r>
      <w:r>
        <w:rPr>
          <w:spacing w:val="-1"/>
        </w:rPr>
        <w:t xml:space="preserve">информации </w:t>
      </w:r>
      <w:r>
        <w:t>в</w:t>
      </w:r>
      <w:r>
        <w:rPr>
          <w:spacing w:val="-1"/>
        </w:rPr>
        <w:t xml:space="preserve"> предложенных</w:t>
      </w:r>
      <w:r>
        <w:t xml:space="preserve"> </w:t>
      </w:r>
      <w:r>
        <w:rPr>
          <w:spacing w:val="-1"/>
        </w:rPr>
        <w:t>источниках;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</w:pPr>
      <w:r>
        <w:rPr>
          <w:spacing w:val="-1"/>
        </w:rPr>
        <w:t>взаимоконтроль</w:t>
      </w:r>
      <w:r>
        <w:rPr>
          <w:spacing w:val="-2"/>
        </w:rPr>
        <w:t xml:space="preserve"> </w:t>
      </w:r>
      <w:r>
        <w:t>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</w:pPr>
      <w:r>
        <w:rPr>
          <w:spacing w:val="-1"/>
        </w:rPr>
        <w:t>взаимный</w:t>
      </w:r>
      <w:r>
        <w:t xml:space="preserve"> </w:t>
      </w:r>
      <w:r>
        <w:rPr>
          <w:spacing w:val="-1"/>
        </w:rPr>
        <w:t>диктант</w:t>
      </w:r>
      <w:r>
        <w:rPr>
          <w:spacing w:val="-4"/>
        </w:rPr>
        <w:t xml:space="preserve"> </w:t>
      </w:r>
      <w:r>
        <w:rPr>
          <w:spacing w:val="-1"/>
        </w:rPr>
        <w:t>(метод</w:t>
      </w:r>
      <w:r>
        <w:rPr>
          <w:spacing w:val="-2"/>
        </w:rPr>
        <w:t xml:space="preserve"> </w:t>
      </w:r>
      <w:r>
        <w:t xml:space="preserve">М.Г. </w:t>
      </w:r>
      <w:r>
        <w:rPr>
          <w:spacing w:val="-1"/>
        </w:rPr>
        <w:t>Булановской)</w:t>
      </w:r>
      <w:r>
        <w:rPr>
          <w:spacing w:val="-2"/>
        </w:rPr>
        <w:t xml:space="preserve"> </w:t>
      </w:r>
      <w:r>
        <w:t>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диспут;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</w:pPr>
      <w:r>
        <w:rPr>
          <w:spacing w:val="-1"/>
        </w:rPr>
        <w:t>заучивание</w:t>
      </w:r>
      <w:r>
        <w:t xml:space="preserve"> материала </w:t>
      </w:r>
      <w:r>
        <w:rPr>
          <w:spacing w:val="-1"/>
        </w:rPr>
        <w:t>наизусть</w:t>
      </w:r>
      <w:r>
        <w:t xml:space="preserve"> в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«ищу</w:t>
      </w:r>
      <w:r>
        <w:rPr>
          <w:spacing w:val="-3"/>
        </w:rPr>
        <w:t xml:space="preserve"> </w:t>
      </w:r>
      <w:r>
        <w:rPr>
          <w:spacing w:val="-1"/>
        </w:rPr>
        <w:t>ошибки»;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2"/>
        </w:rPr>
        <w:t>КОНОП</w:t>
      </w:r>
      <w:r>
        <w:rPr>
          <w:spacing w:val="-1"/>
        </w:rPr>
        <w:t xml:space="preserve"> (контрольный</w:t>
      </w:r>
      <w:r>
        <w:t xml:space="preserve"> </w:t>
      </w:r>
      <w:r>
        <w:rPr>
          <w:spacing w:val="-1"/>
        </w:rPr>
        <w:t>опрос</w:t>
      </w:r>
      <w:r>
        <w:t xml:space="preserve"> на </w:t>
      </w:r>
      <w:r>
        <w:rPr>
          <w:spacing w:val="-1"/>
        </w:rPr>
        <w:t>определенную</w:t>
      </w:r>
      <w:r>
        <w:t xml:space="preserve"> </w:t>
      </w:r>
      <w:r>
        <w:rPr>
          <w:spacing w:val="-1"/>
        </w:rPr>
        <w:t>проблему).</w:t>
      </w:r>
    </w:p>
    <w:p w:rsidR="00DE7CD5" w:rsidRDefault="00DE7CD5">
      <w:pPr>
        <w:pStyle w:val="a3"/>
        <w:kinsoku w:val="0"/>
        <w:overflowPunct w:val="0"/>
        <w:spacing w:before="37" w:line="278" w:lineRule="auto"/>
        <w:ind w:right="148"/>
        <w:rPr>
          <w:spacing w:val="-1"/>
        </w:rPr>
      </w:pPr>
      <w:r>
        <w:t>Для</w:t>
      </w:r>
      <w:r>
        <w:rPr>
          <w:spacing w:val="-1"/>
        </w:rPr>
        <w:t xml:space="preserve"> диагностики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b/>
          <w:bCs/>
          <w:i/>
          <w:iCs/>
          <w:spacing w:val="-1"/>
        </w:rPr>
        <w:t>коммуникативных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 xml:space="preserve">действий </w:t>
      </w:r>
      <w:r>
        <w:t>можно</w:t>
      </w:r>
      <w:r>
        <w:rPr>
          <w:spacing w:val="57"/>
        </w:rPr>
        <w:t xml:space="preserve"> </w:t>
      </w:r>
      <w:r>
        <w:rPr>
          <w:spacing w:val="-1"/>
        </w:rPr>
        <w:t>предложить</w:t>
      </w:r>
      <w: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заданий: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составь</w:t>
      </w:r>
      <w:r>
        <w:t xml:space="preserve"> </w:t>
      </w:r>
      <w:r>
        <w:rPr>
          <w:spacing w:val="-1"/>
        </w:rPr>
        <w:t>задание</w:t>
      </w:r>
      <w:r>
        <w:t xml:space="preserve"> </w:t>
      </w:r>
      <w:r>
        <w:rPr>
          <w:spacing w:val="-1"/>
        </w:rPr>
        <w:t>партнеру;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отзыв</w:t>
      </w:r>
      <w:r>
        <w:t xml:space="preserve"> </w:t>
      </w:r>
      <w:r>
        <w:rPr>
          <w:spacing w:val="-1"/>
        </w:rPr>
        <w:t>на</w:t>
      </w:r>
      <w:r>
        <w:t xml:space="preserve"> работу</w:t>
      </w:r>
      <w:r>
        <w:rPr>
          <w:spacing w:val="-3"/>
        </w:rPr>
        <w:t xml:space="preserve"> </w:t>
      </w:r>
      <w:r>
        <w:rPr>
          <w:spacing w:val="-1"/>
        </w:rPr>
        <w:t>товарища;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групповая</w:t>
      </w:r>
      <w:r>
        <w:t xml:space="preserve"> работа по</w:t>
      </w:r>
      <w:r>
        <w:rPr>
          <w:spacing w:val="-2"/>
        </w:rPr>
        <w:t xml:space="preserve"> </w:t>
      </w:r>
      <w:r>
        <w:rPr>
          <w:spacing w:val="-1"/>
        </w:rPr>
        <w:t>составлению</w:t>
      </w:r>
      <w:r>
        <w:rPr>
          <w:spacing w:val="-2"/>
        </w:rPr>
        <w:t xml:space="preserve"> </w:t>
      </w:r>
      <w:r>
        <w:rPr>
          <w:spacing w:val="-1"/>
        </w:rPr>
        <w:t>кроссворда;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40"/>
      </w:pPr>
      <w:r>
        <w:rPr>
          <w:spacing w:val="-1"/>
        </w:rPr>
        <w:t>«отгадай,</w:t>
      </w:r>
      <w:r>
        <w:t xml:space="preserve"> о </w:t>
      </w:r>
      <w:r>
        <w:rPr>
          <w:spacing w:val="-1"/>
        </w:rPr>
        <w:t>ком</w:t>
      </w:r>
      <w:r>
        <w:t xml:space="preserve"> </w:t>
      </w:r>
      <w:r>
        <w:rPr>
          <w:spacing w:val="-1"/>
        </w:rPr>
        <w:t>говорим»</w:t>
      </w:r>
      <w:r>
        <w:rPr>
          <w:spacing w:val="-3"/>
        </w:rPr>
        <w:t xml:space="preserve"> </w:t>
      </w:r>
      <w:r>
        <w:t>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диалоговое</w:t>
      </w:r>
      <w:r>
        <w:t xml:space="preserve"> </w:t>
      </w:r>
      <w:r>
        <w:rPr>
          <w:spacing w:val="-1"/>
        </w:rPr>
        <w:t>слушание</w:t>
      </w:r>
      <w:r>
        <w:rPr>
          <w:spacing w:val="-2"/>
        </w:rPr>
        <w:t xml:space="preserve"> </w:t>
      </w:r>
      <w:r>
        <w:rPr>
          <w:spacing w:val="-1"/>
        </w:rPr>
        <w:t>(формулировка</w:t>
      </w:r>
      <w:r>
        <w:t xml:space="preserve"> </w:t>
      </w:r>
      <w:r>
        <w:rPr>
          <w:spacing w:val="-1"/>
        </w:rPr>
        <w:t>вопросов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обратной</w:t>
      </w:r>
      <w:r>
        <w:t xml:space="preserve"> </w:t>
      </w:r>
      <w:r>
        <w:rPr>
          <w:spacing w:val="-1"/>
        </w:rPr>
        <w:t>связи);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37"/>
      </w:pPr>
      <w:r>
        <w:rPr>
          <w:spacing w:val="-1"/>
        </w:rPr>
        <w:t>«подготовь</w:t>
      </w:r>
      <w:r>
        <w:t xml:space="preserve"> </w:t>
      </w:r>
      <w:r>
        <w:rPr>
          <w:spacing w:val="-1"/>
        </w:rPr>
        <w:t>рассказ...»,</w:t>
      </w:r>
      <w:r>
        <w:rPr>
          <w:spacing w:val="2"/>
        </w:rPr>
        <w:t xml:space="preserve"> </w:t>
      </w:r>
      <w:r>
        <w:rPr>
          <w:spacing w:val="-1"/>
        </w:rPr>
        <w:t>«опиши</w:t>
      </w:r>
      <w:r>
        <w:t xml:space="preserve"> </w:t>
      </w:r>
      <w:r>
        <w:rPr>
          <w:spacing w:val="-1"/>
        </w:rPr>
        <w:t>устно...»,</w:t>
      </w:r>
      <w:r>
        <w:rPr>
          <w:spacing w:val="2"/>
        </w:rPr>
        <w:t xml:space="preserve"> </w:t>
      </w:r>
      <w:r>
        <w:rPr>
          <w:spacing w:val="-1"/>
        </w:rPr>
        <w:t>«объясни...»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1"/>
        </w:rPr>
        <w:t>т.</w:t>
      </w:r>
      <w:r>
        <w:t xml:space="preserve"> д.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13"/>
        <w:jc w:val="both"/>
        <w:rPr>
          <w:spacing w:val="-1"/>
        </w:rPr>
      </w:pP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практикуют</w:t>
      </w:r>
      <w:r>
        <w:t xml:space="preserve"> </w:t>
      </w:r>
      <w:r>
        <w:rPr>
          <w:spacing w:val="-1"/>
        </w:rPr>
        <w:t>выполнение</w:t>
      </w:r>
      <w:r>
        <w:t xml:space="preserve"> </w:t>
      </w:r>
      <w:r>
        <w:rPr>
          <w:spacing w:val="-1"/>
        </w:rP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rPr>
          <w:spacing w:val="-1"/>
        </w:rPr>
        <w:t>заданий</w:t>
      </w:r>
      <w:r>
        <w:t xml:space="preserve"> </w:t>
      </w:r>
      <w:r>
        <w:rPr>
          <w:spacing w:val="-1"/>
        </w:rPr>
        <w:t>детьми,</w:t>
      </w:r>
      <w:r>
        <w:t xml:space="preserve"> </w:t>
      </w:r>
      <w:r>
        <w:rPr>
          <w:spacing w:val="-1"/>
        </w:rPr>
        <w:t xml:space="preserve">объединяя </w:t>
      </w:r>
      <w:r>
        <w:t>их в</w:t>
      </w:r>
      <w:r>
        <w:rPr>
          <w:spacing w:val="-2"/>
        </w:rPr>
        <w:t xml:space="preserve"> </w:t>
      </w:r>
      <w:r>
        <w:t>пары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микрогруппы</w:t>
      </w:r>
      <w:r>
        <w:rPr>
          <w:spacing w:val="-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 xml:space="preserve">3–4 </w:t>
      </w:r>
      <w:r>
        <w:rPr>
          <w:spacing w:val="-1"/>
        </w:rPr>
        <w:t>человека.</w:t>
      </w:r>
      <w:r>
        <w:rPr>
          <w:spacing w:val="-2"/>
        </w:rPr>
        <w:t xml:space="preserve"> </w:t>
      </w:r>
      <w:r>
        <w:rPr>
          <w:spacing w:val="-1"/>
        </w:rPr>
        <w:t>Такой</w:t>
      </w:r>
      <w:r>
        <w:t xml:space="preserve"> </w:t>
      </w:r>
      <w:r>
        <w:rPr>
          <w:spacing w:val="-1"/>
        </w:rPr>
        <w:t>прием</w:t>
      </w:r>
      <w:r>
        <w:t xml:space="preserve"> </w:t>
      </w:r>
      <w:r>
        <w:rPr>
          <w:spacing w:val="-1"/>
        </w:rPr>
        <w:t>придает</w:t>
      </w:r>
      <w:r>
        <w:t xml:space="preserve"> </w:t>
      </w:r>
      <w:r>
        <w:rPr>
          <w:spacing w:val="-1"/>
        </w:rPr>
        <w:t>этим</w:t>
      </w:r>
      <w:r>
        <w:t xml:space="preserve"> </w:t>
      </w:r>
      <w:r>
        <w:rPr>
          <w:spacing w:val="-1"/>
        </w:rPr>
        <w:t>заданиям</w:t>
      </w:r>
      <w:r>
        <w:rPr>
          <w:spacing w:val="-3"/>
        </w:rPr>
        <w:t xml:space="preserve"> </w:t>
      </w:r>
      <w:r>
        <w:rPr>
          <w:spacing w:val="-1"/>
        </w:rPr>
        <w:t>психологически</w:t>
      </w:r>
      <w:r>
        <w:t xml:space="preserve"> </w:t>
      </w:r>
      <w:r>
        <w:rPr>
          <w:spacing w:val="-1"/>
        </w:rPr>
        <w:t>полноценный</w:t>
      </w:r>
      <w:r>
        <w:t xml:space="preserve"> </w:t>
      </w:r>
      <w:r>
        <w:rPr>
          <w:spacing w:val="-1"/>
        </w:rPr>
        <w:t>характер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rPr>
          <w:spacing w:val="79"/>
        </w:rPr>
        <w:t xml:space="preserve"> </w:t>
      </w:r>
      <w:r>
        <w:t xml:space="preserve">детей, </w:t>
      </w:r>
      <w:r>
        <w:rPr>
          <w:spacing w:val="-1"/>
        </w:rPr>
        <w:t>устранит</w:t>
      </w:r>
      <w:r>
        <w:t xml:space="preserve"> </w:t>
      </w:r>
      <w:r>
        <w:rPr>
          <w:spacing w:val="-1"/>
        </w:rPr>
        <w:t>тягостную</w:t>
      </w:r>
      <w:r>
        <w:t xml:space="preserve"> для </w:t>
      </w:r>
      <w:r>
        <w:rPr>
          <w:spacing w:val="-1"/>
        </w:rPr>
        <w:t>них</w:t>
      </w:r>
      <w:r>
        <w:t xml:space="preserve"> </w:t>
      </w:r>
      <w:r>
        <w:rPr>
          <w:spacing w:val="-1"/>
        </w:rPr>
        <w:t>искусственность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t xml:space="preserve"> </w:t>
      </w:r>
      <w:r>
        <w:rPr>
          <w:spacing w:val="-1"/>
        </w:rPr>
        <w:t>«рассказывать</w:t>
      </w:r>
      <w:r>
        <w:t xml:space="preserve"> </w:t>
      </w:r>
      <w:r>
        <w:rPr>
          <w:spacing w:val="-1"/>
        </w:rPr>
        <w:t>самому</w:t>
      </w:r>
      <w:r>
        <w:rPr>
          <w:spacing w:val="-3"/>
        </w:rPr>
        <w:t xml:space="preserve"> </w:t>
      </w:r>
      <w:r>
        <w:rPr>
          <w:spacing w:val="-1"/>
        </w:rPr>
        <w:t>себе».</w:t>
      </w:r>
    </w:p>
    <w:p w:rsidR="00DE7CD5" w:rsidRDefault="00DE7CD5">
      <w:pPr>
        <w:pStyle w:val="a3"/>
        <w:kinsoku w:val="0"/>
        <w:overflowPunct w:val="0"/>
        <w:spacing w:line="276" w:lineRule="auto"/>
        <w:ind w:right="303"/>
        <w:rPr>
          <w:spacing w:val="-1"/>
        </w:rPr>
      </w:pPr>
      <w:r>
        <w:rPr>
          <w:spacing w:val="-1"/>
        </w:rPr>
        <w:t>Сформированность</w:t>
      </w:r>
      <w:r>
        <w:t xml:space="preserve"> УУД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получении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 определяется</w:t>
      </w:r>
      <w:r>
        <w:rPr>
          <w:spacing w:val="73"/>
        </w:rPr>
        <w:t xml:space="preserve"> </w:t>
      </w:r>
      <w:r>
        <w:t xml:space="preserve">на </w:t>
      </w:r>
      <w:r>
        <w:rPr>
          <w:spacing w:val="-1"/>
        </w:rPr>
        <w:t>этапе</w:t>
      </w:r>
      <w:r>
        <w:t xml:space="preserve"> </w:t>
      </w:r>
      <w:r>
        <w:rPr>
          <w:spacing w:val="-1"/>
        </w:rPr>
        <w:t xml:space="preserve">завершения обучения </w:t>
      </w:r>
      <w:r>
        <w:t>в</w:t>
      </w:r>
      <w:r>
        <w:rPr>
          <w:spacing w:val="-1"/>
        </w:rPr>
        <w:t xml:space="preserve"> начальной школе.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spacing w:line="275" w:lineRule="auto"/>
        <w:ind w:left="3401" w:right="1660" w:hanging="1715"/>
        <w:rPr>
          <w:b w:val="0"/>
          <w:bCs w:val="0"/>
        </w:rPr>
      </w:pPr>
      <w:r>
        <w:rPr>
          <w:spacing w:val="-1"/>
        </w:rPr>
        <w:t>Преемственность</w:t>
      </w:r>
      <w:r>
        <w:t xml:space="preserve">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</w:t>
      </w:r>
      <w:r>
        <w:rPr>
          <w:spacing w:val="35"/>
        </w:rPr>
        <w:t xml:space="preserve"> </w:t>
      </w:r>
      <w:r>
        <w:t xml:space="preserve">по </w:t>
      </w:r>
      <w:r>
        <w:rPr>
          <w:spacing w:val="-1"/>
        </w:rPr>
        <w:t>ступеням 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3"/>
        </w:rPr>
        <w:t xml:space="preserve"> </w:t>
      </w:r>
      <w:r>
        <w:rPr>
          <w:spacing w:val="1"/>
        </w:rPr>
        <w:t>от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начальному</w:t>
      </w:r>
      <w:r>
        <w:rPr>
          <w:spacing w:val="21"/>
        </w:rPr>
        <w:t xml:space="preserve"> </w:t>
      </w:r>
      <w:r>
        <w:t>образованию,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основному</w:t>
      </w:r>
      <w:r>
        <w:rPr>
          <w:spacing w:val="21"/>
        </w:rPr>
        <w:t xml:space="preserve"> </w:t>
      </w:r>
      <w:r>
        <w:t>образованию,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среднему</w:t>
      </w:r>
      <w:r>
        <w:rPr>
          <w:spacing w:val="31"/>
        </w:rPr>
        <w:t xml:space="preserve"> </w:t>
      </w:r>
      <w:r>
        <w:t>полному</w:t>
      </w:r>
      <w:r>
        <w:rPr>
          <w:spacing w:val="31"/>
        </w:rPr>
        <w:t xml:space="preserve"> </w:t>
      </w:r>
      <w:r>
        <w:t>образованию.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ступени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rPr>
          <w:spacing w:val="1"/>
        </w:rPr>
        <w:t>проводится</w:t>
      </w:r>
      <w:r>
        <w:rPr>
          <w:spacing w:val="42"/>
        </w:rPr>
        <w:t xml:space="preserve"> </w:t>
      </w:r>
      <w:r>
        <w:t>диагностика</w:t>
      </w:r>
      <w:r>
        <w:rPr>
          <w:spacing w:val="10"/>
        </w:rPr>
        <w:t xml:space="preserve"> </w:t>
      </w:r>
      <w:r>
        <w:t>(физическая,</w:t>
      </w:r>
      <w:r>
        <w:rPr>
          <w:spacing w:val="9"/>
        </w:rPr>
        <w:t xml:space="preserve"> </w:t>
      </w:r>
      <w:r>
        <w:t>психологическая,</w:t>
      </w:r>
      <w:r>
        <w:rPr>
          <w:spacing w:val="11"/>
        </w:rPr>
        <w:t xml:space="preserve"> </w:t>
      </w:r>
      <w:r>
        <w:t>педагогическая)</w:t>
      </w:r>
      <w:r>
        <w:rPr>
          <w:spacing w:val="20"/>
        </w:rPr>
        <w:t xml:space="preserve"> </w:t>
      </w:r>
      <w:r>
        <w:t>готовности</w:t>
      </w:r>
      <w:r>
        <w:rPr>
          <w:spacing w:val="11"/>
        </w:rPr>
        <w:t xml:space="preserve"> </w:t>
      </w:r>
      <w:r>
        <w:t>учащихся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обучению</w:t>
      </w:r>
      <w:r>
        <w:rPr>
          <w:spacing w:val="1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следующей</w:t>
      </w:r>
      <w:r>
        <w:rPr>
          <w:spacing w:val="26"/>
        </w:rPr>
        <w:t xml:space="preserve"> </w:t>
      </w:r>
      <w:r>
        <w:t>ступени. Стартовая</w:t>
      </w:r>
      <w:r>
        <w:rPr>
          <w:spacing w:val="26"/>
        </w:rPr>
        <w:t xml:space="preserve"> </w:t>
      </w:r>
      <w:r>
        <w:t>диагностика</w:t>
      </w:r>
      <w:r>
        <w:rPr>
          <w:spacing w:val="31"/>
        </w:rPr>
        <w:t xml:space="preserve"> </w:t>
      </w:r>
      <w:r>
        <w:t>определяет</w:t>
      </w:r>
      <w:r>
        <w:rPr>
          <w:spacing w:val="52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характерные</w:t>
      </w:r>
      <w:r>
        <w:rPr>
          <w:spacing w:val="2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большинства</w:t>
      </w:r>
      <w:r>
        <w:rPr>
          <w:spacing w:val="29"/>
        </w:rPr>
        <w:t xml:space="preserve"> </w:t>
      </w:r>
      <w:r>
        <w:t>обучающихся,</w:t>
      </w:r>
      <w:r>
        <w:rPr>
          <w:spacing w:val="5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особенностями</w:t>
      </w:r>
      <w:r>
        <w:rPr>
          <w:spacing w:val="51"/>
        </w:rPr>
        <w:t xml:space="preserve"> </w:t>
      </w:r>
      <w:r>
        <w:t>ступени</w:t>
      </w:r>
      <w:r>
        <w:rPr>
          <w:spacing w:val="25"/>
        </w:rPr>
        <w:t xml:space="preserve"> </w:t>
      </w:r>
      <w:r>
        <w:rPr>
          <w:spacing w:val="1"/>
        </w:rPr>
        <w:t>обучения</w:t>
      </w:r>
      <w:r>
        <w:rPr>
          <w:spacing w:val="5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определенный</w:t>
      </w:r>
      <w:r>
        <w:rPr>
          <w:spacing w:val="52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51"/>
        <w:rPr>
          <w:spacing w:val="-1"/>
        </w:rPr>
      </w:pPr>
      <w:r>
        <w:rPr>
          <w:spacing w:val="-1"/>
        </w:rPr>
        <w:t>Преемственность</w:t>
      </w:r>
      <w:r>
        <w:rPr>
          <w:spacing w:val="47"/>
        </w:rPr>
        <w:t xml:space="preserve"> </w:t>
      </w:r>
      <w:r>
        <w:rPr>
          <w:spacing w:val="-1"/>
        </w:rPr>
        <w:t>формирования</w:t>
      </w:r>
      <w:r>
        <w:rPr>
          <w:spacing w:val="49"/>
        </w:rPr>
        <w:t xml:space="preserve"> </w:t>
      </w:r>
      <w:r>
        <w:rPr>
          <w:spacing w:val="-1"/>
        </w:rPr>
        <w:t>универсальных</w:t>
      </w:r>
      <w:r>
        <w:rPr>
          <w:spacing w:val="47"/>
        </w:rPr>
        <w:t xml:space="preserve"> </w:t>
      </w:r>
      <w:r>
        <w:rPr>
          <w:spacing w:val="-1"/>
        </w:rPr>
        <w:t>учебных</w:t>
      </w:r>
      <w:r>
        <w:rPr>
          <w:spacing w:val="50"/>
        </w:rPr>
        <w:t xml:space="preserve"> </w:t>
      </w:r>
      <w:r>
        <w:rPr>
          <w:spacing w:val="-1"/>
        </w:rPr>
        <w:t>действий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rPr>
          <w:spacing w:val="-1"/>
        </w:rPr>
        <w:t>ступеням</w:t>
      </w:r>
      <w:r>
        <w:rPr>
          <w:spacing w:val="49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rPr>
          <w:spacing w:val="-1"/>
        </w:rPr>
        <w:t>образования</w:t>
      </w:r>
      <w:r>
        <w:rPr>
          <w:spacing w:val="61"/>
        </w:rPr>
        <w:t xml:space="preserve"> </w:t>
      </w:r>
      <w:r>
        <w:rPr>
          <w:spacing w:val="-1"/>
        </w:rPr>
        <w:t>обеспечивается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счет:</w:t>
      </w:r>
    </w:p>
    <w:p w:rsidR="00DE7CD5" w:rsidRDefault="00DE7CD5" w:rsidP="00681D94">
      <w:pPr>
        <w:pStyle w:val="a3"/>
        <w:numPr>
          <w:ilvl w:val="1"/>
          <w:numId w:val="126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принятия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педагогическом</w:t>
      </w:r>
      <w:r>
        <w:rPr>
          <w:spacing w:val="11"/>
        </w:rPr>
        <w:t xml:space="preserve"> </w:t>
      </w:r>
      <w:r>
        <w:rPr>
          <w:spacing w:val="-1"/>
        </w:rPr>
        <w:t>коллективе</w:t>
      </w:r>
      <w:r>
        <w:rPr>
          <w:spacing w:val="9"/>
        </w:rPr>
        <w:t xml:space="preserve"> </w:t>
      </w:r>
      <w:r>
        <w:rPr>
          <w:spacing w:val="-1"/>
        </w:rPr>
        <w:t>общих</w:t>
      </w:r>
      <w:r>
        <w:rPr>
          <w:spacing w:val="11"/>
        </w:rPr>
        <w:t xml:space="preserve"> </w:t>
      </w:r>
      <w:r>
        <w:rPr>
          <w:spacing w:val="-1"/>
        </w:rPr>
        <w:t>ценностных</w:t>
      </w:r>
      <w:r>
        <w:rPr>
          <w:spacing w:val="11"/>
        </w:rPr>
        <w:t xml:space="preserve"> </w:t>
      </w:r>
      <w:r>
        <w:rPr>
          <w:spacing w:val="-1"/>
        </w:rPr>
        <w:t>оснований</w:t>
      </w:r>
      <w:r>
        <w:rPr>
          <w:spacing w:val="10"/>
        </w:rP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2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частности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837" w:right="148"/>
        <w:rPr>
          <w:spacing w:val="-1"/>
        </w:rPr>
      </w:pPr>
      <w:r>
        <w:t>-</w:t>
      </w:r>
      <w:r>
        <w:rPr>
          <w:spacing w:val="-2"/>
        </w:rPr>
        <w:t xml:space="preserve"> </w:t>
      </w:r>
      <w:r>
        <w:rPr>
          <w:spacing w:val="-1"/>
        </w:rP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ключевой</w:t>
      </w:r>
      <w:r>
        <w:rPr>
          <w:spacing w:val="1"/>
        </w:rPr>
        <w:t xml:space="preserve"> </w:t>
      </w:r>
      <w:r>
        <w:rPr>
          <w:spacing w:val="-1"/>
        </w:rPr>
        <w:t>стратегический</w:t>
      </w:r>
      <w:r>
        <w:rPr>
          <w:spacing w:val="1"/>
        </w:rPr>
        <w:t xml:space="preserve"> </w:t>
      </w:r>
      <w:r>
        <w:rPr>
          <w:spacing w:val="-1"/>
        </w:rPr>
        <w:t>приоритет</w:t>
      </w:r>
      <w:r>
        <w:rPr>
          <w:spacing w:val="1"/>
        </w:rPr>
        <w:t xml:space="preserve"> </w:t>
      </w:r>
      <w:r>
        <w:rPr>
          <w:spacing w:val="-1"/>
        </w:rPr>
        <w:t>непрерывного образования</w:t>
      </w:r>
      <w:r>
        <w:rPr>
          <w:spacing w:val="5"/>
        </w:rPr>
        <w:t xml:space="preserve"> </w:t>
      </w:r>
      <w:r>
        <w:t xml:space="preserve">– </w:t>
      </w:r>
      <w:r>
        <w:rPr>
          <w:spacing w:val="-1"/>
        </w:rPr>
        <w:t>формирование</w:t>
      </w:r>
      <w:r>
        <w:rPr>
          <w:spacing w:val="67"/>
        </w:rPr>
        <w:t xml:space="preserve"> </w:t>
      </w:r>
      <w:r>
        <w:rPr>
          <w:spacing w:val="-1"/>
        </w:rPr>
        <w:t>умения</w:t>
      </w:r>
      <w:r>
        <w:rPr>
          <w:spacing w:val="1"/>
        </w:rPr>
        <w:t xml:space="preserve"> </w:t>
      </w:r>
      <w:r>
        <w:rPr>
          <w:spacing w:val="-1"/>
        </w:rPr>
        <w:t>учиться.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837" w:right="148"/>
        <w:rPr>
          <w:spacing w:val="-1"/>
        </w:rPr>
        <w:sectPr w:rsidR="00DE7CD5"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2"/>
          <w:numId w:val="126"/>
        </w:numPr>
        <w:tabs>
          <w:tab w:val="left" w:pos="938"/>
        </w:tabs>
        <w:kinsoku w:val="0"/>
        <w:overflowPunct w:val="0"/>
        <w:spacing w:before="63"/>
        <w:rPr>
          <w:spacing w:val="-1"/>
        </w:rPr>
      </w:pPr>
      <w:r>
        <w:lastRenderedPageBreak/>
        <w:t xml:space="preserve">четкого </w:t>
      </w:r>
      <w:r>
        <w:rPr>
          <w:spacing w:val="-1"/>
        </w:rPr>
        <w:t xml:space="preserve">представления педагогов </w:t>
      </w:r>
      <w:r>
        <w:t xml:space="preserve">о </w:t>
      </w:r>
      <w:r>
        <w:rPr>
          <w:spacing w:val="-1"/>
        </w:rPr>
        <w:t>планируемых</w:t>
      </w:r>
      <w:r>
        <w:rPr>
          <w:spacing w:val="-2"/>
        </w:rPr>
        <w:t xml:space="preserve"> </w:t>
      </w:r>
      <w:r>
        <w:rPr>
          <w:spacing w:val="-1"/>
        </w:rPr>
        <w:t>результатах</w:t>
      </w:r>
      <w:r>
        <w:t xml:space="preserve"> </w:t>
      </w:r>
      <w:r>
        <w:rPr>
          <w:spacing w:val="-1"/>
        </w:rPr>
        <w:t xml:space="preserve">обучения </w:t>
      </w:r>
      <w:r>
        <w:t xml:space="preserve">на </w:t>
      </w:r>
      <w:r>
        <w:rPr>
          <w:spacing w:val="-1"/>
        </w:rPr>
        <w:t>каждой</w:t>
      </w:r>
      <w:r>
        <w:rPr>
          <w:spacing w:val="-3"/>
        </w:rPr>
        <w:t xml:space="preserve"> </w:t>
      </w:r>
      <w:r>
        <w:rPr>
          <w:spacing w:val="-1"/>
        </w:rPr>
        <w:t>ступени;</w:t>
      </w:r>
    </w:p>
    <w:p w:rsidR="00DE7CD5" w:rsidRDefault="00DE7CD5" w:rsidP="00681D94">
      <w:pPr>
        <w:pStyle w:val="a3"/>
        <w:numPr>
          <w:ilvl w:val="2"/>
          <w:numId w:val="126"/>
        </w:numPr>
        <w:tabs>
          <w:tab w:val="left" w:pos="938"/>
        </w:tabs>
        <w:kinsoku w:val="0"/>
        <w:overflowPunct w:val="0"/>
        <w:spacing w:before="40" w:line="275" w:lineRule="auto"/>
        <w:ind w:right="223"/>
        <w:jc w:val="both"/>
        <w:rPr>
          <w:spacing w:val="-1"/>
        </w:rPr>
      </w:pPr>
      <w:r>
        <w:rPr>
          <w:spacing w:val="-1"/>
        </w:rPr>
        <w:t>целенаправленной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-1"/>
        </w:rPr>
        <w:t>реализации</w:t>
      </w:r>
      <w:r>
        <w:rPr>
          <w:spacing w:val="4"/>
        </w:rPr>
        <w:t xml:space="preserve"> </w:t>
      </w:r>
      <w:r>
        <w:rPr>
          <w:spacing w:val="-1"/>
        </w:rPr>
        <w:t>условий,</w:t>
      </w:r>
      <w:r>
        <w:rPr>
          <w:spacing w:val="9"/>
        </w:rPr>
        <w:t xml:space="preserve"> </w:t>
      </w:r>
      <w:r>
        <w:rPr>
          <w:spacing w:val="-1"/>
        </w:rPr>
        <w:t>обеспечивающих</w:t>
      </w:r>
      <w:r>
        <w:rPr>
          <w:spacing w:val="9"/>
        </w:rPr>
        <w:t xml:space="preserve"> </w:t>
      </w:r>
      <w:r>
        <w:rPr>
          <w:spacing w:val="-1"/>
        </w:rPr>
        <w:t>развитие</w:t>
      </w:r>
      <w:r>
        <w:rPr>
          <w:spacing w:val="9"/>
        </w:rPr>
        <w:t xml:space="preserve"> </w:t>
      </w:r>
      <w:r>
        <w:t>УУД</w:t>
      </w:r>
      <w:r>
        <w:rPr>
          <w:spacing w:val="1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rPr>
          <w:spacing w:val="-1"/>
        </w:rPr>
        <w:t>образовательном</w:t>
      </w:r>
      <w:r>
        <w:rPr>
          <w:spacing w:val="25"/>
        </w:rPr>
        <w:t xml:space="preserve"> </w:t>
      </w:r>
      <w:r>
        <w:rPr>
          <w:spacing w:val="-1"/>
        </w:rPr>
        <w:t>процессе</w:t>
      </w:r>
      <w:r>
        <w:rPr>
          <w:spacing w:val="27"/>
        </w:rPr>
        <w:t xml:space="preserve"> </w:t>
      </w:r>
      <w:r>
        <w:rPr>
          <w:spacing w:val="-1"/>
        </w:rPr>
        <w:t>(коммуникативные,</w:t>
      </w:r>
      <w:r>
        <w:rPr>
          <w:spacing w:val="26"/>
        </w:rPr>
        <w:t xml:space="preserve"> </w:t>
      </w:r>
      <w:r>
        <w:rPr>
          <w:spacing w:val="-1"/>
        </w:rPr>
        <w:t>речевые,</w:t>
      </w:r>
      <w:r>
        <w:rPr>
          <w:spacing w:val="26"/>
        </w:rPr>
        <w:t xml:space="preserve"> </w:t>
      </w:r>
      <w:r>
        <w:rPr>
          <w:spacing w:val="-1"/>
        </w:rPr>
        <w:t>регулятивные,</w:t>
      </w:r>
      <w:r>
        <w:rPr>
          <w:spacing w:val="26"/>
        </w:rPr>
        <w:t xml:space="preserve"> </w:t>
      </w:r>
      <w:r>
        <w:rPr>
          <w:spacing w:val="-1"/>
        </w:rPr>
        <w:t>общепознавательные,</w:t>
      </w:r>
      <w:r>
        <w:rPr>
          <w:spacing w:val="77"/>
        </w:rPr>
        <w:t xml:space="preserve"> </w:t>
      </w:r>
      <w:r>
        <w:rPr>
          <w:spacing w:val="-1"/>
        </w:rPr>
        <w:t>логические</w:t>
      </w:r>
      <w:r>
        <w:t xml:space="preserve"> и</w:t>
      </w:r>
      <w:r>
        <w:rPr>
          <w:spacing w:val="-1"/>
        </w:rPr>
        <w:t xml:space="preserve"> др.).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220" w:firstLine="708"/>
        <w:jc w:val="both"/>
        <w:rPr>
          <w:spacing w:val="-1"/>
        </w:rPr>
      </w:pPr>
      <w:r>
        <w:rPr>
          <w:spacing w:val="-1"/>
        </w:rPr>
        <w:t>Основанием</w:t>
      </w:r>
      <w:r>
        <w:rPr>
          <w:spacing w:val="50"/>
        </w:rPr>
        <w:t xml:space="preserve"> </w:t>
      </w:r>
      <w:r>
        <w:rPr>
          <w:spacing w:val="-1"/>
        </w:rPr>
        <w:t>преемственности</w:t>
      </w:r>
      <w:r>
        <w:rPr>
          <w:spacing w:val="49"/>
        </w:rPr>
        <w:t xml:space="preserve"> </w:t>
      </w:r>
      <w:r>
        <w:rPr>
          <w:spacing w:val="-1"/>
        </w:rPr>
        <w:t>разных</w:t>
      </w:r>
      <w:r>
        <w:rPr>
          <w:spacing w:val="51"/>
        </w:rPr>
        <w:t xml:space="preserve"> </w:t>
      </w:r>
      <w:r>
        <w:rPr>
          <w:spacing w:val="-1"/>
        </w:rPr>
        <w:t>ступеней</w:t>
      </w:r>
      <w:r>
        <w:rPr>
          <w:spacing w:val="50"/>
        </w:rPr>
        <w:t xml:space="preserve"> </w:t>
      </w:r>
      <w:r>
        <w:rPr>
          <w:spacing w:val="-1"/>
        </w:rPr>
        <w:t>образовательной</w:t>
      </w:r>
      <w:r>
        <w:rPr>
          <w:spacing w:val="49"/>
        </w:rPr>
        <w:t xml:space="preserve"> </w:t>
      </w:r>
      <w:r>
        <w:rPr>
          <w:spacing w:val="-1"/>
        </w:rPr>
        <w:t>системы</w:t>
      </w:r>
      <w:r>
        <w:rPr>
          <w:spacing w:val="46"/>
        </w:rPr>
        <w:t xml:space="preserve"> </w:t>
      </w:r>
      <w:r>
        <w:rPr>
          <w:spacing w:val="-1"/>
        </w:rPr>
        <w:t>становится</w:t>
      </w:r>
      <w:r>
        <w:rPr>
          <w:spacing w:val="83"/>
        </w:rPr>
        <w:t xml:space="preserve"> </w:t>
      </w:r>
      <w:r>
        <w:rPr>
          <w:spacing w:val="-1"/>
        </w:rPr>
        <w:t>ориентация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ключевой</w:t>
      </w:r>
      <w:r>
        <w:rPr>
          <w:spacing w:val="12"/>
        </w:rPr>
        <w:t xml:space="preserve"> </w:t>
      </w:r>
      <w:r>
        <w:rPr>
          <w:spacing w:val="-1"/>
        </w:rPr>
        <w:t>стратегический</w:t>
      </w:r>
      <w:r>
        <w:rPr>
          <w:spacing w:val="10"/>
        </w:rPr>
        <w:t xml:space="preserve"> </w:t>
      </w:r>
      <w:r>
        <w:rPr>
          <w:spacing w:val="-1"/>
        </w:rPr>
        <w:t>приоритет</w:t>
      </w:r>
      <w:r>
        <w:rPr>
          <w:spacing w:val="13"/>
        </w:rPr>
        <w:t xml:space="preserve"> </w:t>
      </w:r>
      <w:r>
        <w:rPr>
          <w:spacing w:val="-1"/>
        </w:rPr>
        <w:t>непрерывного</w:t>
      </w:r>
      <w:r>
        <w:rPr>
          <w:spacing w:val="11"/>
        </w:rPr>
        <w:t xml:space="preserve"> </w:t>
      </w:r>
      <w:r>
        <w:rPr>
          <w:spacing w:val="-1"/>
        </w:rPr>
        <w:t>образования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1"/>
        </w:rPr>
        <w:t>формирование</w:t>
      </w:r>
      <w:r>
        <w:rPr>
          <w:spacing w:val="12"/>
        </w:rPr>
        <w:t xml:space="preserve"> </w:t>
      </w:r>
      <w:r>
        <w:rPr>
          <w:spacing w:val="-1"/>
        </w:rPr>
        <w:t>умения</w:t>
      </w:r>
      <w:r>
        <w:rPr>
          <w:spacing w:val="83"/>
        </w:rPr>
        <w:t xml:space="preserve"> </w:t>
      </w:r>
      <w:r>
        <w:rPr>
          <w:spacing w:val="-1"/>
        </w:rPr>
        <w:t>учиться.</w:t>
      </w:r>
    </w:p>
    <w:p w:rsidR="00DE7CD5" w:rsidRDefault="00DE7CD5">
      <w:pPr>
        <w:pStyle w:val="a3"/>
        <w:tabs>
          <w:tab w:val="left" w:pos="869"/>
          <w:tab w:val="left" w:pos="4349"/>
        </w:tabs>
        <w:kinsoku w:val="0"/>
        <w:overflowPunct w:val="0"/>
        <w:spacing w:line="275" w:lineRule="auto"/>
        <w:ind w:left="500" w:right="237"/>
        <w:rPr>
          <w:spacing w:val="-2"/>
        </w:rPr>
      </w:pPr>
      <w:r>
        <w:t>В</w:t>
      </w:r>
      <w:r>
        <w:tab/>
      </w:r>
      <w:r>
        <w:rPr>
          <w:spacing w:val="-2"/>
        </w:rPr>
        <w:t>Таблице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«Значение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t xml:space="preserve">  </w:t>
      </w:r>
      <w:r>
        <w:rPr>
          <w:spacing w:val="-1"/>
        </w:rPr>
        <w:t>действий</w:t>
      </w:r>
      <w:r>
        <w:t xml:space="preserve"> </w:t>
      </w:r>
      <w:r>
        <w:rPr>
          <w:spacing w:val="1"/>
        </w:rPr>
        <w:t xml:space="preserve"> </w:t>
      </w:r>
      <w:r>
        <w:t xml:space="preserve">для </w:t>
      </w:r>
      <w:r>
        <w:rPr>
          <w:spacing w:val="2"/>
        </w:rPr>
        <w:t xml:space="preserve"> </w:t>
      </w:r>
      <w:r>
        <w:rPr>
          <w:spacing w:val="-1"/>
        </w:rPr>
        <w:t>успешности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обучения</w:t>
      </w:r>
      <w:r>
        <w:t xml:space="preserve"> </w:t>
      </w:r>
      <w:r>
        <w:rPr>
          <w:spacing w:val="1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rPr>
          <w:spacing w:val="-1"/>
        </w:rPr>
        <w:t>начальной</w:t>
      </w:r>
      <w:r>
        <w:rPr>
          <w:spacing w:val="61"/>
        </w:rPr>
        <w:t xml:space="preserve"> </w:t>
      </w:r>
      <w:r>
        <w:rPr>
          <w:spacing w:val="-3"/>
        </w:rPr>
        <w:t>школе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rPr>
          <w:spacing w:val="-3"/>
        </w:rPr>
        <w:t>школе»</w:t>
      </w:r>
      <w:r>
        <w:rPr>
          <w:spacing w:val="-5"/>
        </w:rPr>
        <w:t xml:space="preserve"> </w:t>
      </w:r>
      <w:r>
        <w:rPr>
          <w:spacing w:val="-1"/>
        </w:rPr>
        <w:t>представлены</w:t>
      </w:r>
      <w:r>
        <w:rPr>
          <w:spacing w:val="-1"/>
        </w:rPr>
        <w:tab/>
      </w:r>
      <w:r>
        <w:rPr>
          <w:spacing w:val="-7"/>
        </w:rPr>
        <w:t>УУД,</w:t>
      </w:r>
      <w:r>
        <w:t xml:space="preserve">   </w:t>
      </w:r>
      <w:r>
        <w:rPr>
          <w:spacing w:val="-4"/>
        </w:rPr>
        <w:t>результаты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6"/>
        </w:rPr>
        <w:t>УУД,</w:t>
      </w:r>
      <w:r>
        <w:t xml:space="preserve"> их</w:t>
      </w:r>
      <w:r>
        <w:rPr>
          <w:spacing w:val="-2"/>
        </w:rPr>
        <w:t xml:space="preserve"> значение</w:t>
      </w:r>
      <w:r>
        <w:t xml:space="preserve"> для </w:t>
      </w:r>
      <w:r>
        <w:rPr>
          <w:spacing w:val="-2"/>
        </w:rPr>
        <w:t>обучения.</w:t>
      </w:r>
    </w:p>
    <w:p w:rsidR="00DE7CD5" w:rsidRDefault="00DE7CD5">
      <w:pPr>
        <w:pStyle w:val="a3"/>
        <w:kinsoku w:val="0"/>
        <w:overflowPunct w:val="0"/>
        <w:ind w:left="0"/>
        <w:rPr>
          <w:sz w:val="11"/>
          <w:szCs w:val="1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0"/>
        <w:gridCol w:w="3490"/>
        <w:gridCol w:w="399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287"/>
              <w:jc w:val="center"/>
            </w:pPr>
            <w:r>
              <w:rPr>
                <w:b/>
                <w:bCs/>
                <w:spacing w:val="1"/>
                <w:sz w:val="22"/>
                <w:szCs w:val="22"/>
              </w:rPr>
              <w:t>УУД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543"/>
            </w:pPr>
            <w:r>
              <w:rPr>
                <w:b/>
                <w:bCs/>
                <w:spacing w:val="-1"/>
                <w:sz w:val="22"/>
                <w:szCs w:val="22"/>
              </w:rPr>
              <w:t>Результаты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развития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УУД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973"/>
            </w:pPr>
            <w:r>
              <w:rPr>
                <w:b/>
                <w:bCs/>
                <w:spacing w:val="-1"/>
                <w:sz w:val="22"/>
                <w:szCs w:val="22"/>
              </w:rPr>
              <w:t>Значение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для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обучения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38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Личностные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57"/>
              <w:ind w:left="38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-смыслообразование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58"/>
              <w:ind w:left="38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-самоопределение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60" w:line="275" w:lineRule="auto"/>
              <w:ind w:left="385" w:right="948"/>
            </w:pPr>
            <w:r>
              <w:rPr>
                <w:spacing w:val="-1"/>
                <w:sz w:val="22"/>
                <w:szCs w:val="22"/>
              </w:rPr>
              <w:t>Регулятивные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2462"/>
              </w:tabs>
              <w:kinsoku w:val="0"/>
              <w:overflowPunct w:val="0"/>
              <w:spacing w:line="275" w:lineRule="auto"/>
              <w:ind w:left="385" w:right="10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Адекватная</w:t>
            </w:r>
            <w:r>
              <w:rPr>
                <w:spacing w:val="-1"/>
                <w:sz w:val="22"/>
                <w:szCs w:val="22"/>
              </w:rPr>
              <w:tab/>
              <w:t>школьная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мотивация.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22"/>
              <w:ind w:left="38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Мотивация достижения.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60" w:line="275" w:lineRule="auto"/>
              <w:ind w:left="385" w:right="39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основ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гражданской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идентичности.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21" w:line="275" w:lineRule="auto"/>
              <w:ind w:left="385" w:right="692"/>
            </w:pPr>
            <w:r>
              <w:rPr>
                <w:spacing w:val="-1"/>
                <w:sz w:val="22"/>
                <w:szCs w:val="22"/>
              </w:rPr>
              <w:t>Рефлексивная адекватная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самооценка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385" w:right="210"/>
            </w:pPr>
            <w:r>
              <w:rPr>
                <w:spacing w:val="-1"/>
                <w:sz w:val="22"/>
                <w:szCs w:val="22"/>
              </w:rPr>
              <w:t>Обучение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зоне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ближайшего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Адекватная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учащимся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 «знания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незнания».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Достаточно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высокая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самоэффективность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форме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принятия учебной </w:t>
            </w:r>
            <w:r>
              <w:rPr>
                <w:sz w:val="22"/>
                <w:szCs w:val="22"/>
              </w:rPr>
              <w:t>цели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над ее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достижением.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8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385" w:right="533"/>
            </w:pPr>
            <w:r>
              <w:rPr>
                <w:spacing w:val="-1"/>
                <w:sz w:val="22"/>
                <w:szCs w:val="22"/>
              </w:rPr>
              <w:t>Регулятивные,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личностные,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познавательные,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коммуникативные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385" w:right="105"/>
            </w:pPr>
            <w:r>
              <w:rPr>
                <w:spacing w:val="-1"/>
                <w:sz w:val="22"/>
                <w:szCs w:val="22"/>
              </w:rPr>
              <w:t>Функционально-структурная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Произвольность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восприятия,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внимания,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памяти,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воображения.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385" w:right="101"/>
              <w:jc w:val="both"/>
            </w:pPr>
            <w:r>
              <w:rPr>
                <w:spacing w:val="-1"/>
                <w:sz w:val="22"/>
                <w:szCs w:val="22"/>
              </w:rPr>
              <w:t>Высокая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успешность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усвоении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учебного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содержания.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Создание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предпосылок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дальнейшего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перехода</w:t>
            </w:r>
            <w:r>
              <w:rPr>
                <w:sz w:val="22"/>
                <w:szCs w:val="22"/>
              </w:rPr>
              <w:t xml:space="preserve"> 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самообразованию.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385" w:right="496"/>
            </w:pPr>
            <w:r>
              <w:rPr>
                <w:spacing w:val="-1"/>
                <w:sz w:val="22"/>
                <w:szCs w:val="22"/>
              </w:rPr>
              <w:t>Коммуникативные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(речевые),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регулятивные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385"/>
            </w:pPr>
            <w:r>
              <w:rPr>
                <w:spacing w:val="-1"/>
                <w:sz w:val="22"/>
                <w:szCs w:val="22"/>
              </w:rPr>
              <w:t xml:space="preserve">Внутренний </w:t>
            </w:r>
            <w:r>
              <w:rPr>
                <w:sz w:val="22"/>
                <w:szCs w:val="22"/>
              </w:rPr>
              <w:t xml:space="preserve">план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385" w:right="101"/>
              <w:jc w:val="both"/>
            </w:pPr>
            <w:r>
              <w:rPr>
                <w:spacing w:val="-1"/>
                <w:sz w:val="22"/>
                <w:szCs w:val="22"/>
              </w:rPr>
              <w:t>Способность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действовать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«в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уме».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Отрыв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слова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предмета,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достижение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нового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обобщения.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385"/>
            </w:pPr>
            <w:r>
              <w:rPr>
                <w:spacing w:val="-1"/>
                <w:sz w:val="22"/>
                <w:szCs w:val="22"/>
              </w:rPr>
              <w:t>Коммуникативные,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846"/>
                <w:tab w:val="left" w:pos="2423"/>
              </w:tabs>
              <w:kinsoku w:val="0"/>
              <w:overflowPunct w:val="0"/>
              <w:spacing w:line="246" w:lineRule="exact"/>
              <w:ind w:left="385"/>
            </w:pPr>
            <w:r>
              <w:rPr>
                <w:spacing w:val="-1"/>
                <w:sz w:val="22"/>
                <w:szCs w:val="22"/>
              </w:rPr>
              <w:t>Рефлексия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осознание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2137"/>
                <w:tab w:val="left" w:pos="2696"/>
              </w:tabs>
              <w:kinsoku w:val="0"/>
              <w:overflowPunct w:val="0"/>
              <w:spacing w:line="246" w:lineRule="exact"/>
              <w:ind w:left="385"/>
            </w:pPr>
            <w:r>
              <w:rPr>
                <w:spacing w:val="-1"/>
                <w:sz w:val="22"/>
                <w:szCs w:val="22"/>
              </w:rPr>
              <w:t>Осознанность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критичность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385"/>
            </w:pPr>
            <w:r>
              <w:rPr>
                <w:spacing w:val="-1"/>
                <w:sz w:val="22"/>
                <w:szCs w:val="22"/>
              </w:rPr>
              <w:t>регулятивные</w:t>
            </w: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2206"/>
              </w:tabs>
              <w:kinsoku w:val="0"/>
              <w:overflowPunct w:val="0"/>
              <w:spacing w:before="7"/>
              <w:ind w:left="385"/>
            </w:pPr>
            <w:r>
              <w:rPr>
                <w:spacing w:val="-1"/>
                <w:sz w:val="22"/>
                <w:szCs w:val="22"/>
              </w:rPr>
              <w:t>учащимся</w:t>
            </w:r>
            <w:r>
              <w:rPr>
                <w:spacing w:val="-1"/>
                <w:sz w:val="22"/>
                <w:szCs w:val="22"/>
              </w:rPr>
              <w:tab/>
              <w:t>содержания,</w:t>
            </w:r>
          </w:p>
        </w:tc>
        <w:tc>
          <w:tcPr>
            <w:tcW w:w="39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385"/>
            </w:pP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"/>
        </w:trPr>
        <w:tc>
          <w:tcPr>
            <w:tcW w:w="26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385"/>
            </w:pP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3255"/>
              </w:tabs>
              <w:kinsoku w:val="0"/>
              <w:overflowPunct w:val="0"/>
              <w:spacing w:before="7"/>
              <w:ind w:left="385"/>
            </w:pPr>
            <w:r>
              <w:rPr>
                <w:spacing w:val="-1"/>
                <w:sz w:val="22"/>
                <w:szCs w:val="22"/>
              </w:rPr>
              <w:t>последовательности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3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3255"/>
              </w:tabs>
              <w:kinsoku w:val="0"/>
              <w:overflowPunct w:val="0"/>
              <w:spacing w:before="7"/>
              <w:ind w:left="385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2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3255"/>
              </w:tabs>
              <w:kinsoku w:val="0"/>
              <w:overflowPunct w:val="0"/>
              <w:spacing w:before="7"/>
              <w:ind w:left="385"/>
            </w:pPr>
          </w:p>
        </w:tc>
        <w:tc>
          <w:tcPr>
            <w:tcW w:w="3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385"/>
            </w:pPr>
            <w:r>
              <w:rPr>
                <w:spacing w:val="-1"/>
                <w:sz w:val="22"/>
                <w:szCs w:val="22"/>
              </w:rPr>
              <w:t>оснований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</w:p>
        </w:tc>
        <w:tc>
          <w:tcPr>
            <w:tcW w:w="3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385"/>
            </w:pPr>
          </w:p>
        </w:tc>
      </w:tr>
    </w:tbl>
    <w:p w:rsidR="00DE7CD5" w:rsidRDefault="00DE7CD5">
      <w:pPr>
        <w:pStyle w:val="a3"/>
        <w:kinsoku w:val="0"/>
        <w:overflowPunct w:val="0"/>
        <w:spacing w:before="9"/>
        <w:ind w:left="0"/>
        <w:rPr>
          <w:sz w:val="18"/>
          <w:szCs w:val="18"/>
        </w:rPr>
      </w:pPr>
    </w:p>
    <w:p w:rsidR="00DE7CD5" w:rsidRDefault="00DE7CD5">
      <w:pPr>
        <w:pStyle w:val="5"/>
        <w:kinsoku w:val="0"/>
        <w:overflowPunct w:val="0"/>
        <w:spacing w:before="72"/>
        <w:ind w:left="2055"/>
        <w:rPr>
          <w:b w:val="0"/>
          <w:bCs w:val="0"/>
        </w:rPr>
      </w:pP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сформированности</w:t>
      </w:r>
      <w:r>
        <w:t xml:space="preserve"> </w:t>
      </w:r>
      <w:r>
        <w:rPr>
          <w:spacing w:val="-1"/>
        </w:rPr>
        <w:t>целеполагания</w:t>
      </w:r>
      <w:r>
        <w:t xml:space="preserve"> </w:t>
      </w:r>
      <w:r>
        <w:rPr>
          <w:spacing w:val="-1"/>
        </w:rPr>
        <w:t>обучающихся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b/>
          <w:bCs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4"/>
        <w:gridCol w:w="3829"/>
        <w:gridCol w:w="374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0"/>
            </w:pP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Показатель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сформированности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963"/>
                <w:tab w:val="left" w:pos="3530"/>
              </w:tabs>
              <w:kinsoku w:val="0"/>
              <w:overflowPunct w:val="0"/>
              <w:spacing w:line="275" w:lineRule="auto"/>
              <w:ind w:left="99" w:right="102"/>
            </w:pPr>
            <w:r>
              <w:rPr>
                <w:spacing w:val="-1"/>
                <w:sz w:val="22"/>
                <w:szCs w:val="22"/>
              </w:rPr>
              <w:t>Поведенческие</w:t>
            </w:r>
            <w:r>
              <w:rPr>
                <w:spacing w:val="-1"/>
                <w:sz w:val="22"/>
                <w:szCs w:val="22"/>
              </w:rPr>
              <w:tab/>
              <w:t>индикаторы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сформированности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1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0"/>
            </w:pPr>
            <w:r>
              <w:rPr>
                <w:spacing w:val="-1"/>
                <w:sz w:val="22"/>
                <w:szCs w:val="22"/>
              </w:rPr>
              <w:t>Отсутствие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цели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01"/>
            </w:pPr>
            <w:r>
              <w:rPr>
                <w:spacing w:val="-1"/>
                <w:sz w:val="22"/>
                <w:szCs w:val="22"/>
              </w:rPr>
              <w:t>Предъявляемое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требование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осознается лишь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частично.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Включаясь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работу,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быстро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отвлекается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или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ведет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себя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хаотично.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принимать</w:t>
            </w:r>
            <w:r>
              <w:rPr>
                <w:sz w:val="22"/>
                <w:szCs w:val="22"/>
              </w:rPr>
              <w:t xml:space="preserve"> лишь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простейшие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цели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(не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предполагающие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промежуточные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цели-требования)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99"/>
              <w:jc w:val="both"/>
            </w:pPr>
            <w:r>
              <w:rPr>
                <w:spacing w:val="-1"/>
                <w:sz w:val="22"/>
                <w:szCs w:val="22"/>
              </w:rPr>
              <w:t>Плохо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различает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разного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типа;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отсутствует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реакция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новизну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выделить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промежуточные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цели,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нуждается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пооперационном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контроле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стороны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ответить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вопросы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том,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он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собирается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делать </w:t>
            </w:r>
            <w:r>
              <w:rPr>
                <w:spacing w:val="-1"/>
                <w:sz w:val="22"/>
                <w:szCs w:val="22"/>
              </w:rPr>
              <w:t>или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сделал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690"/>
            </w:pPr>
            <w:r>
              <w:rPr>
                <w:spacing w:val="-1"/>
                <w:sz w:val="22"/>
                <w:szCs w:val="22"/>
              </w:rPr>
              <w:t>Принятие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практической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423"/>
                <w:tab w:val="left" w:pos="1776"/>
                <w:tab w:val="left" w:pos="1810"/>
                <w:tab w:val="left" w:pos="2796"/>
                <w:tab w:val="left" w:pos="3079"/>
                <w:tab w:val="left" w:pos="3496"/>
              </w:tabs>
              <w:kinsoku w:val="0"/>
              <w:overflowPunct w:val="0"/>
              <w:spacing w:line="275" w:lineRule="auto"/>
              <w:ind w:left="102" w:right="100"/>
            </w:pPr>
            <w:r>
              <w:rPr>
                <w:spacing w:val="-1"/>
                <w:sz w:val="22"/>
                <w:szCs w:val="22"/>
              </w:rPr>
              <w:t>Принимает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выполняет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только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практические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pacing w:val="-1"/>
                <w:w w:val="95"/>
                <w:sz w:val="22"/>
                <w:szCs w:val="22"/>
              </w:rPr>
              <w:t>задачи</w:t>
            </w:r>
            <w:r>
              <w:rPr>
                <w:spacing w:val="-1"/>
                <w:w w:val="95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(но</w:t>
            </w:r>
            <w:r>
              <w:rPr>
                <w:sz w:val="22"/>
                <w:szCs w:val="22"/>
              </w:rPr>
              <w:tab/>
              <w:t>не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8"/>
            </w:pPr>
            <w:r>
              <w:rPr>
                <w:spacing w:val="-1"/>
                <w:sz w:val="22"/>
                <w:szCs w:val="22"/>
              </w:rPr>
              <w:t>Осознает,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надо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делать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процессе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 практической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задачи;</w:t>
            </w:r>
            <w:r>
              <w:rPr>
                <w:sz w:val="22"/>
                <w:szCs w:val="22"/>
              </w:rPr>
              <w:t xml:space="preserve"> в</w:t>
            </w:r>
          </w:p>
        </w:tc>
      </w:tr>
    </w:tbl>
    <w:p w:rsidR="00DE7CD5" w:rsidRDefault="00DE7CD5">
      <w:pPr>
        <w:sectPr w:rsidR="00DE7CD5">
          <w:pgSz w:w="11910" w:h="16840"/>
          <w:pgMar w:top="620" w:right="480" w:bottom="1060" w:left="1060" w:header="0" w:footer="868" w:gutter="0"/>
          <w:cols w:space="720" w:equalWidth="0">
            <w:col w:w="103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4"/>
        <w:gridCol w:w="3829"/>
        <w:gridCol w:w="374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0"/>
            </w:pPr>
            <w:r>
              <w:rPr>
                <w:spacing w:val="-1"/>
                <w:sz w:val="22"/>
                <w:szCs w:val="22"/>
              </w:rPr>
              <w:t>задачи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913"/>
                <w:tab w:val="left" w:pos="2345"/>
              </w:tabs>
              <w:kinsoku w:val="0"/>
              <w:overflowPunct w:val="0"/>
              <w:spacing w:line="275" w:lineRule="auto"/>
              <w:ind w:left="102" w:right="102"/>
            </w:pPr>
            <w:r>
              <w:rPr>
                <w:spacing w:val="-1"/>
                <w:sz w:val="22"/>
                <w:szCs w:val="22"/>
              </w:rPr>
              <w:t>теоретические),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теоретических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задачах</w:t>
            </w:r>
            <w:r>
              <w:rPr>
                <w:sz w:val="22"/>
                <w:szCs w:val="22"/>
              </w:rPr>
              <w:t xml:space="preserve"> не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ориентируется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325"/>
            </w:pPr>
            <w:r>
              <w:rPr>
                <w:spacing w:val="-1"/>
                <w:sz w:val="22"/>
                <w:szCs w:val="22"/>
              </w:rPr>
              <w:t>отношении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теоретических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может </w:t>
            </w:r>
            <w:r>
              <w:rPr>
                <w:spacing w:val="-1"/>
                <w:sz w:val="22"/>
                <w:szCs w:val="22"/>
              </w:rPr>
              <w:t>осуществлять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целенаправленных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7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329"/>
            </w:pPr>
            <w:r>
              <w:rPr>
                <w:spacing w:val="-1"/>
                <w:sz w:val="22"/>
                <w:szCs w:val="22"/>
              </w:rPr>
              <w:t>Переопределение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задачи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практическую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19"/>
            </w:pPr>
            <w:r>
              <w:rPr>
                <w:spacing w:val="-1"/>
                <w:sz w:val="22"/>
                <w:szCs w:val="22"/>
              </w:rPr>
              <w:t>Осознает,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надо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делать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сделал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процессе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отношении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теоретических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осуществлять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целенаправленных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58"/>
            </w:pPr>
            <w:r>
              <w:rPr>
                <w:spacing w:val="-1"/>
                <w:sz w:val="22"/>
                <w:szCs w:val="22"/>
              </w:rPr>
              <w:t>Принимает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выполняет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только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теоретических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задачах</w:t>
            </w:r>
            <w:r>
              <w:rPr>
                <w:sz w:val="22"/>
                <w:szCs w:val="22"/>
              </w:rPr>
              <w:t xml:space="preserve"> не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ориентируется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8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495"/>
            </w:pPr>
            <w:r>
              <w:rPr>
                <w:spacing w:val="-1"/>
                <w:sz w:val="22"/>
                <w:szCs w:val="22"/>
              </w:rPr>
              <w:t>Принятие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цели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99"/>
              <w:jc w:val="both"/>
            </w:pPr>
            <w:r>
              <w:rPr>
                <w:spacing w:val="-1"/>
                <w:sz w:val="22"/>
                <w:szCs w:val="22"/>
              </w:rPr>
              <w:t>Принятая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познавательная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цель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сохраняется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регулирует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весь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выполнения;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четко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выполняется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82"/>
            </w:pPr>
            <w:r>
              <w:rPr>
                <w:spacing w:val="-1"/>
                <w:sz w:val="22"/>
                <w:szCs w:val="22"/>
              </w:rPr>
              <w:t>Охотно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осуществляет решение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изменяя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 (не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подменяя практической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задачей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 </w:t>
            </w:r>
            <w:r>
              <w:rPr>
                <w:spacing w:val="-1"/>
                <w:sz w:val="22"/>
                <w:szCs w:val="22"/>
              </w:rPr>
              <w:t>выходя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требования),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четко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дать </w:t>
            </w:r>
            <w:r>
              <w:rPr>
                <w:spacing w:val="-1"/>
                <w:sz w:val="22"/>
                <w:szCs w:val="22"/>
              </w:rPr>
              <w:t>отчет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действиях</w:t>
            </w:r>
            <w:r>
              <w:rPr>
                <w:sz w:val="22"/>
                <w:szCs w:val="22"/>
              </w:rPr>
              <w:t xml:space="preserve"> после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принятого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329"/>
            </w:pPr>
            <w:r>
              <w:rPr>
                <w:spacing w:val="-1"/>
                <w:sz w:val="22"/>
                <w:szCs w:val="22"/>
              </w:rPr>
              <w:t>Переопределение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задачи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теоретическую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1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Столкнувшись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новой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практической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задачей,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формулирует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познавательную</w:t>
            </w:r>
            <w:r>
              <w:rPr>
                <w:sz w:val="22"/>
                <w:szCs w:val="22"/>
              </w:rPr>
              <w:t xml:space="preserve"> цель 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spacing w:val="-1"/>
                <w:sz w:val="22"/>
                <w:szCs w:val="22"/>
              </w:rPr>
              <w:t>строит действие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соответствии </w:t>
            </w:r>
            <w:r>
              <w:rPr>
                <w:sz w:val="22"/>
                <w:szCs w:val="22"/>
              </w:rPr>
              <w:t>с ней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490"/>
            </w:pPr>
            <w:r>
              <w:rPr>
                <w:spacing w:val="-1"/>
                <w:sz w:val="22"/>
                <w:szCs w:val="22"/>
              </w:rPr>
              <w:t>Невозможность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новую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объясняет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отсутствие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адекватных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способов;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четко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осознает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свою</w:t>
            </w:r>
            <w:r>
              <w:rPr>
                <w:sz w:val="22"/>
                <w:szCs w:val="22"/>
              </w:rPr>
              <w:t xml:space="preserve"> цель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структуру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найденного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способа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358"/>
            </w:pPr>
            <w:r>
              <w:rPr>
                <w:spacing w:val="-1"/>
                <w:sz w:val="22"/>
                <w:szCs w:val="22"/>
              </w:rPr>
              <w:t>Самостоятельная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постановка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целей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665"/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формулирует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познавательные</w:t>
            </w:r>
            <w:r>
              <w:rPr>
                <w:sz w:val="22"/>
                <w:szCs w:val="22"/>
              </w:rPr>
              <w:t xml:space="preserve"> цели, </w:t>
            </w:r>
            <w:r>
              <w:rPr>
                <w:spacing w:val="-1"/>
                <w:sz w:val="22"/>
                <w:szCs w:val="22"/>
              </w:rPr>
              <w:t>выходя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пределы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требований программы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536"/>
            </w:pPr>
            <w:r>
              <w:rPr>
                <w:spacing w:val="-1"/>
                <w:sz w:val="22"/>
                <w:szCs w:val="22"/>
              </w:rPr>
              <w:t>Выдвигает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содержательные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гипотезы,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учебная деятельность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приобретает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активного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исследования способов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</w:tr>
    </w:tbl>
    <w:p w:rsidR="00DE7CD5" w:rsidRDefault="00DE7CD5">
      <w:pPr>
        <w:pStyle w:val="a3"/>
        <w:kinsoku w:val="0"/>
        <w:overflowPunct w:val="0"/>
        <w:spacing w:line="251" w:lineRule="exact"/>
        <w:ind w:left="217"/>
      </w:pPr>
      <w:r>
        <w:rPr>
          <w:b/>
          <w:bCs/>
          <w:spacing w:val="-1"/>
        </w:rPr>
        <w:t>Уровни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контроля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b/>
          <w:bCs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7"/>
        <w:gridCol w:w="3680"/>
        <w:gridCol w:w="463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477"/>
            </w:pPr>
            <w:r>
              <w:rPr>
                <w:b/>
                <w:bCs/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265"/>
            </w:pPr>
            <w:r>
              <w:rPr>
                <w:b/>
                <w:bCs/>
                <w:spacing w:val="-1"/>
                <w:sz w:val="22"/>
                <w:szCs w:val="22"/>
              </w:rPr>
              <w:t>Показатель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сформированности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7"/>
            </w:pPr>
            <w:r>
              <w:rPr>
                <w:b/>
                <w:bCs/>
                <w:spacing w:val="-1"/>
                <w:sz w:val="22"/>
                <w:szCs w:val="22"/>
              </w:rPr>
              <w:t>Дополнительный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диагностический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признак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0" w:right="642"/>
            </w:pPr>
            <w:r>
              <w:rPr>
                <w:spacing w:val="-1"/>
                <w:sz w:val="22"/>
                <w:szCs w:val="22"/>
              </w:rPr>
              <w:t>Отсутствие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контроля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4"/>
              <w:jc w:val="both"/>
            </w:pP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контролирует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действия,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замечает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допущенных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ошибок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1"/>
              <w:jc w:val="both"/>
            </w:pP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умеет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обнаружить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исправить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ошибку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даже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просьбе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учителя,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некритично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относится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исправленным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ошибкам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работах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замечает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ошибок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учеников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7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100"/>
            </w:pPr>
            <w:r>
              <w:rPr>
                <w:spacing w:val="-1"/>
                <w:sz w:val="22"/>
                <w:szCs w:val="22"/>
              </w:rPr>
              <w:t>Контроль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непроизвольного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внимания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270"/>
            </w:pPr>
            <w:r>
              <w:rPr>
                <w:spacing w:val="-1"/>
                <w:sz w:val="22"/>
                <w:szCs w:val="22"/>
              </w:rPr>
              <w:t>Контроль</w:t>
            </w:r>
            <w:r>
              <w:rPr>
                <w:sz w:val="22"/>
                <w:szCs w:val="22"/>
              </w:rPr>
              <w:t xml:space="preserve"> носит</w:t>
            </w:r>
            <w:r>
              <w:rPr>
                <w:spacing w:val="-1"/>
                <w:sz w:val="22"/>
                <w:szCs w:val="22"/>
              </w:rPr>
              <w:t xml:space="preserve"> случайный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непроизвольный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заметив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ошибку,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z w:val="22"/>
                <w:szCs w:val="22"/>
              </w:rPr>
              <w:t xml:space="preserve"> не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обосновать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83"/>
            </w:pPr>
            <w:r>
              <w:rPr>
                <w:spacing w:val="-1"/>
                <w:sz w:val="22"/>
                <w:szCs w:val="22"/>
              </w:rPr>
              <w:t>Действуя неосознанно,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предугадывает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правильное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направление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сделанные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ошибки </w:t>
            </w:r>
            <w:r>
              <w:rPr>
                <w:spacing w:val="-1"/>
                <w:sz w:val="22"/>
                <w:szCs w:val="22"/>
              </w:rPr>
              <w:t>исправляет неуверенно,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малознакомых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ошибки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допускает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чаще,</w:t>
            </w:r>
            <w:r>
              <w:rPr>
                <w:sz w:val="22"/>
                <w:szCs w:val="22"/>
              </w:rPr>
              <w:t xml:space="preserve"> чем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знакомых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202"/>
            </w:pPr>
            <w:r>
              <w:rPr>
                <w:spacing w:val="-1"/>
                <w:sz w:val="22"/>
                <w:szCs w:val="22"/>
              </w:rPr>
              <w:t>Потенциальный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произвольного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внимания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14"/>
            </w:pP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осознает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правило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контроля,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одновременное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выполнение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затруднено;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ошибки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исправляет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объясняет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19"/>
            </w:pP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процессе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 задачи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контроль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затруднен,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после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z w:val="22"/>
                <w:szCs w:val="22"/>
              </w:rPr>
              <w:t xml:space="preserve"> может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найти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исправить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ошибки,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многократно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повторенных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ошибок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допускает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316"/>
            </w:pPr>
            <w:r>
              <w:rPr>
                <w:spacing w:val="-1"/>
                <w:sz w:val="22"/>
                <w:szCs w:val="22"/>
              </w:rPr>
              <w:t>Актуальный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произвольного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внимания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02"/>
            </w:pP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процессе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выполнения действия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ориентируется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контроля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успешно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использует</w:t>
            </w:r>
            <w:r>
              <w:rPr>
                <w:sz w:val="22"/>
                <w:szCs w:val="22"/>
              </w:rPr>
              <w:t xml:space="preserve"> его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процессе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 задач,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почти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допуская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ошибок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525"/>
            </w:pPr>
            <w:r>
              <w:rPr>
                <w:spacing w:val="-1"/>
                <w:sz w:val="22"/>
                <w:szCs w:val="22"/>
              </w:rPr>
              <w:t>Ошибки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исправляет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контролирует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 задачи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учениками,</w:t>
            </w:r>
            <w:r>
              <w:rPr>
                <w:sz w:val="22"/>
                <w:szCs w:val="22"/>
              </w:rPr>
              <w:t xml:space="preserve"> при</w:t>
            </w:r>
            <w:r>
              <w:rPr>
                <w:spacing w:val="-1"/>
                <w:sz w:val="22"/>
                <w:szCs w:val="22"/>
              </w:rPr>
              <w:t xml:space="preserve"> решении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задачи </w:t>
            </w:r>
            <w:r>
              <w:rPr>
                <w:sz w:val="22"/>
                <w:szCs w:val="22"/>
              </w:rPr>
              <w:t xml:space="preserve">не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скорректировать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правило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условиям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0"/>
            </w:pPr>
            <w:r>
              <w:rPr>
                <w:spacing w:val="-1"/>
                <w:sz w:val="22"/>
                <w:szCs w:val="22"/>
              </w:rPr>
              <w:t>Потенциальный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z w:val="22"/>
                <w:szCs w:val="22"/>
              </w:rPr>
              <w:t>Решая</w:t>
            </w:r>
            <w:r>
              <w:rPr>
                <w:spacing w:val="-1"/>
                <w:sz w:val="22"/>
                <w:szCs w:val="22"/>
              </w:rPr>
              <w:t xml:space="preserve"> новую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соответствующие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усвоенному</w:t>
            </w:r>
          </w:p>
        </w:tc>
      </w:tr>
    </w:tbl>
    <w:p w:rsidR="00DE7CD5" w:rsidRDefault="00DE7CD5">
      <w:pPr>
        <w:sectPr w:rsidR="00DE7CD5">
          <w:pgSz w:w="11910" w:h="16840"/>
          <w:pgMar w:top="620" w:right="480" w:bottom="1060" w:left="10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7"/>
        <w:gridCol w:w="3680"/>
        <w:gridCol w:w="463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7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342"/>
            </w:pPr>
            <w:r>
              <w:rPr>
                <w:spacing w:val="-1"/>
                <w:sz w:val="22"/>
                <w:szCs w:val="22"/>
              </w:rPr>
              <w:t>рефлексивный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контроль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482"/>
            </w:pPr>
            <w:r>
              <w:rPr>
                <w:spacing w:val="-1"/>
                <w:sz w:val="22"/>
                <w:szCs w:val="22"/>
              </w:rPr>
              <w:t>применяет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старый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неадекватный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способ,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обнаруживает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неадекватность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 </w:t>
            </w:r>
            <w:r>
              <w:rPr>
                <w:spacing w:val="-1"/>
                <w:sz w:val="22"/>
                <w:szCs w:val="22"/>
              </w:rPr>
              <w:t>пытается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ввести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коррективы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260"/>
            </w:pPr>
            <w:r>
              <w:rPr>
                <w:spacing w:val="-1"/>
                <w:sz w:val="22"/>
                <w:szCs w:val="22"/>
              </w:rPr>
              <w:t>способу,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выполняются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безошибочно.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обнаружить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несоответствие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усвоенного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условиям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342"/>
            </w:pPr>
            <w:r>
              <w:rPr>
                <w:spacing w:val="-1"/>
                <w:sz w:val="22"/>
                <w:szCs w:val="22"/>
              </w:rPr>
              <w:t>Актуальный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рефлексивный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контроль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96"/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обнаруживает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ошибки, </w:t>
            </w:r>
            <w:r>
              <w:rPr>
                <w:spacing w:val="-1"/>
                <w:sz w:val="22"/>
                <w:szCs w:val="22"/>
              </w:rPr>
              <w:t>вызванные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несоответствием усвоенного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условий задачи,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вносит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коррективы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506"/>
            </w:pPr>
            <w:r>
              <w:rPr>
                <w:spacing w:val="-1"/>
                <w:sz w:val="22"/>
                <w:szCs w:val="22"/>
              </w:rPr>
              <w:t>Контролирует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соответствие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выполняемых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действий способу,</w:t>
            </w:r>
            <w:r>
              <w:rPr>
                <w:sz w:val="22"/>
                <w:szCs w:val="22"/>
              </w:rPr>
              <w:t xml:space="preserve"> при</w:t>
            </w:r>
            <w:r>
              <w:rPr>
                <w:spacing w:val="-1"/>
                <w:sz w:val="22"/>
                <w:szCs w:val="22"/>
              </w:rPr>
              <w:t xml:space="preserve"> изменении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вносит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коррективы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способ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3"/>
        <w:ind w:left="0"/>
        <w:rPr>
          <w:b/>
          <w:bCs/>
          <w:sz w:val="16"/>
          <w:szCs w:val="16"/>
        </w:rPr>
      </w:pPr>
    </w:p>
    <w:p w:rsidR="00DE7CD5" w:rsidRDefault="00DE7CD5">
      <w:pPr>
        <w:pStyle w:val="a3"/>
        <w:kinsoku w:val="0"/>
        <w:overflowPunct w:val="0"/>
        <w:spacing w:before="72"/>
        <w:ind w:left="3914" w:right="3919"/>
        <w:jc w:val="center"/>
      </w:pPr>
      <w:r>
        <w:rPr>
          <w:b/>
          <w:bCs/>
          <w:spacing w:val="-1"/>
        </w:rPr>
        <w:t>Уровни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оценки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b/>
          <w:bCs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7"/>
        <w:gridCol w:w="3687"/>
        <w:gridCol w:w="379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781"/>
            </w:pPr>
            <w:r>
              <w:rPr>
                <w:spacing w:val="-1"/>
                <w:sz w:val="22"/>
                <w:szCs w:val="22"/>
              </w:rPr>
              <w:t>Уровень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jc w:val="center"/>
            </w:pPr>
            <w:r>
              <w:rPr>
                <w:spacing w:val="-1"/>
                <w:sz w:val="22"/>
                <w:szCs w:val="22"/>
              </w:rPr>
              <w:t>Показатель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Поведенческий индикатор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7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0"/>
            </w:pPr>
            <w:r>
              <w:rPr>
                <w:spacing w:val="-1"/>
                <w:sz w:val="22"/>
                <w:szCs w:val="22"/>
              </w:rPr>
              <w:t>Отсутствие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оценки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324"/>
            </w:pPr>
            <w:r>
              <w:rPr>
                <w:spacing w:val="-1"/>
                <w:sz w:val="22"/>
                <w:szCs w:val="22"/>
              </w:rPr>
              <w:t>Ученик</w:t>
            </w:r>
            <w:r>
              <w:rPr>
                <w:sz w:val="22"/>
                <w:szCs w:val="22"/>
              </w:rPr>
              <w:t xml:space="preserve"> не </w:t>
            </w:r>
            <w:r>
              <w:rPr>
                <w:spacing w:val="-1"/>
                <w:sz w:val="22"/>
                <w:szCs w:val="22"/>
              </w:rPr>
              <w:t>умеет,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пытается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испытывает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потребности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оценке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действий </w:t>
            </w:r>
            <w:r>
              <w:rPr>
                <w:sz w:val="22"/>
                <w:szCs w:val="22"/>
              </w:rPr>
              <w:t xml:space="preserve">– </w:t>
            </w:r>
            <w:r>
              <w:rPr>
                <w:spacing w:val="-1"/>
                <w:sz w:val="22"/>
                <w:szCs w:val="22"/>
              </w:rPr>
              <w:t>ни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самостоятельной,</w:t>
            </w:r>
            <w:r>
              <w:rPr>
                <w:sz w:val="22"/>
                <w:szCs w:val="22"/>
              </w:rPr>
              <w:t xml:space="preserve"> ни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просьбе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70"/>
            </w:pPr>
            <w:r>
              <w:rPr>
                <w:spacing w:val="-1"/>
                <w:sz w:val="22"/>
                <w:szCs w:val="22"/>
              </w:rPr>
              <w:t>Всецело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полагается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отметку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воспринимает</w:t>
            </w:r>
            <w:r>
              <w:rPr>
                <w:sz w:val="22"/>
                <w:szCs w:val="22"/>
              </w:rPr>
              <w:t xml:space="preserve"> ее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некритически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(даже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случае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явного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занижения),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воспринимает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аргументацию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оценки;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 xml:space="preserve">не </w:t>
            </w:r>
            <w:r>
              <w:rPr>
                <w:sz w:val="22"/>
                <w:szCs w:val="22"/>
              </w:rPr>
              <w:t>может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оценить</w:t>
            </w:r>
            <w:r>
              <w:rPr>
                <w:sz w:val="22"/>
                <w:szCs w:val="22"/>
              </w:rPr>
              <w:t xml:space="preserve"> свои</w:t>
            </w:r>
            <w:r>
              <w:rPr>
                <w:spacing w:val="-1"/>
                <w:sz w:val="22"/>
                <w:szCs w:val="22"/>
              </w:rPr>
              <w:t xml:space="preserve"> силы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относительно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 поставленной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7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0"/>
              <w:rPr>
                <w:b/>
                <w:b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682"/>
            </w:pPr>
            <w:r>
              <w:rPr>
                <w:spacing w:val="-1"/>
                <w:sz w:val="22"/>
                <w:szCs w:val="22"/>
              </w:rPr>
              <w:t>Адекватная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ретроспективная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154"/>
            </w:pPr>
            <w:r>
              <w:rPr>
                <w:spacing w:val="-1"/>
                <w:sz w:val="22"/>
                <w:szCs w:val="22"/>
              </w:rPr>
              <w:t>Умеет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содержательно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обосновать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правильность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ошибочность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результата,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соотнося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его со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схемой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32"/>
            </w:pPr>
            <w:r>
              <w:rPr>
                <w:spacing w:val="-1"/>
                <w:sz w:val="22"/>
                <w:szCs w:val="22"/>
              </w:rPr>
              <w:t>Критически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относится</w:t>
            </w:r>
            <w:r>
              <w:rPr>
                <w:sz w:val="22"/>
                <w:szCs w:val="22"/>
              </w:rPr>
              <w:t xml:space="preserve"> к </w:t>
            </w:r>
            <w:r>
              <w:rPr>
                <w:spacing w:val="-1"/>
                <w:sz w:val="22"/>
                <w:szCs w:val="22"/>
              </w:rPr>
              <w:t>отметкам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учителя;</w:t>
            </w:r>
            <w:r>
              <w:rPr>
                <w:sz w:val="22"/>
                <w:szCs w:val="22"/>
              </w:rPr>
              <w:t xml:space="preserve"> не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новой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задачи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пытается этого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делать;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может </w:t>
            </w:r>
            <w:r>
              <w:rPr>
                <w:spacing w:val="-1"/>
                <w:sz w:val="22"/>
                <w:szCs w:val="22"/>
              </w:rPr>
              <w:t>оценить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учеников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0" w:right="680"/>
            </w:pPr>
            <w:r>
              <w:rPr>
                <w:spacing w:val="-1"/>
                <w:sz w:val="22"/>
                <w:szCs w:val="22"/>
              </w:rPr>
              <w:t>Неадекватная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прогностическая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126"/>
            </w:pPr>
            <w:r>
              <w:rPr>
                <w:spacing w:val="-1"/>
                <w:sz w:val="22"/>
                <w:szCs w:val="22"/>
              </w:rPr>
              <w:t xml:space="preserve">Приступая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решению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пытается</w:t>
            </w:r>
            <w:r>
              <w:rPr>
                <w:spacing w:val="-1"/>
                <w:sz w:val="22"/>
                <w:szCs w:val="22"/>
              </w:rPr>
              <w:t xml:space="preserve"> оценить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свои</w:t>
            </w:r>
            <w:r>
              <w:rPr>
                <w:spacing w:val="-1"/>
                <w:sz w:val="22"/>
                <w:szCs w:val="22"/>
              </w:rPr>
              <w:t xml:space="preserve"> возможности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относительно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ее </w:t>
            </w:r>
            <w:r>
              <w:rPr>
                <w:spacing w:val="-1"/>
                <w:sz w:val="22"/>
                <w:szCs w:val="22"/>
              </w:rPr>
              <w:t>решения,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однако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этом учитывает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лишь</w:t>
            </w:r>
            <w:r>
              <w:rPr>
                <w:sz w:val="22"/>
                <w:szCs w:val="22"/>
              </w:rPr>
              <w:t xml:space="preserve"> факт </w:t>
            </w:r>
            <w:r>
              <w:rPr>
                <w:spacing w:val="-1"/>
                <w:sz w:val="22"/>
                <w:szCs w:val="22"/>
              </w:rPr>
              <w:t>того,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знает</w:t>
            </w:r>
            <w:r>
              <w:rPr>
                <w:sz w:val="22"/>
                <w:szCs w:val="22"/>
              </w:rPr>
              <w:t xml:space="preserve"> ли он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нет, 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изменения известных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способов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53"/>
            </w:pPr>
            <w:r>
              <w:rPr>
                <w:spacing w:val="-1"/>
                <w:sz w:val="22"/>
                <w:szCs w:val="22"/>
              </w:rPr>
              <w:t>Свободно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аргументированно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оценивает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решенные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</w:t>
            </w:r>
            <w:r>
              <w:rPr>
                <w:spacing w:val="-1"/>
                <w:sz w:val="22"/>
                <w:szCs w:val="22"/>
              </w:rPr>
              <w:t xml:space="preserve"> задачи,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пытается</w:t>
            </w:r>
            <w:r>
              <w:rPr>
                <w:spacing w:val="-1"/>
                <w:sz w:val="22"/>
                <w:szCs w:val="22"/>
              </w:rPr>
              <w:t xml:space="preserve"> оценивать</w:t>
            </w:r>
            <w:r>
              <w:rPr>
                <w:sz w:val="22"/>
                <w:szCs w:val="22"/>
              </w:rPr>
              <w:t xml:space="preserve"> свои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возможности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решении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задач,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часто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допускает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ошибки,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учитывает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лишь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внешние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признаки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z w:val="22"/>
                <w:szCs w:val="22"/>
              </w:rPr>
              <w:t xml:space="preserve"> а не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структуру,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 </w:t>
            </w: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сделать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до </w:t>
            </w:r>
            <w:r>
              <w:rPr>
                <w:spacing w:val="-1"/>
                <w:sz w:val="22"/>
                <w:szCs w:val="22"/>
              </w:rPr>
              <w:t>решения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4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680"/>
            </w:pPr>
            <w:r>
              <w:rPr>
                <w:spacing w:val="-1"/>
                <w:sz w:val="22"/>
                <w:szCs w:val="22"/>
              </w:rPr>
              <w:t>Потенциально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адекватная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прогностическая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128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Приступая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решению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может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учителя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оценить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свои</w:t>
            </w:r>
            <w:r>
              <w:rPr>
                <w:spacing w:val="-1"/>
                <w:sz w:val="22"/>
                <w:szCs w:val="22"/>
              </w:rPr>
              <w:t xml:space="preserve"> возможности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решении,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учитывая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изменения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известных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0"/>
            </w:pPr>
            <w:r>
              <w:rPr>
                <w:sz w:val="22"/>
                <w:szCs w:val="22"/>
              </w:rPr>
              <w:t>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способов </w:t>
            </w:r>
            <w:r>
              <w:rPr>
                <w:spacing w:val="-1"/>
                <w:sz w:val="22"/>
                <w:szCs w:val="22"/>
              </w:rPr>
              <w:t>действий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26"/>
            </w:pPr>
            <w:r>
              <w:rPr>
                <w:spacing w:val="-1"/>
                <w:sz w:val="22"/>
                <w:szCs w:val="22"/>
              </w:rPr>
              <w:t>Может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помощью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учителя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обосновать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свою </w:t>
            </w:r>
            <w:r>
              <w:rPr>
                <w:spacing w:val="-1"/>
                <w:sz w:val="22"/>
                <w:szCs w:val="22"/>
              </w:rPr>
              <w:t>возможность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или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невозможность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решить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стоящую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перед ним</w:t>
            </w:r>
            <w:r>
              <w:rPr>
                <w:spacing w:val="-1"/>
                <w:sz w:val="22"/>
                <w:szCs w:val="22"/>
              </w:rPr>
              <w:t xml:space="preserve"> задачу,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опираясь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анализ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известных</w:t>
            </w:r>
            <w:r>
              <w:rPr>
                <w:sz w:val="22"/>
                <w:szCs w:val="22"/>
              </w:rPr>
              <w:t xml:space="preserve"> 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способов действия;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делает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неуверенно,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трудом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7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169"/>
            </w:pPr>
            <w:r>
              <w:rPr>
                <w:spacing w:val="-1"/>
                <w:sz w:val="22"/>
                <w:szCs w:val="22"/>
              </w:rPr>
              <w:t>Актуально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адекватная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прогностическая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0" w:right="128"/>
            </w:pPr>
            <w:r>
              <w:rPr>
                <w:spacing w:val="-1"/>
                <w:sz w:val="22"/>
                <w:szCs w:val="22"/>
              </w:rPr>
              <w:t xml:space="preserve">Приступая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решению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задачи,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может </w:t>
            </w: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возможности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решении,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учитывая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изменения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известных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способов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53"/>
            </w:pPr>
            <w:r>
              <w:rPr>
                <w:spacing w:val="-1"/>
                <w:sz w:val="22"/>
                <w:szCs w:val="22"/>
              </w:rPr>
              <w:t>Самостоятельно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обосновывает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еще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задачи </w:t>
            </w:r>
            <w:r>
              <w:rPr>
                <w:sz w:val="22"/>
                <w:szCs w:val="22"/>
              </w:rPr>
              <w:t>свои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силы,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исходя </w:t>
            </w:r>
            <w:r>
              <w:rPr>
                <w:spacing w:val="-1"/>
                <w:sz w:val="22"/>
                <w:szCs w:val="22"/>
              </w:rPr>
              <w:t>из четкого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осознания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усвоенных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способов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вариаций,</w:t>
            </w:r>
            <w:r>
              <w:rPr>
                <w:sz w:val="22"/>
                <w:szCs w:val="22"/>
              </w:rPr>
              <w:t xml:space="preserve"> а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также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применения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9"/>
        <w:ind w:left="0"/>
        <w:rPr>
          <w:b/>
          <w:bCs/>
          <w:sz w:val="18"/>
          <w:szCs w:val="18"/>
        </w:rPr>
      </w:pPr>
    </w:p>
    <w:p w:rsidR="00DE7CD5" w:rsidRDefault="00DE7CD5">
      <w:pPr>
        <w:pStyle w:val="a3"/>
        <w:kinsoku w:val="0"/>
        <w:overflowPunct w:val="0"/>
        <w:spacing w:before="72" w:line="275" w:lineRule="auto"/>
        <w:ind w:left="3481" w:right="224" w:hanging="2816"/>
      </w:pPr>
      <w:r>
        <w:rPr>
          <w:b/>
          <w:bCs/>
          <w:spacing w:val="-1"/>
        </w:rPr>
        <w:t>Планируемые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результаты</w:t>
      </w:r>
      <w:r>
        <w:rPr>
          <w:b/>
          <w:bCs/>
        </w:rPr>
        <w:t xml:space="preserve"> в </w:t>
      </w:r>
      <w:r>
        <w:rPr>
          <w:b/>
          <w:bCs/>
          <w:spacing w:val="-1"/>
        </w:rPr>
        <w:t>освоении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школьниками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универсальных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учебных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действий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по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завершении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начального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обучения</w:t>
      </w:r>
    </w:p>
    <w:p w:rsidR="00DE7CD5" w:rsidRDefault="00DE7CD5">
      <w:pPr>
        <w:pStyle w:val="a3"/>
        <w:kinsoku w:val="0"/>
        <w:overflowPunct w:val="0"/>
        <w:spacing w:before="72" w:line="275" w:lineRule="auto"/>
        <w:ind w:left="3481" w:right="224" w:hanging="2816"/>
        <w:sectPr w:rsidR="00DE7CD5">
          <w:pgSz w:w="11910" w:h="16840"/>
          <w:pgMar w:top="620" w:right="480" w:bottom="1060" w:left="10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8"/>
        <w:jc w:val="both"/>
      </w:pPr>
      <w:r>
        <w:rPr>
          <w:b/>
          <w:bCs/>
          <w:spacing w:val="-1"/>
        </w:rPr>
        <w:lastRenderedPageBreak/>
        <w:t>Педагогические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ориентиры: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Развитие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личности.</w:t>
      </w:r>
    </w:p>
    <w:p w:rsidR="00DE7CD5" w:rsidRDefault="00DE7CD5">
      <w:pPr>
        <w:pStyle w:val="a3"/>
        <w:kinsoku w:val="0"/>
        <w:overflowPunct w:val="0"/>
        <w:spacing w:before="35"/>
        <w:jc w:val="both"/>
        <w:rPr>
          <w:spacing w:val="-1"/>
        </w:rPr>
      </w:pPr>
      <w:r>
        <w:t>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 xml:space="preserve">действий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выпускников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48"/>
        <w:rPr>
          <w:spacing w:val="-1"/>
        </w:rPr>
      </w:pPr>
      <w:r>
        <w:rPr>
          <w:spacing w:val="-1"/>
        </w:rPr>
        <w:t>будут</w:t>
      </w:r>
      <w:r>
        <w:rPr>
          <w:spacing w:val="18"/>
        </w:rPr>
        <w:t xml:space="preserve"> </w:t>
      </w:r>
      <w:r>
        <w:rPr>
          <w:spacing w:val="-1"/>
        </w:rPr>
        <w:t>сформированы</w:t>
      </w:r>
      <w:r>
        <w:rPr>
          <w:spacing w:val="19"/>
        </w:rPr>
        <w:t xml:space="preserve"> </w:t>
      </w:r>
      <w:r>
        <w:rPr>
          <w:spacing w:val="-1"/>
        </w:rPr>
        <w:t>внутренняя</w:t>
      </w:r>
      <w:r>
        <w:rPr>
          <w:spacing w:val="18"/>
        </w:rPr>
        <w:t xml:space="preserve"> </w:t>
      </w:r>
      <w:r>
        <w:rPr>
          <w:spacing w:val="-1"/>
        </w:rPr>
        <w:t>позиция</w:t>
      </w:r>
      <w:r>
        <w:rPr>
          <w:spacing w:val="17"/>
        </w:rPr>
        <w:t xml:space="preserve"> </w:t>
      </w:r>
      <w:r>
        <w:rPr>
          <w:spacing w:val="-1"/>
        </w:rPr>
        <w:t>обучающегося,</w:t>
      </w:r>
      <w:r>
        <w:rPr>
          <w:spacing w:val="18"/>
        </w:rPr>
        <w:t xml:space="preserve"> </w:t>
      </w:r>
      <w:r>
        <w:rPr>
          <w:spacing w:val="-1"/>
        </w:rPr>
        <w:t>адекватная</w:t>
      </w:r>
      <w:r>
        <w:rPr>
          <w:spacing w:val="18"/>
        </w:rPr>
        <w:t xml:space="preserve"> </w:t>
      </w:r>
      <w:r>
        <w:rPr>
          <w:spacing w:val="-1"/>
        </w:rPr>
        <w:t>мотивация</w:t>
      </w:r>
      <w:r>
        <w:rPr>
          <w:spacing w:val="18"/>
        </w:rPr>
        <w:t xml:space="preserve"> </w:t>
      </w:r>
      <w:r>
        <w:rPr>
          <w:spacing w:val="-1"/>
        </w:rPr>
        <w:t>учебной</w:t>
      </w:r>
      <w:r>
        <w:rPr>
          <w:spacing w:val="18"/>
        </w:rPr>
        <w:t xml:space="preserve"> </w:t>
      </w:r>
      <w:r>
        <w:rPr>
          <w:spacing w:val="-1"/>
        </w:rPr>
        <w:t>деятельности,</w:t>
      </w:r>
      <w:r>
        <w:rPr>
          <w:spacing w:val="83"/>
        </w:rP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познавательные</w:t>
      </w:r>
      <w:r>
        <w:t xml:space="preserve"> </w:t>
      </w:r>
      <w:r>
        <w:rPr>
          <w:spacing w:val="-1"/>
        </w:rPr>
        <w:t>мотивы,</w:t>
      </w:r>
      <w:r>
        <w:t xml:space="preserve"> </w:t>
      </w:r>
      <w:r>
        <w:rPr>
          <w:spacing w:val="-1"/>
        </w:rPr>
        <w:t xml:space="preserve">ориентация </w:t>
      </w:r>
      <w:r>
        <w:t xml:space="preserve">на </w:t>
      </w:r>
      <w:r>
        <w:rPr>
          <w:spacing w:val="-1"/>
        </w:rPr>
        <w:t>моральные</w:t>
      </w:r>
      <w:r>
        <w:t xml:space="preserve"> </w:t>
      </w:r>
      <w:r>
        <w:rPr>
          <w:spacing w:val="-1"/>
        </w:rPr>
        <w:t>нормы</w:t>
      </w:r>
      <w:r>
        <w:t xml:space="preserve"> и их </w:t>
      </w:r>
      <w:r>
        <w:rPr>
          <w:spacing w:val="-1"/>
        </w:rPr>
        <w:t>выполнение.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Педагогические</w:t>
      </w:r>
      <w:r>
        <w:rPr>
          <w:spacing w:val="-2"/>
        </w:rPr>
        <w:t xml:space="preserve"> </w:t>
      </w:r>
      <w:r>
        <w:rPr>
          <w:spacing w:val="-1"/>
        </w:rPr>
        <w:t>ориентиры:</w:t>
      </w:r>
      <w:r>
        <w:t xml:space="preserve"> </w:t>
      </w:r>
      <w:r>
        <w:rPr>
          <w:spacing w:val="-1"/>
        </w:rPr>
        <w:t>Самообразование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самоорганизация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06"/>
        <w:jc w:val="both"/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сфере</w:t>
      </w:r>
      <w:r>
        <w:rPr>
          <w:spacing w:val="17"/>
        </w:rPr>
        <w:t xml:space="preserve"> </w:t>
      </w:r>
      <w:r>
        <w:rPr>
          <w:spacing w:val="-1"/>
        </w:rPr>
        <w:t>регулятивных</w:t>
      </w:r>
      <w:r>
        <w:rPr>
          <w:spacing w:val="18"/>
        </w:rPr>
        <w:t xml:space="preserve"> </w:t>
      </w:r>
      <w:r>
        <w:rPr>
          <w:spacing w:val="-1"/>
        </w:rPr>
        <w:t>универсальных</w:t>
      </w:r>
      <w:r>
        <w:rPr>
          <w:spacing w:val="19"/>
        </w:rPr>
        <w:t xml:space="preserve"> </w:t>
      </w:r>
      <w:r>
        <w:rPr>
          <w:spacing w:val="-1"/>
        </w:rPr>
        <w:t>учебных</w:t>
      </w:r>
      <w:r>
        <w:rPr>
          <w:spacing w:val="16"/>
        </w:rPr>
        <w:t xml:space="preserve"> </w:t>
      </w:r>
      <w:r>
        <w:rPr>
          <w:spacing w:val="-1"/>
        </w:rPr>
        <w:t>действий</w:t>
      </w:r>
      <w:r>
        <w:rPr>
          <w:spacing w:val="21"/>
        </w:rPr>
        <w:t xml:space="preserve"> </w:t>
      </w:r>
      <w:r>
        <w:rPr>
          <w:spacing w:val="-1"/>
        </w:rPr>
        <w:t>выпускники</w:t>
      </w:r>
      <w:r>
        <w:rPr>
          <w:spacing w:val="18"/>
        </w:rPr>
        <w:t xml:space="preserve"> </w:t>
      </w:r>
      <w:r>
        <w:rPr>
          <w:spacing w:val="-1"/>
        </w:rPr>
        <w:t>овладеют</w:t>
      </w:r>
      <w:r>
        <w:rPr>
          <w:spacing w:val="16"/>
        </w:rPr>
        <w:t xml:space="preserve"> </w:t>
      </w:r>
      <w:r>
        <w:rPr>
          <w:spacing w:val="-1"/>
        </w:rPr>
        <w:t>всеми</w:t>
      </w:r>
      <w:r>
        <w:rPr>
          <w:spacing w:val="18"/>
        </w:rPr>
        <w:t xml:space="preserve"> </w:t>
      </w:r>
      <w:r>
        <w:rPr>
          <w:spacing w:val="-1"/>
        </w:rPr>
        <w:t>типами</w:t>
      </w:r>
      <w:r>
        <w:rPr>
          <w:spacing w:val="18"/>
        </w:rPr>
        <w:t xml:space="preserve"> </w:t>
      </w:r>
      <w:r>
        <w:rPr>
          <w:spacing w:val="-1"/>
        </w:rPr>
        <w:t>учебных</w:t>
      </w:r>
      <w:r>
        <w:rPr>
          <w:spacing w:val="47"/>
        </w:rPr>
        <w:t xml:space="preserve"> </w:t>
      </w:r>
      <w:r>
        <w:rPr>
          <w:spacing w:val="-1"/>
        </w:rPr>
        <w:t>действий,</w:t>
      </w:r>
      <w:r>
        <w:rPr>
          <w:spacing w:val="14"/>
        </w:rPr>
        <w:t xml:space="preserve"> </w:t>
      </w:r>
      <w:r>
        <w:rPr>
          <w:spacing w:val="-1"/>
        </w:rPr>
        <w:t>направленных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организацию</w:t>
      </w:r>
      <w:r>
        <w:rPr>
          <w:spacing w:val="14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образовательном</w:t>
      </w:r>
      <w:r>
        <w:rPr>
          <w:spacing w:val="13"/>
        </w:rPr>
        <w:t xml:space="preserve"> </w:t>
      </w:r>
      <w:r>
        <w:rPr>
          <w:spacing w:val="-1"/>
        </w:rPr>
        <w:t>учреждении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вне</w:t>
      </w:r>
      <w:r>
        <w:rPr>
          <w:spacing w:val="16"/>
        </w:rPr>
        <w:t xml:space="preserve"> </w:t>
      </w:r>
      <w:r>
        <w:t>его,</w:t>
      </w:r>
      <w:r>
        <w:rPr>
          <w:spacing w:val="67"/>
        </w:rPr>
        <w:t xml:space="preserve"> </w:t>
      </w:r>
      <w:r>
        <w:rPr>
          <w:spacing w:val="-1"/>
        </w:rPr>
        <w:t>включая</w:t>
      </w:r>
      <w:r>
        <w:rPr>
          <w:spacing w:val="9"/>
        </w:rPr>
        <w:t xml:space="preserve"> </w:t>
      </w:r>
      <w:r>
        <w:rPr>
          <w:spacing w:val="-1"/>
        </w:rPr>
        <w:t>способность</w:t>
      </w:r>
      <w:r>
        <w:rPr>
          <w:spacing w:val="9"/>
        </w:rPr>
        <w:t xml:space="preserve"> </w:t>
      </w:r>
      <w:r>
        <w:rPr>
          <w:spacing w:val="-1"/>
        </w:rPr>
        <w:t>принимать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сохранять</w:t>
      </w:r>
      <w:r>
        <w:rPr>
          <w:spacing w:val="9"/>
        </w:rPr>
        <w:t xml:space="preserve"> </w:t>
      </w:r>
      <w:r>
        <w:rPr>
          <w:spacing w:val="-1"/>
        </w:rPr>
        <w:t>учебную</w:t>
      </w:r>
      <w:r>
        <w:rPr>
          <w:spacing w:val="9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задачу,</w:t>
      </w:r>
      <w:r>
        <w:rPr>
          <w:spacing w:val="9"/>
        </w:rPr>
        <w:t xml:space="preserve"> </w:t>
      </w:r>
      <w:r>
        <w:rPr>
          <w:spacing w:val="-1"/>
        </w:rPr>
        <w:t>планировать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rPr>
          <w:spacing w:val="-1"/>
        </w:rPr>
        <w:t>реализацию</w:t>
      </w:r>
      <w:r>
        <w:rPr>
          <w:spacing w:val="9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rPr>
          <w:spacing w:val="-1"/>
        </w:rPr>
        <w:t>числе</w:t>
      </w:r>
      <w:r>
        <w:t xml:space="preserve"> во </w:t>
      </w:r>
      <w:r>
        <w:rPr>
          <w:spacing w:val="-1"/>
        </w:rPr>
        <w:t>внутреннем</w:t>
      </w:r>
      <w:r>
        <w:t xml:space="preserve"> </w:t>
      </w:r>
      <w:r>
        <w:rPr>
          <w:spacing w:val="-1"/>
        </w:rPr>
        <w:t>плане),</w:t>
      </w:r>
      <w:r>
        <w:t xml:space="preserve"> </w:t>
      </w:r>
      <w:r>
        <w:rPr>
          <w:spacing w:val="-1"/>
        </w:rPr>
        <w:t>контролировать</w:t>
      </w:r>
      <w:r>
        <w:t xml:space="preserve"> и</w:t>
      </w:r>
    </w:p>
    <w:p w:rsidR="00DE7CD5" w:rsidRDefault="00DE7CD5">
      <w:pPr>
        <w:pStyle w:val="a3"/>
        <w:kinsoku w:val="0"/>
        <w:overflowPunct w:val="0"/>
        <w:spacing w:before="3"/>
        <w:jc w:val="both"/>
        <w:rPr>
          <w:spacing w:val="-1"/>
        </w:rPr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действия,</w:t>
      </w:r>
      <w:r>
        <w:t xml:space="preserve"> </w:t>
      </w:r>
      <w:r>
        <w:rPr>
          <w:spacing w:val="-1"/>
        </w:rPr>
        <w:t>вносить</w:t>
      </w:r>
      <w:r>
        <w:t xml:space="preserve"> </w:t>
      </w:r>
      <w:r>
        <w:rPr>
          <w:spacing w:val="-1"/>
        </w:rPr>
        <w:t>соответствующие</w:t>
      </w:r>
      <w:r>
        <w:t xml:space="preserve"> </w:t>
      </w:r>
      <w:r>
        <w:rPr>
          <w:spacing w:val="-1"/>
        </w:rPr>
        <w:t>коррективы</w:t>
      </w:r>
      <w:r>
        <w:t xml:space="preserve"> в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выполнение.</w:t>
      </w:r>
    </w:p>
    <w:p w:rsidR="00DE7CD5" w:rsidRDefault="00DE7CD5">
      <w:pPr>
        <w:pStyle w:val="5"/>
        <w:kinsoku w:val="0"/>
        <w:overflowPunct w:val="0"/>
        <w:spacing w:before="42"/>
        <w:jc w:val="both"/>
        <w:rPr>
          <w:b w:val="0"/>
          <w:bCs w:val="0"/>
        </w:rPr>
      </w:pPr>
      <w:r>
        <w:rPr>
          <w:spacing w:val="-1"/>
        </w:rPr>
        <w:t>Педагогические</w:t>
      </w:r>
      <w:r>
        <w:rPr>
          <w:spacing w:val="-2"/>
        </w:rPr>
        <w:t xml:space="preserve"> </w:t>
      </w:r>
      <w:r>
        <w:rPr>
          <w:spacing w:val="-1"/>
        </w:rPr>
        <w:t>ориентиры:</w:t>
      </w:r>
      <w:r>
        <w:rPr>
          <w:spacing w:val="-2"/>
        </w:rPr>
        <w:t xml:space="preserve"> </w:t>
      </w:r>
      <w:r>
        <w:rPr>
          <w:spacing w:val="-1"/>
        </w:rPr>
        <w:t>Исследовательская</w:t>
      </w:r>
      <w:r>
        <w:t xml:space="preserve"> </w:t>
      </w:r>
      <w:r>
        <w:rPr>
          <w:spacing w:val="-1"/>
        </w:rPr>
        <w:t>культура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01"/>
        <w:jc w:val="both"/>
        <w:rPr>
          <w:spacing w:val="-1"/>
        </w:rPr>
      </w:pPr>
      <w:r>
        <w:t>В</w:t>
      </w:r>
      <w:r>
        <w:rPr>
          <w:spacing w:val="23"/>
        </w:rPr>
        <w:t xml:space="preserve"> </w:t>
      </w:r>
      <w:r>
        <w:rPr>
          <w:spacing w:val="-1"/>
        </w:rPr>
        <w:t>сфере</w:t>
      </w:r>
      <w:r>
        <w:rPr>
          <w:spacing w:val="24"/>
        </w:rPr>
        <w:t xml:space="preserve"> </w:t>
      </w:r>
      <w:r>
        <w:rPr>
          <w:spacing w:val="-1"/>
        </w:rPr>
        <w:t>познавательных</w:t>
      </w:r>
      <w:r>
        <w:rPr>
          <w:spacing w:val="24"/>
        </w:rPr>
        <w:t xml:space="preserve"> </w:t>
      </w:r>
      <w:r>
        <w:rPr>
          <w:spacing w:val="-1"/>
        </w:rPr>
        <w:t>универсальных</w:t>
      </w:r>
      <w:r>
        <w:rPr>
          <w:spacing w:val="21"/>
        </w:rPr>
        <w:t xml:space="preserve"> </w:t>
      </w:r>
      <w:r>
        <w:rPr>
          <w:spacing w:val="-1"/>
        </w:rPr>
        <w:t>учебных</w:t>
      </w:r>
      <w:r>
        <w:rPr>
          <w:spacing w:val="24"/>
        </w:rPr>
        <w:t xml:space="preserve"> </w:t>
      </w:r>
      <w:r>
        <w:rPr>
          <w:spacing w:val="-1"/>
        </w:rPr>
        <w:t>действий</w:t>
      </w:r>
      <w:r>
        <w:rPr>
          <w:spacing w:val="25"/>
        </w:rPr>
        <w:t xml:space="preserve"> </w:t>
      </w:r>
      <w:r>
        <w:rPr>
          <w:spacing w:val="-1"/>
        </w:rPr>
        <w:t>выпускники</w:t>
      </w:r>
      <w:r>
        <w:rPr>
          <w:spacing w:val="23"/>
        </w:rPr>
        <w:t xml:space="preserve"> </w:t>
      </w:r>
      <w:r>
        <w:rPr>
          <w:spacing w:val="-1"/>
        </w:rPr>
        <w:t>научатся</w:t>
      </w:r>
      <w:r>
        <w:rPr>
          <w:spacing w:val="23"/>
        </w:rPr>
        <w:t xml:space="preserve"> </w:t>
      </w:r>
      <w:r>
        <w:rPr>
          <w:spacing w:val="-1"/>
        </w:rPr>
        <w:t>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анализировать</w:t>
      </w:r>
      <w:r>
        <w:rPr>
          <w:spacing w:val="2"/>
        </w:rPr>
        <w:t xml:space="preserve"> </w:t>
      </w:r>
      <w:r>
        <w:rPr>
          <w:spacing w:val="-1"/>
        </w:rP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важнейшие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компоненты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1"/>
        </w:rPr>
        <w:t>тексты,</w:t>
      </w:r>
      <w:r>
        <w:rPr>
          <w:spacing w:val="2"/>
        </w:rPr>
        <w:t xml:space="preserve"> </w:t>
      </w:r>
      <w:r>
        <w:rPr>
          <w:spacing w:val="-1"/>
        </w:rPr>
        <w:t>использовать</w:t>
      </w:r>
      <w:r>
        <w:rPr>
          <w:spacing w:val="3"/>
        </w:rPr>
        <w:t xml:space="preserve"> </w:t>
      </w:r>
      <w:r>
        <w:rPr>
          <w:spacing w:val="-1"/>
        </w:rPr>
        <w:t>знаково_символические</w:t>
      </w:r>
      <w:r>
        <w:rPr>
          <w:spacing w:val="75"/>
        </w:rPr>
        <w:t xml:space="preserve"> </w:t>
      </w:r>
      <w:r>
        <w:rPr>
          <w:spacing w:val="-1"/>
        </w:rPr>
        <w:t>средства,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3"/>
        </w:rPr>
        <w:t xml:space="preserve"> </w:t>
      </w:r>
      <w:r>
        <w:rPr>
          <w:spacing w:val="-1"/>
        </w:rPr>
        <w:t>овладеют</w:t>
      </w:r>
      <w:r>
        <w:rPr>
          <w:spacing w:val="54"/>
        </w:rPr>
        <w:t xml:space="preserve"> </w:t>
      </w:r>
      <w:r>
        <w:rPr>
          <w:spacing w:val="-1"/>
        </w:rPr>
        <w:t>действием</w:t>
      </w:r>
      <w:r>
        <w:rPr>
          <w:spacing w:val="1"/>
        </w:rPr>
        <w:t xml:space="preserve"> </w:t>
      </w:r>
      <w:r>
        <w:rPr>
          <w:spacing w:val="-1"/>
        </w:rPr>
        <w:t>моделирования,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широким</w:t>
      </w:r>
      <w:r>
        <w:rPr>
          <w:spacing w:val="1"/>
        </w:rPr>
        <w:t xml:space="preserve"> </w:t>
      </w:r>
      <w:r>
        <w:rPr>
          <w:spacing w:val="-1"/>
        </w:rPr>
        <w:t>спектром</w:t>
      </w:r>
      <w:r>
        <w:rPr>
          <w:spacing w:val="1"/>
        </w:rPr>
        <w:t xml:space="preserve"> </w:t>
      </w:r>
      <w:r>
        <w:rPr>
          <w:spacing w:val="-1"/>
        </w:rPr>
        <w:t>логических</w:t>
      </w:r>
      <w:r>
        <w:rPr>
          <w:spacing w:val="79"/>
        </w:rPr>
        <w:t xml:space="preserve"> </w:t>
      </w:r>
      <w:r>
        <w:rPr>
          <w:spacing w:val="-1"/>
        </w:rPr>
        <w:t xml:space="preserve">действий </w:t>
      </w:r>
      <w:r>
        <w:t xml:space="preserve">и </w:t>
      </w:r>
      <w:r>
        <w:rPr>
          <w:spacing w:val="-1"/>
        </w:rPr>
        <w:t>операций,</w:t>
      </w:r>
      <w:r>
        <w:t xml:space="preserve"> </w:t>
      </w:r>
      <w:r>
        <w:rPr>
          <w:spacing w:val="-2"/>
        </w:rPr>
        <w:t>включая</w:t>
      </w:r>
      <w:r>
        <w:t xml:space="preserve"> </w:t>
      </w:r>
      <w:r>
        <w:rPr>
          <w:spacing w:val="-1"/>
        </w:rPr>
        <w:t>общие</w:t>
      </w:r>
      <w:r>
        <w:t xml:space="preserve"> </w:t>
      </w:r>
      <w:r>
        <w:rPr>
          <w:spacing w:val="-1"/>
        </w:rPr>
        <w:t>приёмы</w:t>
      </w:r>
      <w:r>
        <w:t xml:space="preserve"> </w:t>
      </w:r>
      <w:r>
        <w:rPr>
          <w:spacing w:val="-1"/>
        </w:rPr>
        <w:t>решения задач.</w:t>
      </w:r>
    </w:p>
    <w:p w:rsidR="00DE7CD5" w:rsidRDefault="00DE7CD5">
      <w:pPr>
        <w:pStyle w:val="5"/>
        <w:kinsoku w:val="0"/>
        <w:overflowPunct w:val="0"/>
        <w:spacing w:before="5"/>
        <w:jc w:val="both"/>
        <w:rPr>
          <w:b w:val="0"/>
          <w:bCs w:val="0"/>
        </w:rPr>
      </w:pPr>
      <w:r>
        <w:rPr>
          <w:spacing w:val="-1"/>
        </w:rPr>
        <w:t>Педагогические</w:t>
      </w:r>
      <w:r>
        <w:rPr>
          <w:spacing w:val="-2"/>
        </w:rPr>
        <w:t xml:space="preserve"> </w:t>
      </w:r>
      <w:r>
        <w:rPr>
          <w:spacing w:val="-1"/>
        </w:rPr>
        <w:t>ориентиры:</w:t>
      </w:r>
      <w:r>
        <w:rPr>
          <w:spacing w:val="-2"/>
        </w:rPr>
        <w:t xml:space="preserve"> </w:t>
      </w:r>
      <w:r>
        <w:rPr>
          <w:spacing w:val="-1"/>
        </w:rPr>
        <w:t>Культура</w:t>
      </w:r>
      <w:r>
        <w:rPr>
          <w:spacing w:val="-3"/>
        </w:rPr>
        <w:t xml:space="preserve"> </w:t>
      </w:r>
      <w:r>
        <w:rPr>
          <w:spacing w:val="-1"/>
        </w:rPr>
        <w:t>общения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00"/>
        <w:jc w:val="both"/>
      </w:pPr>
      <w:r>
        <w:t>В</w:t>
      </w:r>
      <w:r>
        <w:rPr>
          <w:spacing w:val="-1"/>
        </w:rPr>
        <w:t xml:space="preserve"> </w:t>
      </w:r>
      <w:r>
        <w:t xml:space="preserve">сфере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действий выпускники</w:t>
      </w:r>
      <w:r>
        <w:t xml:space="preserve"> </w:t>
      </w:r>
      <w:r>
        <w:rPr>
          <w:spacing w:val="-1"/>
        </w:rPr>
        <w:t>приобретут</w:t>
      </w:r>
      <w:r>
        <w:t xml:space="preserve"> </w:t>
      </w:r>
      <w:r>
        <w:rPr>
          <w:spacing w:val="-1"/>
        </w:rPr>
        <w:t>умения</w:t>
      </w:r>
      <w:r>
        <w:rPr>
          <w:spacing w:val="1"/>
        </w:rPr>
        <w:t xml:space="preserve"> </w:t>
      </w:r>
      <w:r>
        <w:rPr>
          <w:spacing w:val="-1"/>
        </w:rPr>
        <w:t>учитывать</w:t>
      </w:r>
      <w:r>
        <w:rPr>
          <w:spacing w:val="73"/>
        </w:rPr>
        <w:t xml:space="preserve"> </w:t>
      </w:r>
      <w:r>
        <w:rPr>
          <w:spacing w:val="-1"/>
        </w:rPr>
        <w:t>позицию</w:t>
      </w:r>
      <w:r>
        <w:rPr>
          <w:spacing w:val="14"/>
        </w:rPr>
        <w:t xml:space="preserve"> </w:t>
      </w:r>
      <w:r>
        <w:rPr>
          <w:spacing w:val="-1"/>
        </w:rPr>
        <w:t>собеседника</w:t>
      </w:r>
      <w:r>
        <w:rPr>
          <w:spacing w:val="14"/>
        </w:rPr>
        <w:t xml:space="preserve"> </w:t>
      </w:r>
      <w:r>
        <w:rPr>
          <w:spacing w:val="-1"/>
        </w:rPr>
        <w:t>(партнёра),</w:t>
      </w:r>
      <w:r>
        <w:rPr>
          <w:spacing w:val="14"/>
        </w:rPr>
        <w:t xml:space="preserve"> </w:t>
      </w:r>
      <w:r>
        <w:rPr>
          <w:spacing w:val="-1"/>
        </w:rPr>
        <w:t>организовывать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осуществлять</w:t>
      </w:r>
      <w:r>
        <w:rPr>
          <w:spacing w:val="14"/>
        </w:rPr>
        <w:t xml:space="preserve"> </w:t>
      </w:r>
      <w:r>
        <w:rPr>
          <w:spacing w:val="-1"/>
        </w:rPr>
        <w:t>сотрудничество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кооперацию</w:t>
      </w:r>
      <w:r>
        <w:rPr>
          <w:spacing w:val="1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rPr>
          <w:spacing w:val="-1"/>
        </w:rPr>
        <w:t>учителем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сверстниками,</w:t>
      </w:r>
      <w:r>
        <w:rPr>
          <w:spacing w:val="21"/>
        </w:rPr>
        <w:t xml:space="preserve"> </w:t>
      </w:r>
      <w:r>
        <w:rPr>
          <w:spacing w:val="-1"/>
        </w:rPr>
        <w:t>адекватно</w:t>
      </w:r>
      <w:r>
        <w:rPr>
          <w:spacing w:val="20"/>
        </w:rPr>
        <w:t xml:space="preserve"> </w:t>
      </w:r>
      <w:r>
        <w:rPr>
          <w:spacing w:val="-1"/>
        </w:rPr>
        <w:t>воспринимать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передавать</w:t>
      </w:r>
      <w:r>
        <w:rPr>
          <w:spacing w:val="21"/>
        </w:rPr>
        <w:t xml:space="preserve"> </w:t>
      </w:r>
      <w:r>
        <w:rPr>
          <w:spacing w:val="-1"/>
        </w:rPr>
        <w:t>информацию,</w:t>
      </w:r>
      <w:r>
        <w:rPr>
          <w:spacing w:val="21"/>
        </w:rPr>
        <w:t xml:space="preserve"> </w:t>
      </w:r>
      <w:r>
        <w:rPr>
          <w:spacing w:val="-1"/>
        </w:rPr>
        <w:t>отображать</w:t>
      </w:r>
      <w:r>
        <w:rPr>
          <w:spacing w:val="21"/>
        </w:rPr>
        <w:t xml:space="preserve"> </w:t>
      </w:r>
      <w:r>
        <w:rPr>
          <w:spacing w:val="-1"/>
        </w:rPr>
        <w:t>предметное</w:t>
      </w:r>
      <w:r>
        <w:rPr>
          <w:spacing w:val="75"/>
        </w:rPr>
        <w:t xml:space="preserve"> </w:t>
      </w:r>
      <w:r>
        <w:rPr>
          <w:spacing w:val="-1"/>
        </w:rPr>
        <w:t>содержание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условия</w:t>
      </w:r>
      <w:r>
        <w:rPr>
          <w:spacing w:val="10"/>
        </w:rPr>
        <w:t xml:space="preserve"> </w:t>
      </w:r>
      <w:r>
        <w:rPr>
          <w:spacing w:val="-1"/>
        </w:rP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сообщениях,</w:t>
      </w:r>
      <w:r>
        <w:rPr>
          <w:spacing w:val="14"/>
        </w:rPr>
        <w:t xml:space="preserve"> </w:t>
      </w:r>
      <w:r>
        <w:rPr>
          <w:spacing w:val="-1"/>
        </w:rPr>
        <w:t>важнейшими</w:t>
      </w:r>
      <w:r>
        <w:rPr>
          <w:spacing w:val="11"/>
        </w:rPr>
        <w:t xml:space="preserve"> </w:t>
      </w:r>
      <w:r>
        <w:rPr>
          <w:spacing w:val="-1"/>
        </w:rPr>
        <w:t>компонентами</w:t>
      </w:r>
      <w:r>
        <w:rPr>
          <w:spacing w:val="14"/>
        </w:rPr>
        <w:t xml:space="preserve"> </w:t>
      </w:r>
      <w:r>
        <w:rPr>
          <w:spacing w:val="-1"/>
        </w:rPr>
        <w:t>которых</w:t>
      </w:r>
      <w:r>
        <w:rPr>
          <w:spacing w:val="14"/>
        </w:rPr>
        <w:t xml:space="preserve"> </w:t>
      </w:r>
      <w:r>
        <w:rPr>
          <w:spacing w:val="-1"/>
        </w:rPr>
        <w:t>являются</w:t>
      </w:r>
      <w:r>
        <w:rPr>
          <w:spacing w:val="81"/>
        </w:rPr>
        <w:t xml:space="preserve"> </w:t>
      </w:r>
      <w:r>
        <w:t>тексты.</w:t>
      </w:r>
    </w:p>
    <w:p w:rsidR="00DE7CD5" w:rsidRDefault="00DE7CD5">
      <w:pPr>
        <w:pStyle w:val="5"/>
        <w:kinsoku w:val="0"/>
        <w:overflowPunct w:val="0"/>
        <w:spacing w:before="5"/>
        <w:jc w:val="both"/>
        <w:rPr>
          <w:b w:val="0"/>
          <w:bCs w:val="0"/>
        </w:rPr>
      </w:pPr>
      <w:r>
        <w:rPr>
          <w:spacing w:val="-1"/>
        </w:rPr>
        <w:t>«Условия,</w:t>
      </w:r>
      <w:r>
        <w:t xml:space="preserve"> </w:t>
      </w:r>
      <w:r>
        <w:rPr>
          <w:spacing w:val="-1"/>
        </w:rPr>
        <w:t>обеспечивающие</w:t>
      </w:r>
      <w:r>
        <w:t xml:space="preserve"> </w:t>
      </w:r>
      <w:r>
        <w:rPr>
          <w:spacing w:val="-1"/>
        </w:rPr>
        <w:t>развитие</w:t>
      </w:r>
      <w:r>
        <w:rPr>
          <w:spacing w:val="2"/>
        </w:rPr>
        <w:t xml:space="preserve"> </w:t>
      </w:r>
      <w:r>
        <w:rPr>
          <w:spacing w:val="-1"/>
        </w:rPr>
        <w:t>УУД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1"/>
        </w:rPr>
        <w:t>образовательном</w:t>
      </w:r>
      <w:r>
        <w:rPr>
          <w:spacing w:val="-2"/>
        </w:rPr>
        <w:t xml:space="preserve"> </w:t>
      </w:r>
      <w:r>
        <w:rPr>
          <w:spacing w:val="-1"/>
        </w:rPr>
        <w:t>процессе».</w:t>
      </w:r>
    </w:p>
    <w:p w:rsidR="00DE7CD5" w:rsidRDefault="00DE7CD5">
      <w:pPr>
        <w:pStyle w:val="a3"/>
        <w:kinsoku w:val="0"/>
        <w:overflowPunct w:val="0"/>
        <w:spacing w:before="32"/>
        <w:jc w:val="both"/>
        <w:rPr>
          <w:spacing w:val="-1"/>
        </w:rPr>
      </w:pPr>
      <w:r>
        <w:rPr>
          <w:spacing w:val="-1"/>
        </w:rPr>
        <w:t>Учитель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знает:</w:t>
      </w:r>
    </w:p>
    <w:p w:rsidR="00DE7CD5" w:rsidRDefault="00DE7CD5">
      <w:pPr>
        <w:pStyle w:val="a3"/>
        <w:kinsoku w:val="0"/>
        <w:overflowPunct w:val="0"/>
        <w:spacing w:before="40"/>
        <w:jc w:val="both"/>
        <w:rPr>
          <w:spacing w:val="-1"/>
        </w:rPr>
      </w:pPr>
      <w:r>
        <w:t xml:space="preserve">− </w:t>
      </w:r>
      <w:r>
        <w:rPr>
          <w:spacing w:val="-1"/>
        </w:rPr>
        <w:t>важность</w:t>
      </w:r>
      <w:r>
        <w:t xml:space="preserve"> </w:t>
      </w:r>
      <w:r>
        <w:rPr>
          <w:spacing w:val="-1"/>
        </w:rPr>
        <w:t>формирования 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действий школьников;</w:t>
      </w:r>
    </w:p>
    <w:p w:rsidR="00DE7CD5" w:rsidRDefault="00DE7CD5">
      <w:pPr>
        <w:pStyle w:val="a3"/>
        <w:kinsoku w:val="0"/>
        <w:overflowPunct w:val="0"/>
        <w:spacing w:before="37"/>
        <w:jc w:val="both"/>
        <w:rPr>
          <w:spacing w:val="-1"/>
        </w:rPr>
      </w:pPr>
      <w:r>
        <w:t>−</w:t>
      </w:r>
      <w:r>
        <w:rPr>
          <w:spacing w:val="55"/>
        </w:rPr>
        <w:t xml:space="preserve"> </w:t>
      </w:r>
      <w:r>
        <w:rPr>
          <w:spacing w:val="-1"/>
        </w:rPr>
        <w:t>сущность</w:t>
      </w:r>
      <w:r>
        <w:t xml:space="preserve"> и</w:t>
      </w:r>
      <w:r>
        <w:rPr>
          <w:spacing w:val="-1"/>
        </w:rPr>
        <w:t xml:space="preserve"> виды</w:t>
      </w:r>
      <w: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умений,</w:t>
      </w:r>
    </w:p>
    <w:p w:rsidR="00DE7CD5" w:rsidRDefault="00DE7CD5" w:rsidP="00681D94">
      <w:pPr>
        <w:pStyle w:val="a3"/>
        <w:numPr>
          <w:ilvl w:val="0"/>
          <w:numId w:val="125"/>
        </w:numPr>
        <w:tabs>
          <w:tab w:val="left" w:pos="298"/>
        </w:tabs>
        <w:kinsoku w:val="0"/>
        <w:overflowPunct w:val="0"/>
        <w:spacing w:before="37" w:line="275" w:lineRule="auto"/>
        <w:ind w:right="4752" w:firstLine="0"/>
        <w:rPr>
          <w:spacing w:val="-1"/>
        </w:rPr>
      </w:pPr>
      <w:r>
        <w:rPr>
          <w:spacing w:val="-1"/>
        </w:rPr>
        <w:t>педагогические</w:t>
      </w:r>
      <w:r>
        <w:t xml:space="preserve"> </w:t>
      </w:r>
      <w:r>
        <w:rPr>
          <w:spacing w:val="-1"/>
        </w:rPr>
        <w:t>приемы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способы</w:t>
      </w:r>
      <w:r>
        <w:t xml:space="preserve"> их</w:t>
      </w:r>
      <w:r>
        <w:rPr>
          <w:spacing w:val="-3"/>
        </w:rPr>
        <w:t xml:space="preserve"> </w:t>
      </w:r>
      <w:r>
        <w:rPr>
          <w:spacing w:val="-1"/>
        </w:rPr>
        <w:t xml:space="preserve">формирования </w:t>
      </w:r>
      <w:r>
        <w:t>.</w:t>
      </w:r>
      <w:r>
        <w:rPr>
          <w:spacing w:val="41"/>
        </w:rPr>
        <w:t xml:space="preserve"> </w:t>
      </w:r>
      <w:r>
        <w:rPr>
          <w:spacing w:val="-1"/>
        </w:rPr>
        <w:t>Учитель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умеет:</w:t>
      </w:r>
    </w:p>
    <w:p w:rsidR="00DE7CD5" w:rsidRDefault="00DE7CD5" w:rsidP="00681D94">
      <w:pPr>
        <w:pStyle w:val="a3"/>
        <w:numPr>
          <w:ilvl w:val="0"/>
          <w:numId w:val="125"/>
        </w:numPr>
        <w:tabs>
          <w:tab w:val="left" w:pos="298"/>
        </w:tabs>
        <w:kinsoku w:val="0"/>
        <w:overflowPunct w:val="0"/>
        <w:spacing w:before="3"/>
        <w:ind w:left="297"/>
        <w:jc w:val="both"/>
      </w:pPr>
      <w:r>
        <w:rPr>
          <w:spacing w:val="-1"/>
        </w:rPr>
        <w:t>отбирать</w:t>
      </w:r>
      <w:r>
        <w:t xml:space="preserve"> </w:t>
      </w:r>
      <w:r>
        <w:rPr>
          <w:spacing w:val="-1"/>
        </w:rPr>
        <w:t>содержание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конструировать</w:t>
      </w:r>
      <w:r>
        <w:t xml:space="preserve"> </w:t>
      </w:r>
      <w:r>
        <w:rPr>
          <w:spacing w:val="-1"/>
        </w:rPr>
        <w:t>учебный</w:t>
      </w:r>
      <w:r>
        <w:rPr>
          <w:spacing w:val="-3"/>
        </w:rPr>
        <w:t xml:space="preserve"> </w:t>
      </w:r>
      <w:r>
        <w:rPr>
          <w:spacing w:val="-1"/>
        </w:rPr>
        <w:t>процесс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 xml:space="preserve">учетом формирования </w:t>
      </w:r>
      <w:r>
        <w:t>УДД</w:t>
      </w:r>
    </w:p>
    <w:p w:rsidR="00DE7CD5" w:rsidRDefault="00DE7CD5" w:rsidP="00681D94">
      <w:pPr>
        <w:pStyle w:val="a3"/>
        <w:numPr>
          <w:ilvl w:val="0"/>
          <w:numId w:val="125"/>
        </w:numPr>
        <w:tabs>
          <w:tab w:val="left" w:pos="298"/>
        </w:tabs>
        <w:kinsoku w:val="0"/>
        <w:overflowPunct w:val="0"/>
        <w:spacing w:before="37"/>
        <w:ind w:left="297"/>
        <w:jc w:val="both"/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диагностический инструментарий успешности</w:t>
      </w:r>
      <w:r>
        <w:rPr>
          <w:spacing w:val="-3"/>
        </w:rPr>
        <w:t xml:space="preserve"> </w:t>
      </w:r>
      <w:r>
        <w:rPr>
          <w:spacing w:val="-1"/>
        </w:rPr>
        <w:t xml:space="preserve">формирования </w:t>
      </w:r>
      <w:r>
        <w:t>УДД</w:t>
      </w:r>
    </w:p>
    <w:p w:rsidR="00DE7CD5" w:rsidRDefault="00DE7CD5" w:rsidP="00681D94">
      <w:pPr>
        <w:pStyle w:val="a3"/>
        <w:numPr>
          <w:ilvl w:val="0"/>
          <w:numId w:val="125"/>
        </w:numPr>
        <w:tabs>
          <w:tab w:val="left" w:pos="298"/>
        </w:tabs>
        <w:kinsoku w:val="0"/>
        <w:overflowPunct w:val="0"/>
        <w:spacing w:before="37"/>
        <w:ind w:left="297"/>
        <w:jc w:val="both"/>
      </w:pPr>
      <w:r>
        <w:t xml:space="preserve">привлекать </w:t>
      </w:r>
      <w:r>
        <w:rPr>
          <w:spacing w:val="-1"/>
        </w:rPr>
        <w:t>родителей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совместному</w:t>
      </w:r>
      <w:r>
        <w:rPr>
          <w:spacing w:val="-3"/>
        </w:rPr>
        <w:t xml:space="preserve"> </w:t>
      </w:r>
      <w:r>
        <w:rPr>
          <w:spacing w:val="-1"/>
        </w:rPr>
        <w:t>решению</w:t>
      </w:r>
      <w:r>
        <w:t xml:space="preserve"> </w:t>
      </w:r>
      <w:r>
        <w:rPr>
          <w:spacing w:val="-1"/>
        </w:rPr>
        <w:t>проблемы</w:t>
      </w:r>
      <w:r>
        <w:t xml:space="preserve"> </w:t>
      </w:r>
      <w:r>
        <w:rPr>
          <w:spacing w:val="-1"/>
        </w:rPr>
        <w:t>формирования</w:t>
      </w:r>
      <w:r>
        <w:rPr>
          <w:spacing w:val="-3"/>
        </w:rPr>
        <w:t xml:space="preserve"> </w:t>
      </w:r>
      <w:r>
        <w:t>УДД</w:t>
      </w:r>
    </w:p>
    <w:p w:rsidR="00DE7CD5" w:rsidRDefault="00DE7CD5">
      <w:pPr>
        <w:pStyle w:val="a3"/>
        <w:kinsoku w:val="0"/>
        <w:overflowPunct w:val="0"/>
        <w:ind w:left="0"/>
      </w:pP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17"/>
          <w:szCs w:val="17"/>
        </w:rPr>
      </w:pPr>
    </w:p>
    <w:p w:rsidR="00DE7CD5" w:rsidRDefault="00DE7CD5">
      <w:pPr>
        <w:pStyle w:val="5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2.2.Программы</w:t>
      </w:r>
      <w:r>
        <w:rPr>
          <w:spacing w:val="-2"/>
        </w:rPr>
        <w:t xml:space="preserve"> 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rPr>
          <w:spacing w:val="-2"/>
        </w:rPr>
        <w:t>предметов,</w:t>
      </w:r>
      <w:r>
        <w:rPr>
          <w:spacing w:val="52"/>
        </w:rPr>
        <w:t xml:space="preserve"> </w:t>
      </w:r>
      <w:r>
        <w:rPr>
          <w:spacing w:val="-2"/>
        </w:rPr>
        <w:t>курсов</w:t>
      </w:r>
      <w:r>
        <w:t xml:space="preserve"> </w:t>
      </w:r>
      <w:r>
        <w:rPr>
          <w:spacing w:val="-1"/>
        </w:rPr>
        <w:t>коррекционно-развивающей</w:t>
      </w:r>
      <w:r>
        <w:t xml:space="preserve"> </w:t>
      </w:r>
      <w:r>
        <w:rPr>
          <w:spacing w:val="-2"/>
        </w:rPr>
        <w:t>области</w:t>
      </w:r>
    </w:p>
    <w:p w:rsidR="00DE7CD5" w:rsidRDefault="00DE7CD5">
      <w:pPr>
        <w:pStyle w:val="a3"/>
        <w:kinsoku w:val="0"/>
        <w:overflowPunct w:val="0"/>
        <w:spacing w:before="155" w:line="275" w:lineRule="auto"/>
        <w:ind w:right="99"/>
        <w:jc w:val="both"/>
        <w:rPr>
          <w:spacing w:val="-1"/>
        </w:rPr>
      </w:pPr>
      <w:r>
        <w:rPr>
          <w:spacing w:val="-1"/>
        </w:rPr>
        <w:t>Программы</w:t>
      </w:r>
      <w:r>
        <w:rPr>
          <w:spacing w:val="3"/>
        </w:rPr>
        <w:t xml:space="preserve"> </w:t>
      </w:r>
      <w:r>
        <w:rPr>
          <w:spacing w:val="-1"/>
        </w:rPr>
        <w:t>отдельных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5"/>
        </w:rPr>
        <w:t xml:space="preserve"> </w:t>
      </w:r>
      <w:r>
        <w:rPr>
          <w:spacing w:val="-1"/>
        </w:rPr>
        <w:t>предметов,</w:t>
      </w:r>
      <w:r>
        <w:rPr>
          <w:spacing w:val="2"/>
        </w:rPr>
        <w:t xml:space="preserve"> </w:t>
      </w:r>
      <w:r>
        <w:rPr>
          <w:spacing w:val="-1"/>
        </w:rPr>
        <w:t>курсов</w:t>
      </w:r>
      <w:r>
        <w:rPr>
          <w:spacing w:val="7"/>
        </w:rPr>
        <w:t xml:space="preserve"> </w:t>
      </w:r>
      <w:r>
        <w:rPr>
          <w:spacing w:val="-2"/>
        </w:rPr>
        <w:t>коррекционно-развивающей</w:t>
      </w:r>
      <w:r>
        <w:rPr>
          <w:spacing w:val="2"/>
        </w:rPr>
        <w:t xml:space="preserve"> </w:t>
      </w:r>
      <w:r>
        <w:rPr>
          <w:spacing w:val="-2"/>
        </w:rPr>
        <w:t>области</w:t>
      </w:r>
      <w:r>
        <w:rPr>
          <w:spacing w:val="3"/>
        </w:rPr>
        <w:t xml:space="preserve"> </w:t>
      </w:r>
      <w:r>
        <w:rPr>
          <w:spacing w:val="-1"/>
        </w:rPr>
        <w:t>должны</w:t>
      </w:r>
      <w:r>
        <w:rPr>
          <w:spacing w:val="119"/>
        </w:rPr>
        <w:t xml:space="preserve"> </w:t>
      </w:r>
      <w:r>
        <w:rPr>
          <w:spacing w:val="-1"/>
        </w:rPr>
        <w:t>обеспечивать</w:t>
      </w:r>
      <w:r>
        <w:rPr>
          <w:spacing w:val="10"/>
        </w:rPr>
        <w:t xml:space="preserve"> </w:t>
      </w:r>
      <w:r>
        <w:rPr>
          <w:spacing w:val="-1"/>
        </w:rPr>
        <w:t>достижение</w:t>
      </w:r>
      <w:r>
        <w:rPr>
          <w:spacing w:val="11"/>
        </w:rPr>
        <w:t xml:space="preserve"> </w:t>
      </w:r>
      <w:r>
        <w:rPr>
          <w:spacing w:val="-1"/>
        </w:rPr>
        <w:t>планируемых</w:t>
      </w:r>
      <w:r>
        <w:rPr>
          <w:spacing w:val="8"/>
        </w:rPr>
        <w:t xml:space="preserve"> </w:t>
      </w:r>
      <w:r>
        <w:rPr>
          <w:spacing w:val="-1"/>
        </w:rPr>
        <w:t>результатов</w:t>
      </w:r>
      <w:r>
        <w:rPr>
          <w:spacing w:val="9"/>
        </w:rPr>
        <w:t xml:space="preserve"> </w:t>
      </w:r>
      <w:r>
        <w:rPr>
          <w:spacing w:val="-1"/>
        </w:rPr>
        <w:t>(личностных,</w:t>
      </w:r>
      <w:r>
        <w:rPr>
          <w:spacing w:val="11"/>
        </w:rPr>
        <w:t xml:space="preserve"> </w:t>
      </w:r>
      <w:r>
        <w:rPr>
          <w:spacing w:val="-1"/>
        </w:rPr>
        <w:t>метапредметных,</w:t>
      </w:r>
      <w:r>
        <w:rPr>
          <w:spacing w:val="87"/>
        </w:rPr>
        <w:t xml:space="preserve"> </w:t>
      </w:r>
      <w:r>
        <w:rPr>
          <w:spacing w:val="-1"/>
        </w:rPr>
        <w:t>предметных)освоения</w:t>
      </w:r>
      <w:r>
        <w:rPr>
          <w:spacing w:val="9"/>
        </w:rPr>
        <w:t xml:space="preserve"> </w:t>
      </w:r>
      <w:r>
        <w:rPr>
          <w:spacing w:val="-1"/>
        </w:rPr>
        <w:t>основной</w:t>
      </w:r>
      <w:r>
        <w:rPr>
          <w:spacing w:val="8"/>
        </w:rPr>
        <w:t xml:space="preserve"> </w:t>
      </w:r>
      <w:r>
        <w:rPr>
          <w:spacing w:val="-1"/>
        </w:rPr>
        <w:t>адаптированной</w:t>
      </w:r>
      <w:r>
        <w:rPr>
          <w:spacing w:val="9"/>
        </w:rPr>
        <w:t xml:space="preserve"> </w:t>
      </w:r>
      <w:r>
        <w:rPr>
          <w:spacing w:val="-1"/>
        </w:rPr>
        <w:t>образовательной</w:t>
      </w:r>
      <w:r>
        <w:rPr>
          <w:spacing w:val="9"/>
        </w:rPr>
        <w:t xml:space="preserve"> </w:t>
      </w:r>
      <w:r>
        <w:rPr>
          <w:spacing w:val="-1"/>
        </w:rPr>
        <w:t>программы</w:t>
      </w:r>
      <w:r>
        <w:rPr>
          <w:spacing w:val="10"/>
        </w:rPr>
        <w:t xml:space="preserve"> </w:t>
      </w:r>
      <w:r>
        <w:rPr>
          <w:spacing w:val="-1"/>
        </w:rPr>
        <w:t>начального</w:t>
      </w:r>
      <w:r>
        <w:rPr>
          <w:spacing w:val="9"/>
        </w:rPr>
        <w:t xml:space="preserve"> </w:t>
      </w:r>
      <w:r>
        <w:rPr>
          <w:spacing w:val="-1"/>
        </w:rPr>
        <w:t>общего</w:t>
      </w:r>
      <w:r>
        <w:rPr>
          <w:spacing w:val="79"/>
        </w:rPr>
        <w:t xml:space="preserve"> </w:t>
      </w:r>
      <w:r>
        <w:rPr>
          <w:spacing w:val="-1"/>
        </w:rPr>
        <w:t>образования обучающихсяс</w:t>
      </w:r>
      <w:r>
        <w:t xml:space="preserve">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48"/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реализует</w:t>
      </w:r>
      <w:r>
        <w:t xml:space="preserve"> систему</w:t>
      </w:r>
      <w:r>
        <w:rPr>
          <w:spacing w:val="-3"/>
        </w:rPr>
        <w:t xml:space="preserve"> </w:t>
      </w:r>
      <w:r>
        <w:rPr>
          <w:spacing w:val="-1"/>
        </w:rPr>
        <w:t>учебников</w:t>
      </w:r>
      <w:r>
        <w:rPr>
          <w:spacing w:val="1"/>
        </w:rPr>
        <w:t xml:space="preserve"> </w:t>
      </w:r>
      <w:r>
        <w:rPr>
          <w:spacing w:val="-1"/>
        </w:rPr>
        <w:t>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5"/>
        </w:rPr>
        <w:t xml:space="preserve"> </w:t>
      </w:r>
      <w:r>
        <w:rPr>
          <w:spacing w:val="-1"/>
        </w:rPr>
        <w:t>(научный</w:t>
      </w:r>
      <w:r>
        <w:t xml:space="preserve"> </w:t>
      </w: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к.п.н.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А.Плешаков).</w:t>
      </w:r>
      <w:r>
        <w:rPr>
          <w:spacing w:val="57"/>
        </w:rPr>
        <w:t xml:space="preserve"> </w:t>
      </w: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учебников 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5"/>
        </w:rPr>
        <w:t xml:space="preserve"> </w:t>
      </w:r>
      <w:r>
        <w:rPr>
          <w:spacing w:val="-1"/>
        </w:rPr>
        <w:t>включена</w:t>
      </w:r>
      <w:r>
        <w:t xml:space="preserve"> в</w:t>
      </w:r>
      <w:r>
        <w:rPr>
          <w:spacing w:val="-1"/>
        </w:rPr>
        <w:t xml:space="preserve"> Федеральный</w:t>
      </w:r>
      <w:r>
        <w:t xml:space="preserve"> </w:t>
      </w: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учебников,</w:t>
      </w:r>
      <w:r>
        <w:t xml:space="preserve"> </w:t>
      </w:r>
      <w:r>
        <w:rPr>
          <w:spacing w:val="-1"/>
        </w:rPr>
        <w:t>имеет</w:t>
      </w:r>
      <w:r>
        <w:rPr>
          <w:spacing w:val="-3"/>
        </w:rPr>
        <w:t xml:space="preserve"> </w:t>
      </w:r>
      <w:r>
        <w:t>гриф</w:t>
      </w:r>
    </w:p>
    <w:p w:rsidR="00DE7CD5" w:rsidRDefault="00DE7CD5">
      <w:pPr>
        <w:pStyle w:val="a3"/>
        <w:kinsoku w:val="0"/>
        <w:overflowPunct w:val="0"/>
        <w:spacing w:before="1"/>
        <w:jc w:val="both"/>
        <w:rPr>
          <w:spacing w:val="-1"/>
        </w:rPr>
      </w:pPr>
      <w:r>
        <w:rPr>
          <w:spacing w:val="-1"/>
        </w:rPr>
        <w:t>«Рекомендовано</w:t>
      </w:r>
      <w:r>
        <w:rPr>
          <w:spacing w:val="-3"/>
        </w:rPr>
        <w:t xml:space="preserve"> </w:t>
      </w:r>
      <w:r>
        <w:t xml:space="preserve">МО </w:t>
      </w:r>
      <w:r>
        <w:rPr>
          <w:spacing w:val="-1"/>
        </w:rPr>
        <w:t>РФ»,</w:t>
      </w:r>
      <w:r>
        <w:t xml:space="preserve"> </w:t>
      </w:r>
      <w:r>
        <w:rPr>
          <w:spacing w:val="-1"/>
        </w:rPr>
        <w:t>соответствует</w:t>
      </w:r>
      <w:r>
        <w:t xml:space="preserve"> </w:t>
      </w:r>
      <w:r>
        <w:rPr>
          <w:spacing w:val="-1"/>
        </w:rPr>
        <w:t>ФГОС</w:t>
      </w:r>
    </w:p>
    <w:p w:rsidR="00DE7CD5" w:rsidRDefault="00DE7CD5">
      <w:pPr>
        <w:pStyle w:val="a3"/>
        <w:kinsoku w:val="0"/>
        <w:overflowPunct w:val="0"/>
        <w:spacing w:before="37"/>
        <w:jc w:val="both"/>
        <w:rPr>
          <w:spacing w:val="-1"/>
        </w:rPr>
      </w:pPr>
      <w:r>
        <w:rPr>
          <w:spacing w:val="-1"/>
        </w:rPr>
        <w:t>Принципами</w:t>
      </w:r>
      <w:r>
        <w:t xml:space="preserve"> </w:t>
      </w:r>
      <w:r>
        <w:rPr>
          <w:spacing w:val="-1"/>
        </w:rPr>
        <w:t>построения</w:t>
      </w:r>
      <w:r>
        <w:rPr>
          <w:spacing w:val="-3"/>
        </w:rPr>
        <w:t xml:space="preserve"> </w:t>
      </w:r>
      <w:r>
        <w:t xml:space="preserve">системы </w:t>
      </w:r>
      <w:r>
        <w:rPr>
          <w:spacing w:val="-1"/>
        </w:rPr>
        <w:t>учебников</w:t>
      </w:r>
      <w:r>
        <w:rPr>
          <w:spacing w:val="1"/>
        </w:rPr>
        <w:t xml:space="preserve"> </w:t>
      </w:r>
      <w:r>
        <w:rPr>
          <w:spacing w:val="-2"/>
        </w:rPr>
        <w:t>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5"/>
        </w:rPr>
        <w:t xml:space="preserve"> </w:t>
      </w:r>
      <w:r>
        <w:rPr>
          <w:spacing w:val="-1"/>
        </w:rPr>
        <w:t>являются:</w:t>
      </w:r>
    </w:p>
    <w:p w:rsidR="00DE7CD5" w:rsidRDefault="00DE7CD5">
      <w:pPr>
        <w:pStyle w:val="a3"/>
        <w:kinsoku w:val="0"/>
        <w:overflowPunct w:val="0"/>
        <w:spacing w:before="37" w:line="277" w:lineRule="auto"/>
        <w:ind w:right="148"/>
        <w:rPr>
          <w:spacing w:val="-1"/>
        </w:rPr>
      </w:pPr>
      <w:r>
        <w:rPr>
          <w:spacing w:val="-1"/>
        </w:rPr>
        <w:t>приоритет</w:t>
      </w:r>
      <w:r>
        <w:t xml:space="preserve"> </w:t>
      </w:r>
      <w:r>
        <w:rPr>
          <w:spacing w:val="-1"/>
        </w:rPr>
        <w:t xml:space="preserve">воспитания </w:t>
      </w:r>
      <w:r>
        <w:t>в</w:t>
      </w:r>
      <w:r>
        <w:rPr>
          <w:spacing w:val="-1"/>
        </w:rPr>
        <w:t xml:space="preserve"> образовательном</w:t>
      </w:r>
      <w:r>
        <w:t xml:space="preserve"> </w:t>
      </w:r>
      <w:r>
        <w:rPr>
          <w:spacing w:val="-1"/>
        </w:rPr>
        <w:t>процессе,</w:t>
      </w:r>
      <w:r>
        <w:rPr>
          <w:spacing w:val="-3"/>
        </w:rPr>
        <w:t xml:space="preserve"> </w:t>
      </w:r>
      <w:r>
        <w:rPr>
          <w:spacing w:val="-1"/>
        </w:rPr>
        <w:t>личностно</w:t>
      </w:r>
      <w:r>
        <w:t xml:space="preserve"> </w:t>
      </w:r>
      <w:r>
        <w:rPr>
          <w:spacing w:val="-1"/>
        </w:rPr>
        <w:t>ориентированный</w:t>
      </w:r>
      <w:r>
        <w:t xml:space="preserve"> и</w:t>
      </w:r>
      <w:r>
        <w:rPr>
          <w:spacing w:val="-1"/>
        </w:rPr>
        <w:t xml:space="preserve"> </w:t>
      </w:r>
      <w:r>
        <w:t>системно-</w:t>
      </w:r>
      <w:r>
        <w:rPr>
          <w:spacing w:val="67"/>
        </w:rPr>
        <w:t xml:space="preserve"> </w:t>
      </w:r>
      <w:r>
        <w:rPr>
          <w:spacing w:val="-1"/>
        </w:rPr>
        <w:t>деятельностный характер</w:t>
      </w:r>
      <w:r>
        <w:rPr>
          <w:spacing w:val="-2"/>
        </w:rP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Все</w:t>
      </w:r>
      <w:r>
        <w:t xml:space="preserve"> </w:t>
      </w: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rPr>
          <w:spacing w:val="-1"/>
        </w:rPr>
        <w:t>линии,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предметы</w:t>
      </w:r>
      <w:r>
        <w:t xml:space="preserve"> </w:t>
      </w:r>
      <w:r>
        <w:rPr>
          <w:spacing w:val="-1"/>
        </w:rPr>
        <w:t>эстетического</w:t>
      </w:r>
      <w:r>
        <w:t xml:space="preserve"> </w:t>
      </w:r>
      <w:r>
        <w:rPr>
          <w:spacing w:val="-1"/>
        </w:rPr>
        <w:t>цикла,</w:t>
      </w:r>
      <w:r>
        <w:rPr>
          <w:spacing w:val="-2"/>
        </w:rPr>
        <w:t xml:space="preserve"> </w:t>
      </w:r>
      <w:r>
        <w:rPr>
          <w:spacing w:val="-1"/>
        </w:rPr>
        <w:t>формируют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 xml:space="preserve">ребёнка </w:t>
      </w:r>
      <w:r>
        <w:rPr>
          <w:spacing w:val="-1"/>
        </w:rPr>
        <w:t>целостную</w:t>
      </w:r>
      <w:r>
        <w:rPr>
          <w:spacing w:val="53"/>
        </w:rPr>
        <w:t xml:space="preserve"> </w:t>
      </w:r>
      <w:r>
        <w:rPr>
          <w:spacing w:val="-1"/>
        </w:rPr>
        <w:t>современную</w:t>
      </w:r>
      <w:r>
        <w:t xml:space="preserve"> </w:t>
      </w:r>
      <w:r>
        <w:rPr>
          <w:spacing w:val="-1"/>
        </w:rPr>
        <w:t>картину</w:t>
      </w:r>
      <w:r>
        <w:rPr>
          <w:spacing w:val="-3"/>
        </w:rPr>
        <w:t xml:space="preserve"> </w:t>
      </w:r>
      <w:r>
        <w:rPr>
          <w:spacing w:val="-1"/>
        </w:rPr>
        <w:t>мира</w:t>
      </w:r>
      <w:r>
        <w:t xml:space="preserve"> и </w:t>
      </w:r>
      <w:r>
        <w:rPr>
          <w:spacing w:val="-1"/>
        </w:rPr>
        <w:t>развивают</w:t>
      </w:r>
      <w: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учиться:</w:t>
      </w:r>
    </w:p>
    <w:p w:rsidR="00DE7CD5" w:rsidRDefault="00DE7CD5">
      <w:pPr>
        <w:pStyle w:val="a3"/>
        <w:kinsoku w:val="0"/>
        <w:overflowPunct w:val="0"/>
        <w:spacing w:before="1"/>
        <w:jc w:val="both"/>
        <w:rPr>
          <w:spacing w:val="-1"/>
        </w:rPr>
      </w:pP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«Русский язык»</w:t>
      </w:r>
      <w:r>
        <w:rPr>
          <w:spacing w:val="-5"/>
        </w:rPr>
        <w:t xml:space="preserve"> </w:t>
      </w:r>
      <w:r>
        <w:rPr>
          <w:spacing w:val="-1"/>
        </w:rPr>
        <w:t>В.</w:t>
      </w:r>
      <w:r>
        <w:rPr>
          <w:spacing w:val="2"/>
        </w:rP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Канакиной,</w:t>
      </w:r>
      <w:r>
        <w:t xml:space="preserve"> </w:t>
      </w:r>
      <w:r>
        <w:rPr>
          <w:spacing w:val="-1"/>
        </w:rPr>
        <w:t>В.</w:t>
      </w:r>
      <w:r>
        <w:t xml:space="preserve"> Г. </w:t>
      </w:r>
      <w:r>
        <w:rPr>
          <w:spacing w:val="-1"/>
        </w:rPr>
        <w:t>Горецкого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51"/>
      </w:pPr>
      <w:r>
        <w:rPr>
          <w:spacing w:val="-1"/>
        </w:rPr>
        <w:t>Завершённая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предметная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линия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«Литературное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чтение»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Л.</w:t>
      </w:r>
      <w:r>
        <w:t xml:space="preserve"> </w:t>
      </w:r>
      <w:r>
        <w:rPr>
          <w:spacing w:val="2"/>
        </w:rPr>
        <w:t xml:space="preserve"> </w:t>
      </w:r>
      <w:r>
        <w:t xml:space="preserve">Ф. </w:t>
      </w:r>
      <w:r>
        <w:rPr>
          <w:spacing w:val="2"/>
        </w:rPr>
        <w:t xml:space="preserve"> </w:t>
      </w:r>
      <w:r>
        <w:rPr>
          <w:spacing w:val="-1"/>
        </w:rPr>
        <w:t>Климановой,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2"/>
        </w:rPr>
        <w:t xml:space="preserve"> </w:t>
      </w:r>
      <w:r>
        <w:t xml:space="preserve">Г. </w:t>
      </w:r>
      <w:r>
        <w:rPr>
          <w:spacing w:val="2"/>
        </w:rPr>
        <w:t xml:space="preserve"> </w:t>
      </w:r>
      <w:r>
        <w:rPr>
          <w:spacing w:val="-1"/>
        </w:rPr>
        <w:t>Горецкого,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М.</w:t>
      </w:r>
      <w:r>
        <w:t xml:space="preserve">  </w:t>
      </w:r>
      <w:r>
        <w:rPr>
          <w:spacing w:val="-1"/>
        </w:rPr>
        <w:t>В.</w:t>
      </w:r>
      <w:r>
        <w:rPr>
          <w:spacing w:val="83"/>
        </w:rPr>
        <w:t xml:space="preserve"> </w:t>
      </w:r>
      <w:r>
        <w:rPr>
          <w:spacing w:val="-1"/>
        </w:rPr>
        <w:t>Головановой</w:t>
      </w:r>
      <w:r>
        <w:t xml:space="preserve"> и</w:t>
      </w:r>
      <w:r>
        <w:rPr>
          <w:spacing w:val="-1"/>
        </w:rPr>
        <w:t xml:space="preserve"> </w:t>
      </w:r>
      <w:r>
        <w:t>др.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896"/>
        <w:rPr>
          <w:spacing w:val="-1"/>
        </w:rPr>
      </w:pP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«Математика»</w:t>
      </w:r>
      <w:r>
        <w:rPr>
          <w:spacing w:val="-5"/>
        </w:rPr>
        <w:t xml:space="preserve"> </w:t>
      </w:r>
      <w:r>
        <w:t>М. И. Моро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др.</w:t>
      </w:r>
      <w:r>
        <w:rPr>
          <w:spacing w:val="43"/>
        </w:rPr>
        <w:t xml:space="preserve"> </w:t>
      </w: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 xml:space="preserve">«Окружающий </w:t>
      </w:r>
      <w:r>
        <w:rPr>
          <w:spacing w:val="-2"/>
        </w:rPr>
        <w:t>мир»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Плешакова</w:t>
      </w:r>
      <w:r>
        <w:t xml:space="preserve"> и </w:t>
      </w:r>
      <w:r>
        <w:rPr>
          <w:spacing w:val="-1"/>
        </w:rPr>
        <w:t>др.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896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jc w:val="both"/>
      </w:pPr>
      <w:r>
        <w:rPr>
          <w:spacing w:val="-1"/>
        </w:rPr>
        <w:lastRenderedPageBreak/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2"/>
        </w:rPr>
        <w:t>«Основы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светской</w:t>
      </w:r>
      <w:r>
        <w:t xml:space="preserve"> </w:t>
      </w:r>
      <w:r>
        <w:rPr>
          <w:spacing w:val="-2"/>
        </w:rPr>
        <w:t>этики».</w:t>
      </w:r>
      <w:r>
        <w:t xml:space="preserve"> 4 класс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303"/>
        <w:rPr>
          <w:spacing w:val="-1"/>
        </w:rPr>
      </w:pP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«Изобразительное</w:t>
      </w:r>
      <w:r>
        <w:rPr>
          <w:spacing w:val="-3"/>
        </w:rPr>
        <w:t xml:space="preserve"> </w:t>
      </w:r>
      <w:r>
        <w:rPr>
          <w:spacing w:val="-1"/>
        </w:rPr>
        <w:t>искусство»</w:t>
      </w:r>
      <w:r>
        <w:rPr>
          <w:spacing w:val="-5"/>
        </w:rPr>
        <w:t xml:space="preserve"> </w:t>
      </w:r>
      <w:r>
        <w:t xml:space="preserve">под </w:t>
      </w:r>
      <w:r>
        <w:rPr>
          <w:spacing w:val="-1"/>
        </w:rPr>
        <w:t>редакцией</w:t>
      </w:r>
      <w:r>
        <w:rPr>
          <w:spacing w:val="3"/>
        </w:rPr>
        <w:t xml:space="preserve"> </w:t>
      </w:r>
      <w:r>
        <w:t>под ред.</w:t>
      </w:r>
      <w:r>
        <w:rPr>
          <w:spacing w:val="-2"/>
        </w:rPr>
        <w:t xml:space="preserve"> </w:t>
      </w:r>
      <w:r>
        <w:rPr>
          <w:spacing w:val="-1"/>
        </w:rPr>
        <w:t>Неменского</w:t>
      </w:r>
      <w:r>
        <w:rPr>
          <w:spacing w:val="-3"/>
        </w:rPr>
        <w:t xml:space="preserve"> </w:t>
      </w:r>
      <w:r>
        <w:rPr>
          <w:spacing w:val="-1"/>
        </w:rPr>
        <w:t>Б.М.</w:t>
      </w:r>
      <w:r>
        <w:rPr>
          <w:spacing w:val="77"/>
        </w:rPr>
        <w:t xml:space="preserve"> </w:t>
      </w: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«Музыка»</w:t>
      </w:r>
      <w:r>
        <w:rPr>
          <w:spacing w:val="-5"/>
        </w:rPr>
        <w:t xml:space="preserve"> </w:t>
      </w:r>
      <w:r>
        <w:t xml:space="preserve">Е. Д. </w:t>
      </w:r>
      <w:r>
        <w:rPr>
          <w:spacing w:val="-1"/>
        </w:rPr>
        <w:t>Критской,</w:t>
      </w:r>
      <w:r>
        <w:t xml:space="preserve"> </w:t>
      </w:r>
      <w:r>
        <w:rPr>
          <w:spacing w:val="-1"/>
        </w:rPr>
        <w:t>Г.</w:t>
      </w:r>
      <w: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Сергеевой,</w:t>
      </w:r>
      <w:r>
        <w:rPr>
          <w:spacing w:val="-3"/>
        </w:rPr>
        <w:t xml:space="preserve"> </w:t>
      </w:r>
      <w:r>
        <w:t xml:space="preserve">Т. </w:t>
      </w:r>
      <w:r>
        <w:rPr>
          <w:spacing w:val="-1"/>
        </w:rPr>
        <w:t>С.</w:t>
      </w:r>
      <w:r>
        <w:rPr>
          <w:spacing w:val="-3"/>
        </w:rPr>
        <w:t xml:space="preserve"> </w:t>
      </w:r>
      <w:r>
        <w:rPr>
          <w:spacing w:val="-1"/>
        </w:rPr>
        <w:t>Шмагиной</w:t>
      </w:r>
      <w:r>
        <w:rPr>
          <w:spacing w:val="75"/>
        </w:rPr>
        <w:t xml:space="preserve"> </w:t>
      </w: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«Технология»</w:t>
      </w:r>
      <w:r>
        <w:rPr>
          <w:spacing w:val="-3"/>
        </w:rPr>
        <w:t xml:space="preserve"> </w:t>
      </w:r>
      <w:r>
        <w:rPr>
          <w:spacing w:val="-1"/>
        </w:rPr>
        <w:t>Роговцева</w:t>
      </w:r>
      <w:r>
        <w:t xml:space="preserve"> </w:t>
      </w:r>
      <w:r>
        <w:rPr>
          <w:spacing w:val="-1"/>
        </w:rPr>
        <w:t>Н.И.,</w:t>
      </w:r>
      <w:r>
        <w:t xml:space="preserve"> </w:t>
      </w:r>
      <w:r>
        <w:rPr>
          <w:spacing w:val="-1"/>
        </w:rPr>
        <w:t>Фрейтаг</w:t>
      </w:r>
      <w:r>
        <w:t xml:space="preserve"> </w:t>
      </w:r>
      <w:r>
        <w:rPr>
          <w:spacing w:val="-1"/>
        </w:rPr>
        <w:t>И.П.,</w:t>
      </w:r>
      <w:r>
        <w:rPr>
          <w:spacing w:val="-3"/>
        </w:rPr>
        <w:t xml:space="preserve"> </w:t>
      </w:r>
      <w:r>
        <w:rPr>
          <w:spacing w:val="-1"/>
        </w:rPr>
        <w:t>Богданова</w:t>
      </w:r>
      <w:r>
        <w:t xml:space="preserve"> </w:t>
      </w:r>
      <w:r>
        <w:rPr>
          <w:spacing w:val="-1"/>
        </w:rPr>
        <w:t>Г.В.</w:t>
      </w:r>
      <w:r>
        <w:rPr>
          <w:spacing w:val="85"/>
        </w:rPr>
        <w:t xml:space="preserve"> </w:t>
      </w: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«Физическая</w:t>
      </w:r>
      <w:r>
        <w:t xml:space="preserve"> </w:t>
      </w:r>
      <w:r>
        <w:rPr>
          <w:spacing w:val="-1"/>
        </w:rPr>
        <w:t>культура»</w:t>
      </w:r>
      <w:r>
        <w:rPr>
          <w:spacing w:val="-5"/>
        </w:rPr>
        <w:t xml:space="preserve"> </w:t>
      </w:r>
      <w:r>
        <w:rPr>
          <w:spacing w:val="-1"/>
        </w:rPr>
        <w:t>В.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Ляха</w:t>
      </w:r>
    </w:p>
    <w:p w:rsidR="00DE7CD5" w:rsidRDefault="00DE7CD5">
      <w:pPr>
        <w:pStyle w:val="a3"/>
        <w:kinsoku w:val="0"/>
        <w:overflowPunct w:val="0"/>
        <w:spacing w:before="3"/>
        <w:jc w:val="both"/>
        <w:rPr>
          <w:spacing w:val="-1"/>
        </w:rPr>
      </w:pPr>
      <w:r>
        <w:rPr>
          <w:spacing w:val="-1"/>
        </w:rPr>
        <w:t>Завершённая</w:t>
      </w:r>
      <w:r>
        <w:t xml:space="preserve"> </w:t>
      </w: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линия</w:t>
      </w:r>
      <w:r>
        <w:rPr>
          <w:spacing w:val="1"/>
        </w:rPr>
        <w:t xml:space="preserve"> </w:t>
      </w:r>
      <w:r>
        <w:rPr>
          <w:spacing w:val="-1"/>
        </w:rPr>
        <w:t>«Английский язык»</w:t>
      </w:r>
      <w:r>
        <w:rPr>
          <w:spacing w:val="-3"/>
        </w:rPr>
        <w:t xml:space="preserve"> </w:t>
      </w:r>
      <w:r>
        <w:rPr>
          <w:spacing w:val="-1"/>
        </w:rPr>
        <w:t>Быкова,</w:t>
      </w:r>
      <w:r>
        <w:t xml:space="preserve"> Д.</w:t>
      </w:r>
      <w:r>
        <w:rPr>
          <w:spacing w:val="-3"/>
        </w:rPr>
        <w:t xml:space="preserve"> </w:t>
      </w:r>
      <w:r>
        <w:rPr>
          <w:spacing w:val="-1"/>
        </w:rPr>
        <w:t>Дули,</w:t>
      </w:r>
      <w:r>
        <w:t xml:space="preserve"> М.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rPr>
          <w:spacing w:val="-1"/>
        </w:rPr>
        <w:t>Поспелова,</w:t>
      </w:r>
      <w:r>
        <w:t xml:space="preserve"> </w:t>
      </w:r>
      <w:r>
        <w:rPr>
          <w:spacing w:val="-1"/>
        </w:rPr>
        <w:t>В.</w:t>
      </w:r>
      <w:r>
        <w:rPr>
          <w:spacing w:val="-3"/>
        </w:rPr>
        <w:t xml:space="preserve"> </w:t>
      </w:r>
      <w:r>
        <w:rPr>
          <w:spacing w:val="-1"/>
        </w:rPr>
        <w:t>Эванс.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101"/>
        <w:jc w:val="both"/>
        <w:rPr>
          <w:spacing w:val="-1"/>
        </w:rPr>
      </w:pPr>
      <w:r>
        <w:rPr>
          <w:spacing w:val="-1"/>
        </w:rPr>
        <w:t>Все</w:t>
      </w:r>
      <w:r>
        <w:rPr>
          <w:spacing w:val="50"/>
        </w:rPr>
        <w:t xml:space="preserve"> </w:t>
      </w:r>
      <w:r>
        <w:rPr>
          <w:spacing w:val="-1"/>
        </w:rPr>
        <w:t>учебники</w:t>
      </w:r>
      <w:r>
        <w:rPr>
          <w:spacing w:val="49"/>
        </w:rPr>
        <w:t xml:space="preserve"> </w:t>
      </w:r>
      <w:r>
        <w:rPr>
          <w:spacing w:val="-1"/>
        </w:rPr>
        <w:t>имеют</w:t>
      </w:r>
      <w:r>
        <w:rPr>
          <w:spacing w:val="49"/>
        </w:rPr>
        <w:t xml:space="preserve"> </w:t>
      </w:r>
      <w:r>
        <w:rPr>
          <w:spacing w:val="-1"/>
        </w:rPr>
        <w:t>законченные</w:t>
      </w:r>
      <w:r>
        <w:rPr>
          <w:spacing w:val="51"/>
        </w:rPr>
        <w:t xml:space="preserve"> </w:t>
      </w:r>
      <w:r>
        <w:rPr>
          <w:spacing w:val="-1"/>
        </w:rPr>
        <w:t>линии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4</w:t>
      </w:r>
      <w:r>
        <w:rPr>
          <w:spacing w:val="50"/>
        </w:rPr>
        <w:t xml:space="preserve"> </w:t>
      </w:r>
      <w:r>
        <w:rPr>
          <w:spacing w:val="-1"/>
        </w:rPr>
        <w:t>класс,</w:t>
      </w:r>
      <w:r>
        <w:rPr>
          <w:spacing w:val="4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-1"/>
        </w:rPr>
        <w:t>также</w:t>
      </w:r>
      <w:r>
        <w:rPr>
          <w:spacing w:val="50"/>
        </w:rPr>
        <w:t xml:space="preserve"> </w:t>
      </w:r>
      <w:r>
        <w:rPr>
          <w:spacing w:val="-1"/>
        </w:rPr>
        <w:t>развёрнутое</w:t>
      </w:r>
      <w:r>
        <w:rPr>
          <w:spacing w:val="50"/>
        </w:rPr>
        <w:t xml:space="preserve"> </w:t>
      </w:r>
      <w:r>
        <w:rPr>
          <w:spacing w:val="-1"/>
        </w:rPr>
        <w:t>учебно-методическое</w:t>
      </w:r>
      <w:r>
        <w:rPr>
          <w:spacing w:val="73"/>
        </w:rPr>
        <w:t xml:space="preserve"> </w:t>
      </w:r>
      <w:r>
        <w:rPr>
          <w:spacing w:val="-1"/>
        </w:rPr>
        <w:t>сопровождение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2"/>
        </w:rPr>
        <w:t>виде</w:t>
      </w:r>
      <w:r>
        <w:rPr>
          <w:spacing w:val="43"/>
        </w:rPr>
        <w:t xml:space="preserve"> </w:t>
      </w:r>
      <w:r>
        <w:rPr>
          <w:spacing w:val="-1"/>
        </w:rPr>
        <w:t>рабочих</w:t>
      </w:r>
      <w:r>
        <w:rPr>
          <w:spacing w:val="42"/>
        </w:rPr>
        <w:t xml:space="preserve"> </w:t>
      </w:r>
      <w:r>
        <w:rPr>
          <w:spacing w:val="-1"/>
        </w:rPr>
        <w:t>тетрадей,</w:t>
      </w:r>
      <w:r>
        <w:rPr>
          <w:spacing w:val="40"/>
        </w:rPr>
        <w:t xml:space="preserve"> </w:t>
      </w:r>
      <w:r>
        <w:rPr>
          <w:spacing w:val="-1"/>
        </w:rPr>
        <w:t>дидактических</w:t>
      </w:r>
      <w:r>
        <w:rPr>
          <w:spacing w:val="42"/>
        </w:rPr>
        <w:t xml:space="preserve"> </w:t>
      </w:r>
      <w:r>
        <w:rPr>
          <w:spacing w:val="-1"/>
        </w:rPr>
        <w:t>материалов,</w:t>
      </w:r>
      <w:r>
        <w:rPr>
          <w:spacing w:val="43"/>
        </w:rPr>
        <w:t xml:space="preserve"> </w:t>
      </w:r>
      <w:r>
        <w:rPr>
          <w:spacing w:val="-1"/>
        </w:rPr>
        <w:t>проверочных</w:t>
      </w:r>
      <w:r>
        <w:rPr>
          <w:spacing w:val="43"/>
        </w:rPr>
        <w:t xml:space="preserve"> </w:t>
      </w:r>
      <w:r>
        <w:rPr>
          <w:spacing w:val="-1"/>
        </w:rPr>
        <w:t>работ,</w:t>
      </w:r>
      <w:r>
        <w:rPr>
          <w:spacing w:val="47"/>
        </w:rPr>
        <w:t xml:space="preserve"> </w:t>
      </w:r>
      <w:r>
        <w:rPr>
          <w:spacing w:val="-1"/>
        </w:rPr>
        <w:t>поурочных</w:t>
      </w:r>
      <w:r>
        <w:rPr>
          <w:spacing w:val="75"/>
        </w:rPr>
        <w:t xml:space="preserve"> </w:t>
      </w:r>
      <w:r>
        <w:rPr>
          <w:spacing w:val="-1"/>
        </w:rPr>
        <w:t>разработок,</w:t>
      </w:r>
      <w:r>
        <w:rPr>
          <w:spacing w:val="33"/>
        </w:rPr>
        <w:t xml:space="preserve"> </w:t>
      </w:r>
      <w:r>
        <w:rPr>
          <w:spacing w:val="-1"/>
        </w:rPr>
        <w:t>книг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чтения,</w:t>
      </w:r>
      <w:r>
        <w:rPr>
          <w:spacing w:val="33"/>
        </w:rPr>
        <w:t xml:space="preserve"> </w:t>
      </w:r>
      <w:r>
        <w:rPr>
          <w:spacing w:val="-1"/>
        </w:rPr>
        <w:t>демонстрационных</w:t>
      </w:r>
      <w:r>
        <w:rPr>
          <w:spacing w:val="33"/>
        </w:rPr>
        <w:t xml:space="preserve"> </w:t>
      </w:r>
      <w:r>
        <w:t>таблиц,</w:t>
      </w:r>
      <w:r>
        <w:rPr>
          <w:spacing w:val="33"/>
        </w:rPr>
        <w:t xml:space="preserve"> </w:t>
      </w:r>
      <w:r>
        <w:rPr>
          <w:spacing w:val="-1"/>
        </w:rPr>
        <w:t>электронных</w:t>
      </w:r>
      <w:r>
        <w:rPr>
          <w:spacing w:val="31"/>
        </w:rPr>
        <w:t xml:space="preserve"> </w:t>
      </w:r>
      <w:r>
        <w:rPr>
          <w:spacing w:val="-1"/>
        </w:rPr>
        <w:t>приложений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учебникам,</w:t>
      </w:r>
      <w:r>
        <w:rPr>
          <w:spacing w:val="65"/>
        </w:rPr>
        <w:t xml:space="preserve"> </w:t>
      </w:r>
      <w:r>
        <w:t>словарей и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пособий.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2"/>
        <w:jc w:val="both"/>
        <w:rPr>
          <w:spacing w:val="-1"/>
        </w:rPr>
      </w:pPr>
      <w:r>
        <w:rPr>
          <w:spacing w:val="-1"/>
        </w:rPr>
        <w:t>Учебники</w:t>
      </w:r>
      <w:r>
        <w:rPr>
          <w:spacing w:val="11"/>
        </w:rPr>
        <w:t xml:space="preserve"> </w:t>
      </w:r>
      <w:r>
        <w:rPr>
          <w:spacing w:val="-1"/>
        </w:rPr>
        <w:t>имеют</w:t>
      </w:r>
      <w:r>
        <w:rPr>
          <w:spacing w:val="11"/>
        </w:rPr>
        <w:t xml:space="preserve"> </w:t>
      </w:r>
      <w:r>
        <w:rPr>
          <w:spacing w:val="-1"/>
        </w:rPr>
        <w:t>авторскую</w:t>
      </w:r>
      <w:r>
        <w:rPr>
          <w:spacing w:val="12"/>
        </w:rPr>
        <w:t xml:space="preserve"> </w:t>
      </w:r>
      <w:r>
        <w:rPr>
          <w:spacing w:val="-1"/>
        </w:rPr>
        <w:t>учебную</w:t>
      </w:r>
      <w:r>
        <w:rPr>
          <w:spacing w:val="12"/>
        </w:rPr>
        <w:t xml:space="preserve"> </w:t>
      </w:r>
      <w:r>
        <w:rPr>
          <w:spacing w:val="-1"/>
        </w:rPr>
        <w:t>программу,</w:t>
      </w:r>
      <w:r>
        <w:rPr>
          <w:spacing w:val="12"/>
        </w:rPr>
        <w:t xml:space="preserve"> </w:t>
      </w:r>
      <w:r>
        <w:t>которая</w:t>
      </w:r>
      <w:r>
        <w:rPr>
          <w:spacing w:val="11"/>
        </w:rPr>
        <w:t xml:space="preserve"> </w:t>
      </w:r>
      <w:r>
        <w:rPr>
          <w:spacing w:val="-1"/>
        </w:rPr>
        <w:t>соответствует</w:t>
      </w:r>
      <w:r>
        <w:rPr>
          <w:spacing w:val="12"/>
        </w:rPr>
        <w:t xml:space="preserve"> </w:t>
      </w:r>
      <w:r>
        <w:rPr>
          <w:spacing w:val="-1"/>
        </w:rPr>
        <w:t>структуре</w:t>
      </w:r>
      <w:r>
        <w:rPr>
          <w:spacing w:val="12"/>
        </w:rPr>
        <w:t xml:space="preserve"> </w:t>
      </w:r>
      <w:r>
        <w:rPr>
          <w:spacing w:val="-1"/>
        </w:rPr>
        <w:t>Примерной</w:t>
      </w:r>
      <w:r>
        <w:rPr>
          <w:spacing w:val="45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начального</w:t>
      </w:r>
      <w:r>
        <w:rPr>
          <w:spacing w:val="52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  <w:r>
        <w:rPr>
          <w:spacing w:val="5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учебным</w:t>
      </w:r>
      <w:r>
        <w:rPr>
          <w:spacing w:val="54"/>
        </w:rPr>
        <w:t xml:space="preserve"> </w:t>
      </w:r>
      <w:r>
        <w:t>предметам.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основании</w:t>
      </w:r>
      <w:r>
        <w:rPr>
          <w:spacing w:val="54"/>
        </w:rPr>
        <w:t xml:space="preserve"> </w:t>
      </w:r>
      <w:r>
        <w:rPr>
          <w:spacing w:val="-1"/>
        </w:rPr>
        <w:t>Примерной</w:t>
      </w:r>
      <w:r>
        <w:rPr>
          <w:spacing w:val="71"/>
        </w:rPr>
        <w:t xml:space="preserve"> </w:t>
      </w:r>
      <w:r>
        <w:rPr>
          <w:spacing w:val="-1"/>
        </w:rPr>
        <w:t>программы</w:t>
      </w:r>
      <w:r>
        <w:t xml:space="preserve"> по </w:t>
      </w:r>
      <w:r>
        <w:rPr>
          <w:spacing w:val="-1"/>
        </w:rPr>
        <w:t>учебным предметам</w:t>
      </w:r>
      <w:r>
        <w:t xml:space="preserve"> </w:t>
      </w:r>
      <w:r>
        <w:rPr>
          <w:spacing w:val="-2"/>
        </w:rPr>
        <w:t>НОО,</w:t>
      </w:r>
      <w:r>
        <w:t xml:space="preserve"> </w:t>
      </w:r>
      <w:r>
        <w:rPr>
          <w:spacing w:val="-1"/>
        </w:rPr>
        <w:t>авторским</w:t>
      </w:r>
      <w:r>
        <w:t xml:space="preserve"> </w:t>
      </w:r>
      <w:r>
        <w:rPr>
          <w:spacing w:val="-1"/>
        </w:rPr>
        <w:t>программам</w:t>
      </w:r>
      <w:r>
        <w:rPr>
          <w:spacing w:val="-3"/>
        </w:rPr>
        <w:t xml:space="preserve"> </w:t>
      </w:r>
      <w:r>
        <w:t>УМК</w:t>
      </w:r>
      <w:r>
        <w:rPr>
          <w:spacing w:val="-1"/>
        </w:rPr>
        <w:t xml:space="preserve"> «Школа</w:t>
      </w:r>
      <w:r>
        <w:t xml:space="preserve"> </w:t>
      </w:r>
      <w:r>
        <w:rPr>
          <w:spacing w:val="-1"/>
        </w:rPr>
        <w:t>России»,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3"/>
        <w:jc w:val="both"/>
        <w:rPr>
          <w:spacing w:val="-2"/>
        </w:rPr>
      </w:pPr>
      <w:r>
        <w:rPr>
          <w:spacing w:val="-1"/>
        </w:rPr>
        <w:t>перспективного</w:t>
      </w:r>
      <w:r>
        <w:rPr>
          <w:spacing w:val="31"/>
        </w:rPr>
        <w:t xml:space="preserve"> </w:t>
      </w:r>
      <w:r>
        <w:rPr>
          <w:spacing w:val="-1"/>
        </w:rPr>
        <w:t>учебного</w:t>
      </w:r>
      <w:r>
        <w:rPr>
          <w:spacing w:val="31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rPr>
          <w:spacing w:val="-1"/>
        </w:rPr>
        <w:t>школы,</w:t>
      </w:r>
      <w:r>
        <w:rPr>
          <w:spacing w:val="31"/>
        </w:rPr>
        <w:t xml:space="preserve"> </w:t>
      </w:r>
      <w:r>
        <w:rPr>
          <w:spacing w:val="-1"/>
        </w:rPr>
        <w:t>учителями</w:t>
      </w:r>
      <w:r>
        <w:rPr>
          <w:spacing w:val="30"/>
        </w:rPr>
        <w:t xml:space="preserve"> </w:t>
      </w:r>
      <w:r>
        <w:rPr>
          <w:spacing w:val="-1"/>
        </w:rPr>
        <w:t>разработаны</w:t>
      </w:r>
      <w:r>
        <w:rPr>
          <w:spacing w:val="31"/>
        </w:rPr>
        <w:t xml:space="preserve"> </w:t>
      </w:r>
      <w:r>
        <w:rPr>
          <w:spacing w:val="-1"/>
        </w:rPr>
        <w:t>рабочие</w:t>
      </w:r>
      <w:r>
        <w:rPr>
          <w:spacing w:val="31"/>
        </w:rPr>
        <w:t xml:space="preserve"> </w:t>
      </w:r>
      <w:r>
        <w:rPr>
          <w:spacing w:val="-1"/>
        </w:rP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rPr>
          <w:spacing w:val="-1"/>
        </w:rPr>
        <w:t>учебным</w:t>
      </w:r>
      <w:r>
        <w:rPr>
          <w:spacing w:val="55"/>
        </w:rPr>
        <w:t xml:space="preserve"> </w:t>
      </w:r>
      <w:r>
        <w:t>предметам,</w:t>
      </w:r>
      <w:r>
        <w:rPr>
          <w:spacing w:val="4"/>
        </w:rPr>
        <w:t xml:space="preserve"> </w:t>
      </w:r>
      <w:r>
        <w:rPr>
          <w:spacing w:val="-1"/>
        </w:rPr>
        <w:t>курсам</w:t>
      </w:r>
      <w:r>
        <w:rPr>
          <w:spacing w:val="6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7"/>
        </w:rPr>
        <w:t xml:space="preserve"> </w:t>
      </w:r>
      <w:r>
        <w:rPr>
          <w:spacing w:val="-1"/>
        </w:rPr>
        <w:t>области,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rPr>
          <w:spacing w:val="-1"/>
        </w:rPr>
        <w:t>числе</w:t>
      </w:r>
      <w:r>
        <w:rPr>
          <w:spacing w:val="7"/>
        </w:rPr>
        <w:t xml:space="preserve"> </w:t>
      </w:r>
      <w:r>
        <w:rPr>
          <w:spacing w:val="-1"/>
        </w:rPr>
        <w:t>внеурочной</w:t>
      </w:r>
      <w:r>
        <w:rPr>
          <w:spacing w:val="6"/>
        </w:rPr>
        <w:t xml:space="preserve"> </w:t>
      </w:r>
      <w:r>
        <w:rPr>
          <w:spacing w:val="-1"/>
        </w:rPr>
        <w:t>деятельности.</w:t>
      </w:r>
      <w:r>
        <w:rPr>
          <w:spacing w:val="7"/>
        </w:rPr>
        <w:t xml:space="preserve"> </w:t>
      </w:r>
      <w:r>
        <w:rPr>
          <w:spacing w:val="-1"/>
        </w:rPr>
        <w:t>Рабочие</w:t>
      </w:r>
      <w:r>
        <w:rPr>
          <w:spacing w:val="77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обеспечивают</w:t>
      </w:r>
      <w:r>
        <w:rPr>
          <w:spacing w:val="-3"/>
        </w:rP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АООП</w:t>
      </w:r>
      <w:r>
        <w:rPr>
          <w:spacing w:val="-1"/>
        </w:rPr>
        <w:t xml:space="preserve"> </w:t>
      </w:r>
      <w:r>
        <w:rPr>
          <w:spacing w:val="-2"/>
        </w:rPr>
        <w:t>НОО.</w:t>
      </w:r>
    </w:p>
    <w:p w:rsidR="00DE7CD5" w:rsidRDefault="00DE7CD5">
      <w:pPr>
        <w:pStyle w:val="a3"/>
        <w:kinsoku w:val="0"/>
        <w:overflowPunct w:val="0"/>
        <w:ind w:left="282"/>
        <w:rPr>
          <w:spacing w:val="-1"/>
        </w:rPr>
      </w:pPr>
      <w:r>
        <w:rPr>
          <w:spacing w:val="-1"/>
        </w:rPr>
        <w:t>Рабочие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-1"/>
        </w:rPr>
        <w:t>курсов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коррекционно</w:t>
      </w:r>
      <w:r>
        <w:rPr>
          <w:b/>
          <w:bCs/>
        </w:rPr>
        <w:t xml:space="preserve"> -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развивающей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области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содержат:</w:t>
      </w:r>
    </w:p>
    <w:p w:rsidR="00DE7CD5" w:rsidRDefault="00DE7CD5" w:rsidP="00681D94">
      <w:pPr>
        <w:pStyle w:val="a3"/>
        <w:numPr>
          <w:ilvl w:val="0"/>
          <w:numId w:val="124"/>
        </w:numPr>
        <w:tabs>
          <w:tab w:val="left" w:pos="358"/>
        </w:tabs>
        <w:kinsoku w:val="0"/>
        <w:overflowPunct w:val="0"/>
        <w:spacing w:before="37"/>
        <w:ind w:firstLine="0"/>
        <w:jc w:val="both"/>
        <w:rPr>
          <w:spacing w:val="-1"/>
        </w:rPr>
      </w:pPr>
      <w:r>
        <w:rPr>
          <w:spacing w:val="-1"/>
        </w:rPr>
        <w:t>планируемые</w:t>
      </w:r>
      <w:r>
        <w:rPr>
          <w:spacing w:val="-2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 учебного</w:t>
      </w:r>
      <w:r>
        <w:t xml:space="preserve"> </w:t>
      </w:r>
      <w:r>
        <w:rPr>
          <w:spacing w:val="-1"/>
        </w:rPr>
        <w:t>предмета,</w:t>
      </w:r>
      <w:r>
        <w:rPr>
          <w:spacing w:val="-2"/>
        </w:rPr>
        <w:t xml:space="preserve"> </w:t>
      </w:r>
      <w:r>
        <w:rPr>
          <w:spacing w:val="-1"/>
        </w:rPr>
        <w:t>курса;</w:t>
      </w:r>
    </w:p>
    <w:p w:rsidR="00DE7CD5" w:rsidRDefault="00DE7CD5" w:rsidP="00681D94">
      <w:pPr>
        <w:pStyle w:val="a3"/>
        <w:numPr>
          <w:ilvl w:val="0"/>
          <w:numId w:val="124"/>
        </w:numPr>
        <w:tabs>
          <w:tab w:val="left" w:pos="358"/>
        </w:tabs>
        <w:kinsoku w:val="0"/>
        <w:overflowPunct w:val="0"/>
        <w:spacing w:before="37"/>
        <w:ind w:left="357"/>
        <w:jc w:val="both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предмета,</w:t>
      </w:r>
      <w:r>
        <w:rPr>
          <w:spacing w:val="-2"/>
        </w:rPr>
        <w:t xml:space="preserve"> </w:t>
      </w:r>
      <w:r>
        <w:rPr>
          <w:spacing w:val="-1"/>
        </w:rPr>
        <w:t>курса;</w:t>
      </w:r>
    </w:p>
    <w:p w:rsidR="00DE7CD5" w:rsidRDefault="00DE7CD5" w:rsidP="00681D94">
      <w:pPr>
        <w:pStyle w:val="a3"/>
        <w:numPr>
          <w:ilvl w:val="0"/>
          <w:numId w:val="124"/>
        </w:numPr>
        <w:tabs>
          <w:tab w:val="left" w:pos="358"/>
        </w:tabs>
        <w:kinsoku w:val="0"/>
        <w:overflowPunct w:val="0"/>
        <w:spacing w:before="40" w:line="275" w:lineRule="auto"/>
        <w:ind w:right="640" w:firstLine="0"/>
        <w:rPr>
          <w:spacing w:val="-1"/>
        </w:rPr>
      </w:pPr>
      <w:r>
        <w:rPr>
          <w:spacing w:val="-1"/>
        </w:rPr>
        <w:t>тематическое</w:t>
      </w:r>
      <w:r>
        <w:t xml:space="preserve"> </w:t>
      </w:r>
      <w:r>
        <w:rPr>
          <w:spacing w:val="-1"/>
        </w:rPr>
        <w:t>планирование</w:t>
      </w:r>
      <w:r>
        <w:t xml:space="preserve"> с </w:t>
      </w:r>
      <w:r>
        <w:rPr>
          <w:spacing w:val="-1"/>
        </w:rPr>
        <w:t>указанием</w:t>
      </w:r>
      <w:r>
        <w:rPr>
          <w:spacing w:val="-3"/>
        </w:rPr>
        <w:t xml:space="preserve"> </w:t>
      </w:r>
      <w:r>
        <w:rPr>
          <w:spacing w:val="-1"/>
        </w:rPr>
        <w:t>количества</w:t>
      </w:r>
      <w:r>
        <w:t xml:space="preserve"> часов, </w:t>
      </w:r>
      <w:r>
        <w:rPr>
          <w:spacing w:val="-1"/>
        </w:rPr>
        <w:t>отводимых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каждой</w:t>
      </w:r>
      <w:r>
        <w:t xml:space="preserve"> </w:t>
      </w:r>
      <w:r>
        <w:rPr>
          <w:spacing w:val="-1"/>
        </w:rPr>
        <w:t>темы.</w:t>
      </w:r>
      <w:r>
        <w:rPr>
          <w:spacing w:val="69"/>
        </w:rPr>
        <w:t xml:space="preserve"> </w:t>
      </w:r>
      <w:r>
        <w:rPr>
          <w:spacing w:val="-1"/>
        </w:rPr>
        <w:t>Рабочие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курсов внеурочной деятельности</w:t>
      </w:r>
      <w:r>
        <w:t xml:space="preserve"> </w:t>
      </w:r>
      <w:r>
        <w:rPr>
          <w:spacing w:val="-1"/>
        </w:rPr>
        <w:t>содержат:</w:t>
      </w:r>
    </w:p>
    <w:p w:rsidR="00DE7CD5" w:rsidRDefault="00DE7CD5" w:rsidP="00681D94">
      <w:pPr>
        <w:pStyle w:val="a3"/>
        <w:numPr>
          <w:ilvl w:val="0"/>
          <w:numId w:val="123"/>
        </w:numPr>
        <w:tabs>
          <w:tab w:val="left" w:pos="358"/>
        </w:tabs>
        <w:kinsoku w:val="0"/>
        <w:overflowPunct w:val="0"/>
        <w:spacing w:before="1"/>
        <w:jc w:val="both"/>
        <w:rPr>
          <w:spacing w:val="-1"/>
        </w:rPr>
      </w:pP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курса</w:t>
      </w:r>
      <w:r>
        <w:t xml:space="preserve"> </w:t>
      </w:r>
      <w:r>
        <w:rPr>
          <w:spacing w:val="-1"/>
        </w:rPr>
        <w:t>внеурочной деятельности;</w:t>
      </w:r>
    </w:p>
    <w:p w:rsidR="00DE7CD5" w:rsidRDefault="00DE7CD5" w:rsidP="00681D94">
      <w:pPr>
        <w:pStyle w:val="a3"/>
        <w:numPr>
          <w:ilvl w:val="0"/>
          <w:numId w:val="123"/>
        </w:numPr>
        <w:tabs>
          <w:tab w:val="left" w:pos="358"/>
        </w:tabs>
        <w:kinsoku w:val="0"/>
        <w:overflowPunct w:val="0"/>
        <w:spacing w:before="37"/>
        <w:jc w:val="both"/>
        <w:rPr>
          <w:spacing w:val="-1"/>
        </w:rPr>
      </w:pP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rPr>
          <w:spacing w:val="-1"/>
        </w:rPr>
        <w:t>курса</w:t>
      </w:r>
      <w:r>
        <w:t xml:space="preserve"> </w:t>
      </w:r>
      <w:r>
        <w:rPr>
          <w:spacing w:val="-1"/>
        </w:rPr>
        <w:t xml:space="preserve">внеурочной деятельности </w:t>
      </w:r>
      <w:r>
        <w:t xml:space="preserve">с </w:t>
      </w:r>
      <w:r>
        <w:rPr>
          <w:spacing w:val="-1"/>
        </w:rPr>
        <w:t>указанием</w:t>
      </w:r>
      <w:r>
        <w:t xml:space="preserve"> </w:t>
      </w:r>
      <w:r>
        <w:rPr>
          <w:spacing w:val="-1"/>
        </w:rPr>
        <w:t>форм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t xml:space="preserve"> и</w:t>
      </w:r>
      <w:r>
        <w:rPr>
          <w:spacing w:val="-1"/>
        </w:rPr>
        <w:t xml:space="preserve"> видов деятельности;</w:t>
      </w:r>
    </w:p>
    <w:p w:rsidR="00DE7CD5" w:rsidRDefault="00DE7CD5" w:rsidP="00681D94">
      <w:pPr>
        <w:pStyle w:val="a3"/>
        <w:numPr>
          <w:ilvl w:val="0"/>
          <w:numId w:val="123"/>
        </w:numPr>
        <w:tabs>
          <w:tab w:val="left" w:pos="358"/>
        </w:tabs>
        <w:kinsoku w:val="0"/>
        <w:overflowPunct w:val="0"/>
        <w:spacing w:before="37"/>
        <w:jc w:val="both"/>
        <w:rPr>
          <w:spacing w:val="-1"/>
        </w:rPr>
      </w:pPr>
      <w:r>
        <w:rPr>
          <w:spacing w:val="-1"/>
        </w:rPr>
        <w:t>тематическое</w:t>
      </w:r>
      <w:r>
        <w:t xml:space="preserve"> </w:t>
      </w:r>
      <w:r>
        <w:rPr>
          <w:spacing w:val="-1"/>
        </w:rPr>
        <w:t>планирование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48"/>
        <w:rPr>
          <w:spacing w:val="-1"/>
        </w:rPr>
      </w:pPr>
      <w:r>
        <w:rPr>
          <w:spacing w:val="-1"/>
        </w:rPr>
        <w:t>Рабочие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разрабатывались</w:t>
      </w:r>
      <w:r>
        <w:t xml:space="preserve"> в </w:t>
      </w:r>
      <w:r>
        <w:rPr>
          <w:spacing w:val="-1"/>
        </w:rPr>
        <w:t>соответствии</w:t>
      </w:r>
      <w:r>
        <w:t xml:space="preserve"> с </w:t>
      </w:r>
      <w:r>
        <w:rPr>
          <w:spacing w:val="-1"/>
        </w:rPr>
        <w:t>«Положением</w:t>
      </w:r>
      <w:r>
        <w:t xml:space="preserve"> о</w:t>
      </w:r>
      <w:r>
        <w:rPr>
          <w:spacing w:val="-1"/>
        </w:rPr>
        <w:t xml:space="preserve"> рабочей</w:t>
      </w:r>
      <w:r>
        <w:t xml:space="preserve"> </w:t>
      </w:r>
      <w:r>
        <w:rPr>
          <w:spacing w:val="-1"/>
        </w:rPr>
        <w:t>программе</w:t>
      </w:r>
      <w:r>
        <w:t xml:space="preserve"> </w:t>
      </w:r>
      <w:r>
        <w:rPr>
          <w:spacing w:val="-1"/>
        </w:rPr>
        <w:t>учебных</w:t>
      </w:r>
      <w:r>
        <w:rPr>
          <w:spacing w:val="75"/>
        </w:rPr>
        <w:t xml:space="preserve"> </w:t>
      </w:r>
      <w:r>
        <w:rPr>
          <w:spacing w:val="-1"/>
        </w:rPr>
        <w:t>предметов,</w:t>
      </w:r>
      <w:r>
        <w:rPr>
          <w:spacing w:val="-3"/>
        </w:rPr>
        <w:t xml:space="preserve"> </w:t>
      </w:r>
      <w:r>
        <w:rPr>
          <w:spacing w:val="-1"/>
        </w:rPr>
        <w:t>курсов,</w:t>
      </w:r>
      <w:r>
        <w:t xml:space="preserve"> </w:t>
      </w:r>
      <w:r>
        <w:rPr>
          <w:spacing w:val="-1"/>
        </w:rPr>
        <w:t>дисциплин</w:t>
      </w:r>
      <w:r>
        <w:t xml:space="preserve"> </w:t>
      </w:r>
      <w:r>
        <w:rPr>
          <w:spacing w:val="-1"/>
        </w:rPr>
        <w:t>(модулей)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МБОУ</w:t>
      </w:r>
      <w:r>
        <w:rPr>
          <w:spacing w:val="-3"/>
        </w:rPr>
        <w:t xml:space="preserve"> </w:t>
      </w:r>
      <w:r>
        <w:rPr>
          <w:spacing w:val="-2"/>
        </w:rPr>
        <w:t>«СШ</w:t>
      </w:r>
      <w:r>
        <w:t xml:space="preserve"> №</w:t>
      </w:r>
      <w:r>
        <w:rPr>
          <w:spacing w:val="1"/>
        </w:rPr>
        <w:t xml:space="preserve"> </w:t>
      </w:r>
      <w:r>
        <w:t xml:space="preserve">5 п. </w:t>
      </w:r>
      <w:r>
        <w:rPr>
          <w:spacing w:val="-1"/>
        </w:rPr>
        <w:t>Ключи-1»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p w:rsidR="00DE7CD5" w:rsidRDefault="00DE7CD5" w:rsidP="00681D94">
      <w:pPr>
        <w:pStyle w:val="5"/>
        <w:numPr>
          <w:ilvl w:val="1"/>
          <w:numId w:val="122"/>
        </w:numPr>
        <w:tabs>
          <w:tab w:val="left" w:pos="504"/>
        </w:tabs>
        <w:kinsoku w:val="0"/>
        <w:overflowPunct w:val="0"/>
        <w:spacing w:line="277" w:lineRule="auto"/>
        <w:ind w:right="1660" w:firstLine="0"/>
        <w:rPr>
          <w:b w:val="0"/>
          <w:bCs w:val="0"/>
        </w:rPr>
      </w:pPr>
      <w:r>
        <w:rPr>
          <w:spacing w:val="-1"/>
        </w:rPr>
        <w:t>Программа</w:t>
      </w:r>
      <w:r>
        <w:rPr>
          <w:spacing w:val="-3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2"/>
        </w:rPr>
        <w:t>ЗПР</w:t>
      </w:r>
      <w:r>
        <w:rPr>
          <w:spacing w:val="51"/>
        </w:rPr>
        <w:t xml:space="preserve"> </w:t>
      </w:r>
      <w:r>
        <w:rPr>
          <w:spacing w:val="-1"/>
        </w:rPr>
        <w:t>I.Пояснительная</w:t>
      </w:r>
      <w:r>
        <w:rPr>
          <w:spacing w:val="-2"/>
        </w:rPr>
        <w:t xml:space="preserve"> </w:t>
      </w:r>
      <w:r>
        <w:rPr>
          <w:spacing w:val="-1"/>
        </w:rPr>
        <w:t>записка</w:t>
      </w:r>
    </w:p>
    <w:p w:rsidR="00DE7CD5" w:rsidRDefault="00DE7CD5">
      <w:pPr>
        <w:pStyle w:val="a3"/>
        <w:kinsoku w:val="0"/>
        <w:overflowPunct w:val="0"/>
        <w:spacing w:line="275" w:lineRule="auto"/>
        <w:ind w:right="102" w:firstLine="708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Духовно-нравственное</w:t>
      </w:r>
      <w:r>
        <w:rPr>
          <w:b/>
          <w:bCs/>
          <w:i/>
          <w:iCs/>
          <w:spacing w:val="43"/>
        </w:rPr>
        <w:t xml:space="preserve"> </w:t>
      </w:r>
      <w:r>
        <w:rPr>
          <w:b/>
          <w:bCs/>
          <w:i/>
          <w:iCs/>
          <w:spacing w:val="-1"/>
        </w:rPr>
        <w:t>воспитание</w:t>
      </w:r>
      <w:r>
        <w:rPr>
          <w:b/>
          <w:bCs/>
          <w:i/>
          <w:iCs/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rPr>
          <w:spacing w:val="-1"/>
        </w:rPr>
        <w:t>педагогически</w:t>
      </w:r>
      <w:r>
        <w:rPr>
          <w:spacing w:val="42"/>
        </w:rPr>
        <w:t xml:space="preserve"> </w:t>
      </w:r>
      <w:r>
        <w:rPr>
          <w:spacing w:val="-1"/>
        </w:rPr>
        <w:t>организованный</w:t>
      </w:r>
      <w:r>
        <w:rPr>
          <w:spacing w:val="40"/>
        </w:rPr>
        <w:t xml:space="preserve"> </w:t>
      </w:r>
      <w:r>
        <w:rPr>
          <w:spacing w:val="-1"/>
        </w:rPr>
        <w:t>процесс</w:t>
      </w:r>
      <w:r>
        <w:rPr>
          <w:spacing w:val="43"/>
        </w:rPr>
        <w:t xml:space="preserve"> </w:t>
      </w:r>
      <w:r>
        <w:rPr>
          <w:spacing w:val="-1"/>
        </w:rPr>
        <w:t>усвоения</w:t>
      </w:r>
      <w:r>
        <w:rPr>
          <w:spacing w:val="39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принятия</w:t>
      </w:r>
      <w:r>
        <w:rPr>
          <w:spacing w:val="54"/>
        </w:rPr>
        <w:t xml:space="preserve"> </w:t>
      </w:r>
      <w:r>
        <w:rPr>
          <w:spacing w:val="-1"/>
        </w:rPr>
        <w:t>обучающимся</w:t>
      </w:r>
      <w:r>
        <w:rPr>
          <w:spacing w:val="53"/>
        </w:rPr>
        <w:t xml:space="preserve"> </w:t>
      </w:r>
      <w:r>
        <w:rPr>
          <w:spacing w:val="-1"/>
        </w:rPr>
        <w:t>базовых</w:t>
      </w:r>
      <w:r>
        <w:rPr>
          <w:spacing w:val="53"/>
        </w:rPr>
        <w:t xml:space="preserve"> </w:t>
      </w:r>
      <w:r>
        <w:rPr>
          <w:spacing w:val="-1"/>
        </w:rPr>
        <w:t>национальных</w:t>
      </w:r>
      <w:r>
        <w:t xml:space="preserve"> </w:t>
      </w:r>
      <w:r>
        <w:rPr>
          <w:spacing w:val="-1"/>
        </w:rPr>
        <w:t>ценностей,</w:t>
      </w:r>
      <w:r>
        <w:rPr>
          <w:spacing w:val="52"/>
        </w:rPr>
        <w:t xml:space="preserve"> </w:t>
      </w:r>
      <w:r>
        <w:rPr>
          <w:spacing w:val="-1"/>
        </w:rPr>
        <w:t>освоение</w:t>
      </w:r>
      <w:r>
        <w:rPr>
          <w:spacing w:val="53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общечеловеческих</w:t>
      </w:r>
      <w:r>
        <w:rPr>
          <w:spacing w:val="81"/>
        </w:rPr>
        <w:t xml:space="preserve"> </w:t>
      </w:r>
      <w:r>
        <w:rPr>
          <w:spacing w:val="-1"/>
        </w:rPr>
        <w:t>ценностей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культурных,</w:t>
      </w:r>
      <w:r>
        <w:rPr>
          <w:spacing w:val="11"/>
        </w:rPr>
        <w:t xml:space="preserve"> </w:t>
      </w:r>
      <w:r>
        <w:rPr>
          <w:spacing w:val="-1"/>
        </w:rPr>
        <w:t>духовных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нравственных</w:t>
      </w:r>
      <w:r>
        <w:rPr>
          <w:spacing w:val="12"/>
        </w:rPr>
        <w:t xml:space="preserve"> </w:t>
      </w:r>
      <w:r>
        <w:rPr>
          <w:spacing w:val="-1"/>
        </w:rPr>
        <w:t>ценностей</w:t>
      </w:r>
      <w:r>
        <w:rPr>
          <w:spacing w:val="11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12"/>
        </w:rPr>
        <w:t xml:space="preserve"> </w:t>
      </w:r>
      <w:r>
        <w:rPr>
          <w:spacing w:val="-1"/>
        </w:rPr>
        <w:t>народа</w:t>
      </w:r>
      <w:r>
        <w:rPr>
          <w:spacing w:val="12"/>
        </w:rPr>
        <w:t xml:space="preserve"> </w:t>
      </w:r>
      <w:r>
        <w:rPr>
          <w:spacing w:val="-1"/>
        </w:rPr>
        <w:t>Российской</w:t>
      </w:r>
      <w:r>
        <w:rPr>
          <w:spacing w:val="103"/>
        </w:rPr>
        <w:t xml:space="preserve"> </w:t>
      </w:r>
      <w:r>
        <w:rPr>
          <w:spacing w:val="-1"/>
        </w:rPr>
        <w:t>Федерации.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2" w:firstLine="566"/>
        <w:jc w:val="both"/>
      </w:pPr>
      <w:r>
        <w:rPr>
          <w:b/>
          <w:bCs/>
          <w:i/>
          <w:iCs/>
          <w:spacing w:val="-1"/>
        </w:rPr>
        <w:t>Духовно-нравственное</w:t>
      </w:r>
      <w:r>
        <w:rPr>
          <w:b/>
          <w:bCs/>
          <w:i/>
          <w:iCs/>
          <w:spacing w:val="34"/>
        </w:rPr>
        <w:t xml:space="preserve"> </w:t>
      </w: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rPr>
          <w:spacing w:val="-1"/>
        </w:rPr>
        <w:t>осуществляемое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процессе</w:t>
      </w:r>
      <w:r>
        <w:rPr>
          <w:spacing w:val="31"/>
        </w:rPr>
        <w:t xml:space="preserve"> </w:t>
      </w:r>
      <w:r>
        <w:rPr>
          <w:spacing w:val="-1"/>
        </w:rPr>
        <w:t>социализации</w:t>
      </w:r>
      <w:r>
        <w:rPr>
          <w:spacing w:val="33"/>
        </w:rPr>
        <w:t xml:space="preserve"> </w:t>
      </w:r>
      <w:r>
        <w:rPr>
          <w:spacing w:val="-1"/>
        </w:rPr>
        <w:t>последовательное</w:t>
      </w:r>
      <w:r>
        <w:rPr>
          <w:spacing w:val="83"/>
        </w:rPr>
        <w:t xml:space="preserve"> </w:t>
      </w:r>
      <w:r>
        <w:rPr>
          <w:spacing w:val="-1"/>
        </w:rPr>
        <w:t>расширение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укрепление</w:t>
      </w:r>
      <w:r>
        <w:rPr>
          <w:spacing w:val="17"/>
        </w:rPr>
        <w:t xml:space="preserve"> </w:t>
      </w:r>
      <w:r>
        <w:rPr>
          <w:spacing w:val="-1"/>
        </w:rPr>
        <w:t>ценностно-смысловой</w:t>
      </w:r>
      <w:r>
        <w:rPr>
          <w:spacing w:val="16"/>
        </w:rPr>
        <w:t xml:space="preserve"> </w:t>
      </w:r>
      <w:r>
        <w:rPr>
          <w:spacing w:val="-1"/>
        </w:rPr>
        <w:t>сферы</w:t>
      </w:r>
      <w:r>
        <w:rPr>
          <w:spacing w:val="15"/>
        </w:rPr>
        <w:t xml:space="preserve"> </w:t>
      </w:r>
      <w:r>
        <w:rPr>
          <w:spacing w:val="-1"/>
        </w:rPr>
        <w:t>личности,</w:t>
      </w:r>
      <w:r>
        <w:rPr>
          <w:spacing w:val="16"/>
        </w:rPr>
        <w:t xml:space="preserve"> </w:t>
      </w:r>
      <w:r>
        <w:rPr>
          <w:spacing w:val="-1"/>
        </w:rPr>
        <w:t>формирование</w:t>
      </w:r>
      <w:r>
        <w:rPr>
          <w:spacing w:val="17"/>
        </w:rPr>
        <w:t xml:space="preserve"> </w:t>
      </w:r>
      <w:r>
        <w:rPr>
          <w:spacing w:val="-1"/>
        </w:rPr>
        <w:t>способности</w:t>
      </w:r>
      <w:r>
        <w:rPr>
          <w:spacing w:val="16"/>
        </w:rPr>
        <w:t xml:space="preserve"> </w:t>
      </w:r>
      <w:r>
        <w:rPr>
          <w:spacing w:val="-1"/>
        </w:rPr>
        <w:t>человека</w:t>
      </w:r>
      <w:r>
        <w:rPr>
          <w:spacing w:val="85"/>
        </w:rPr>
        <w:t xml:space="preserve"> </w:t>
      </w:r>
      <w:r>
        <w:rPr>
          <w:spacing w:val="-1"/>
        </w:rPr>
        <w:t>оценивать</w:t>
      </w:r>
      <w:r>
        <w:t xml:space="preserve"> и </w:t>
      </w:r>
      <w:r>
        <w:rPr>
          <w:spacing w:val="-1"/>
        </w:rPr>
        <w:t>сознательно</w:t>
      </w:r>
      <w:r>
        <w:rPr>
          <w:spacing w:val="-3"/>
        </w:rPr>
        <w:t xml:space="preserve"> </w:t>
      </w:r>
      <w:r>
        <w:rPr>
          <w:spacing w:val="-1"/>
        </w:rPr>
        <w:t>выстраивать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моральных</w:t>
      </w:r>
      <w:r>
        <w:t xml:space="preserve"> </w:t>
      </w:r>
      <w:r>
        <w:rPr>
          <w:spacing w:val="-1"/>
        </w:rPr>
        <w:t>норм</w:t>
      </w:r>
      <w:r>
        <w:t xml:space="preserve"> и</w:t>
      </w:r>
      <w:r>
        <w:rPr>
          <w:spacing w:val="-1"/>
        </w:rPr>
        <w:t xml:space="preserve"> нравственных</w:t>
      </w:r>
      <w:r>
        <w:t xml:space="preserve"> </w:t>
      </w:r>
      <w:r>
        <w:rPr>
          <w:spacing w:val="-1"/>
        </w:rPr>
        <w:t>идеалов</w:t>
      </w:r>
      <w:r>
        <w:rPr>
          <w:spacing w:val="79"/>
        </w:rPr>
        <w:t xml:space="preserve"> </w:t>
      </w:r>
      <w:r>
        <w:rPr>
          <w:spacing w:val="-1"/>
        </w:rPr>
        <w:t xml:space="preserve">отношения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себе,</w:t>
      </w:r>
      <w:r>
        <w:t xml:space="preserve"> </w:t>
      </w:r>
      <w:r>
        <w:rPr>
          <w:spacing w:val="-1"/>
        </w:rPr>
        <w:t>другим</w:t>
      </w:r>
      <w:r>
        <w:rPr>
          <w:spacing w:val="-4"/>
        </w:rPr>
        <w:t xml:space="preserve"> </w:t>
      </w:r>
      <w:r>
        <w:rPr>
          <w:spacing w:val="-1"/>
        </w:rPr>
        <w:t>людям,</w:t>
      </w:r>
      <w:r>
        <w:t xml:space="preserve"> </w:t>
      </w:r>
      <w:r>
        <w:rPr>
          <w:spacing w:val="-2"/>
        </w:rPr>
        <w:t>обществу,</w:t>
      </w:r>
      <w:r>
        <w:t xml:space="preserve"> </w:t>
      </w:r>
      <w:r>
        <w:rPr>
          <w:spacing w:val="-1"/>
        </w:rPr>
        <w:t>государству,</w:t>
      </w:r>
      <w:r>
        <w:t xml:space="preserve"> </w:t>
      </w:r>
      <w:r>
        <w:rPr>
          <w:spacing w:val="-1"/>
        </w:rPr>
        <w:t>Отечеству,</w:t>
      </w:r>
      <w:r>
        <w:t xml:space="preserve"> миру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DE7CD5" w:rsidRDefault="00DE7CD5">
      <w:pPr>
        <w:pStyle w:val="5"/>
        <w:kinsoku w:val="0"/>
        <w:overflowPunct w:val="0"/>
        <w:spacing w:before="8"/>
        <w:jc w:val="both"/>
        <w:rPr>
          <w:b w:val="0"/>
          <w:bCs w:val="0"/>
        </w:rPr>
      </w:pPr>
      <w:r>
        <w:rPr>
          <w:spacing w:val="-1"/>
        </w:rPr>
        <w:t>Нормативно-правовая</w:t>
      </w:r>
      <w:r>
        <w:t xml:space="preserve"> </w:t>
      </w:r>
      <w:r>
        <w:rPr>
          <w:spacing w:val="-1"/>
        </w:rPr>
        <w:t>основа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48" w:firstLine="708"/>
        <w:rPr>
          <w:spacing w:val="-1"/>
        </w:rPr>
      </w:pPr>
      <w:r>
        <w:rPr>
          <w:spacing w:val="-1"/>
        </w:rPr>
        <w:t>Нормативно-правовой</w:t>
      </w:r>
      <w:r>
        <w:t xml:space="preserve">  </w:t>
      </w:r>
      <w:r>
        <w:rPr>
          <w:spacing w:val="7"/>
        </w:rPr>
        <w:t xml:space="preserve"> </w:t>
      </w:r>
      <w:r>
        <w:t xml:space="preserve">основой  </w:t>
      </w:r>
      <w:r>
        <w:rPr>
          <w:spacing w:val="7"/>
        </w:rPr>
        <w:t xml:space="preserve"> </w:t>
      </w:r>
      <w:r>
        <w:rPr>
          <w:spacing w:val="-1"/>
        </w:rPr>
        <w:t>программы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духовно-нравственного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развития</w:t>
      </w:r>
      <w:r>
        <w:t xml:space="preserve">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rPr>
          <w:spacing w:val="-1"/>
        </w:rPr>
        <w:t>воспитания</w:t>
      </w:r>
      <w:r>
        <w:rPr>
          <w:spacing w:val="55"/>
        </w:rPr>
        <w:t xml:space="preserve"> </w:t>
      </w:r>
      <w:r>
        <w:rPr>
          <w:spacing w:val="-1"/>
        </w:rPr>
        <w:t xml:space="preserve">учащихся </w:t>
      </w:r>
      <w:r>
        <w:t xml:space="preserve">на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 являются: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rPr>
          <w:spacing w:val="-1"/>
        </w:rPr>
      </w:pPr>
      <w:r>
        <w:rPr>
          <w:spacing w:val="-1"/>
        </w:rPr>
        <w:t>Конституция 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-1"/>
        </w:rPr>
        <w:t>(Ст.1,10,17,15,19,32,43,50,51,52)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Федеральный</w:t>
      </w:r>
      <w:r>
        <w:t xml:space="preserve"> </w:t>
      </w:r>
      <w:r>
        <w:rPr>
          <w:spacing w:val="-1"/>
        </w:rPr>
        <w:t>государственный</w:t>
      </w:r>
      <w:r>
        <w:t xml:space="preserve"> </w:t>
      </w:r>
      <w:r>
        <w:rPr>
          <w:spacing w:val="-1"/>
        </w:rPr>
        <w:t>образовательный</w:t>
      </w:r>
      <w:r>
        <w:t xml:space="preserve"> </w:t>
      </w:r>
      <w:r>
        <w:rPr>
          <w:spacing w:val="-1"/>
        </w:rPr>
        <w:t>стандарт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spacing w:before="37" w:line="274" w:lineRule="auto"/>
        <w:ind w:right="151" w:hanging="180"/>
        <w:rPr>
          <w:spacing w:val="-1"/>
        </w:rPr>
      </w:pPr>
      <w:r>
        <w:rPr>
          <w:spacing w:val="-1"/>
        </w:rPr>
        <w:t>Концепция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личности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гражданина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1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rPr>
          <w:spacing w:val="-1"/>
        </w:rPr>
        <w:t>сфере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под ред. </w:t>
      </w:r>
      <w:r>
        <w:rPr>
          <w:spacing w:val="-1"/>
        </w:rPr>
        <w:t>А.М.</w:t>
      </w:r>
      <w:r>
        <w:t xml:space="preserve"> </w:t>
      </w:r>
      <w:r>
        <w:rPr>
          <w:spacing w:val="-1"/>
        </w:rPr>
        <w:t>Кондакова,</w:t>
      </w:r>
      <w:r>
        <w:t xml:space="preserve"> А. </w:t>
      </w:r>
      <w:r>
        <w:rPr>
          <w:spacing w:val="-1"/>
        </w:rPr>
        <w:t>Я.</w:t>
      </w:r>
      <w:r>
        <w:t xml:space="preserve"> </w:t>
      </w:r>
      <w:r>
        <w:rPr>
          <w:spacing w:val="-1"/>
        </w:rPr>
        <w:t>Данилюк,</w:t>
      </w:r>
    </w:p>
    <w:p w:rsidR="00DE7CD5" w:rsidRDefault="00DE7CD5">
      <w:pPr>
        <w:pStyle w:val="a3"/>
        <w:kinsoku w:val="0"/>
        <w:overflowPunct w:val="0"/>
        <w:spacing w:before="2"/>
        <w:ind w:left="1017"/>
        <w:rPr>
          <w:spacing w:val="-1"/>
        </w:rPr>
      </w:pPr>
      <w:r>
        <w:rPr>
          <w:spacing w:val="-1"/>
        </w:rPr>
        <w:t>В.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Тишкова</w:t>
      </w:r>
      <w:r>
        <w:t xml:space="preserve"> </w:t>
      </w:r>
      <w:r>
        <w:rPr>
          <w:spacing w:val="-1"/>
        </w:rPr>
        <w:t>2009.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spacing w:before="36"/>
        <w:rPr>
          <w:spacing w:val="-1"/>
        </w:rPr>
      </w:pPr>
      <w:r>
        <w:t xml:space="preserve">Закон </w:t>
      </w:r>
      <w:r>
        <w:rPr>
          <w:spacing w:val="-2"/>
        </w:rPr>
        <w:t>об</w:t>
      </w:r>
      <w:r>
        <w:t xml:space="preserve"> </w:t>
      </w:r>
      <w:r>
        <w:rPr>
          <w:spacing w:val="-1"/>
        </w:rPr>
        <w:t>основных</w:t>
      </w:r>
      <w:r>
        <w:rPr>
          <w:spacing w:val="-3"/>
        </w:rPr>
        <w:t xml:space="preserve"> </w:t>
      </w:r>
      <w:r>
        <w:rPr>
          <w:spacing w:val="-1"/>
        </w:rPr>
        <w:t>гарантиях</w:t>
      </w:r>
      <w:r>
        <w:t xml:space="preserve"> прав</w:t>
      </w:r>
      <w:r>
        <w:rPr>
          <w:spacing w:val="-1"/>
        </w:rPr>
        <w:t xml:space="preserve"> ребёнка</w:t>
      </w:r>
      <w:r>
        <w:t xml:space="preserve"> </w:t>
      </w:r>
      <w:r>
        <w:rPr>
          <w:spacing w:val="-1"/>
        </w:rPr>
        <w:t>1998г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 xml:space="preserve">Декларация </w:t>
      </w:r>
      <w:r>
        <w:t>прав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свобод</w:t>
      </w:r>
      <w:r>
        <w:t xml:space="preserve"> </w:t>
      </w:r>
      <w:r>
        <w:rPr>
          <w:spacing w:val="-1"/>
        </w:rPr>
        <w:t>человека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210"/>
        </w:tabs>
        <w:kinsoku w:val="0"/>
        <w:overflowPunct w:val="0"/>
        <w:spacing w:before="37" w:line="272" w:lineRule="auto"/>
        <w:ind w:left="1209" w:right="151" w:hanging="360"/>
        <w:rPr>
          <w:spacing w:val="-1"/>
        </w:rPr>
      </w:pPr>
      <w:r>
        <w:rPr>
          <w:spacing w:val="-1"/>
        </w:rPr>
        <w:t>Федеральный</w:t>
      </w:r>
      <w:r>
        <w:rPr>
          <w:spacing w:val="38"/>
        </w:rPr>
        <w:t xml:space="preserve"> </w:t>
      </w:r>
      <w:r>
        <w:rPr>
          <w:spacing w:val="-1"/>
        </w:rPr>
        <w:t>государственный</w:t>
      </w:r>
      <w:r>
        <w:rPr>
          <w:spacing w:val="40"/>
        </w:rPr>
        <w:t xml:space="preserve"> </w:t>
      </w:r>
      <w:r>
        <w:rPr>
          <w:spacing w:val="-1"/>
        </w:rPr>
        <w:t>образовательный</w:t>
      </w:r>
      <w:r>
        <w:rPr>
          <w:spacing w:val="37"/>
        </w:rPr>
        <w:t xml:space="preserve"> </w:t>
      </w:r>
      <w:r>
        <w:t>стандарт</w:t>
      </w:r>
      <w:r>
        <w:rPr>
          <w:spacing w:val="38"/>
        </w:rPr>
        <w:t xml:space="preserve"> </w:t>
      </w:r>
      <w:r>
        <w:rPr>
          <w:spacing w:val="-1"/>
        </w:rPr>
        <w:t>начального</w:t>
      </w:r>
      <w:r>
        <w:rPr>
          <w:spacing w:val="38"/>
        </w:rPr>
        <w:t xml:space="preserve"> </w:t>
      </w:r>
      <w:r>
        <w:rPr>
          <w:spacing w:val="-1"/>
        </w:rPr>
        <w:t>общего</w:t>
      </w:r>
      <w:r>
        <w:rPr>
          <w:spacing w:val="38"/>
        </w:rPr>
        <w:t xml:space="preserve"> </w:t>
      </w:r>
      <w:r>
        <w:rPr>
          <w:spacing w:val="-1"/>
        </w:rPr>
        <w:t>образования</w:t>
      </w:r>
      <w:r>
        <w:rPr>
          <w:spacing w:val="77"/>
        </w:rPr>
        <w:t xml:space="preserve"> </w:t>
      </w:r>
      <w:r>
        <w:t xml:space="preserve">для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ограниченными возможностями</w:t>
      </w:r>
      <w:r>
        <w:t xml:space="preserve">  </w:t>
      </w:r>
      <w:r>
        <w:rPr>
          <w:spacing w:val="-1"/>
        </w:rPr>
        <w:t>здоровья;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spacing w:before="5"/>
        <w:rPr>
          <w:spacing w:val="-1"/>
        </w:rPr>
      </w:pPr>
      <w:r>
        <w:rPr>
          <w:spacing w:val="-1"/>
        </w:rPr>
        <w:t xml:space="preserve">Конвенция </w:t>
      </w:r>
      <w:r>
        <w:t xml:space="preserve">о </w:t>
      </w:r>
      <w:r>
        <w:rPr>
          <w:spacing w:val="-1"/>
        </w:rPr>
        <w:t>правах</w:t>
      </w:r>
      <w:r>
        <w:t xml:space="preserve"> </w:t>
      </w:r>
      <w:r>
        <w:rPr>
          <w:spacing w:val="-1"/>
        </w:rPr>
        <w:t>ребёнка</w:t>
      </w:r>
    </w:p>
    <w:p w:rsidR="00DE7CD5" w:rsidRDefault="00DE7CD5" w:rsidP="00681D94">
      <w:pPr>
        <w:pStyle w:val="a3"/>
        <w:numPr>
          <w:ilvl w:val="2"/>
          <w:numId w:val="122"/>
        </w:numPr>
        <w:tabs>
          <w:tab w:val="left" w:pos="1018"/>
        </w:tabs>
        <w:kinsoku w:val="0"/>
        <w:overflowPunct w:val="0"/>
        <w:spacing w:before="35"/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  <w:r>
        <w:t>Устав</w:t>
      </w:r>
      <w:r w:rsidRPr="00FF4CB1">
        <w:rPr>
          <w:spacing w:val="-1"/>
        </w:rPr>
        <w:t xml:space="preserve"> МБОУ</w:t>
      </w:r>
      <w:r>
        <w:t xml:space="preserve"> </w:t>
      </w:r>
      <w:r w:rsidR="00FF4CB1">
        <w:t>Приволенской СШ</w:t>
      </w:r>
    </w:p>
    <w:p w:rsidR="00DE7CD5" w:rsidRDefault="00DE7CD5">
      <w:pPr>
        <w:pStyle w:val="5"/>
        <w:kinsoku w:val="0"/>
        <w:overflowPunct w:val="0"/>
        <w:spacing w:before="48"/>
        <w:ind w:left="1209"/>
        <w:rPr>
          <w:b w:val="0"/>
          <w:bCs w:val="0"/>
        </w:rPr>
      </w:pPr>
      <w:r>
        <w:rPr>
          <w:spacing w:val="-1"/>
        </w:rPr>
        <w:lastRenderedPageBreak/>
        <w:t>Структура</w:t>
      </w:r>
      <w:r>
        <w:t xml:space="preserve"> </w:t>
      </w:r>
      <w:r>
        <w:rPr>
          <w:spacing w:val="-1"/>
        </w:rPr>
        <w:t>программы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left="1209" w:right="214"/>
        <w:rPr>
          <w:spacing w:val="-1"/>
        </w:rPr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</w:t>
      </w:r>
      <w:r>
        <w:rPr>
          <w:spacing w:val="54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5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разработана</w:t>
      </w:r>
      <w:r>
        <w:rPr>
          <w:spacing w:val="75"/>
        </w:rPr>
        <w:t xml:space="preserve">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 xml:space="preserve">АООП </w:t>
      </w:r>
      <w:r>
        <w:rPr>
          <w:spacing w:val="-2"/>
        </w:rPr>
        <w:t>НОО</w:t>
      </w:r>
      <w:r>
        <w:rPr>
          <w:spacing w:val="-1"/>
        </w:rPr>
        <w:t xml:space="preserve"> ОВЗ,</w:t>
      </w:r>
      <w:r>
        <w:t xml:space="preserve"> </w:t>
      </w:r>
      <w:r>
        <w:rPr>
          <w:spacing w:val="-1"/>
        </w:rPr>
        <w:t>концепции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учебников 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включает</w:t>
      </w:r>
      <w:r>
        <w:rPr>
          <w:spacing w:val="59"/>
        </w:rPr>
        <w:t xml:space="preserve"> </w:t>
      </w:r>
      <w:r>
        <w:t xml:space="preserve">шесть </w:t>
      </w:r>
      <w:r>
        <w:rPr>
          <w:spacing w:val="-1"/>
        </w:rPr>
        <w:t>разделов: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left="1209" w:right="148"/>
        <w:rPr>
          <w:spacing w:val="-1"/>
        </w:rPr>
      </w:pPr>
      <w:r>
        <w:rPr>
          <w:spacing w:val="-1"/>
        </w:rPr>
        <w:t>1)Цель</w:t>
      </w:r>
      <w:r>
        <w:t xml:space="preserve"> и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воспитания 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получении</w:t>
      </w:r>
      <w:r>
        <w:rPr>
          <w:spacing w:val="63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1"/>
          <w:numId w:val="123"/>
        </w:numPr>
        <w:tabs>
          <w:tab w:val="left" w:pos="1449"/>
        </w:tabs>
        <w:kinsoku w:val="0"/>
        <w:overflowPunct w:val="0"/>
        <w:spacing w:line="252" w:lineRule="exact"/>
        <w:ind w:firstLine="0"/>
        <w:rPr>
          <w:spacing w:val="-1"/>
        </w:rPr>
      </w:pPr>
      <w:r>
        <w:rPr>
          <w:spacing w:val="-1"/>
        </w:rPr>
        <w:t>Ценностные</w:t>
      </w:r>
      <w:r>
        <w:t xml:space="preserve"> </w:t>
      </w:r>
      <w:r>
        <w:rPr>
          <w:spacing w:val="-1"/>
        </w:rPr>
        <w:t>установки</w:t>
      </w:r>
      <w:r>
        <w:rPr>
          <w:spacing w:val="-3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воспитания обучающихся</w:t>
      </w:r>
      <w:r>
        <w:t xml:space="preserve"> 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1"/>
          <w:numId w:val="123"/>
        </w:numPr>
        <w:tabs>
          <w:tab w:val="left" w:pos="1449"/>
        </w:tabs>
        <w:kinsoku w:val="0"/>
        <w:overflowPunct w:val="0"/>
        <w:spacing w:before="37" w:line="275" w:lineRule="auto"/>
        <w:ind w:right="1101" w:firstLine="0"/>
        <w:rPr>
          <w:spacing w:val="-1"/>
        </w:rPr>
      </w:pP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направления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ценностные</w:t>
      </w:r>
      <w:r>
        <w:rPr>
          <w:spacing w:val="-2"/>
        </w:rPr>
        <w:t xml:space="preserve"> </w:t>
      </w:r>
      <w:r>
        <w:rPr>
          <w:spacing w:val="-1"/>
        </w:rPr>
        <w:t>основы</w:t>
      </w:r>
      <w:r>
        <w:rPr>
          <w:spacing w:val="-2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воспитания 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получении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121"/>
        </w:numPr>
        <w:tabs>
          <w:tab w:val="left" w:pos="1320"/>
        </w:tabs>
        <w:kinsoku w:val="0"/>
        <w:overflowPunct w:val="0"/>
        <w:spacing w:before="1" w:line="277" w:lineRule="auto"/>
        <w:ind w:right="335" w:firstLine="0"/>
        <w:rPr>
          <w:spacing w:val="-1"/>
        </w:rPr>
      </w:pPr>
      <w:r>
        <w:rPr>
          <w:spacing w:val="-1"/>
        </w:rPr>
        <w:t>)Содержание</w:t>
      </w:r>
      <w: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 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получении</w:t>
      </w:r>
      <w:r>
        <w:rPr>
          <w:spacing w:val="61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121"/>
        </w:numPr>
        <w:tabs>
          <w:tab w:val="left" w:pos="1320"/>
        </w:tabs>
        <w:kinsoku w:val="0"/>
        <w:overflowPunct w:val="0"/>
        <w:spacing w:line="275" w:lineRule="auto"/>
        <w:ind w:right="810" w:firstLine="0"/>
        <w:rPr>
          <w:spacing w:val="-1"/>
        </w:rPr>
      </w:pPr>
      <w:r>
        <w:rPr>
          <w:spacing w:val="-1"/>
        </w:rPr>
        <w:t>)Совместная</w:t>
      </w:r>
      <w:r>
        <w:t xml:space="preserve"> </w:t>
      </w:r>
      <w:r>
        <w:rPr>
          <w:spacing w:val="-1"/>
        </w:rPr>
        <w:t>деятельность</w:t>
      </w:r>
      <w:r>
        <w:t xml:space="preserve"> МБОУ</w:t>
      </w:r>
      <w:r>
        <w:rPr>
          <w:spacing w:val="-1"/>
        </w:rPr>
        <w:t xml:space="preserve"> </w:t>
      </w:r>
      <w:r w:rsidR="00FF4CB1">
        <w:rPr>
          <w:spacing w:val="-1"/>
        </w:rPr>
        <w:t>Приволенской СШ</w:t>
      </w:r>
      <w:r>
        <w:rPr>
          <w:spacing w:val="-2"/>
        </w:rPr>
        <w:t>,</w:t>
      </w:r>
      <w:r>
        <w:t xml:space="preserve"> семьи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общественности</w:t>
      </w:r>
      <w:r>
        <w:t xml:space="preserve"> </w:t>
      </w:r>
      <w:r>
        <w:rPr>
          <w:spacing w:val="-1"/>
        </w:rPr>
        <w:t>по</w:t>
      </w:r>
      <w:r>
        <w:rPr>
          <w:spacing w:val="51"/>
        </w:rPr>
        <w:t xml:space="preserve"> </w:t>
      </w:r>
      <w:r>
        <w:rPr>
          <w:spacing w:val="-1"/>
        </w:rPr>
        <w:t>духовно-нравственному</w:t>
      </w:r>
      <w:r>
        <w:rPr>
          <w:spacing w:val="-3"/>
        </w:rPr>
        <w:t xml:space="preserve"> </w:t>
      </w:r>
      <w:r>
        <w:rPr>
          <w:spacing w:val="-1"/>
        </w:rPr>
        <w:t>развитию</w:t>
      </w:r>
      <w:r>
        <w:t xml:space="preserve"> и </w:t>
      </w:r>
      <w:r>
        <w:rPr>
          <w:spacing w:val="-1"/>
        </w:rPr>
        <w:t>воспитанию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21"/>
        </w:numPr>
        <w:tabs>
          <w:tab w:val="left" w:pos="1320"/>
        </w:tabs>
        <w:kinsoku w:val="0"/>
        <w:overflowPunct w:val="0"/>
        <w:spacing w:before="1" w:line="276" w:lineRule="auto"/>
        <w:ind w:right="148" w:firstLine="0"/>
        <w:rPr>
          <w:spacing w:val="-1"/>
        </w:rPr>
      </w:pPr>
      <w:r>
        <w:rPr>
          <w:spacing w:val="-1"/>
        </w:rPr>
        <w:t>)Планируемые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 обучающихся</w:t>
      </w:r>
      <w:r>
        <w:t xml:space="preserve"> </w:t>
      </w:r>
      <w:r>
        <w:rPr>
          <w:spacing w:val="-1"/>
        </w:rPr>
        <w:t>при</w:t>
      </w:r>
      <w:r>
        <w:rPr>
          <w:spacing w:val="77"/>
        </w:rPr>
        <w:t xml:space="preserve"> </w:t>
      </w:r>
      <w:r>
        <w:rPr>
          <w:spacing w:val="-1"/>
        </w:rPr>
        <w:t>получении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left="1209" w:right="224"/>
      </w:pP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 обучающихся</w:t>
      </w:r>
      <w:r>
        <w:rPr>
          <w:spacing w:val="81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 xml:space="preserve">образования соотносятся </w:t>
      </w:r>
      <w:r>
        <w:t>с теми</w:t>
      </w:r>
      <w:r>
        <w:rPr>
          <w:spacing w:val="-1"/>
        </w:rPr>
        <w:t xml:space="preserve"> личностными</w:t>
      </w:r>
      <w:r>
        <w:rPr>
          <w:spacing w:val="-3"/>
        </w:rPr>
        <w:t xml:space="preserve"> </w:t>
      </w:r>
      <w:r>
        <w:rPr>
          <w:spacing w:val="-1"/>
        </w:rPr>
        <w:t>характеристиками,</w:t>
      </w:r>
      <w:r>
        <w:rPr>
          <w:spacing w:val="83"/>
        </w:rPr>
        <w:t xml:space="preserve"> </w:t>
      </w:r>
      <w:r>
        <w:rPr>
          <w:spacing w:val="-1"/>
        </w:rPr>
        <w:t>которые</w:t>
      </w:r>
      <w:r>
        <w:t xml:space="preserve"> </w:t>
      </w:r>
      <w:r>
        <w:rPr>
          <w:spacing w:val="-1"/>
        </w:rPr>
        <w:t>описывают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портрет</w:t>
      </w:r>
      <w:r>
        <w:t xml:space="preserve"> </w:t>
      </w:r>
      <w:r>
        <w:rPr>
          <w:spacing w:val="-1"/>
        </w:rPr>
        <w:t>выпускника</w:t>
      </w:r>
      <w:r>
        <w:t xml:space="preserve">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школы,</w:t>
      </w:r>
      <w:r>
        <w:t xml:space="preserve"> </w:t>
      </w:r>
      <w:r>
        <w:rPr>
          <w:spacing w:val="-1"/>
        </w:rPr>
        <w:t>представленный</w:t>
      </w:r>
      <w:r>
        <w:t xml:space="preserve"> в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left="1209" w:right="148"/>
        <w:rPr>
          <w:spacing w:val="-1"/>
        </w:rPr>
      </w:pPr>
      <w:r>
        <w:rPr>
          <w:spacing w:val="-1"/>
        </w:rPr>
        <w:t>федеральном</w:t>
      </w:r>
      <w:r>
        <w:t xml:space="preserve"> </w:t>
      </w:r>
      <w:r>
        <w:rPr>
          <w:spacing w:val="-1"/>
        </w:rPr>
        <w:t>государственном</w:t>
      </w:r>
      <w:r>
        <w:t xml:space="preserve"> </w:t>
      </w:r>
      <w:r>
        <w:rPr>
          <w:spacing w:val="-1"/>
        </w:rPr>
        <w:t>образовательном стандарте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образования,</w:t>
      </w:r>
      <w:r>
        <w:t xml:space="preserve"> а</w:t>
      </w:r>
      <w:r>
        <w:rPr>
          <w:spacing w:val="79"/>
        </w:rPr>
        <w:t xml:space="preserve"> </w:t>
      </w:r>
      <w:r>
        <w:rPr>
          <w:spacing w:val="-1"/>
        </w:rPr>
        <w:t>именно:</w:t>
      </w:r>
    </w:p>
    <w:p w:rsidR="00DE7CD5" w:rsidRDefault="00DE7CD5">
      <w:pPr>
        <w:pStyle w:val="a3"/>
        <w:kinsoku w:val="0"/>
        <w:overflowPunct w:val="0"/>
        <w:spacing w:line="252" w:lineRule="exact"/>
        <w:ind w:left="1209"/>
        <w:rPr>
          <w:spacing w:val="-1"/>
        </w:rPr>
      </w:pPr>
      <w:r>
        <w:rPr>
          <w:spacing w:val="-1"/>
        </w:rPr>
        <w:t>Выпускник-это</w:t>
      </w:r>
      <w:r>
        <w:t xml:space="preserve"> </w:t>
      </w:r>
      <w:r>
        <w:rPr>
          <w:spacing w:val="-1"/>
        </w:rPr>
        <w:t>человек:</w:t>
      </w:r>
    </w:p>
    <w:p w:rsidR="00DE7CD5" w:rsidRDefault="00DE7CD5">
      <w:pPr>
        <w:pStyle w:val="a3"/>
        <w:kinsoku w:val="0"/>
        <w:overflowPunct w:val="0"/>
        <w:spacing w:before="37"/>
        <w:ind w:left="1209"/>
        <w:rPr>
          <w:spacing w:val="-2"/>
        </w:rPr>
      </w:pPr>
      <w:r>
        <w:rPr>
          <w:spacing w:val="-1"/>
        </w:rPr>
        <w:t>-любознательный,</w:t>
      </w:r>
      <w:r>
        <w:t xml:space="preserve"> </w:t>
      </w:r>
      <w:r>
        <w:rPr>
          <w:spacing w:val="-1"/>
        </w:rPr>
        <w:t>активно</w:t>
      </w:r>
      <w:r>
        <w:t xml:space="preserve"> </w:t>
      </w:r>
      <w:r>
        <w:rPr>
          <w:spacing w:val="-1"/>
        </w:rPr>
        <w:t xml:space="preserve">познающий </w:t>
      </w:r>
      <w:r>
        <w:rPr>
          <w:spacing w:val="-2"/>
        </w:rPr>
        <w:t>мир;</w:t>
      </w:r>
    </w:p>
    <w:p w:rsidR="00DE7CD5" w:rsidRDefault="00DE7CD5">
      <w:pPr>
        <w:pStyle w:val="a3"/>
        <w:kinsoku w:val="0"/>
        <w:overflowPunct w:val="0"/>
        <w:spacing w:before="37"/>
        <w:ind w:left="1209"/>
        <w:rPr>
          <w:spacing w:val="-1"/>
        </w:rPr>
      </w:pPr>
      <w:r>
        <w:rPr>
          <w:spacing w:val="-1"/>
        </w:rPr>
        <w:t>-владеющий основами умения</w:t>
      </w:r>
      <w:r>
        <w:rPr>
          <w:spacing w:val="-2"/>
        </w:rPr>
        <w:t xml:space="preserve"> </w:t>
      </w:r>
      <w:r>
        <w:rPr>
          <w:spacing w:val="-1"/>
        </w:rPr>
        <w:t>учиться;</w:t>
      </w:r>
    </w:p>
    <w:p w:rsidR="00DE7CD5" w:rsidRDefault="00DE7CD5">
      <w:pPr>
        <w:pStyle w:val="a3"/>
        <w:kinsoku w:val="0"/>
        <w:overflowPunct w:val="0"/>
        <w:spacing w:before="37"/>
        <w:ind w:left="1209"/>
        <w:rPr>
          <w:spacing w:val="-1"/>
        </w:rPr>
      </w:pPr>
      <w:r>
        <w:rPr>
          <w:spacing w:val="-1"/>
        </w:rPr>
        <w:t xml:space="preserve">-любящий </w:t>
      </w:r>
      <w:r>
        <w:t xml:space="preserve">родной </w:t>
      </w:r>
      <w:r>
        <w:rPr>
          <w:spacing w:val="-1"/>
        </w:rPr>
        <w:t>край</w:t>
      </w:r>
      <w:r>
        <w:t xml:space="preserve"> и</w:t>
      </w:r>
      <w:r>
        <w:rPr>
          <w:spacing w:val="-3"/>
        </w:rPr>
        <w:t xml:space="preserve"> </w:t>
      </w:r>
      <w:r>
        <w:t xml:space="preserve">свою </w:t>
      </w:r>
      <w:r>
        <w:rPr>
          <w:spacing w:val="-1"/>
        </w:rPr>
        <w:t>страну;</w:t>
      </w:r>
    </w:p>
    <w:p w:rsidR="00DE7CD5" w:rsidRDefault="00DE7CD5">
      <w:pPr>
        <w:pStyle w:val="a3"/>
        <w:kinsoku w:val="0"/>
        <w:overflowPunct w:val="0"/>
        <w:spacing w:before="40"/>
        <w:ind w:left="1209"/>
        <w:rPr>
          <w:spacing w:val="-1"/>
        </w:rPr>
      </w:pPr>
      <w:r>
        <w:rPr>
          <w:spacing w:val="-1"/>
        </w:rPr>
        <w:t xml:space="preserve">-уважающий </w:t>
      </w:r>
      <w:r>
        <w:t xml:space="preserve">и </w:t>
      </w:r>
      <w:r>
        <w:rPr>
          <w:spacing w:val="-1"/>
        </w:rPr>
        <w:t>принимающий ценности семьи</w:t>
      </w:r>
      <w:r>
        <w:t xml:space="preserve"> и</w:t>
      </w:r>
      <w:r>
        <w:rPr>
          <w:spacing w:val="-1"/>
        </w:rPr>
        <w:t xml:space="preserve"> общества;</w:t>
      </w:r>
    </w:p>
    <w:p w:rsidR="00DE7CD5" w:rsidRDefault="00DE7CD5">
      <w:pPr>
        <w:pStyle w:val="a3"/>
        <w:kinsoku w:val="0"/>
        <w:overflowPunct w:val="0"/>
        <w:spacing w:before="37"/>
        <w:ind w:left="1209"/>
        <w:rPr>
          <w:spacing w:val="-1"/>
        </w:rPr>
      </w:pPr>
      <w:r>
        <w:rPr>
          <w:spacing w:val="-1"/>
        </w:rPr>
        <w:t>-готовый</w:t>
      </w:r>
      <w:r>
        <w:t xml:space="preserve"> </w:t>
      </w: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действовать</w:t>
      </w:r>
      <w:r>
        <w:t xml:space="preserve"> и </w:t>
      </w:r>
      <w:r>
        <w:rPr>
          <w:spacing w:val="-1"/>
        </w:rPr>
        <w:t>отвечать</w:t>
      </w:r>
      <w:r>
        <w:rPr>
          <w:spacing w:val="-3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поступки</w:t>
      </w:r>
      <w:r>
        <w:t xml:space="preserve"> </w:t>
      </w:r>
      <w:r>
        <w:rPr>
          <w:spacing w:val="-1"/>
        </w:rPr>
        <w:t>перед</w:t>
      </w:r>
      <w:r>
        <w:rPr>
          <w:spacing w:val="-2"/>
        </w:rPr>
        <w:t xml:space="preserve"> </w:t>
      </w:r>
      <w:r>
        <w:rPr>
          <w:spacing w:val="-1"/>
        </w:rPr>
        <w:t>семьей</w:t>
      </w:r>
      <w:r>
        <w:t xml:space="preserve"> и </w:t>
      </w:r>
      <w:r>
        <w:rPr>
          <w:spacing w:val="-1"/>
        </w:rPr>
        <w:t>школой;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1209" w:right="151"/>
        <w:rPr>
          <w:spacing w:val="-1"/>
        </w:rPr>
      </w:pPr>
      <w:r>
        <w:rPr>
          <w:spacing w:val="-1"/>
        </w:rPr>
        <w:t>-доброжелательный,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умеющий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слушать</w:t>
      </w:r>
      <w:r>
        <w:t xml:space="preserve"> </w:t>
      </w:r>
      <w:r>
        <w:rPr>
          <w:spacing w:val="26"/>
        </w:rPr>
        <w:t xml:space="preserve"> </w:t>
      </w:r>
      <w:r>
        <w:t xml:space="preserve">и </w:t>
      </w:r>
      <w:r>
        <w:rPr>
          <w:spacing w:val="28"/>
        </w:rPr>
        <w:t xml:space="preserve"> </w:t>
      </w:r>
      <w:r>
        <w:rPr>
          <w:spacing w:val="-1"/>
        </w:rPr>
        <w:t>слышать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партнера,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умеющий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высказать</w:t>
      </w:r>
      <w:r>
        <w:t xml:space="preserve"> </w:t>
      </w:r>
      <w:r>
        <w:rPr>
          <w:spacing w:val="29"/>
        </w:rPr>
        <w:t xml:space="preserve"> </w:t>
      </w:r>
      <w:r>
        <w:t>свое</w:t>
      </w:r>
      <w:r>
        <w:rPr>
          <w:spacing w:val="67"/>
        </w:rPr>
        <w:t xml:space="preserve"> </w:t>
      </w:r>
      <w:r>
        <w:rPr>
          <w:spacing w:val="-1"/>
        </w:rPr>
        <w:t>мнение;</w:t>
      </w:r>
    </w:p>
    <w:p w:rsidR="00DE7CD5" w:rsidRDefault="00DE7CD5">
      <w:pPr>
        <w:pStyle w:val="a3"/>
        <w:kinsoku w:val="0"/>
        <w:overflowPunct w:val="0"/>
        <w:spacing w:before="3"/>
        <w:ind w:left="683" w:firstLine="525"/>
        <w:rPr>
          <w:spacing w:val="-1"/>
        </w:rPr>
      </w:pPr>
      <w:r>
        <w:rPr>
          <w:spacing w:val="-1"/>
        </w:rPr>
        <w:t>-выполняющий правила</w:t>
      </w:r>
      <w:r>
        <w:t xml:space="preserve"> </w:t>
      </w:r>
      <w:r>
        <w:rPr>
          <w:spacing w:val="-1"/>
        </w:rPr>
        <w:t>здорового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образа</w:t>
      </w:r>
      <w:r>
        <w:rPr>
          <w:spacing w:val="-2"/>
        </w:rPr>
        <w:t xml:space="preserve"> </w:t>
      </w:r>
      <w:r>
        <w:rPr>
          <w:spacing w:val="-1"/>
        </w:rPr>
        <w:t xml:space="preserve">жизни </w:t>
      </w:r>
      <w:r>
        <w:t xml:space="preserve">для </w:t>
      </w:r>
      <w:r>
        <w:rPr>
          <w:spacing w:val="-1"/>
        </w:rPr>
        <w:t xml:space="preserve">себя </w:t>
      </w:r>
      <w:r>
        <w:t xml:space="preserve">и </w:t>
      </w:r>
      <w:r>
        <w:rPr>
          <w:spacing w:val="-1"/>
        </w:rPr>
        <w:t>окружающих.</w:t>
      </w:r>
    </w:p>
    <w:p w:rsidR="00DE7CD5" w:rsidRDefault="00DE7CD5">
      <w:pPr>
        <w:pStyle w:val="a3"/>
        <w:kinsoku w:val="0"/>
        <w:overflowPunct w:val="0"/>
        <w:spacing w:before="5"/>
        <w:ind w:left="0"/>
      </w:pPr>
    </w:p>
    <w:p w:rsidR="00DE7CD5" w:rsidRDefault="00DE7CD5">
      <w:pPr>
        <w:pStyle w:val="5"/>
        <w:kinsoku w:val="0"/>
        <w:overflowPunct w:val="0"/>
        <w:ind w:left="683"/>
        <w:rPr>
          <w:b w:val="0"/>
          <w:bCs w:val="0"/>
        </w:rPr>
      </w:pPr>
      <w:r>
        <w:rPr>
          <w:spacing w:val="-1"/>
        </w:rPr>
        <w:t>Цель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общие</w:t>
      </w:r>
      <w:r>
        <w:t xml:space="preserve"> </w:t>
      </w: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воспитания</w:t>
      </w:r>
      <w:r>
        <w:t xml:space="preserve"> и </w:t>
      </w:r>
      <w:r>
        <w:rPr>
          <w:spacing w:val="-1"/>
        </w:rPr>
        <w:t>социализации</w:t>
      </w:r>
      <w: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ОВЗ</w:t>
      </w:r>
      <w:r>
        <w:rPr>
          <w:spacing w:val="-2"/>
        </w:rPr>
        <w:t xml:space="preserve">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школы.</w:t>
      </w:r>
    </w:p>
    <w:p w:rsidR="00DE7CD5" w:rsidRDefault="00DE7CD5">
      <w:pPr>
        <w:pStyle w:val="a3"/>
        <w:kinsoku w:val="0"/>
        <w:overflowPunct w:val="0"/>
        <w:spacing w:before="32" w:line="277" w:lineRule="auto"/>
        <w:ind w:right="148" w:firstLine="566"/>
        <w:rPr>
          <w:spacing w:val="-1"/>
        </w:rPr>
      </w:pPr>
      <w:r>
        <w:rPr>
          <w:b/>
          <w:bCs/>
          <w:i/>
          <w:iCs/>
          <w:spacing w:val="-1"/>
        </w:rPr>
        <w:t>Общей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</w:rPr>
        <w:t>целью</w:t>
      </w:r>
      <w:r>
        <w:rPr>
          <w:b/>
          <w:bCs/>
          <w:i/>
          <w:iCs/>
          <w:spacing w:val="9"/>
        </w:rPr>
        <w:t xml:space="preserve"> </w:t>
      </w:r>
      <w:r>
        <w:rPr>
          <w:spacing w:val="-1"/>
        </w:rPr>
        <w:t>является</w:t>
      </w:r>
      <w:r>
        <w:rPr>
          <w:spacing w:val="9"/>
        </w:rPr>
        <w:t xml:space="preserve"> </w:t>
      </w:r>
      <w:r>
        <w:rPr>
          <w:spacing w:val="-1"/>
        </w:rPr>
        <w:t>воспитание,</w:t>
      </w:r>
      <w:r>
        <w:rPr>
          <w:spacing w:val="9"/>
        </w:rPr>
        <w:t xml:space="preserve"> </w:t>
      </w:r>
      <w:r>
        <w:rPr>
          <w:spacing w:val="-1"/>
        </w:rPr>
        <w:t>социально-педагогическая</w:t>
      </w:r>
      <w:r>
        <w:rPr>
          <w:spacing w:val="9"/>
        </w:rPr>
        <w:t xml:space="preserve"> </w:t>
      </w:r>
      <w:r>
        <w:rPr>
          <w:spacing w:val="-1"/>
        </w:rPr>
        <w:t>поддержка</w:t>
      </w:r>
      <w:r>
        <w:rPr>
          <w:spacing w:val="7"/>
        </w:rPr>
        <w:t xml:space="preserve"> </w:t>
      </w:r>
      <w:r>
        <w:rPr>
          <w:spacing w:val="-1"/>
        </w:rPr>
        <w:t>становления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79"/>
        </w:rPr>
        <w:t xml:space="preserve"> </w:t>
      </w:r>
      <w:r>
        <w:rPr>
          <w:spacing w:val="-1"/>
        </w:rPr>
        <w:t>высоконравственного,</w:t>
      </w:r>
      <w:r>
        <w:rPr>
          <w:spacing w:val="-3"/>
        </w:rPr>
        <w:t xml:space="preserve"> </w:t>
      </w:r>
      <w:r>
        <w:rPr>
          <w:spacing w:val="-1"/>
        </w:rPr>
        <w:t>ответственного,</w:t>
      </w:r>
      <w:r>
        <w:t xml:space="preserve"> </w:t>
      </w:r>
      <w:r>
        <w:rPr>
          <w:spacing w:val="-1"/>
        </w:rPr>
        <w:t>творческого,</w:t>
      </w:r>
      <w:r>
        <w:t xml:space="preserve"> </w:t>
      </w:r>
      <w:r>
        <w:rPr>
          <w:spacing w:val="-1"/>
        </w:rPr>
        <w:t>инициативного,</w:t>
      </w:r>
      <w:r>
        <w:t xml:space="preserve"> </w:t>
      </w:r>
      <w:r>
        <w:rPr>
          <w:spacing w:val="-1"/>
        </w:rPr>
        <w:t>компетентного</w:t>
      </w:r>
      <w:r>
        <w:t xml:space="preserve"> </w:t>
      </w:r>
      <w:r>
        <w:rPr>
          <w:spacing w:val="-1"/>
        </w:rPr>
        <w:t>гражданина</w:t>
      </w:r>
      <w:r>
        <w:t xml:space="preserve"> </w:t>
      </w:r>
      <w:r>
        <w:rPr>
          <w:spacing w:val="-1"/>
        </w:rPr>
        <w:t>России.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 w:firstLine="566"/>
        <w:rPr>
          <w:spacing w:val="-1"/>
        </w:rPr>
      </w:pPr>
      <w:r>
        <w:rPr>
          <w:b/>
          <w:bCs/>
          <w:i/>
          <w:iCs/>
        </w:rPr>
        <w:t xml:space="preserve">Задачи </w:t>
      </w:r>
      <w:r>
        <w:rPr>
          <w:b/>
          <w:bCs/>
          <w:i/>
          <w:iCs/>
          <w:spacing w:val="4"/>
        </w:rPr>
        <w:t xml:space="preserve"> </w:t>
      </w:r>
      <w:r>
        <w:rPr>
          <w:b/>
          <w:bCs/>
          <w:i/>
          <w:iCs/>
          <w:spacing w:val="-1"/>
        </w:rPr>
        <w:t>духовно-нравственного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5"/>
        </w:rPr>
        <w:t xml:space="preserve"> </w:t>
      </w:r>
      <w:r>
        <w:rPr>
          <w:b/>
          <w:bCs/>
          <w:i/>
          <w:iCs/>
          <w:spacing w:val="-1"/>
        </w:rPr>
        <w:t>воспитания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5"/>
        </w:rPr>
        <w:t xml:space="preserve"> </w:t>
      </w:r>
      <w:r>
        <w:rPr>
          <w:spacing w:val="-1"/>
        </w:rPr>
        <w:t>определены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ожидаемые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5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rPr>
          <w:spacing w:val="-1"/>
        </w:rPr>
        <w:t>логике</w:t>
      </w:r>
      <w:r>
        <w:rPr>
          <w:spacing w:val="59"/>
        </w:rPr>
        <w:t xml:space="preserve"> </w:t>
      </w:r>
      <w:r>
        <w:rPr>
          <w:spacing w:val="-1"/>
        </w:rPr>
        <w:t>требований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личностным</w:t>
      </w:r>
      <w:r>
        <w:t xml:space="preserve"> </w:t>
      </w:r>
      <w:r>
        <w:rPr>
          <w:spacing w:val="-1"/>
        </w:rPr>
        <w:t>результатам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предусматривают:</w:t>
      </w:r>
    </w:p>
    <w:p w:rsidR="00DE7CD5" w:rsidRDefault="00DE7CD5" w:rsidP="00681D94">
      <w:pPr>
        <w:pStyle w:val="6"/>
        <w:numPr>
          <w:ilvl w:val="0"/>
          <w:numId w:val="120"/>
        </w:numPr>
        <w:tabs>
          <w:tab w:val="left" w:pos="375"/>
        </w:tabs>
        <w:kinsoku w:val="0"/>
        <w:overflowPunct w:val="0"/>
        <w:spacing w:before="1" w:line="282" w:lineRule="auto"/>
        <w:ind w:right="148" w:firstLine="0"/>
        <w:rPr>
          <w:b w:val="0"/>
          <w:bCs w:val="0"/>
          <w:i w:val="0"/>
          <w:iCs w:val="0"/>
        </w:rPr>
      </w:pPr>
      <w:r>
        <w:rPr>
          <w:spacing w:val="-1"/>
        </w:rPr>
        <w:t>Воспитание</w:t>
      </w:r>
      <w:r>
        <w:rPr>
          <w:spacing w:val="18"/>
        </w:rPr>
        <w:t xml:space="preserve"> </w:t>
      </w:r>
      <w:r>
        <w:rPr>
          <w:spacing w:val="-1"/>
        </w:rPr>
        <w:t>гражданственности,</w:t>
      </w:r>
      <w:r>
        <w:rPr>
          <w:spacing w:val="21"/>
        </w:rPr>
        <w:t xml:space="preserve"> </w:t>
      </w:r>
      <w:r>
        <w:rPr>
          <w:spacing w:val="-1"/>
        </w:rPr>
        <w:t>патриотизма,</w:t>
      </w:r>
      <w:r>
        <w:rPr>
          <w:spacing w:val="21"/>
        </w:rPr>
        <w:t xml:space="preserve"> </w:t>
      </w:r>
      <w:r>
        <w:rPr>
          <w:spacing w:val="-1"/>
        </w:rPr>
        <w:t>уважения</w:t>
      </w:r>
      <w:r>
        <w:rPr>
          <w:spacing w:val="1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правам,</w:t>
      </w:r>
      <w:r>
        <w:rPr>
          <w:spacing w:val="21"/>
        </w:rPr>
        <w:t xml:space="preserve"> </w:t>
      </w:r>
      <w:r>
        <w:t>свободам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обязанностям</w:t>
      </w:r>
      <w:r>
        <w:rPr>
          <w:spacing w:val="61"/>
        </w:rPr>
        <w:t xml:space="preserve"> </w:t>
      </w:r>
      <w:r>
        <w:rPr>
          <w:spacing w:val="-1"/>
        </w:rPr>
        <w:t>человека: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51"/>
        <w:rPr>
          <w:spacing w:val="-1"/>
        </w:rPr>
      </w:pPr>
      <w:r>
        <w:rPr>
          <w:spacing w:val="-1"/>
        </w:rPr>
        <w:t>элементарные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33"/>
        </w:rPr>
        <w:t xml:space="preserve"> </w:t>
      </w:r>
      <w:r>
        <w:t xml:space="preserve">о </w:t>
      </w:r>
      <w:r>
        <w:rPr>
          <w:spacing w:val="33"/>
        </w:rPr>
        <w:t xml:space="preserve"> </w:t>
      </w:r>
      <w:r>
        <w:rPr>
          <w:spacing w:val="-1"/>
        </w:rPr>
        <w:t>политическом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устройстве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Российского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государства,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его</w:t>
      </w:r>
      <w:r>
        <w:rPr>
          <w:spacing w:val="77"/>
        </w:rPr>
        <w:t xml:space="preserve"> </w:t>
      </w:r>
      <w:r>
        <w:rPr>
          <w:spacing w:val="-1"/>
        </w:rPr>
        <w:t>институтах,</w:t>
      </w:r>
      <w:r>
        <w:t xml:space="preserve"> их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жизни общества,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важнейших</w:t>
      </w:r>
      <w:r>
        <w:t xml:space="preserve"> </w:t>
      </w:r>
      <w:r>
        <w:rPr>
          <w:spacing w:val="-1"/>
        </w:rPr>
        <w:t>законах;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51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символах</w:t>
      </w:r>
      <w:r>
        <w:rPr>
          <w:spacing w:val="40"/>
        </w:rPr>
        <w:t xml:space="preserve"> </w:t>
      </w:r>
      <w:r>
        <w:rPr>
          <w:spacing w:val="-1"/>
        </w:rPr>
        <w:t>государства</w:t>
      </w:r>
      <w:r>
        <w:rPr>
          <w:spacing w:val="40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-1"/>
        </w:rPr>
        <w:t>Флаге,</w:t>
      </w:r>
      <w:r>
        <w:rPr>
          <w:spacing w:val="36"/>
        </w:rPr>
        <w:t xml:space="preserve"> </w:t>
      </w:r>
      <w:r>
        <w:t>Гербе</w:t>
      </w:r>
      <w:r>
        <w:rPr>
          <w:spacing w:val="39"/>
        </w:rPr>
        <w:t xml:space="preserve"> </w:t>
      </w:r>
      <w:r>
        <w:rPr>
          <w:spacing w:val="-1"/>
        </w:rPr>
        <w:t>России,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флаге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гербе</w:t>
      </w:r>
      <w:r>
        <w:rPr>
          <w:spacing w:val="41"/>
        </w:rPr>
        <w:t xml:space="preserve"> </w:t>
      </w:r>
      <w:r>
        <w:rPr>
          <w:spacing w:val="-1"/>
        </w:rPr>
        <w:t>субъекта</w:t>
      </w:r>
      <w:r>
        <w:rPr>
          <w:spacing w:val="71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находится образовательное</w:t>
      </w:r>
      <w:r>
        <w:t xml:space="preserve"> </w:t>
      </w:r>
      <w:r>
        <w:rPr>
          <w:spacing w:val="-1"/>
        </w:rPr>
        <w:t>учреждение;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51"/>
        <w:rPr>
          <w:spacing w:val="-1"/>
        </w:rPr>
      </w:pPr>
      <w:r>
        <w:rPr>
          <w:spacing w:val="-1"/>
        </w:rPr>
        <w:t>элементарные</w:t>
      </w:r>
      <w:r>
        <w:rPr>
          <w:spacing w:val="2"/>
        </w:rPr>
        <w:t xml:space="preserve"> </w:t>
      </w:r>
      <w:r>
        <w:rPr>
          <w:spacing w:val="-1"/>
        </w:rP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rPr>
          <w:spacing w:val="-1"/>
        </w:rPr>
        <w:t>институтах</w:t>
      </w:r>
      <w:r>
        <w:rPr>
          <w:spacing w:val="2"/>
        </w:rPr>
        <w:t xml:space="preserve"> </w:t>
      </w:r>
      <w:r>
        <w:rPr>
          <w:spacing w:val="-1"/>
        </w:rPr>
        <w:t>гражданского общества,</w:t>
      </w:r>
      <w:r>
        <w:t xml:space="preserve"> о</w:t>
      </w:r>
      <w:r>
        <w:rPr>
          <w:spacing w:val="2"/>
        </w:rPr>
        <w:t xml:space="preserve"> </w:t>
      </w:r>
      <w:r>
        <w:rPr>
          <w:spacing w:val="-1"/>
        </w:rPr>
        <w:t>возможностях</w:t>
      </w:r>
      <w:r>
        <w:rPr>
          <w:spacing w:val="2"/>
        </w:rPr>
        <w:t xml:space="preserve"> </w:t>
      </w:r>
      <w:r>
        <w:rPr>
          <w:spacing w:val="-1"/>
        </w:rPr>
        <w:t>участия</w:t>
      </w:r>
      <w:r>
        <w:rPr>
          <w:spacing w:val="63"/>
        </w:rPr>
        <w:t xml:space="preserve"> </w:t>
      </w:r>
      <w:r>
        <w:rPr>
          <w:spacing w:val="-1"/>
        </w:rPr>
        <w:t>граждан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общественном</w:t>
      </w:r>
      <w:r>
        <w:rPr>
          <w:spacing w:val="-3"/>
        </w:rPr>
        <w:t xml:space="preserve"> </w:t>
      </w:r>
      <w:r>
        <w:rPr>
          <w:spacing w:val="-1"/>
        </w:rPr>
        <w:t>управлении;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rPr>
          <w:spacing w:val="-1"/>
        </w:rPr>
      </w:pPr>
      <w:r>
        <w:rPr>
          <w:spacing w:val="-1"/>
        </w:rPr>
        <w:t>элементарные</w:t>
      </w:r>
      <w:r>
        <w:t xml:space="preserve"> </w:t>
      </w:r>
      <w:r>
        <w:rPr>
          <w:spacing w:val="-1"/>
        </w:rPr>
        <w:t xml:space="preserve">представления </w:t>
      </w:r>
      <w:r>
        <w:t xml:space="preserve">о </w:t>
      </w:r>
      <w:r>
        <w:rPr>
          <w:spacing w:val="-1"/>
        </w:rPr>
        <w:t>правах</w:t>
      </w:r>
      <w:r>
        <w:t xml:space="preserve"> и </w:t>
      </w:r>
      <w:r>
        <w:rPr>
          <w:spacing w:val="-1"/>
        </w:rPr>
        <w:t>обязанностях</w:t>
      </w:r>
      <w:r>
        <w:t xml:space="preserve"> </w:t>
      </w:r>
      <w:r>
        <w:rPr>
          <w:spacing w:val="-1"/>
        </w:rPr>
        <w:t>гражданина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интерес</w:t>
      </w:r>
      <w:r>
        <w:t xml:space="preserve"> к</w:t>
      </w:r>
      <w:r>
        <w:rPr>
          <w:spacing w:val="-1"/>
        </w:rPr>
        <w:t xml:space="preserve"> общественным</w:t>
      </w:r>
      <w:r>
        <w:rPr>
          <w:spacing w:val="-3"/>
        </w:rPr>
        <w:t xml:space="preserve"> </w:t>
      </w:r>
      <w:r>
        <w:rPr>
          <w:spacing w:val="-1"/>
        </w:rPr>
        <w:t>явлениям,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 xml:space="preserve">активной </w:t>
      </w:r>
      <w:r>
        <w:t xml:space="preserve">роли </w:t>
      </w:r>
      <w:r>
        <w:rPr>
          <w:spacing w:val="-1"/>
        </w:rPr>
        <w:t>человека</w:t>
      </w:r>
      <w:r>
        <w:t xml:space="preserve"> в </w:t>
      </w:r>
      <w:r>
        <w:rPr>
          <w:spacing w:val="-1"/>
        </w:rPr>
        <w:t>обществе;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5" w:line="275" w:lineRule="auto"/>
        <w:ind w:right="148"/>
        <w:rPr>
          <w:spacing w:val="-1"/>
        </w:rPr>
      </w:pPr>
      <w:r>
        <w:rPr>
          <w:spacing w:val="-1"/>
        </w:rPr>
        <w:t>уважительное</w:t>
      </w:r>
      <w:r>
        <w:rPr>
          <w:spacing w:val="9"/>
        </w:rPr>
        <w:t xml:space="preserve"> </w:t>
      </w:r>
      <w:r>
        <w:rPr>
          <w:spacing w:val="-1"/>
        </w:rP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русскому</w:t>
      </w:r>
      <w:r>
        <w:rPr>
          <w:spacing w:val="6"/>
        </w:rPr>
        <w:t xml:space="preserve"> </w:t>
      </w:r>
      <w:r>
        <w:rPr>
          <w:spacing w:val="-1"/>
        </w:rPr>
        <w:t>языку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rPr>
          <w:spacing w:val="-1"/>
        </w:rPr>
        <w:t>государственному,</w:t>
      </w:r>
      <w:r>
        <w:rPr>
          <w:spacing w:val="9"/>
        </w:rPr>
        <w:t xml:space="preserve"> </w:t>
      </w:r>
      <w:r>
        <w:rPr>
          <w:spacing w:val="-1"/>
        </w:rPr>
        <w:t>языку</w:t>
      </w:r>
      <w:r>
        <w:rPr>
          <w:spacing w:val="7"/>
        </w:rPr>
        <w:t xml:space="preserve"> </w:t>
      </w:r>
      <w:r>
        <w:rPr>
          <w:spacing w:val="-1"/>
        </w:rPr>
        <w:t>межнационального</w:t>
      </w:r>
      <w:r>
        <w:rPr>
          <w:spacing w:val="67"/>
        </w:rPr>
        <w:t xml:space="preserve"> </w:t>
      </w:r>
      <w:r>
        <w:rPr>
          <w:spacing w:val="-1"/>
        </w:rPr>
        <w:t>общения;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rPr>
          <w:spacing w:val="-1"/>
        </w:rPr>
      </w:pPr>
      <w:r>
        <w:rPr>
          <w:spacing w:val="-1"/>
        </w:rPr>
        <w:t>ценностное</w:t>
      </w:r>
      <w: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своему</w:t>
      </w:r>
      <w:r>
        <w:rPr>
          <w:spacing w:val="-3"/>
        </w:rPr>
        <w:t xml:space="preserve"> </w:t>
      </w:r>
      <w:r>
        <w:rPr>
          <w:spacing w:val="-1"/>
        </w:rPr>
        <w:t>национальному</w:t>
      </w:r>
      <w:r>
        <w:rPr>
          <w:spacing w:val="-3"/>
        </w:rPr>
        <w:t xml:space="preserve"> </w:t>
      </w:r>
      <w:r>
        <w:rPr>
          <w:spacing w:val="-1"/>
        </w:rPr>
        <w:t>языку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культуре;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rPr>
          <w:spacing w:val="-1"/>
        </w:rPr>
        <w:t>начальные</w:t>
      </w:r>
      <w:r>
        <w:rPr>
          <w:spacing w:val="26"/>
        </w:rPr>
        <w:t xml:space="preserve"> </w:t>
      </w:r>
      <w:r>
        <w:rPr>
          <w:spacing w:val="-1"/>
        </w:rP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народах</w:t>
      </w:r>
      <w:r>
        <w:rPr>
          <w:spacing w:val="26"/>
        </w:rPr>
        <w:t xml:space="preserve"> </w:t>
      </w:r>
      <w:r>
        <w:rPr>
          <w:spacing w:val="-1"/>
        </w:rPr>
        <w:t>России,</w:t>
      </w:r>
      <w:r>
        <w:rPr>
          <w:spacing w:val="2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rPr>
          <w:spacing w:val="-1"/>
        </w:rPr>
        <w:t>исторической</w:t>
      </w:r>
      <w:r>
        <w:rPr>
          <w:spacing w:val="25"/>
        </w:rPr>
        <w:t xml:space="preserve"> </w:t>
      </w:r>
      <w:r>
        <w:rPr>
          <w:spacing w:val="-1"/>
        </w:rPr>
        <w:t>судьбе,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единстве</w:t>
      </w:r>
      <w:r>
        <w:rPr>
          <w:spacing w:val="63"/>
        </w:rPr>
        <w:t xml:space="preserve"> </w:t>
      </w:r>
      <w:r>
        <w:t>народов</w:t>
      </w:r>
      <w:r>
        <w:rPr>
          <w:spacing w:val="-1"/>
        </w:rPr>
        <w:t xml:space="preserve"> нашей</w:t>
      </w:r>
      <w:r>
        <w:t xml:space="preserve"> </w:t>
      </w:r>
      <w:r>
        <w:rPr>
          <w:spacing w:val="-1"/>
        </w:rPr>
        <w:t>страны;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</w:pPr>
      <w:r>
        <w:rPr>
          <w:spacing w:val="-1"/>
        </w:rPr>
        <w:t>элементарные</w:t>
      </w:r>
      <w:r>
        <w:rPr>
          <w:spacing w:val="5"/>
        </w:rPr>
        <w:t xml:space="preserve"> </w:t>
      </w:r>
      <w:r>
        <w:rPr>
          <w:spacing w:val="-1"/>
        </w:rP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национальных</w:t>
      </w:r>
      <w:r>
        <w:rPr>
          <w:spacing w:val="4"/>
        </w:rPr>
        <w:t xml:space="preserve"> </w:t>
      </w:r>
      <w:r>
        <w:rPr>
          <w:spacing w:val="-1"/>
        </w:rPr>
        <w:t>героях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важнейших</w:t>
      </w:r>
      <w:r>
        <w:rPr>
          <w:spacing w:val="2"/>
        </w:rPr>
        <w:t xml:space="preserve"> </w:t>
      </w:r>
      <w:r>
        <w:rPr>
          <w:spacing w:val="-1"/>
        </w:rPr>
        <w:t>событиях</w:t>
      </w:r>
      <w:r>
        <w:rPr>
          <w:spacing w:val="4"/>
        </w:rPr>
        <w:t xml:space="preserve"> </w:t>
      </w:r>
      <w:r>
        <w:rPr>
          <w:spacing w:val="-1"/>
        </w:rPr>
        <w:t>истории</w:t>
      </w:r>
      <w:r>
        <w:rPr>
          <w:spacing w:val="1"/>
        </w:rPr>
        <w:t xml:space="preserve"> </w:t>
      </w:r>
      <w:r>
        <w:t>России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ind w:left="1197"/>
        <w:rPr>
          <w:spacing w:val="-1"/>
        </w:rPr>
      </w:pPr>
      <w:r>
        <w:lastRenderedPageBreak/>
        <w:t xml:space="preserve">и её </w:t>
      </w:r>
      <w:r>
        <w:rPr>
          <w:spacing w:val="-1"/>
        </w:rPr>
        <w:t>народов;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8" w:line="275" w:lineRule="auto"/>
        <w:ind w:right="103"/>
        <w:jc w:val="both"/>
        <w:rPr>
          <w:spacing w:val="-1"/>
        </w:rPr>
      </w:pPr>
      <w:r>
        <w:rPr>
          <w:spacing w:val="-1"/>
        </w:rP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rPr>
          <w:spacing w:val="-1"/>
        </w:rPr>
        <w:t>государственным</w:t>
      </w:r>
      <w:r>
        <w:rPr>
          <w:spacing w:val="31"/>
        </w:rPr>
        <w:t xml:space="preserve"> </w:t>
      </w:r>
      <w:r>
        <w:rPr>
          <w:spacing w:val="-1"/>
        </w:rPr>
        <w:t>праздникам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важнейшим</w:t>
      </w:r>
      <w:r>
        <w:rPr>
          <w:spacing w:val="30"/>
        </w:rPr>
        <w:t xml:space="preserve"> </w:t>
      </w:r>
      <w:r>
        <w:rPr>
          <w:spacing w:val="-1"/>
        </w:rPr>
        <w:t>событиям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жизни</w:t>
      </w:r>
      <w:r>
        <w:rPr>
          <w:spacing w:val="27"/>
        </w:rPr>
        <w:t xml:space="preserve"> </w:t>
      </w:r>
      <w:r>
        <w:rPr>
          <w:spacing w:val="-1"/>
        </w:rPr>
        <w:t>России,</w:t>
      </w:r>
      <w:r>
        <w:rPr>
          <w:spacing w:val="31"/>
        </w:rPr>
        <w:t xml:space="preserve"> </w:t>
      </w:r>
      <w:r>
        <w:rPr>
          <w:spacing w:val="-1"/>
        </w:rPr>
        <w:t>субъекта</w:t>
      </w:r>
      <w:r>
        <w:rPr>
          <w:spacing w:val="73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rPr>
          <w:spacing w:val="-3"/>
        </w:rPr>
        <w:t xml:space="preserve"> </w:t>
      </w:r>
      <w:r>
        <w:rPr>
          <w:spacing w:val="-1"/>
        </w:rPr>
        <w:t>Томской</w:t>
      </w:r>
      <w:r>
        <w:t xml:space="preserve"> </w:t>
      </w:r>
      <w:r>
        <w:rPr>
          <w:spacing w:val="-1"/>
        </w:rPr>
        <w:t>области,</w:t>
      </w:r>
      <w:r>
        <w:t xml:space="preserve"> </w:t>
      </w:r>
      <w:r>
        <w:rPr>
          <w:spacing w:val="-1"/>
        </w:rPr>
        <w:t>Кожевниковского</w:t>
      </w:r>
      <w:r>
        <w:t xml:space="preserve"> </w:t>
      </w:r>
      <w:r>
        <w:rPr>
          <w:spacing w:val="-1"/>
        </w:rPr>
        <w:t>района,</w:t>
      </w:r>
      <w:r>
        <w:t xml:space="preserve"> </w:t>
      </w:r>
      <w:r>
        <w:rPr>
          <w:spacing w:val="-1"/>
        </w:rPr>
        <w:t>села</w:t>
      </w:r>
      <w:r>
        <w:t xml:space="preserve"> </w:t>
      </w:r>
      <w:r>
        <w:rPr>
          <w:spacing w:val="-1"/>
        </w:rPr>
        <w:t>Десятово</w:t>
      </w:r>
      <w:r>
        <w:t xml:space="preserve"> в</w:t>
      </w:r>
      <w:r>
        <w:rPr>
          <w:spacing w:val="-1"/>
        </w:rPr>
        <w:t xml:space="preserve"> </w:t>
      </w:r>
      <w:r>
        <w:t>котором</w:t>
      </w:r>
      <w:r>
        <w:rPr>
          <w:spacing w:val="55"/>
        </w:rPr>
        <w:t xml:space="preserve"> </w:t>
      </w:r>
      <w:r>
        <w:rPr>
          <w:spacing w:val="-1"/>
        </w:rPr>
        <w:t>находится</w:t>
      </w:r>
      <w:r>
        <w:t xml:space="preserve"> </w:t>
      </w:r>
      <w:r>
        <w:rPr>
          <w:spacing w:val="-1"/>
        </w:rPr>
        <w:t>образовательное</w:t>
      </w:r>
      <w:r>
        <w:t xml:space="preserve"> </w:t>
      </w:r>
      <w:r>
        <w:rPr>
          <w:spacing w:val="-1"/>
        </w:rPr>
        <w:t>учреждение;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rPr>
          <w:spacing w:val="-1"/>
        </w:rPr>
      </w:pPr>
      <w:r>
        <w:rPr>
          <w:spacing w:val="-1"/>
        </w:rPr>
        <w:t>стремление</w:t>
      </w:r>
      <w:r>
        <w:rPr>
          <w:spacing w:val="-2"/>
        </w:rPr>
        <w:t xml:space="preserve"> </w:t>
      </w:r>
      <w:r>
        <w:rPr>
          <w:spacing w:val="-1"/>
        </w:rPr>
        <w:t>активно</w:t>
      </w:r>
      <w: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rPr>
          <w:spacing w:val="-1"/>
        </w:rPr>
        <w:t>класса,</w:t>
      </w:r>
      <w:r>
        <w:rPr>
          <w:spacing w:val="-2"/>
        </w:rPr>
        <w:t xml:space="preserve"> </w:t>
      </w:r>
      <w:r>
        <w:rPr>
          <w:spacing w:val="-1"/>
        </w:rPr>
        <w:t>школы,</w:t>
      </w:r>
      <w:r>
        <w:t xml:space="preserve"> </w:t>
      </w:r>
      <w:r>
        <w:rPr>
          <w:spacing w:val="-1"/>
        </w:rPr>
        <w:t>семьи,</w:t>
      </w:r>
      <w: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-1"/>
        </w:rPr>
        <w:t>села;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t>любовь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образовательному учреждению,</w:t>
      </w:r>
      <w:r>
        <w:t xml:space="preserve"> </w:t>
      </w:r>
      <w:r>
        <w:rPr>
          <w:spacing w:val="-1"/>
        </w:rPr>
        <w:t>своему</w:t>
      </w:r>
      <w:r>
        <w:rPr>
          <w:spacing w:val="-3"/>
        </w:rPr>
        <w:t xml:space="preserve"> </w:t>
      </w:r>
      <w:r>
        <w:rPr>
          <w:spacing w:val="-1"/>
        </w:rPr>
        <w:t>селу,</w:t>
      </w:r>
      <w:r>
        <w:t xml:space="preserve"> </w:t>
      </w:r>
      <w:r>
        <w:rPr>
          <w:spacing w:val="-1"/>
        </w:rPr>
        <w:t>народу,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5"/>
        <w:rPr>
          <w:spacing w:val="-1"/>
        </w:rPr>
      </w:pPr>
      <w:r>
        <w:rPr>
          <w:spacing w:val="-1"/>
        </w:rPr>
        <w:t>уважение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защитникам</w:t>
      </w:r>
      <w:r>
        <w:t xml:space="preserve"> </w:t>
      </w:r>
      <w:r>
        <w:rPr>
          <w:spacing w:val="-1"/>
        </w:rPr>
        <w:t>Родины;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отвечать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свои</w:t>
      </w:r>
      <w:r>
        <w:t xml:space="preserve"> </w:t>
      </w:r>
      <w:r>
        <w:rPr>
          <w:spacing w:val="-1"/>
        </w:rPr>
        <w:t>поступки;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rPr>
          <w:spacing w:val="-1"/>
        </w:rPr>
        <w:t>негативное</w:t>
      </w:r>
      <w:r>
        <w:rPr>
          <w:spacing w:val="43"/>
        </w:rPr>
        <w:t xml:space="preserve"> </w:t>
      </w:r>
      <w:r>
        <w:rPr>
          <w:spacing w:val="-1"/>
        </w:rP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нарушениям</w:t>
      </w:r>
      <w:r>
        <w:rPr>
          <w:spacing w:val="42"/>
        </w:rPr>
        <w:t xml:space="preserve"> </w:t>
      </w:r>
      <w:r>
        <w:rPr>
          <w:spacing w:val="-1"/>
        </w:rPr>
        <w:t>порядка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классе,</w:t>
      </w:r>
      <w:r>
        <w:rPr>
          <w:spacing w:val="43"/>
        </w:rPr>
        <w:t xml:space="preserve"> </w:t>
      </w:r>
      <w:r>
        <w:rPr>
          <w:spacing w:val="-1"/>
        </w:rPr>
        <w:t>дома,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1"/>
        </w:rPr>
        <w:t>улице,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1"/>
        </w:rPr>
        <w:t>невыполнению</w:t>
      </w:r>
      <w:r>
        <w:rPr>
          <w:spacing w:val="69"/>
        </w:rPr>
        <w:t xml:space="preserve"> </w:t>
      </w:r>
      <w:r>
        <w:rPr>
          <w:spacing w:val="-1"/>
        </w:rPr>
        <w:t>человеком</w:t>
      </w:r>
      <w:r>
        <w:rPr>
          <w:spacing w:val="-3"/>
        </w:rPr>
        <w:t xml:space="preserve"> </w:t>
      </w:r>
      <w:r>
        <w:rPr>
          <w:spacing w:val="-1"/>
        </w:rPr>
        <w:t>своих</w:t>
      </w:r>
      <w:r>
        <w:t xml:space="preserve"> </w:t>
      </w:r>
      <w:r>
        <w:rPr>
          <w:spacing w:val="-1"/>
        </w:rPr>
        <w:t>обязанностей.</w:t>
      </w:r>
    </w:p>
    <w:p w:rsidR="00DE7CD5" w:rsidRDefault="00DE7CD5" w:rsidP="00681D94">
      <w:pPr>
        <w:pStyle w:val="6"/>
        <w:numPr>
          <w:ilvl w:val="0"/>
          <w:numId w:val="120"/>
        </w:numPr>
        <w:tabs>
          <w:tab w:val="left" w:pos="355"/>
        </w:tabs>
        <w:kinsoku w:val="0"/>
        <w:overflowPunct w:val="0"/>
        <w:spacing w:before="2"/>
        <w:ind w:left="354" w:hanging="237"/>
        <w:rPr>
          <w:b w:val="0"/>
          <w:bCs w:val="0"/>
          <w:i w:val="0"/>
          <w:iCs w:val="0"/>
        </w:rPr>
      </w:pPr>
      <w:r>
        <w:rPr>
          <w:spacing w:val="-1"/>
        </w:rPr>
        <w:t>Воспитание</w:t>
      </w:r>
      <w:r>
        <w:rPr>
          <w:spacing w:val="-3"/>
        </w:rP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чувств</w:t>
      </w:r>
      <w:r>
        <w:t xml:space="preserve"> и</w:t>
      </w:r>
      <w:r>
        <w:rPr>
          <w:spacing w:val="-1"/>
        </w:rPr>
        <w:t xml:space="preserve"> этического</w:t>
      </w:r>
      <w:r>
        <w:t xml:space="preserve"> </w:t>
      </w:r>
      <w:r>
        <w:rPr>
          <w:spacing w:val="-1"/>
        </w:rPr>
        <w:t>сознания: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6"/>
        <w:rPr>
          <w:spacing w:val="-1"/>
        </w:rPr>
      </w:pPr>
      <w:r>
        <w:rPr>
          <w:spacing w:val="-1"/>
        </w:rPr>
        <w:t>первоначальные</w:t>
      </w:r>
      <w:r>
        <w:t xml:space="preserve"> </w:t>
      </w:r>
      <w:r>
        <w:rPr>
          <w:spacing w:val="-1"/>
        </w:rPr>
        <w:t>представления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базовых</w:t>
      </w:r>
      <w:r>
        <w:t xml:space="preserve"> </w:t>
      </w:r>
      <w:r>
        <w:rPr>
          <w:spacing w:val="-1"/>
        </w:rPr>
        <w:t>национальных</w:t>
      </w:r>
      <w:r>
        <w:t xml:space="preserve"> </w:t>
      </w:r>
      <w:r>
        <w:rPr>
          <w:spacing w:val="-1"/>
        </w:rPr>
        <w:t>российских</w:t>
      </w:r>
      <w:r>
        <w:t xml:space="preserve"> </w:t>
      </w:r>
      <w:r>
        <w:rPr>
          <w:spacing w:val="-1"/>
        </w:rPr>
        <w:t>ценностях;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различение</w:t>
      </w:r>
      <w:r>
        <w:t xml:space="preserve"> </w:t>
      </w:r>
      <w:r>
        <w:rPr>
          <w:spacing w:val="-1"/>
        </w:rPr>
        <w:t>хороших</w:t>
      </w:r>
      <w:r>
        <w:t xml:space="preserve"> и</w:t>
      </w:r>
      <w:r>
        <w:rPr>
          <w:spacing w:val="-1"/>
        </w:rPr>
        <w:t xml:space="preserve"> плохих</w:t>
      </w:r>
      <w:r>
        <w:t xml:space="preserve"> </w:t>
      </w:r>
      <w:r>
        <w:rPr>
          <w:spacing w:val="-1"/>
        </w:rPr>
        <w:t>поступков;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8" w:line="274" w:lineRule="auto"/>
        <w:ind w:right="148"/>
        <w:rPr>
          <w:spacing w:val="-1"/>
        </w:rPr>
      </w:pPr>
      <w:r>
        <w:rPr>
          <w:spacing w:val="-1"/>
        </w:rPr>
        <w:t>представления</w:t>
      </w:r>
      <w:r>
        <w:t xml:space="preserve"> </w:t>
      </w:r>
      <w:r>
        <w:rPr>
          <w:spacing w:val="6"/>
        </w:rPr>
        <w:t xml:space="preserve"> </w:t>
      </w:r>
      <w:r>
        <w:t xml:space="preserve">о </w:t>
      </w:r>
      <w:r>
        <w:rPr>
          <w:spacing w:val="7"/>
        </w:rPr>
        <w:t xml:space="preserve"> </w:t>
      </w:r>
      <w:r>
        <w:rPr>
          <w:spacing w:val="-1"/>
        </w:rPr>
        <w:t>правилах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поведения</w:t>
      </w:r>
      <w:r>
        <w:t xml:space="preserve"> </w:t>
      </w:r>
      <w:r>
        <w:rPr>
          <w:spacing w:val="6"/>
        </w:rPr>
        <w:t xml:space="preserve"> </w:t>
      </w:r>
      <w:r>
        <w:t xml:space="preserve">в </w:t>
      </w:r>
      <w:r>
        <w:rPr>
          <w:spacing w:val="6"/>
        </w:rPr>
        <w:t xml:space="preserve"> </w:t>
      </w:r>
      <w:r>
        <w:rPr>
          <w:spacing w:val="-1"/>
        </w:rPr>
        <w:t>образовательном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учреждении,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дома,</w:t>
      </w:r>
      <w:r>
        <w:t xml:space="preserve"> </w:t>
      </w:r>
      <w:r>
        <w:rPr>
          <w:spacing w:val="7"/>
        </w:rPr>
        <w:t xml:space="preserve"> </w:t>
      </w:r>
      <w:r>
        <w:t xml:space="preserve">на </w:t>
      </w:r>
      <w:r>
        <w:rPr>
          <w:spacing w:val="7"/>
        </w:rPr>
        <w:t xml:space="preserve"> </w:t>
      </w:r>
      <w:r>
        <w:rPr>
          <w:spacing w:val="-1"/>
        </w:rPr>
        <w:t>улице,</w:t>
      </w:r>
      <w:r>
        <w:t xml:space="preserve"> </w:t>
      </w:r>
      <w:r>
        <w:rPr>
          <w:spacing w:val="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rPr>
          <w:spacing w:val="-1"/>
        </w:rPr>
        <w:t>населённом</w:t>
      </w:r>
      <w:r>
        <w:rPr>
          <w:spacing w:val="-3"/>
        </w:rPr>
        <w:t xml:space="preserve"> </w:t>
      </w:r>
      <w:r>
        <w:rPr>
          <w:spacing w:val="-1"/>
        </w:rPr>
        <w:t>пункте,</w:t>
      </w:r>
      <w:r>
        <w:t xml:space="preserve"> в</w:t>
      </w:r>
      <w:r>
        <w:rPr>
          <w:spacing w:val="-1"/>
        </w:rPr>
        <w:t xml:space="preserve"> общественных</w:t>
      </w:r>
      <w:r>
        <w:rPr>
          <w:spacing w:val="-2"/>
        </w:rPr>
        <w:t xml:space="preserve"> </w:t>
      </w:r>
      <w:r>
        <w:rPr>
          <w:spacing w:val="-1"/>
        </w:rPr>
        <w:t>местах,</w:t>
      </w:r>
      <w:r>
        <w:t xml:space="preserve"> на</w:t>
      </w:r>
      <w:r>
        <w:rPr>
          <w:spacing w:val="1"/>
        </w:rPr>
        <w:t xml:space="preserve"> </w:t>
      </w:r>
      <w:r>
        <w:rPr>
          <w:spacing w:val="-1"/>
        </w:rPr>
        <w:t>природе;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48"/>
        <w:rPr>
          <w:spacing w:val="-1"/>
        </w:rPr>
      </w:pPr>
      <w:r>
        <w:rPr>
          <w:spacing w:val="-1"/>
        </w:rPr>
        <w:t>элементарные</w:t>
      </w:r>
      <w:r>
        <w:rPr>
          <w:spacing w:val="45"/>
        </w:rPr>
        <w:t xml:space="preserve"> </w:t>
      </w:r>
      <w:r>
        <w:rPr>
          <w:spacing w:val="-1"/>
        </w:rP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религиозной</w:t>
      </w:r>
      <w:r>
        <w:rPr>
          <w:spacing w:val="42"/>
        </w:rPr>
        <w:t xml:space="preserve"> </w:t>
      </w:r>
      <w:r>
        <w:rPr>
          <w:spacing w:val="-1"/>
        </w:rPr>
        <w:t>картине</w:t>
      </w:r>
      <w:r>
        <w:rPr>
          <w:spacing w:val="45"/>
        </w:rPr>
        <w:t xml:space="preserve"> </w:t>
      </w:r>
      <w:r>
        <w:rPr>
          <w:spacing w:val="-1"/>
        </w:rPr>
        <w:t>мира,</w:t>
      </w:r>
      <w:r>
        <w:rPr>
          <w:spacing w:val="43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rPr>
          <w:spacing w:val="-1"/>
        </w:rPr>
        <w:t>традиционных</w:t>
      </w:r>
      <w:r>
        <w:rPr>
          <w:spacing w:val="45"/>
        </w:rPr>
        <w:t xml:space="preserve"> </w:t>
      </w:r>
      <w:r>
        <w:rPr>
          <w:spacing w:val="-1"/>
        </w:rPr>
        <w:t>религий</w:t>
      </w:r>
      <w:r>
        <w:rPr>
          <w:spacing w:val="4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развитии Российского</w:t>
      </w:r>
      <w:r>
        <w:t xml:space="preserve"> </w:t>
      </w:r>
      <w:r>
        <w:rPr>
          <w:spacing w:val="-1"/>
        </w:rPr>
        <w:t>государства,</w:t>
      </w:r>
      <w:r>
        <w:t xml:space="preserve"> в </w:t>
      </w:r>
      <w:r>
        <w:rPr>
          <w:spacing w:val="-1"/>
        </w:rPr>
        <w:t xml:space="preserve">истории </w:t>
      </w:r>
      <w:r>
        <w:t xml:space="preserve">и </w:t>
      </w:r>
      <w:r>
        <w:rPr>
          <w:spacing w:val="-2"/>
        </w:rPr>
        <w:t>культуре</w:t>
      </w:r>
      <w:r>
        <w:t xml:space="preserve"> нашей </w:t>
      </w:r>
      <w:r>
        <w:rPr>
          <w:spacing w:val="-1"/>
        </w:rPr>
        <w:t>страны;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  <w:tab w:val="left" w:pos="2734"/>
          <w:tab w:val="left" w:pos="3991"/>
          <w:tab w:val="left" w:pos="4324"/>
          <w:tab w:val="left" w:pos="5598"/>
          <w:tab w:val="left" w:pos="6707"/>
          <w:tab w:val="left" w:pos="8672"/>
          <w:tab w:val="left" w:pos="9932"/>
        </w:tabs>
        <w:kinsoku w:val="0"/>
        <w:overflowPunct w:val="0"/>
        <w:spacing w:line="274" w:lineRule="auto"/>
        <w:ind w:right="104"/>
        <w:rPr>
          <w:spacing w:val="-1"/>
        </w:rPr>
      </w:pPr>
      <w:r>
        <w:rPr>
          <w:spacing w:val="-1"/>
        </w:rPr>
        <w:t>уважительное</w:t>
      </w:r>
      <w:r>
        <w:rPr>
          <w:spacing w:val="-1"/>
        </w:rPr>
        <w:tab/>
        <w:t>отношение</w:t>
      </w:r>
      <w:r>
        <w:rPr>
          <w:spacing w:val="-1"/>
        </w:rPr>
        <w:tab/>
      </w:r>
      <w:r>
        <w:t>к</w:t>
      </w:r>
      <w:r>
        <w:tab/>
      </w:r>
      <w:r>
        <w:rPr>
          <w:spacing w:val="-1"/>
        </w:rPr>
        <w:t>родителям,</w:t>
      </w:r>
      <w:r>
        <w:rPr>
          <w:spacing w:val="-1"/>
        </w:rPr>
        <w:tab/>
        <w:t>старшим,</w:t>
      </w:r>
      <w:r>
        <w:rPr>
          <w:spacing w:val="-1"/>
        </w:rPr>
        <w:tab/>
        <w:t>доброжелательное</w:t>
      </w:r>
      <w:r>
        <w:rPr>
          <w:spacing w:val="-1"/>
        </w:rPr>
        <w:tab/>
      </w:r>
      <w:r>
        <w:rPr>
          <w:spacing w:val="-1"/>
          <w:w w:val="95"/>
        </w:rPr>
        <w:t>отношение</w:t>
      </w:r>
      <w:r>
        <w:rPr>
          <w:spacing w:val="-1"/>
          <w:w w:val="95"/>
        </w:rPr>
        <w:tab/>
      </w:r>
      <w:r>
        <w:t>к</w:t>
      </w:r>
      <w:r>
        <w:rPr>
          <w:spacing w:val="59"/>
        </w:rPr>
        <w:t xml:space="preserve"> </w:t>
      </w:r>
      <w:r>
        <w:rPr>
          <w:spacing w:val="-1"/>
        </w:rPr>
        <w:t>сверстникам</w:t>
      </w:r>
      <w:r>
        <w:t xml:space="preserve"> и </w:t>
      </w:r>
      <w:r>
        <w:rPr>
          <w:spacing w:val="-1"/>
        </w:rPr>
        <w:t>младшим;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48"/>
        <w:rPr>
          <w:spacing w:val="-1"/>
        </w:rPr>
      </w:pPr>
      <w:r>
        <w:rPr>
          <w:spacing w:val="-1"/>
        </w:rPr>
        <w:t>установление</w:t>
      </w:r>
      <w:r>
        <w:rPr>
          <w:spacing w:val="38"/>
        </w:rPr>
        <w:t xml:space="preserve"> </w:t>
      </w:r>
      <w:r>
        <w:rPr>
          <w:spacing w:val="-1"/>
        </w:rPr>
        <w:t>дружеских</w:t>
      </w:r>
      <w:r>
        <w:rPr>
          <w:spacing w:val="35"/>
        </w:rPr>
        <w:t xml:space="preserve"> </w:t>
      </w:r>
      <w:r>
        <w:rPr>
          <w:spacing w:val="-1"/>
        </w:rPr>
        <w:t>взаимоотношений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коллективе,</w:t>
      </w:r>
      <w:r>
        <w:rPr>
          <w:spacing w:val="38"/>
        </w:rPr>
        <w:t xml:space="preserve"> </w:t>
      </w:r>
      <w:r>
        <w:rPr>
          <w:spacing w:val="-1"/>
        </w:rPr>
        <w:t>основанных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взаимопомощи</w:t>
      </w:r>
      <w:r>
        <w:rPr>
          <w:spacing w:val="3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взаимной поддержке;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rPr>
          <w:spacing w:val="-1"/>
        </w:rPr>
      </w:pPr>
      <w:r>
        <w:rPr>
          <w:spacing w:val="-1"/>
        </w:rPr>
        <w:t>бережное,</w:t>
      </w:r>
      <w:r>
        <w:rPr>
          <w:spacing w:val="-3"/>
        </w:rPr>
        <w:t xml:space="preserve"> </w:t>
      </w:r>
      <w:r>
        <w:rPr>
          <w:spacing w:val="-1"/>
        </w:rPr>
        <w:t>гуманное</w:t>
      </w:r>
      <w: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ко</w:t>
      </w:r>
      <w:r>
        <w:t xml:space="preserve"> </w:t>
      </w:r>
      <w:r>
        <w:rPr>
          <w:spacing w:val="-1"/>
        </w:rPr>
        <w:t>всему</w:t>
      </w:r>
      <w:r>
        <w:rPr>
          <w:spacing w:val="-3"/>
        </w:rPr>
        <w:t xml:space="preserve"> </w:t>
      </w:r>
      <w:r>
        <w:rPr>
          <w:spacing w:val="-1"/>
        </w:rPr>
        <w:t>живому;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rPr>
          <w:spacing w:val="-1"/>
        </w:rPr>
        <w:t>знание</w:t>
      </w:r>
      <w:r>
        <w:rPr>
          <w:spacing w:val="43"/>
        </w:rPr>
        <w:t xml:space="preserve"> </w:t>
      </w:r>
      <w:r>
        <w:rPr>
          <w:spacing w:val="-1"/>
        </w:rPr>
        <w:t>правил</w:t>
      </w:r>
      <w:r>
        <w:rPr>
          <w:spacing w:val="42"/>
        </w:rPr>
        <w:t xml:space="preserve"> </w:t>
      </w:r>
      <w:r>
        <w:rPr>
          <w:spacing w:val="-1"/>
        </w:rPr>
        <w:t>вежливого</w:t>
      </w:r>
      <w:r>
        <w:rPr>
          <w:spacing w:val="43"/>
        </w:rPr>
        <w:t xml:space="preserve"> </w:t>
      </w:r>
      <w:r>
        <w:rPr>
          <w:spacing w:val="-1"/>
        </w:rPr>
        <w:t>поведения,</w:t>
      </w:r>
      <w:r>
        <w:rPr>
          <w:spacing w:val="43"/>
        </w:rPr>
        <w:t xml:space="preserve"> </w:t>
      </w:r>
      <w:r>
        <w:rPr>
          <w:spacing w:val="-1"/>
        </w:rPr>
        <w:t>культуры</w:t>
      </w:r>
      <w:r>
        <w:rPr>
          <w:spacing w:val="43"/>
        </w:rPr>
        <w:t xml:space="preserve"> </w:t>
      </w:r>
      <w:r>
        <w:rPr>
          <w:spacing w:val="-1"/>
        </w:rPr>
        <w:t>речи,</w:t>
      </w:r>
      <w:r>
        <w:rPr>
          <w:spacing w:val="43"/>
        </w:rPr>
        <w:t xml:space="preserve"> </w:t>
      </w:r>
      <w:r>
        <w:rPr>
          <w:spacing w:val="-1"/>
        </w:rPr>
        <w:t>умение</w:t>
      </w:r>
      <w:r>
        <w:rPr>
          <w:spacing w:val="43"/>
        </w:rPr>
        <w:t xml:space="preserve"> </w:t>
      </w:r>
      <w:r>
        <w:rPr>
          <w:spacing w:val="-1"/>
        </w:rPr>
        <w:t>пользоваться</w:t>
      </w:r>
      <w:r>
        <w:rPr>
          <w:spacing w:val="45"/>
        </w:rPr>
        <w:t xml:space="preserve"> </w:t>
      </w:r>
      <w:r>
        <w:rPr>
          <w:spacing w:val="-1"/>
        </w:rPr>
        <w:t>«волшебными»</w:t>
      </w:r>
      <w:r>
        <w:rPr>
          <w:spacing w:val="65"/>
        </w:rPr>
        <w:t xml:space="preserve"> </w:t>
      </w:r>
      <w:r>
        <w:rPr>
          <w:spacing w:val="-1"/>
        </w:rPr>
        <w:t>словами,</w:t>
      </w:r>
      <w: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опрятным,</w:t>
      </w:r>
      <w:r>
        <w:rPr>
          <w:spacing w:val="-3"/>
        </w:rPr>
        <w:t xml:space="preserve"> </w:t>
      </w:r>
      <w:r>
        <w:rPr>
          <w:spacing w:val="-1"/>
        </w:rPr>
        <w:t>чистым,</w:t>
      </w:r>
      <w:r>
        <w:t xml:space="preserve"> </w:t>
      </w:r>
      <w:r>
        <w:rPr>
          <w:spacing w:val="-1"/>
        </w:rPr>
        <w:t>аккуратным;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1" w:line="274" w:lineRule="auto"/>
        <w:ind w:right="151"/>
        <w:rPr>
          <w:spacing w:val="-1"/>
        </w:rPr>
      </w:pPr>
      <w:r>
        <w:rPr>
          <w:spacing w:val="-1"/>
        </w:rPr>
        <w:t>стремление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избегать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плохих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поступков,</w:t>
      </w:r>
      <w:r>
        <w:t xml:space="preserve"> </w:t>
      </w:r>
      <w:r>
        <w:rPr>
          <w:spacing w:val="50"/>
        </w:rPr>
        <w:t xml:space="preserve"> </w:t>
      </w:r>
      <w:r>
        <w:t xml:space="preserve">не </w:t>
      </w:r>
      <w:r>
        <w:rPr>
          <w:spacing w:val="47"/>
        </w:rPr>
        <w:t xml:space="preserve"> </w:t>
      </w:r>
      <w:r>
        <w:rPr>
          <w:spacing w:val="-1"/>
        </w:rPr>
        <w:t>капризничать,</w:t>
      </w:r>
      <w:r>
        <w:t xml:space="preserve"> </w:t>
      </w:r>
      <w:r>
        <w:rPr>
          <w:spacing w:val="50"/>
        </w:rPr>
        <w:t xml:space="preserve"> </w:t>
      </w:r>
      <w:r>
        <w:t xml:space="preserve">не </w:t>
      </w:r>
      <w:r>
        <w:rPr>
          <w:spacing w:val="48"/>
        </w:rPr>
        <w:t xml:space="preserve"> </w:t>
      </w:r>
      <w:r>
        <w:t xml:space="preserve">быть </w:t>
      </w:r>
      <w:r>
        <w:rPr>
          <w:spacing w:val="47"/>
        </w:rPr>
        <w:t xml:space="preserve"> </w:t>
      </w:r>
      <w:r>
        <w:rPr>
          <w:spacing w:val="-1"/>
        </w:rPr>
        <w:t>упрямым;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умение</w:t>
      </w:r>
      <w:r>
        <w:rPr>
          <w:spacing w:val="57"/>
        </w:rPr>
        <w:t xml:space="preserve"> </w:t>
      </w:r>
      <w:r>
        <w:rPr>
          <w:spacing w:val="-1"/>
        </w:rPr>
        <w:t xml:space="preserve">признаться </w:t>
      </w:r>
      <w:r>
        <w:t>в</w:t>
      </w:r>
      <w:r>
        <w:rPr>
          <w:spacing w:val="-1"/>
        </w:rPr>
        <w:t xml:space="preserve"> </w:t>
      </w:r>
      <w:r>
        <w:t>плохом</w:t>
      </w:r>
      <w:r>
        <w:rPr>
          <w:spacing w:val="-1"/>
        </w:rPr>
        <w:t xml:space="preserve"> поступке</w:t>
      </w:r>
      <w:r>
        <w:t xml:space="preserve"> и </w:t>
      </w:r>
      <w:r>
        <w:rPr>
          <w:spacing w:val="-1"/>
        </w:rPr>
        <w:t>анализировать</w:t>
      </w:r>
      <w:r>
        <w:t xml:space="preserve"> </w:t>
      </w:r>
      <w:r>
        <w:rPr>
          <w:spacing w:val="-1"/>
        </w:rPr>
        <w:t>его;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48"/>
        <w:rPr>
          <w:spacing w:val="-1"/>
        </w:rPr>
      </w:pPr>
      <w:r>
        <w:rPr>
          <w:spacing w:val="-1"/>
        </w:rP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возможном</w:t>
      </w:r>
      <w:r>
        <w:rPr>
          <w:spacing w:val="42"/>
        </w:rPr>
        <w:t xml:space="preserve"> </w:t>
      </w:r>
      <w:r>
        <w:rPr>
          <w:spacing w:val="-1"/>
        </w:rPr>
        <w:t>негативном</w:t>
      </w:r>
      <w:r>
        <w:rPr>
          <w:spacing w:val="42"/>
        </w:rPr>
        <w:t xml:space="preserve"> </w:t>
      </w:r>
      <w:r>
        <w:rPr>
          <w:spacing w:val="-1"/>
        </w:rPr>
        <w:t>влиянии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1"/>
        </w:rPr>
        <w:t>морально-психологическое</w:t>
      </w:r>
      <w:r>
        <w:rPr>
          <w:spacing w:val="41"/>
        </w:rPr>
        <w:t xml:space="preserve"> </w:t>
      </w:r>
      <w:r>
        <w:rPr>
          <w:spacing w:val="-1"/>
        </w:rPr>
        <w:t>состояние</w:t>
      </w:r>
      <w:r>
        <w:rPr>
          <w:spacing w:val="71"/>
        </w:rPr>
        <w:t xml:space="preserve"> </w:t>
      </w:r>
      <w:r>
        <w:rPr>
          <w:spacing w:val="-1"/>
        </w:rPr>
        <w:t>человека</w:t>
      </w:r>
      <w:r>
        <w:rPr>
          <w:spacing w:val="-2"/>
        </w:rPr>
        <w:t xml:space="preserve"> </w:t>
      </w:r>
      <w:r>
        <w:rPr>
          <w:spacing w:val="-1"/>
        </w:rPr>
        <w:t>компьютерных</w:t>
      </w:r>
      <w:r>
        <w:rPr>
          <w:spacing w:val="-2"/>
        </w:rPr>
        <w:t xml:space="preserve"> </w:t>
      </w:r>
      <w:r>
        <w:t xml:space="preserve">игр, </w:t>
      </w:r>
      <w:r>
        <w:rPr>
          <w:spacing w:val="-1"/>
        </w:rPr>
        <w:t>кино,</w:t>
      </w:r>
      <w:r>
        <w:t xml:space="preserve"> </w:t>
      </w:r>
      <w:r>
        <w:rPr>
          <w:spacing w:val="-1"/>
        </w:rPr>
        <w:t>телевизионных</w:t>
      </w:r>
      <w:r>
        <w:rPr>
          <w:spacing w:val="-3"/>
        </w:rPr>
        <w:t xml:space="preserve"> </w:t>
      </w:r>
      <w:r>
        <w:rPr>
          <w:spacing w:val="-1"/>
        </w:rPr>
        <w:t>передач,</w:t>
      </w:r>
      <w:r>
        <w:rPr>
          <w:spacing w:val="-3"/>
        </w:rPr>
        <w:t xml:space="preserve"> </w:t>
      </w:r>
      <w:r>
        <w:rPr>
          <w:spacing w:val="-1"/>
        </w:rPr>
        <w:t>рекламы;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line="274" w:lineRule="auto"/>
        <w:ind w:right="148"/>
        <w:rPr>
          <w:spacing w:val="-1"/>
        </w:rPr>
      </w:pPr>
      <w:r>
        <w:rPr>
          <w:spacing w:val="-1"/>
        </w:rPr>
        <w:t>отрицательное</w:t>
      </w:r>
      <w:r>
        <w:rPr>
          <w:spacing w:val="53"/>
        </w:rPr>
        <w:t xml:space="preserve"> </w:t>
      </w:r>
      <w:r>
        <w:rPr>
          <w:spacing w:val="-1"/>
        </w:rP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-1"/>
        </w:rPr>
        <w:t>аморальным</w:t>
      </w:r>
      <w:r>
        <w:rPr>
          <w:spacing w:val="52"/>
        </w:rPr>
        <w:t xml:space="preserve"> </w:t>
      </w:r>
      <w:r>
        <w:rPr>
          <w:spacing w:val="-1"/>
        </w:rPr>
        <w:t>поступкам,</w:t>
      </w:r>
      <w:r>
        <w:rPr>
          <w:spacing w:val="52"/>
        </w:rPr>
        <w:t xml:space="preserve"> </w:t>
      </w:r>
      <w:r>
        <w:rPr>
          <w:spacing w:val="-1"/>
        </w:rPr>
        <w:t>грубости,</w:t>
      </w:r>
      <w:r>
        <w:rPr>
          <w:spacing w:val="50"/>
        </w:rPr>
        <w:t xml:space="preserve"> </w:t>
      </w:r>
      <w:r>
        <w:rPr>
          <w:spacing w:val="-1"/>
        </w:rPr>
        <w:t>оскорбительным</w:t>
      </w:r>
      <w:r>
        <w:rPr>
          <w:spacing w:val="52"/>
        </w:rPr>
        <w:t xml:space="preserve"> </w:t>
      </w:r>
      <w:r>
        <w:rPr>
          <w:spacing w:val="-1"/>
        </w:rPr>
        <w:t>словам</w:t>
      </w:r>
      <w:r>
        <w:rPr>
          <w:spacing w:val="5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действиям,</w:t>
      </w:r>
      <w:r>
        <w:t xml:space="preserve">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содержании</w:t>
      </w:r>
      <w:r>
        <w:t xml:space="preserve"> </w:t>
      </w:r>
      <w:r>
        <w:rPr>
          <w:spacing w:val="-1"/>
        </w:rPr>
        <w:t>художественных</w:t>
      </w:r>
      <w:r>
        <w:t xml:space="preserve"> </w:t>
      </w:r>
      <w:r>
        <w:rPr>
          <w:spacing w:val="-1"/>
        </w:rPr>
        <w:t>фильмов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телевизионных</w:t>
      </w:r>
      <w:r>
        <w:t xml:space="preserve"> </w:t>
      </w:r>
      <w:r>
        <w:rPr>
          <w:spacing w:val="-1"/>
        </w:rPr>
        <w:t>передач.</w:t>
      </w:r>
    </w:p>
    <w:p w:rsidR="00DE7CD5" w:rsidRDefault="00DE7CD5" w:rsidP="00681D94">
      <w:pPr>
        <w:pStyle w:val="6"/>
        <w:numPr>
          <w:ilvl w:val="0"/>
          <w:numId w:val="120"/>
        </w:numPr>
        <w:tabs>
          <w:tab w:val="left" w:pos="355"/>
        </w:tabs>
        <w:kinsoku w:val="0"/>
        <w:overflowPunct w:val="0"/>
        <w:spacing w:before="2"/>
        <w:ind w:left="354" w:hanging="237"/>
        <w:rPr>
          <w:b w:val="0"/>
          <w:bCs w:val="0"/>
          <w:i w:val="0"/>
          <w:iCs w:val="0"/>
        </w:rPr>
      </w:pPr>
      <w:r>
        <w:rPr>
          <w:spacing w:val="-1"/>
        </w:rPr>
        <w:t>Воспитание</w:t>
      </w:r>
      <w:r>
        <w:rPr>
          <w:spacing w:val="-3"/>
        </w:rPr>
        <w:t xml:space="preserve"> </w:t>
      </w:r>
      <w:r>
        <w:rPr>
          <w:spacing w:val="-1"/>
        </w:rPr>
        <w:t>трудолюбия,</w:t>
      </w:r>
      <w:r>
        <w:rPr>
          <w:spacing w:val="-3"/>
        </w:rPr>
        <w:t xml:space="preserve"> </w:t>
      </w:r>
      <w:r>
        <w:rPr>
          <w:spacing w:val="-1"/>
        </w:rPr>
        <w:t>творческого</w:t>
      </w:r>
      <w:r>
        <w:t xml:space="preserve"> </w:t>
      </w:r>
      <w:r>
        <w:rPr>
          <w:spacing w:val="-1"/>
        </w:rPr>
        <w:t xml:space="preserve">отношения </w:t>
      </w:r>
      <w:r>
        <w:t xml:space="preserve">к </w:t>
      </w:r>
      <w:r>
        <w:rPr>
          <w:spacing w:val="-1"/>
        </w:rPr>
        <w:t>учению,</w:t>
      </w:r>
      <w:r>
        <w:rPr>
          <w:spacing w:val="-3"/>
        </w:rPr>
        <w:t xml:space="preserve"> </w:t>
      </w:r>
      <w:r>
        <w:rPr>
          <w:spacing w:val="-1"/>
        </w:rPr>
        <w:t>труду,</w:t>
      </w:r>
      <w:r>
        <w:rPr>
          <w:spacing w:val="-2"/>
        </w:rPr>
        <w:t xml:space="preserve"> </w:t>
      </w:r>
      <w:r>
        <w:rPr>
          <w:spacing w:val="-1"/>
        </w:rPr>
        <w:t>жизни: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6" w:line="274" w:lineRule="auto"/>
        <w:ind w:right="148"/>
        <w:rPr>
          <w:spacing w:val="-1"/>
        </w:rPr>
      </w:pPr>
      <w:r>
        <w:rPr>
          <w:spacing w:val="-1"/>
        </w:rPr>
        <w:t>первоначальные</w:t>
      </w:r>
      <w:r>
        <w:rPr>
          <w:spacing w:val="27"/>
        </w:rPr>
        <w:t xml:space="preserve"> </w:t>
      </w:r>
      <w:r>
        <w:rPr>
          <w:spacing w:val="-1"/>
        </w:rP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нравственных</w:t>
      </w:r>
      <w:r>
        <w:rPr>
          <w:spacing w:val="26"/>
        </w:rPr>
        <w:t xml:space="preserve"> </w:t>
      </w:r>
      <w:r>
        <w:rPr>
          <w:spacing w:val="-1"/>
        </w:rPr>
        <w:t>основах</w:t>
      </w:r>
      <w:r>
        <w:rPr>
          <w:spacing w:val="26"/>
        </w:rPr>
        <w:t xml:space="preserve"> </w:t>
      </w:r>
      <w:r>
        <w:rPr>
          <w:spacing w:val="-1"/>
        </w:rPr>
        <w:t>учёбы,</w:t>
      </w:r>
      <w:r>
        <w:rPr>
          <w:spacing w:val="26"/>
        </w:rPr>
        <w:t xml:space="preserve"> </w:t>
      </w:r>
      <w:r>
        <w:rPr>
          <w:spacing w:val="-1"/>
        </w:rPr>
        <w:t>ведущей</w:t>
      </w:r>
      <w:r>
        <w:rPr>
          <w:spacing w:val="25"/>
        </w:rPr>
        <w:t xml:space="preserve"> </w:t>
      </w:r>
      <w:r>
        <w:rPr>
          <w:spacing w:val="-1"/>
        </w:rPr>
        <w:t>роли</w:t>
      </w:r>
      <w:r>
        <w:rPr>
          <w:spacing w:val="26"/>
        </w:rPr>
        <w:t xml:space="preserve"> </w:t>
      </w:r>
      <w:r>
        <w:rPr>
          <w:spacing w:val="-1"/>
        </w:rPr>
        <w:t>образования,</w:t>
      </w:r>
      <w:r>
        <w:rPr>
          <w:spacing w:val="59"/>
        </w:rPr>
        <w:t xml:space="preserve"> </w:t>
      </w:r>
      <w:r>
        <w:rPr>
          <w:spacing w:val="-1"/>
        </w:rPr>
        <w:t>труда</w:t>
      </w:r>
      <w:r>
        <w:t xml:space="preserve"> и </w:t>
      </w:r>
      <w:r>
        <w:rPr>
          <w:spacing w:val="-1"/>
        </w:rPr>
        <w:t>значении</w:t>
      </w:r>
      <w:r>
        <w:t xml:space="preserve"> </w:t>
      </w:r>
      <w:r>
        <w:rPr>
          <w:spacing w:val="-1"/>
        </w:rPr>
        <w:t>творчества</w:t>
      </w:r>
      <w:r>
        <w:t xml:space="preserve"> в </w:t>
      </w:r>
      <w:r>
        <w:rPr>
          <w:spacing w:val="-1"/>
        </w:rPr>
        <w:t>жизни человека</w:t>
      </w:r>
      <w:r>
        <w:t xml:space="preserve"> и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rPr>
          <w:spacing w:val="-1"/>
        </w:rPr>
      </w:pPr>
      <w:r>
        <w:rPr>
          <w:spacing w:val="-1"/>
        </w:rPr>
        <w:t>уважение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труду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творчеству</w:t>
      </w:r>
      <w:r>
        <w:rPr>
          <w:spacing w:val="-3"/>
        </w:rPr>
        <w:t xml:space="preserve"> </w:t>
      </w:r>
      <w:r>
        <w:t xml:space="preserve">старших и </w:t>
      </w:r>
      <w:r>
        <w:rPr>
          <w:spacing w:val="-1"/>
        </w:rPr>
        <w:t>сверстников;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>элементарные</w:t>
      </w:r>
      <w:r>
        <w:t xml:space="preserve"> </w:t>
      </w:r>
      <w:r>
        <w:rPr>
          <w:spacing w:val="-1"/>
        </w:rPr>
        <w:t xml:space="preserve">представления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профессиях;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ценностное</w:t>
      </w:r>
      <w: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учёбе</w:t>
      </w:r>
      <w:r>
        <w:t xml:space="preserve"> как</w:t>
      </w:r>
      <w:r>
        <w:rPr>
          <w:spacing w:val="1"/>
        </w:rPr>
        <w:t xml:space="preserve"> </w:t>
      </w:r>
      <w:r>
        <w:rPr>
          <w:spacing w:val="-1"/>
        </w:rPr>
        <w:t>виду</w:t>
      </w:r>
      <w:r>
        <w:rPr>
          <w:spacing w:val="-3"/>
        </w:rPr>
        <w:t xml:space="preserve"> </w:t>
      </w:r>
      <w:r>
        <w:rPr>
          <w:spacing w:val="-1"/>
        </w:rPr>
        <w:t>творческой</w:t>
      </w:r>
      <w: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7" w:line="272" w:lineRule="auto"/>
        <w:ind w:right="148"/>
        <w:rPr>
          <w:spacing w:val="-1"/>
        </w:rPr>
      </w:pPr>
      <w:r>
        <w:rPr>
          <w:spacing w:val="-1"/>
        </w:rPr>
        <w:t>элементарные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1"/>
        </w:rPr>
        <w:t xml:space="preserve"> </w:t>
      </w:r>
      <w:r>
        <w:t xml:space="preserve">о </w:t>
      </w:r>
      <w:r>
        <w:rPr>
          <w:spacing w:val="2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науки,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современного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производства</w:t>
      </w:r>
      <w:r>
        <w:t xml:space="preserve"> </w:t>
      </w:r>
      <w:r>
        <w:rPr>
          <w:spacing w:val="3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57"/>
        </w:rPr>
        <w:t xml:space="preserve"> </w:t>
      </w:r>
      <w:r>
        <w:rPr>
          <w:spacing w:val="-1"/>
        </w:rPr>
        <w:t>человека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общества;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5" w:line="272" w:lineRule="auto"/>
        <w:ind w:right="148"/>
        <w:rPr>
          <w:spacing w:val="-1"/>
        </w:rPr>
      </w:pPr>
      <w:r>
        <w:rPr>
          <w:spacing w:val="-1"/>
        </w:rPr>
        <w:t>первоначальные</w:t>
      </w:r>
      <w:r>
        <w:rPr>
          <w:spacing w:val="48"/>
        </w:rPr>
        <w:t xml:space="preserve"> </w:t>
      </w:r>
      <w:r>
        <w:rPr>
          <w:spacing w:val="-1"/>
        </w:rPr>
        <w:t>навыки</w:t>
      </w:r>
      <w:r>
        <w:rPr>
          <w:spacing w:val="45"/>
        </w:rPr>
        <w:t xml:space="preserve"> </w:t>
      </w:r>
      <w:r>
        <w:rPr>
          <w:spacing w:val="-1"/>
        </w:rPr>
        <w:t>коллективной</w:t>
      </w:r>
      <w:r>
        <w:rPr>
          <w:spacing w:val="46"/>
        </w:rPr>
        <w:t xml:space="preserve"> </w:t>
      </w:r>
      <w:r>
        <w:rPr>
          <w:spacing w:val="-1"/>
        </w:rPr>
        <w:t>работы,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rPr>
          <w:spacing w:val="-1"/>
        </w:rPr>
        <w:t>числе</w:t>
      </w:r>
      <w:r>
        <w:rPr>
          <w:spacing w:val="48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разработке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реализации</w:t>
      </w:r>
      <w:r>
        <w:rPr>
          <w:spacing w:val="73"/>
        </w:rPr>
        <w:t xml:space="preserve"> </w:t>
      </w:r>
      <w:r>
        <w:rPr>
          <w:spacing w:val="-1"/>
        </w:rPr>
        <w:t>учебных</w:t>
      </w:r>
      <w:r>
        <w:t xml:space="preserve"> и </w:t>
      </w:r>
      <w:r>
        <w:rPr>
          <w:spacing w:val="-1"/>
        </w:rPr>
        <w:t>учебно-трудовых</w:t>
      </w:r>
      <w:r>
        <w:t xml:space="preserve"> </w:t>
      </w:r>
      <w:r>
        <w:rPr>
          <w:spacing w:val="-1"/>
        </w:rPr>
        <w:t>проектов;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  <w:tab w:val="left" w:pos="2123"/>
          <w:tab w:val="left" w:pos="3320"/>
          <w:tab w:val="left" w:pos="5828"/>
          <w:tab w:val="left" w:pos="7956"/>
          <w:tab w:val="left" w:pos="8318"/>
          <w:tab w:val="left" w:pos="9938"/>
        </w:tabs>
        <w:kinsoku w:val="0"/>
        <w:overflowPunct w:val="0"/>
        <w:spacing w:before="5" w:line="272" w:lineRule="auto"/>
        <w:ind w:right="101"/>
        <w:rPr>
          <w:spacing w:val="-1"/>
        </w:rPr>
      </w:pPr>
      <w:r>
        <w:rPr>
          <w:spacing w:val="-1"/>
          <w:w w:val="95"/>
        </w:rPr>
        <w:t>умение</w:t>
      </w:r>
      <w:r>
        <w:rPr>
          <w:spacing w:val="-1"/>
          <w:w w:val="95"/>
        </w:rPr>
        <w:tab/>
      </w:r>
      <w:r>
        <w:rPr>
          <w:spacing w:val="-1"/>
        </w:rPr>
        <w:t>проявлять</w:t>
      </w:r>
      <w:r>
        <w:rPr>
          <w:spacing w:val="-1"/>
        </w:rPr>
        <w:tab/>
        <w:t>дисциплинированность,</w:t>
      </w:r>
      <w:r>
        <w:rPr>
          <w:spacing w:val="-1"/>
        </w:rPr>
        <w:tab/>
        <w:t>последовательность</w:t>
      </w:r>
      <w:r>
        <w:rPr>
          <w:spacing w:val="-1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1"/>
          <w:w w:val="95"/>
        </w:rPr>
        <w:t>настойчивость</w:t>
      </w:r>
      <w:r>
        <w:rPr>
          <w:spacing w:val="-1"/>
          <w:w w:val="95"/>
        </w:rPr>
        <w:tab/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выполнении</w:t>
      </w:r>
      <w:r>
        <w:t xml:space="preserve"> </w:t>
      </w:r>
      <w:r>
        <w:rPr>
          <w:spacing w:val="-1"/>
        </w:rPr>
        <w:t>учебных</w:t>
      </w:r>
      <w:r>
        <w:t xml:space="preserve"> и </w:t>
      </w:r>
      <w:r>
        <w:rPr>
          <w:spacing w:val="-1"/>
        </w:rPr>
        <w:t>учебно-трудовых</w:t>
      </w:r>
      <w:r>
        <w:t xml:space="preserve"> </w:t>
      </w:r>
      <w:r>
        <w:rPr>
          <w:spacing w:val="-1"/>
        </w:rPr>
        <w:t>заданий;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5"/>
        <w:rPr>
          <w:spacing w:val="-2"/>
        </w:rPr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соблюдать</w:t>
      </w:r>
      <w:r>
        <w:t xml:space="preserve"> </w:t>
      </w:r>
      <w:r>
        <w:rPr>
          <w:spacing w:val="-1"/>
        </w:rPr>
        <w:t>порядок</w:t>
      </w:r>
      <w:r>
        <w:t xml:space="preserve"> на </w:t>
      </w:r>
      <w:r>
        <w:rPr>
          <w:spacing w:val="-1"/>
        </w:rPr>
        <w:t>рабочем</w:t>
      </w:r>
      <w:r>
        <w:t xml:space="preserve"> </w:t>
      </w:r>
      <w:r>
        <w:rPr>
          <w:spacing w:val="-2"/>
        </w:rPr>
        <w:t>месте;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35" w:line="274" w:lineRule="auto"/>
        <w:ind w:right="148"/>
        <w:rPr>
          <w:spacing w:val="-1"/>
        </w:rPr>
      </w:pPr>
      <w:r>
        <w:rPr>
          <w:spacing w:val="-1"/>
        </w:rPr>
        <w:t>бережное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31"/>
        </w:rPr>
        <w:t xml:space="preserve"> </w:t>
      </w:r>
      <w:r>
        <w:t xml:space="preserve">к </w:t>
      </w:r>
      <w:r>
        <w:rPr>
          <w:spacing w:val="29"/>
        </w:rPr>
        <w:t xml:space="preserve"> </w:t>
      </w:r>
      <w:r>
        <w:rPr>
          <w:spacing w:val="-1"/>
        </w:rPr>
        <w:t>результатам</w:t>
      </w:r>
      <w:r>
        <w:t xml:space="preserve"> </w:t>
      </w:r>
      <w:r>
        <w:rPr>
          <w:spacing w:val="30"/>
        </w:rPr>
        <w:t xml:space="preserve"> </w:t>
      </w:r>
      <w:r>
        <w:t xml:space="preserve">своего </w:t>
      </w:r>
      <w:r>
        <w:rPr>
          <w:spacing w:val="34"/>
        </w:rPr>
        <w:t xml:space="preserve"> </w:t>
      </w:r>
      <w:r>
        <w:rPr>
          <w:spacing w:val="-1"/>
        </w:rPr>
        <w:t>труда,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труда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30"/>
        </w:rPr>
        <w:t xml:space="preserve"> </w:t>
      </w:r>
      <w:r>
        <w:t xml:space="preserve">людей, </w:t>
      </w:r>
      <w:r>
        <w:rPr>
          <w:spacing w:val="30"/>
        </w:rPr>
        <w:t xml:space="preserve"> </w:t>
      </w:r>
      <w:r>
        <w:t xml:space="preserve">к </w:t>
      </w:r>
      <w:r>
        <w:rPr>
          <w:spacing w:val="31"/>
        </w:rPr>
        <w:t xml:space="preserve"> </w:t>
      </w:r>
      <w:r>
        <w:rPr>
          <w:spacing w:val="-1"/>
        </w:rPr>
        <w:t>школьному</w:t>
      </w:r>
      <w:r>
        <w:rPr>
          <w:spacing w:val="67"/>
        </w:rPr>
        <w:t xml:space="preserve"> </w:t>
      </w:r>
      <w:r>
        <w:rPr>
          <w:spacing w:val="-1"/>
        </w:rPr>
        <w:t>имуществу,</w:t>
      </w:r>
      <w:r>
        <w:rPr>
          <w:spacing w:val="2"/>
        </w:rPr>
        <w:t xml:space="preserve"> </w:t>
      </w:r>
      <w:r>
        <w:rPr>
          <w:spacing w:val="-1"/>
        </w:rPr>
        <w:t>учебникам,</w:t>
      </w:r>
      <w:r>
        <w:t xml:space="preserve"> </w:t>
      </w:r>
      <w:r>
        <w:rPr>
          <w:spacing w:val="-1"/>
        </w:rPr>
        <w:t>личным вещам;</w:t>
      </w:r>
    </w:p>
    <w:p w:rsidR="00DE7CD5" w:rsidRDefault="00DE7CD5" w:rsidP="00681D94">
      <w:pPr>
        <w:pStyle w:val="a3"/>
        <w:numPr>
          <w:ilvl w:val="1"/>
          <w:numId w:val="120"/>
        </w:numPr>
        <w:tabs>
          <w:tab w:val="left" w:pos="1198"/>
        </w:tabs>
        <w:kinsoku w:val="0"/>
        <w:overflowPunct w:val="0"/>
        <w:spacing w:before="1" w:line="274" w:lineRule="auto"/>
        <w:ind w:right="151"/>
        <w:rPr>
          <w:spacing w:val="-1"/>
        </w:rPr>
      </w:pPr>
      <w:r>
        <w:rPr>
          <w:spacing w:val="-1"/>
        </w:rPr>
        <w:t>отрицательное</w:t>
      </w:r>
      <w:r>
        <w:rPr>
          <w:spacing w:val="2"/>
        </w:rPr>
        <w:t xml:space="preserve"> </w:t>
      </w:r>
      <w:r>
        <w:rPr>
          <w:spacing w:val="-1"/>
        </w:rP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небрежности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труде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учёбе,</w:t>
      </w:r>
      <w:r>
        <w:rPr>
          <w:spacing w:val="2"/>
        </w:rPr>
        <w:t xml:space="preserve"> </w:t>
      </w:r>
      <w:r>
        <w:rPr>
          <w:spacing w:val="-1"/>
        </w:rPr>
        <w:t>небережливому отношению</w:t>
      </w:r>
      <w:r>
        <w:rPr>
          <w:spacing w:val="65"/>
        </w:rPr>
        <w:t xml:space="preserve"> </w:t>
      </w:r>
      <w:r>
        <w:t xml:space="preserve">к </w:t>
      </w:r>
      <w:r>
        <w:rPr>
          <w:spacing w:val="-1"/>
        </w:rPr>
        <w:t>результатам</w:t>
      </w:r>
      <w:r>
        <w:t xml:space="preserve"> </w:t>
      </w:r>
      <w:r>
        <w:rPr>
          <w:spacing w:val="-1"/>
        </w:rPr>
        <w:t>труда</w:t>
      </w:r>
      <w:r>
        <w:t xml:space="preserve"> </w:t>
      </w:r>
      <w:r>
        <w:rPr>
          <w:spacing w:val="-1"/>
        </w:rPr>
        <w:t>людей.</w:t>
      </w:r>
    </w:p>
    <w:p w:rsidR="00DE7CD5" w:rsidRDefault="00DE7CD5" w:rsidP="00681D94">
      <w:pPr>
        <w:pStyle w:val="6"/>
        <w:numPr>
          <w:ilvl w:val="0"/>
          <w:numId w:val="119"/>
        </w:numPr>
        <w:tabs>
          <w:tab w:val="left" w:pos="358"/>
        </w:tabs>
        <w:kinsoku w:val="0"/>
        <w:overflowPunct w:val="0"/>
        <w:spacing w:before="7"/>
        <w:ind w:firstLine="0"/>
        <w:rPr>
          <w:b w:val="0"/>
          <w:bCs w:val="0"/>
          <w:i w:val="0"/>
          <w:iCs w:val="0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ценностного</w:t>
      </w:r>
      <w:r>
        <w:rPr>
          <w:spacing w:val="-3"/>
        </w:rPr>
        <w:t xml:space="preserve"> </w:t>
      </w:r>
      <w:r>
        <w:rPr>
          <w:spacing w:val="-1"/>
        </w:rPr>
        <w:t>отношения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 xml:space="preserve">здоровью </w:t>
      </w:r>
      <w:r>
        <w:t xml:space="preserve">и </w:t>
      </w:r>
      <w:r>
        <w:rPr>
          <w:spacing w:val="-1"/>
        </w:rPr>
        <w:t>здоровому</w:t>
      </w:r>
      <w:r>
        <w:t xml:space="preserve"> </w:t>
      </w:r>
      <w:r>
        <w:rPr>
          <w:spacing w:val="-1"/>
        </w:rPr>
        <w:t>образу</w:t>
      </w:r>
      <w:r>
        <w:rPr>
          <w:spacing w:val="1"/>
        </w:rPr>
        <w:t xml:space="preserve"> </w:t>
      </w:r>
      <w:r>
        <w:rPr>
          <w:spacing w:val="-1"/>
        </w:rPr>
        <w:t>жизни: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3" w:line="272" w:lineRule="auto"/>
        <w:ind w:right="148"/>
        <w:rPr>
          <w:spacing w:val="-1"/>
        </w:rPr>
      </w:pPr>
      <w:r>
        <w:rPr>
          <w:spacing w:val="-1"/>
        </w:rPr>
        <w:t>ценностное</w:t>
      </w:r>
      <w:r>
        <w:rPr>
          <w:spacing w:val="17"/>
        </w:rPr>
        <w:t xml:space="preserve"> </w:t>
      </w:r>
      <w:r>
        <w:rPr>
          <w:spacing w:val="-1"/>
        </w:rP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своему</w:t>
      </w:r>
      <w:r>
        <w:rPr>
          <w:spacing w:val="14"/>
        </w:rPr>
        <w:t xml:space="preserve"> </w:t>
      </w:r>
      <w:r>
        <w:rPr>
          <w:spacing w:val="-1"/>
        </w:rPr>
        <w:t>здоровью,</w:t>
      </w:r>
      <w:r>
        <w:rPr>
          <w:spacing w:val="17"/>
        </w:rPr>
        <w:t xml:space="preserve"> </w:t>
      </w:r>
      <w:r>
        <w:rPr>
          <w:spacing w:val="-1"/>
        </w:rPr>
        <w:t>здоровью</w:t>
      </w:r>
      <w:r>
        <w:rPr>
          <w:spacing w:val="17"/>
        </w:rPr>
        <w:t xml:space="preserve"> </w:t>
      </w:r>
      <w:r>
        <w:rPr>
          <w:spacing w:val="-1"/>
        </w:rPr>
        <w:t>родителей</w:t>
      </w:r>
      <w:r>
        <w:rPr>
          <w:spacing w:val="16"/>
        </w:rPr>
        <w:t xml:space="preserve"> </w:t>
      </w:r>
      <w:r>
        <w:rPr>
          <w:spacing w:val="-1"/>
        </w:rPr>
        <w:t>(законных</w:t>
      </w:r>
      <w:r>
        <w:rPr>
          <w:spacing w:val="14"/>
        </w:rPr>
        <w:t xml:space="preserve"> </w:t>
      </w:r>
      <w:r>
        <w:rPr>
          <w:spacing w:val="-1"/>
        </w:rPr>
        <w:t>представителей),</w:t>
      </w:r>
      <w:r>
        <w:rPr>
          <w:spacing w:val="97"/>
        </w:rPr>
        <w:t xml:space="preserve"> </w:t>
      </w:r>
      <w:r>
        <w:rPr>
          <w:spacing w:val="-1"/>
        </w:rPr>
        <w:t xml:space="preserve">членов </w:t>
      </w:r>
      <w:r>
        <w:t>своей</w:t>
      </w:r>
      <w:r>
        <w:rPr>
          <w:spacing w:val="-1"/>
        </w:rPr>
        <w:t xml:space="preserve"> семьи,</w:t>
      </w:r>
      <w:r>
        <w:t xml:space="preserve"> </w:t>
      </w:r>
      <w:r>
        <w:rPr>
          <w:spacing w:val="-1"/>
        </w:rPr>
        <w:t>педагогов,</w:t>
      </w:r>
      <w:r>
        <w:t xml:space="preserve"> </w:t>
      </w:r>
      <w:r>
        <w:rPr>
          <w:spacing w:val="-1"/>
        </w:rPr>
        <w:t>сверстников;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3" w:line="272" w:lineRule="auto"/>
        <w:ind w:right="148"/>
        <w:rPr>
          <w:spacing w:val="-1"/>
        </w:rPr>
        <w:sectPr w:rsidR="00DE7CD5">
          <w:footerReference w:type="default" r:id="rId40"/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42" w:line="275" w:lineRule="auto"/>
        <w:ind w:right="102"/>
        <w:jc w:val="both"/>
        <w:rPr>
          <w:spacing w:val="-1"/>
        </w:rPr>
      </w:pPr>
      <w:r>
        <w:rPr>
          <w:spacing w:val="-1"/>
        </w:rPr>
        <w:lastRenderedPageBreak/>
        <w:t>элементарные</w:t>
      </w:r>
      <w:r>
        <w:rPr>
          <w:spacing w:val="46"/>
        </w:rPr>
        <w:t xml:space="preserve"> </w:t>
      </w:r>
      <w:r>
        <w:rPr>
          <w:spacing w:val="-1"/>
        </w:rPr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единстве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взаимовлиянии</w:t>
      </w:r>
      <w:r>
        <w:rPr>
          <w:spacing w:val="45"/>
        </w:rPr>
        <w:t xml:space="preserve"> </w:t>
      </w:r>
      <w:r>
        <w:rPr>
          <w:spacing w:val="-1"/>
        </w:rPr>
        <w:t>различных</w:t>
      </w:r>
      <w:r>
        <w:rPr>
          <w:spacing w:val="43"/>
        </w:rPr>
        <w:t xml:space="preserve"> </w:t>
      </w:r>
      <w:r>
        <w:rPr>
          <w:spacing w:val="-1"/>
        </w:rPr>
        <w:t>видов</w:t>
      </w:r>
      <w:r>
        <w:rPr>
          <w:spacing w:val="44"/>
        </w:rPr>
        <w:t xml:space="preserve"> </w:t>
      </w:r>
      <w:r>
        <w:rPr>
          <w:spacing w:val="-1"/>
        </w:rPr>
        <w:t>здоровья</w:t>
      </w:r>
      <w:r>
        <w:rPr>
          <w:spacing w:val="65"/>
        </w:rPr>
        <w:t xml:space="preserve"> </w:t>
      </w:r>
      <w:r>
        <w:rPr>
          <w:spacing w:val="-1"/>
        </w:rPr>
        <w:t>человека:</w:t>
      </w:r>
      <w:r>
        <w:rPr>
          <w:spacing w:val="34"/>
        </w:rPr>
        <w:t xml:space="preserve"> </w:t>
      </w:r>
      <w:r>
        <w:rPr>
          <w:spacing w:val="-1"/>
        </w:rPr>
        <w:t>физического,</w:t>
      </w:r>
      <w:r>
        <w:rPr>
          <w:spacing w:val="33"/>
        </w:rPr>
        <w:t xml:space="preserve"> </w:t>
      </w:r>
      <w:r>
        <w:rPr>
          <w:spacing w:val="-1"/>
        </w:rPr>
        <w:t>нравственного</w:t>
      </w:r>
      <w:r>
        <w:rPr>
          <w:spacing w:val="33"/>
        </w:rPr>
        <w:t xml:space="preserve"> </w:t>
      </w:r>
      <w:r>
        <w:rPr>
          <w:spacing w:val="-1"/>
        </w:rPr>
        <w:t>(душевного),</w:t>
      </w:r>
      <w:r>
        <w:rPr>
          <w:spacing w:val="33"/>
        </w:rPr>
        <w:t xml:space="preserve"> </w:t>
      </w:r>
      <w:r>
        <w:rPr>
          <w:spacing w:val="-1"/>
        </w:rPr>
        <w:t>социально-психологического</w:t>
      </w:r>
      <w:r>
        <w:rPr>
          <w:spacing w:val="33"/>
        </w:rPr>
        <w:t xml:space="preserve"> </w:t>
      </w:r>
      <w:r>
        <w:rPr>
          <w:spacing w:val="-1"/>
        </w:rPr>
        <w:t>(здоровья</w:t>
      </w:r>
      <w:r>
        <w:rPr>
          <w:spacing w:val="79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школьного</w:t>
      </w:r>
      <w:r>
        <w:rPr>
          <w:spacing w:val="-3"/>
        </w:rPr>
        <w:t xml:space="preserve"> </w:t>
      </w:r>
      <w:r>
        <w:rPr>
          <w:spacing w:val="-1"/>
        </w:rPr>
        <w:t>коллектива);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" w:line="272" w:lineRule="auto"/>
        <w:ind w:right="148"/>
        <w:rPr>
          <w:spacing w:val="-1"/>
        </w:rPr>
      </w:pPr>
      <w:r>
        <w:rPr>
          <w:spacing w:val="-1"/>
        </w:rPr>
        <w:t>элементарные</w:t>
      </w:r>
      <w:r>
        <w:rPr>
          <w:spacing w:val="17"/>
        </w:rPr>
        <w:t xml:space="preserve"> </w:t>
      </w:r>
      <w:r>
        <w:rPr>
          <w:spacing w:val="-1"/>
        </w:rP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влиянии</w:t>
      </w:r>
      <w:r>
        <w:rPr>
          <w:spacing w:val="16"/>
        </w:rPr>
        <w:t xml:space="preserve"> </w:t>
      </w:r>
      <w:r>
        <w:rPr>
          <w:spacing w:val="-1"/>
        </w:rPr>
        <w:t>нравственности</w:t>
      </w:r>
      <w:r>
        <w:rPr>
          <w:spacing w:val="15"/>
        </w:rPr>
        <w:t xml:space="preserve"> </w:t>
      </w:r>
      <w:r>
        <w:rPr>
          <w:spacing w:val="-1"/>
        </w:rPr>
        <w:t>человека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состояние</w:t>
      </w:r>
      <w:r>
        <w:rPr>
          <w:spacing w:val="17"/>
        </w:rPr>
        <w:t xml:space="preserve"> </w:t>
      </w:r>
      <w:r>
        <w:rPr>
          <w:spacing w:val="-1"/>
        </w:rPr>
        <w:t>его</w:t>
      </w:r>
      <w:r>
        <w:rPr>
          <w:spacing w:val="16"/>
        </w:rPr>
        <w:t xml:space="preserve"> </w:t>
      </w:r>
      <w:r>
        <w:rPr>
          <w:spacing w:val="-1"/>
        </w:rPr>
        <w:t>здоровья</w:t>
      </w:r>
      <w:r>
        <w:rPr>
          <w:spacing w:val="55"/>
        </w:rPr>
        <w:t xml:space="preserve"> </w:t>
      </w:r>
      <w:r>
        <w:t xml:space="preserve">и </w:t>
      </w:r>
      <w:r>
        <w:rPr>
          <w:spacing w:val="-1"/>
        </w:rPr>
        <w:t>здоровья</w:t>
      </w:r>
      <w:r>
        <w:rPr>
          <w:spacing w:val="-2"/>
        </w:rPr>
        <w:t xml:space="preserve"> </w:t>
      </w:r>
      <w:r>
        <w:rPr>
          <w:spacing w:val="-1"/>
        </w:rPr>
        <w:t>окружающих</w:t>
      </w:r>
      <w:r>
        <w:rPr>
          <w:spacing w:val="-5"/>
        </w:rPr>
        <w:t xml:space="preserve"> </w:t>
      </w:r>
      <w:r>
        <w:t xml:space="preserve">его </w:t>
      </w:r>
      <w:r>
        <w:rPr>
          <w:spacing w:val="-1"/>
        </w:rPr>
        <w:t>людей;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5" w:line="272" w:lineRule="auto"/>
        <w:ind w:right="148"/>
        <w:rPr>
          <w:spacing w:val="-1"/>
        </w:rPr>
      </w:pPr>
      <w:r>
        <w:rPr>
          <w:spacing w:val="-1"/>
        </w:rPr>
        <w:t>понимание</w:t>
      </w:r>
      <w:r>
        <w:rPr>
          <w:spacing w:val="5"/>
        </w:rPr>
        <w:t xml:space="preserve"> </w:t>
      </w:r>
      <w:r>
        <w:rPr>
          <w:spacing w:val="-1"/>
        </w:rPr>
        <w:t>важности</w:t>
      </w:r>
      <w:r>
        <w:rPr>
          <w:spacing w:val="3"/>
        </w:rPr>
        <w:t xml:space="preserve"> </w:t>
      </w:r>
      <w:r>
        <w:rPr>
          <w:spacing w:val="-1"/>
        </w:rPr>
        <w:t>физической</w:t>
      </w:r>
      <w:r>
        <w:rPr>
          <w:spacing w:val="4"/>
        </w:rPr>
        <w:t xml:space="preserve"> </w:t>
      </w:r>
      <w:r>
        <w:rPr>
          <w:spacing w:val="-1"/>
        </w:rPr>
        <w:t>культуры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rPr>
          <w:spacing w:val="-1"/>
        </w:rP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rPr>
          <w:spacing w:val="-1"/>
        </w:rPr>
        <w:t>образования,</w:t>
      </w:r>
      <w:r>
        <w:rPr>
          <w:spacing w:val="69"/>
        </w:rPr>
        <w:t xml:space="preserve"> </w:t>
      </w:r>
      <w:r>
        <w:rPr>
          <w:spacing w:val="-1"/>
        </w:rPr>
        <w:t>труда</w:t>
      </w:r>
      <w:r>
        <w:t xml:space="preserve"> и </w:t>
      </w:r>
      <w:r>
        <w:rPr>
          <w:spacing w:val="-1"/>
        </w:rPr>
        <w:t>творчества;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5" w:line="272" w:lineRule="auto"/>
        <w:ind w:right="148"/>
        <w:rPr>
          <w:spacing w:val="-1"/>
        </w:rPr>
      </w:pPr>
      <w:r>
        <w:rPr>
          <w:spacing w:val="-1"/>
        </w:rPr>
        <w:t>знание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выполнение</w:t>
      </w:r>
      <w:r>
        <w:rPr>
          <w:spacing w:val="31"/>
        </w:rPr>
        <w:t xml:space="preserve"> </w:t>
      </w:r>
      <w:r>
        <w:rPr>
          <w:spacing w:val="-1"/>
        </w:rPr>
        <w:t>санитарно-гигиенических</w:t>
      </w:r>
      <w:r>
        <w:rPr>
          <w:spacing w:val="30"/>
        </w:rPr>
        <w:t xml:space="preserve"> </w:t>
      </w:r>
      <w:r>
        <w:rPr>
          <w:spacing w:val="-1"/>
        </w:rPr>
        <w:t>правил,</w:t>
      </w:r>
      <w:r>
        <w:rPr>
          <w:spacing w:val="31"/>
        </w:rPr>
        <w:t xml:space="preserve"> </w:t>
      </w:r>
      <w:r>
        <w:rPr>
          <w:spacing w:val="-1"/>
        </w:rPr>
        <w:t>соблюдение</w:t>
      </w:r>
      <w:r>
        <w:rPr>
          <w:spacing w:val="29"/>
        </w:rPr>
        <w:t xml:space="preserve"> </w:t>
      </w:r>
      <w:r>
        <w:rPr>
          <w:spacing w:val="-1"/>
        </w:rPr>
        <w:t>здоровьесберегающего</w:t>
      </w:r>
      <w:r>
        <w:rPr>
          <w:spacing w:val="65"/>
        </w:rPr>
        <w:t xml:space="preserve"> </w:t>
      </w:r>
      <w:r>
        <w:rPr>
          <w:spacing w:val="-1"/>
        </w:rPr>
        <w:t>режима</w:t>
      </w:r>
      <w:r>
        <w:rPr>
          <w:spacing w:val="-2"/>
        </w:rPr>
        <w:t xml:space="preserve"> </w:t>
      </w:r>
      <w:r>
        <w:rPr>
          <w:spacing w:val="-1"/>
        </w:rPr>
        <w:t>дня;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5"/>
        <w:rPr>
          <w:spacing w:val="-1"/>
        </w:rPr>
      </w:pPr>
      <w:r>
        <w:rPr>
          <w:spacing w:val="-1"/>
        </w:rPr>
        <w:t>интерес</w:t>
      </w:r>
      <w:r>
        <w:t xml:space="preserve"> к</w:t>
      </w:r>
      <w:r>
        <w:rPr>
          <w:spacing w:val="-1"/>
        </w:rPr>
        <w:t xml:space="preserve"> прогулкам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природе,</w:t>
      </w:r>
      <w:r>
        <w:t xml:space="preserve"> </w:t>
      </w:r>
      <w:r>
        <w:rPr>
          <w:spacing w:val="-1"/>
        </w:rPr>
        <w:t>подвижным играм,</w:t>
      </w:r>
      <w:r>
        <w:t xml:space="preserve"> </w:t>
      </w:r>
      <w:r>
        <w:rPr>
          <w:spacing w:val="-1"/>
        </w:rPr>
        <w:t>участию</w:t>
      </w:r>
      <w:r>
        <w:t xml:space="preserve"> в</w:t>
      </w:r>
      <w:r>
        <w:rPr>
          <w:spacing w:val="-1"/>
        </w:rPr>
        <w:t xml:space="preserve"> спортивных</w:t>
      </w:r>
      <w:r>
        <w:rPr>
          <w:spacing w:val="-3"/>
        </w:rPr>
        <w:t xml:space="preserve"> </w:t>
      </w:r>
      <w:r>
        <w:rPr>
          <w:spacing w:val="-1"/>
        </w:rPr>
        <w:t>соревнованиях;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первоначальные</w:t>
      </w:r>
      <w:r>
        <w:t xml:space="preserve"> </w:t>
      </w:r>
      <w:r>
        <w:rPr>
          <w:spacing w:val="-1"/>
        </w:rPr>
        <w:t xml:space="preserve">представления </w:t>
      </w:r>
      <w:r>
        <w:t xml:space="preserve">об </w:t>
      </w:r>
      <w:r>
        <w:rPr>
          <w:spacing w:val="-1"/>
        </w:rPr>
        <w:t>оздоровительном</w:t>
      </w:r>
      <w:r>
        <w:t xml:space="preserve"> </w:t>
      </w:r>
      <w:r>
        <w:rPr>
          <w:spacing w:val="-1"/>
        </w:rPr>
        <w:t>влиянии</w:t>
      </w:r>
      <w:r>
        <w:t xml:space="preserve"> </w:t>
      </w:r>
      <w:r>
        <w:rPr>
          <w:spacing w:val="-1"/>
        </w:rPr>
        <w:t>природы</w:t>
      </w:r>
      <w:r>
        <w:t xml:space="preserve"> на </w:t>
      </w:r>
      <w:r>
        <w:rPr>
          <w:spacing w:val="-1"/>
        </w:rPr>
        <w:t>человека;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5" w:line="274" w:lineRule="auto"/>
        <w:ind w:right="151"/>
        <w:rPr>
          <w:spacing w:val="-1"/>
        </w:rPr>
      </w:pPr>
      <w:r>
        <w:rPr>
          <w:spacing w:val="-1"/>
        </w:rPr>
        <w:t>первоначальные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представления</w:t>
      </w:r>
      <w:r>
        <w:t xml:space="preserve"> </w:t>
      </w:r>
      <w:r>
        <w:rPr>
          <w:spacing w:val="44"/>
        </w:rPr>
        <w:t xml:space="preserve"> </w:t>
      </w:r>
      <w:r>
        <w:t xml:space="preserve">о </w:t>
      </w:r>
      <w:r>
        <w:rPr>
          <w:spacing w:val="45"/>
        </w:rPr>
        <w:t xml:space="preserve"> </w:t>
      </w:r>
      <w:r>
        <w:rPr>
          <w:spacing w:val="-1"/>
        </w:rPr>
        <w:t>возможном</w:t>
      </w:r>
      <w:r>
        <w:t xml:space="preserve"> </w:t>
      </w:r>
      <w:r>
        <w:rPr>
          <w:spacing w:val="42"/>
        </w:rPr>
        <w:t xml:space="preserve"> </w:t>
      </w:r>
      <w:r>
        <w:rPr>
          <w:spacing w:val="-1"/>
        </w:rPr>
        <w:t>негативном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влиянии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компьютерных</w:t>
      </w:r>
      <w:r>
        <w:t xml:space="preserve"> </w:t>
      </w:r>
      <w:r>
        <w:rPr>
          <w:spacing w:val="45"/>
        </w:rPr>
        <w:t xml:space="preserve"> </w:t>
      </w:r>
      <w:r>
        <w:t>игр,</w:t>
      </w:r>
      <w:r>
        <w:rPr>
          <w:spacing w:val="55"/>
        </w:rPr>
        <w:t xml:space="preserve"> </w:t>
      </w:r>
      <w:r>
        <w:rPr>
          <w:spacing w:val="-1"/>
        </w:rPr>
        <w:t>телевидения,</w:t>
      </w:r>
      <w:r>
        <w:t xml:space="preserve"> </w:t>
      </w:r>
      <w:r>
        <w:rPr>
          <w:spacing w:val="-1"/>
        </w:rPr>
        <w:t>рекламы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здоровье</w:t>
      </w:r>
      <w:r>
        <w:t xml:space="preserve"> </w:t>
      </w:r>
      <w:r>
        <w:rPr>
          <w:spacing w:val="-1"/>
        </w:rPr>
        <w:t>человека;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1" w:line="274" w:lineRule="auto"/>
        <w:ind w:right="148"/>
        <w:rPr>
          <w:spacing w:val="-1"/>
        </w:rPr>
      </w:pPr>
      <w:r>
        <w:rPr>
          <w:spacing w:val="-1"/>
        </w:rPr>
        <w:t>отрицательное</w:t>
      </w:r>
      <w:r>
        <w:rPr>
          <w:spacing w:val="9"/>
        </w:rPr>
        <w:t xml:space="preserve"> </w:t>
      </w:r>
      <w:r>
        <w:rPr>
          <w:spacing w:val="-1"/>
        </w:rP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невыполнению</w:t>
      </w:r>
      <w:r>
        <w:rPr>
          <w:spacing w:val="9"/>
        </w:rPr>
        <w:t xml:space="preserve"> </w:t>
      </w:r>
      <w:r>
        <w:rPr>
          <w:spacing w:val="-1"/>
        </w:rPr>
        <w:t>правил</w:t>
      </w:r>
      <w:r>
        <w:rPr>
          <w:spacing w:val="9"/>
        </w:rPr>
        <w:t xml:space="preserve"> </w:t>
      </w:r>
      <w:r>
        <w:rPr>
          <w:spacing w:val="-1"/>
        </w:rPr>
        <w:t>личной</w:t>
      </w:r>
      <w:r>
        <w:rPr>
          <w:spacing w:val="8"/>
        </w:rPr>
        <w:t xml:space="preserve"> </w:t>
      </w:r>
      <w:r>
        <w:t>гигиены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санитарии,</w:t>
      </w:r>
      <w:r>
        <w:rPr>
          <w:spacing w:val="9"/>
        </w:rPr>
        <w:t xml:space="preserve"> </w:t>
      </w:r>
      <w:r>
        <w:t>уклонению</w:t>
      </w:r>
      <w:r>
        <w:rPr>
          <w:spacing w:val="65"/>
        </w:rPr>
        <w:t xml:space="preserve"> </w:t>
      </w:r>
      <w:r>
        <w:t xml:space="preserve">от </w:t>
      </w:r>
      <w:r>
        <w:rPr>
          <w:spacing w:val="-1"/>
        </w:rPr>
        <w:t>занятий</w:t>
      </w:r>
      <w:r>
        <w:t xml:space="preserve"> </w:t>
      </w:r>
      <w:r>
        <w:rPr>
          <w:spacing w:val="-1"/>
        </w:rPr>
        <w:t>физкультурой.</w:t>
      </w:r>
    </w:p>
    <w:p w:rsidR="00DE7CD5" w:rsidRDefault="00DE7CD5" w:rsidP="00681D94">
      <w:pPr>
        <w:pStyle w:val="6"/>
        <w:numPr>
          <w:ilvl w:val="0"/>
          <w:numId w:val="119"/>
        </w:numPr>
        <w:tabs>
          <w:tab w:val="left" w:pos="358"/>
        </w:tabs>
        <w:kinsoku w:val="0"/>
        <w:overflowPunct w:val="0"/>
        <w:spacing w:before="7"/>
        <w:ind w:left="357"/>
        <w:rPr>
          <w:b w:val="0"/>
          <w:bCs w:val="0"/>
          <w:i w:val="0"/>
          <w:iCs w:val="0"/>
        </w:rPr>
      </w:pPr>
      <w:r>
        <w:rPr>
          <w:spacing w:val="-1"/>
        </w:rPr>
        <w:t>Воспитание</w:t>
      </w:r>
      <w:r>
        <w:t xml:space="preserve"> </w:t>
      </w:r>
      <w:r>
        <w:rPr>
          <w:spacing w:val="-1"/>
        </w:rPr>
        <w:t>ценностного</w:t>
      </w:r>
      <w:r>
        <w:t xml:space="preserve"> </w:t>
      </w:r>
      <w:r>
        <w:rPr>
          <w:spacing w:val="-1"/>
        </w:rPr>
        <w:t xml:space="preserve">отношения </w:t>
      </w:r>
      <w:r>
        <w:t xml:space="preserve">к </w:t>
      </w:r>
      <w:r>
        <w:rPr>
          <w:spacing w:val="-1"/>
        </w:rPr>
        <w:t>природе,</w:t>
      </w:r>
      <w:r>
        <w:t xml:space="preserve"> </w:t>
      </w:r>
      <w:r>
        <w:rPr>
          <w:spacing w:val="-1"/>
        </w:rPr>
        <w:t>окружающей</w:t>
      </w:r>
      <w:r>
        <w:t xml:space="preserve"> </w:t>
      </w:r>
      <w:r>
        <w:rPr>
          <w:spacing w:val="-1"/>
        </w:rPr>
        <w:t>среде</w:t>
      </w:r>
      <w:r>
        <w:t xml:space="preserve"> </w:t>
      </w:r>
      <w:r>
        <w:rPr>
          <w:spacing w:val="-1"/>
        </w:rPr>
        <w:t>(экологическое</w:t>
      </w:r>
      <w:r>
        <w:t xml:space="preserve"> </w:t>
      </w:r>
      <w:r>
        <w:rPr>
          <w:spacing w:val="-1"/>
        </w:rPr>
        <w:t>воспитание):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3" w:line="272" w:lineRule="auto"/>
        <w:ind w:right="151"/>
        <w:rPr>
          <w:spacing w:val="-1"/>
        </w:rPr>
      </w:pPr>
      <w:r>
        <w:rPr>
          <w:spacing w:val="-1"/>
        </w:rPr>
        <w:t>развитие</w:t>
      </w:r>
      <w:r>
        <w:rPr>
          <w:spacing w:val="31"/>
        </w:rPr>
        <w:t xml:space="preserve"> </w:t>
      </w:r>
      <w:r>
        <w:rPr>
          <w:spacing w:val="-1"/>
        </w:rP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природе,</w:t>
      </w:r>
      <w:r>
        <w:rPr>
          <w:spacing w:val="31"/>
        </w:rPr>
        <w:t xml:space="preserve"> </w:t>
      </w:r>
      <w:r>
        <w:rPr>
          <w:spacing w:val="-1"/>
        </w:rPr>
        <w:t>природным</w:t>
      </w:r>
      <w:r>
        <w:rPr>
          <w:spacing w:val="30"/>
        </w:rPr>
        <w:t xml:space="preserve"> </w:t>
      </w:r>
      <w:r>
        <w:rPr>
          <w:spacing w:val="-1"/>
        </w:rPr>
        <w:t>явлениям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формам</w:t>
      </w:r>
      <w:r>
        <w:rPr>
          <w:spacing w:val="30"/>
        </w:rPr>
        <w:t xml:space="preserve"> </w:t>
      </w:r>
      <w:r>
        <w:rPr>
          <w:spacing w:val="-1"/>
        </w:rPr>
        <w:t>жизни,</w:t>
      </w:r>
      <w:r>
        <w:rPr>
          <w:spacing w:val="31"/>
        </w:rPr>
        <w:t xml:space="preserve"> </w:t>
      </w:r>
      <w:r>
        <w:rPr>
          <w:spacing w:val="-1"/>
        </w:rPr>
        <w:t>понимание</w:t>
      </w:r>
      <w:r>
        <w:rPr>
          <w:spacing w:val="31"/>
        </w:rPr>
        <w:t xml:space="preserve"> </w:t>
      </w:r>
      <w:r>
        <w:rPr>
          <w:spacing w:val="-1"/>
        </w:rPr>
        <w:t>активной</w:t>
      </w:r>
      <w:r>
        <w:rPr>
          <w:spacing w:val="59"/>
        </w:rPr>
        <w:t xml:space="preserve"> </w:t>
      </w:r>
      <w:r>
        <w:t xml:space="preserve">роли </w:t>
      </w:r>
      <w:r>
        <w:rPr>
          <w:spacing w:val="-1"/>
        </w:rPr>
        <w:t>человека</w:t>
      </w:r>
      <w:r>
        <w:t xml:space="preserve"> в </w:t>
      </w:r>
      <w:r>
        <w:rPr>
          <w:spacing w:val="-1"/>
        </w:rPr>
        <w:t>природе;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5"/>
        <w:rPr>
          <w:spacing w:val="-1"/>
        </w:rPr>
      </w:pPr>
      <w:r>
        <w:rPr>
          <w:spacing w:val="-1"/>
        </w:rPr>
        <w:t>ценностное</w:t>
      </w:r>
      <w: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природе</w:t>
      </w:r>
      <w:r>
        <w:t xml:space="preserve"> и </w:t>
      </w:r>
      <w:r>
        <w:rPr>
          <w:spacing w:val="-1"/>
        </w:rPr>
        <w:t>всем</w:t>
      </w:r>
      <w:r>
        <w:rPr>
          <w:spacing w:val="-3"/>
        </w:rPr>
        <w:t xml:space="preserve"> </w:t>
      </w:r>
      <w:r>
        <w:rPr>
          <w:spacing w:val="-1"/>
        </w:rPr>
        <w:t>формам</w:t>
      </w:r>
      <w:r>
        <w:rPr>
          <w:spacing w:val="-3"/>
        </w:rPr>
        <w:t xml:space="preserve"> </w:t>
      </w:r>
      <w:r>
        <w:rPr>
          <w:spacing w:val="-1"/>
        </w:rPr>
        <w:t>жизни;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5"/>
        <w:rPr>
          <w:spacing w:val="-1"/>
        </w:rPr>
      </w:pPr>
      <w:r>
        <w:rPr>
          <w:spacing w:val="-1"/>
        </w:rPr>
        <w:t>элементарный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природоохранительной</w:t>
      </w:r>
      <w:r>
        <w:rPr>
          <w:spacing w:val="-4"/>
        </w:rP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бережное</w:t>
      </w:r>
      <w: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растениям</w:t>
      </w:r>
      <w:r>
        <w:t xml:space="preserve"> и</w:t>
      </w:r>
      <w:r>
        <w:rPr>
          <w:spacing w:val="-1"/>
        </w:rPr>
        <w:t xml:space="preserve"> животным.</w:t>
      </w:r>
    </w:p>
    <w:p w:rsidR="00DE7CD5" w:rsidRDefault="00DE7CD5" w:rsidP="00681D94">
      <w:pPr>
        <w:pStyle w:val="6"/>
        <w:numPr>
          <w:ilvl w:val="0"/>
          <w:numId w:val="119"/>
        </w:numPr>
        <w:tabs>
          <w:tab w:val="left" w:pos="496"/>
        </w:tabs>
        <w:kinsoku w:val="0"/>
        <w:overflowPunct w:val="0"/>
        <w:spacing w:before="44" w:line="275" w:lineRule="auto"/>
        <w:ind w:right="151" w:firstLine="0"/>
        <w:rPr>
          <w:b w:val="0"/>
          <w:bCs w:val="0"/>
          <w:i w:val="0"/>
          <w:iCs w:val="0"/>
        </w:rPr>
      </w:pPr>
      <w:r>
        <w:rPr>
          <w:spacing w:val="-1"/>
        </w:rPr>
        <w:t>Воспитание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ценностного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отношения</w:t>
      </w:r>
      <w:r>
        <w:t xml:space="preserve">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rPr>
          <w:spacing w:val="-1"/>
        </w:rPr>
        <w:t>прекрасному,</w:t>
      </w:r>
      <w:r>
        <w:t xml:space="preserve">  </w:t>
      </w:r>
      <w:r>
        <w:rPr>
          <w:spacing w:val="26"/>
        </w:rPr>
        <w:t xml:space="preserve"> </w:t>
      </w:r>
      <w:r>
        <w:rPr>
          <w:spacing w:val="-1"/>
        </w:rPr>
        <w:t>формирование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представлений</w:t>
      </w:r>
      <w:r>
        <w:t xml:space="preserve">  </w:t>
      </w:r>
      <w:r>
        <w:rPr>
          <w:spacing w:val="26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rPr>
          <w:spacing w:val="-1"/>
        </w:rPr>
        <w:t>эстетических</w:t>
      </w:r>
      <w:r>
        <w:t xml:space="preserve"> </w:t>
      </w:r>
      <w:r>
        <w:rPr>
          <w:spacing w:val="-1"/>
        </w:rPr>
        <w:t>идеалах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ценностях</w:t>
      </w:r>
      <w:r>
        <w:t xml:space="preserve"> </w:t>
      </w:r>
      <w:r>
        <w:rPr>
          <w:spacing w:val="-1"/>
        </w:rPr>
        <w:t>(эстетическое</w:t>
      </w:r>
      <w:r>
        <w:rPr>
          <w:spacing w:val="3"/>
        </w:rPr>
        <w:t xml:space="preserve"> </w:t>
      </w:r>
      <w:r>
        <w:rPr>
          <w:spacing w:val="-1"/>
        </w:rPr>
        <w:t>воспитание):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line="265" w:lineRule="exact"/>
        <w:rPr>
          <w:spacing w:val="-1"/>
        </w:rPr>
      </w:pPr>
      <w:r>
        <w:rPr>
          <w:spacing w:val="-1"/>
        </w:rPr>
        <w:t xml:space="preserve">представления </w:t>
      </w:r>
      <w:r>
        <w:t xml:space="preserve">о </w:t>
      </w:r>
      <w:r>
        <w:rPr>
          <w:spacing w:val="-1"/>
        </w:rPr>
        <w:t>душевной</w:t>
      </w:r>
      <w:r>
        <w:t xml:space="preserve"> и</w:t>
      </w:r>
      <w:r>
        <w:rPr>
          <w:spacing w:val="-1"/>
        </w:rPr>
        <w:t xml:space="preserve"> физической</w:t>
      </w:r>
      <w:r>
        <w:rPr>
          <w:spacing w:val="-3"/>
        </w:rPr>
        <w:t xml:space="preserve"> </w:t>
      </w:r>
      <w:r>
        <w:rPr>
          <w:spacing w:val="-1"/>
        </w:rPr>
        <w:t>красоте</w:t>
      </w:r>
      <w:r>
        <w:t xml:space="preserve"> </w:t>
      </w:r>
      <w:r>
        <w:rPr>
          <w:spacing w:val="-1"/>
        </w:rPr>
        <w:t>человека;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8" w:line="274" w:lineRule="auto"/>
        <w:ind w:right="151"/>
        <w:rPr>
          <w:spacing w:val="-1"/>
        </w:rPr>
      </w:pPr>
      <w:r>
        <w:rPr>
          <w:spacing w:val="-1"/>
        </w:rPr>
        <w:t>формирование</w:t>
      </w:r>
      <w:r>
        <w:rPr>
          <w:spacing w:val="14"/>
        </w:rPr>
        <w:t xml:space="preserve"> </w:t>
      </w:r>
      <w:r>
        <w:rPr>
          <w:spacing w:val="-1"/>
        </w:rPr>
        <w:t>эстетических</w:t>
      </w:r>
      <w:r>
        <w:rPr>
          <w:spacing w:val="13"/>
        </w:rPr>
        <w:t xml:space="preserve"> </w:t>
      </w:r>
      <w:r>
        <w:rPr>
          <w:spacing w:val="-1"/>
        </w:rPr>
        <w:t>идеалов,</w:t>
      </w:r>
      <w:r>
        <w:rPr>
          <w:spacing w:val="14"/>
        </w:rPr>
        <w:t xml:space="preserve"> </w:t>
      </w:r>
      <w:r>
        <w:rPr>
          <w:spacing w:val="-2"/>
        </w:rPr>
        <w:t>чувства</w:t>
      </w:r>
      <w:r>
        <w:rPr>
          <w:spacing w:val="14"/>
        </w:rPr>
        <w:t xml:space="preserve"> </w:t>
      </w:r>
      <w:r>
        <w:rPr>
          <w:spacing w:val="-1"/>
        </w:rPr>
        <w:t>прекрасного;</w:t>
      </w:r>
      <w:r>
        <w:rPr>
          <w:spacing w:val="15"/>
        </w:rPr>
        <w:t xml:space="preserve"> </w:t>
      </w:r>
      <w:r>
        <w:rPr>
          <w:spacing w:val="-1"/>
        </w:rPr>
        <w:t>умение</w:t>
      </w:r>
      <w:r>
        <w:rPr>
          <w:spacing w:val="14"/>
        </w:rPr>
        <w:t xml:space="preserve"> </w:t>
      </w:r>
      <w:r>
        <w:rPr>
          <w:spacing w:val="-1"/>
        </w:rPr>
        <w:t>видеть</w:t>
      </w:r>
      <w:r>
        <w:rPr>
          <w:spacing w:val="11"/>
        </w:rPr>
        <w:t xml:space="preserve"> </w:t>
      </w:r>
      <w:r>
        <w:t>красоту</w:t>
      </w:r>
      <w:r>
        <w:rPr>
          <w:spacing w:val="11"/>
        </w:rPr>
        <w:t xml:space="preserve"> </w:t>
      </w:r>
      <w:r>
        <w:rPr>
          <w:spacing w:val="-1"/>
        </w:rPr>
        <w:t>природы,</w:t>
      </w:r>
      <w:r>
        <w:rPr>
          <w:spacing w:val="89"/>
        </w:rPr>
        <w:t xml:space="preserve"> </w:t>
      </w:r>
      <w:r>
        <w:rPr>
          <w:spacing w:val="-1"/>
        </w:rPr>
        <w:t>труда</w:t>
      </w:r>
      <w:r>
        <w:t xml:space="preserve"> и </w:t>
      </w:r>
      <w:r>
        <w:rPr>
          <w:spacing w:val="-1"/>
        </w:rPr>
        <w:t>творчества;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line="274" w:lineRule="auto"/>
        <w:ind w:right="151"/>
        <w:rPr>
          <w:spacing w:val="-1"/>
        </w:rPr>
      </w:pPr>
      <w:r>
        <w:rPr>
          <w:spacing w:val="-1"/>
        </w:rP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rPr>
          <w:spacing w:val="-1"/>
        </w:rPr>
        <w:t>чтению,</w:t>
      </w:r>
      <w:r>
        <w:rPr>
          <w:spacing w:val="50"/>
        </w:rPr>
        <w:t xml:space="preserve"> </w:t>
      </w:r>
      <w:r>
        <w:rPr>
          <w:spacing w:val="-1"/>
        </w:rPr>
        <w:t>произведениям</w:t>
      </w:r>
      <w:r>
        <w:rPr>
          <w:spacing w:val="49"/>
        </w:rPr>
        <w:t xml:space="preserve"> </w:t>
      </w:r>
      <w:r>
        <w:rPr>
          <w:spacing w:val="-1"/>
        </w:rPr>
        <w:t>искусства,</w:t>
      </w:r>
      <w:r>
        <w:rPr>
          <w:spacing w:val="50"/>
        </w:rPr>
        <w:t xml:space="preserve"> </w:t>
      </w:r>
      <w:r>
        <w:rPr>
          <w:spacing w:val="-1"/>
        </w:rPr>
        <w:t>детским</w:t>
      </w:r>
      <w:r>
        <w:rPr>
          <w:spacing w:val="49"/>
        </w:rPr>
        <w:t xml:space="preserve"> </w:t>
      </w:r>
      <w:r>
        <w:rPr>
          <w:spacing w:val="-1"/>
        </w:rPr>
        <w:t>спектаклям,</w:t>
      </w:r>
      <w:r>
        <w:rPr>
          <w:spacing w:val="50"/>
        </w:rPr>
        <w:t xml:space="preserve"> </w:t>
      </w:r>
      <w:r>
        <w:rPr>
          <w:spacing w:val="-1"/>
        </w:rPr>
        <w:t>концертам,</w:t>
      </w:r>
      <w:r>
        <w:rPr>
          <w:spacing w:val="55"/>
        </w:rPr>
        <w:t xml:space="preserve"> </w:t>
      </w:r>
      <w:r>
        <w:rPr>
          <w:spacing w:val="-1"/>
        </w:rPr>
        <w:t>выставкам,</w:t>
      </w:r>
      <w:r>
        <w:rPr>
          <w:spacing w:val="71"/>
        </w:rPr>
        <w:t xml:space="preserve"> </w:t>
      </w:r>
      <w:r>
        <w:rPr>
          <w:spacing w:val="-1"/>
        </w:rPr>
        <w:t>музыке;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rPr>
          <w:spacing w:val="-1"/>
        </w:rPr>
      </w:pPr>
      <w:r>
        <w:rPr>
          <w:spacing w:val="-1"/>
        </w:rPr>
        <w:t>интерес</w:t>
      </w:r>
      <w:r>
        <w:t xml:space="preserve"> к</w:t>
      </w:r>
      <w:r>
        <w:rPr>
          <w:spacing w:val="-1"/>
        </w:rPr>
        <w:t xml:space="preserve"> занятиям</w:t>
      </w:r>
      <w:r>
        <w:t xml:space="preserve"> </w:t>
      </w:r>
      <w:r>
        <w:rPr>
          <w:spacing w:val="-1"/>
        </w:rPr>
        <w:t>художественным</w:t>
      </w:r>
      <w:r>
        <w:t xml:space="preserve"> </w:t>
      </w:r>
      <w:r>
        <w:rPr>
          <w:spacing w:val="-1"/>
        </w:rPr>
        <w:t>творчеством;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стремление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опрятному</w:t>
      </w:r>
      <w:r>
        <w:rPr>
          <w:spacing w:val="-3"/>
        </w:rPr>
        <w:t xml:space="preserve"> </w:t>
      </w:r>
      <w:r>
        <w:rPr>
          <w:spacing w:val="-1"/>
        </w:rPr>
        <w:t>внешнему</w:t>
      </w:r>
      <w:r>
        <w:rPr>
          <w:spacing w:val="-3"/>
        </w:rPr>
        <w:t xml:space="preserve"> </w:t>
      </w:r>
      <w:r>
        <w:rPr>
          <w:spacing w:val="-1"/>
        </w:rPr>
        <w:t>виду;</w:t>
      </w:r>
    </w:p>
    <w:p w:rsidR="00DE7CD5" w:rsidRDefault="00DE7CD5" w:rsidP="00681D94">
      <w:pPr>
        <w:pStyle w:val="a3"/>
        <w:numPr>
          <w:ilvl w:val="1"/>
          <w:numId w:val="119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отрицательное</w:t>
      </w:r>
      <w:r>
        <w:t xml:space="preserve"> </w:t>
      </w:r>
      <w:r>
        <w:rPr>
          <w:spacing w:val="-1"/>
        </w:rPr>
        <w:t>отношение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некрасивым</w:t>
      </w:r>
      <w:r>
        <w:rPr>
          <w:spacing w:val="-3"/>
        </w:rPr>
        <w:t xml:space="preserve"> </w:t>
      </w:r>
      <w:r>
        <w:rPr>
          <w:spacing w:val="-1"/>
        </w:rPr>
        <w:t>поступкам</w:t>
      </w:r>
      <w:r>
        <w:t xml:space="preserve"> и</w:t>
      </w:r>
      <w:r>
        <w:rPr>
          <w:spacing w:val="-1"/>
        </w:rPr>
        <w:t xml:space="preserve"> неряшливости.</w:t>
      </w:r>
    </w:p>
    <w:p w:rsidR="00DE7CD5" w:rsidRDefault="00DE7CD5">
      <w:pPr>
        <w:pStyle w:val="a3"/>
        <w:kinsoku w:val="0"/>
        <w:overflowPunct w:val="0"/>
        <w:ind w:left="0"/>
        <w:rPr>
          <w:sz w:val="28"/>
          <w:szCs w:val="28"/>
        </w:rPr>
      </w:pPr>
    </w:p>
    <w:p w:rsidR="00DE7CD5" w:rsidRDefault="00DE7CD5">
      <w:pPr>
        <w:pStyle w:val="5"/>
        <w:kinsoku w:val="0"/>
        <w:overflowPunct w:val="0"/>
        <w:spacing w:line="275" w:lineRule="auto"/>
        <w:ind w:left="3463" w:right="214" w:hanging="2931"/>
        <w:rPr>
          <w:b w:val="0"/>
          <w:bCs w:val="0"/>
        </w:rPr>
      </w:pP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направления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ценностные</w:t>
      </w:r>
      <w:r>
        <w:rPr>
          <w:spacing w:val="-2"/>
        </w:rPr>
        <w:t xml:space="preserve"> </w:t>
      </w:r>
      <w:r>
        <w:rPr>
          <w:spacing w:val="-1"/>
        </w:rPr>
        <w:t>основы</w:t>
      </w:r>
      <w:r>
        <w:rPr>
          <w:spacing w:val="53"/>
        </w:rP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ступени</w:t>
      </w:r>
      <w:r>
        <w:rPr>
          <w:spacing w:val="73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b/>
          <w:bCs/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500" w:firstLine="220"/>
        <w:rPr>
          <w:spacing w:val="-1"/>
        </w:rPr>
      </w:pP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базовых</w:t>
      </w:r>
      <w:r>
        <w:t xml:space="preserve"> </w:t>
      </w:r>
      <w:r>
        <w:rPr>
          <w:spacing w:val="-1"/>
        </w:rPr>
        <w:t>национальных</w:t>
      </w:r>
      <w:r>
        <w:t xml:space="preserve"> </w:t>
      </w:r>
      <w:r>
        <w:rPr>
          <w:spacing w:val="-1"/>
        </w:rPr>
        <w:t>ценностей</w:t>
      </w:r>
      <w:r>
        <w:t xml:space="preserve"> </w:t>
      </w:r>
      <w:r>
        <w:rPr>
          <w:spacing w:val="-1"/>
        </w:rPr>
        <w:t>определяет</w:t>
      </w:r>
      <w:r>
        <w:t xml:space="preserve"> </w:t>
      </w:r>
      <w:r>
        <w:rPr>
          <w:spacing w:val="-1"/>
        </w:rPr>
        <w:t>самосознание</w:t>
      </w:r>
      <w:r>
        <w:t xml:space="preserve"> </w:t>
      </w:r>
      <w:r>
        <w:rPr>
          <w:spacing w:val="-1"/>
        </w:rPr>
        <w:t>российского</w:t>
      </w:r>
      <w:r>
        <w:rPr>
          <w:spacing w:val="-3"/>
        </w:rPr>
        <w:t xml:space="preserve"> </w:t>
      </w:r>
      <w:r>
        <w:rPr>
          <w:spacing w:val="-1"/>
        </w:rPr>
        <w:t>народа,</w:t>
      </w:r>
      <w:r>
        <w:t xml:space="preserve"> </w:t>
      </w:r>
      <w:r>
        <w:rPr>
          <w:spacing w:val="-1"/>
        </w:rPr>
        <w:t>характер</w:t>
      </w:r>
      <w:r>
        <w:rPr>
          <w:spacing w:val="91"/>
        </w:rP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человека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семье,</w:t>
      </w:r>
      <w:r>
        <w:t xml:space="preserve"> </w:t>
      </w:r>
      <w:r>
        <w:rPr>
          <w:spacing w:val="-1"/>
        </w:rPr>
        <w:t>обществу,</w:t>
      </w:r>
      <w:r>
        <w:t xml:space="preserve"> </w:t>
      </w:r>
      <w:r>
        <w:rPr>
          <w:spacing w:val="-1"/>
        </w:rPr>
        <w:t>государству,</w:t>
      </w:r>
      <w:r>
        <w:t xml:space="preserve"> </w:t>
      </w:r>
      <w:r>
        <w:rPr>
          <w:spacing w:val="-1"/>
        </w:rPr>
        <w:t>труду,</w:t>
      </w:r>
      <w:r>
        <w:t xml:space="preserve"> смысл </w:t>
      </w:r>
      <w:r>
        <w:rPr>
          <w:spacing w:val="-1"/>
        </w:rPr>
        <w:t>человеческой</w:t>
      </w:r>
      <w:r>
        <w:rPr>
          <w:spacing w:val="-3"/>
        </w:rP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расставляет</w:t>
      </w:r>
      <w:r>
        <w:rPr>
          <w:spacing w:val="71"/>
        </w:rPr>
        <w:t xml:space="preserve"> </w:t>
      </w:r>
      <w:r>
        <w:rPr>
          <w:spacing w:val="-1"/>
        </w:rPr>
        <w:t>приоритеты</w:t>
      </w:r>
      <w:r>
        <w:t xml:space="preserve"> </w:t>
      </w:r>
      <w:r>
        <w:rPr>
          <w:spacing w:val="-1"/>
        </w:rPr>
        <w:t>общественного</w:t>
      </w:r>
      <w:r>
        <w:t xml:space="preserve"> и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 xml:space="preserve">развития </w:t>
      </w:r>
      <w:r>
        <w:t xml:space="preserve">и </w:t>
      </w:r>
      <w:r>
        <w:rPr>
          <w:spacing w:val="-1"/>
        </w:rPr>
        <w:t>включает</w:t>
      </w:r>
      <w:r>
        <w:t xml:space="preserve"> </w:t>
      </w:r>
      <w:r>
        <w:rPr>
          <w:spacing w:val="-1"/>
        </w:rPr>
        <w:t>ценности</w:t>
      </w:r>
      <w:r>
        <w:t xml:space="preserve"> </w:t>
      </w:r>
      <w:r>
        <w:rPr>
          <w:spacing w:val="-1"/>
        </w:rPr>
        <w:t>общие</w:t>
      </w:r>
      <w:r>
        <w:t xml:space="preserve"> для</w:t>
      </w:r>
      <w:r>
        <w:rPr>
          <w:spacing w:val="-1"/>
        </w:rPr>
        <w:t xml:space="preserve"> всех</w:t>
      </w:r>
      <w:r>
        <w:t xml:space="preserve"> </w:t>
      </w:r>
      <w:r>
        <w:rPr>
          <w:spacing w:val="-1"/>
        </w:rPr>
        <w:t>граждан</w:t>
      </w:r>
      <w:r>
        <w:rPr>
          <w:spacing w:val="51"/>
        </w:rPr>
        <w:t xml:space="preserve"> </w:t>
      </w:r>
      <w:r>
        <w:t xml:space="preserve">нашей </w:t>
      </w:r>
      <w:r>
        <w:rPr>
          <w:spacing w:val="-1"/>
        </w:rPr>
        <w:t>страны.</w:t>
      </w:r>
      <w:r>
        <w:t xml:space="preserve"> </w:t>
      </w:r>
      <w:r>
        <w:rPr>
          <w:spacing w:val="-1"/>
        </w:rPr>
        <w:t>Они систематизированы</w:t>
      </w:r>
      <w:r>
        <w:t xml:space="preserve"> по </w:t>
      </w:r>
      <w:r>
        <w:rPr>
          <w:spacing w:val="-1"/>
        </w:rPr>
        <w:t>источникам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нравственности</w:t>
      </w:r>
      <w:r>
        <w:t xml:space="preserve"> и</w:t>
      </w:r>
      <w:r>
        <w:rPr>
          <w:spacing w:val="-1"/>
        </w:rPr>
        <w:t xml:space="preserve"> человечности.</w:t>
      </w:r>
      <w:r>
        <w:t xml:space="preserve"> </w:t>
      </w:r>
      <w:r>
        <w:rPr>
          <w:spacing w:val="-1"/>
        </w:rPr>
        <w:t>Соответственно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Программе</w:t>
      </w:r>
      <w:r>
        <w:rPr>
          <w:spacing w:val="-2"/>
        </w:rPr>
        <w:t xml:space="preserve"> </w:t>
      </w:r>
      <w:r>
        <w:rPr>
          <w:spacing w:val="-1"/>
        </w:rPr>
        <w:t>определены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традиционные</w:t>
      </w:r>
    </w:p>
    <w:p w:rsidR="00DE7CD5" w:rsidRDefault="00DE7CD5">
      <w:pPr>
        <w:pStyle w:val="5"/>
        <w:kinsoku w:val="0"/>
        <w:overflowPunct w:val="0"/>
        <w:spacing w:before="44"/>
        <w:rPr>
          <w:b w:val="0"/>
          <w:bCs w:val="0"/>
        </w:rPr>
      </w:pPr>
      <w:r>
        <w:rPr>
          <w:spacing w:val="-1"/>
        </w:rPr>
        <w:t>источники</w:t>
      </w:r>
      <w:r>
        <w:t xml:space="preserve"> </w:t>
      </w:r>
      <w:r>
        <w:rPr>
          <w:spacing w:val="-1"/>
        </w:rPr>
        <w:t>нравственности: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2"/>
        <w:ind w:left="249" w:hanging="132"/>
        <w:rPr>
          <w:spacing w:val="-1"/>
        </w:rPr>
      </w:pPr>
      <w:r>
        <w:rPr>
          <w:spacing w:val="-1"/>
        </w:rPr>
        <w:t>патриотизм</w:t>
      </w:r>
      <w:r>
        <w:t xml:space="preserve"> </w:t>
      </w:r>
      <w:r>
        <w:rPr>
          <w:spacing w:val="-1"/>
        </w:rPr>
        <w:t>(любовь</w:t>
      </w:r>
      <w:r>
        <w:t xml:space="preserve"> к </w:t>
      </w:r>
      <w:r>
        <w:rPr>
          <w:spacing w:val="-1"/>
        </w:rPr>
        <w:t>России,</w:t>
      </w:r>
      <w:r>
        <w:t xml:space="preserve"> к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rPr>
          <w:spacing w:val="-1"/>
        </w:rPr>
        <w:t>народу,</w:t>
      </w:r>
      <w:r>
        <w:t xml:space="preserve"> 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 xml:space="preserve">малой </w:t>
      </w:r>
      <w:r>
        <w:rPr>
          <w:spacing w:val="-1"/>
        </w:rPr>
        <w:t>родине;</w:t>
      </w:r>
      <w:r>
        <w:rPr>
          <w:spacing w:val="1"/>
        </w:rPr>
        <w:t xml:space="preserve"> </w:t>
      </w:r>
      <w:r>
        <w:rPr>
          <w:spacing w:val="-1"/>
        </w:rPr>
        <w:t>служение</w:t>
      </w:r>
      <w:r>
        <w:t xml:space="preserve"> </w:t>
      </w:r>
      <w:r>
        <w:rPr>
          <w:spacing w:val="-1"/>
        </w:rPr>
        <w:t>Отечеству);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37" w:line="275" w:lineRule="auto"/>
        <w:ind w:right="148" w:firstLine="0"/>
        <w:rPr>
          <w:spacing w:val="-1"/>
        </w:rPr>
      </w:pPr>
      <w:r>
        <w:rPr>
          <w:spacing w:val="-1"/>
        </w:rPr>
        <w:t>социальная</w:t>
      </w:r>
      <w:r>
        <w:rPr>
          <w:spacing w:val="-4"/>
        </w:rPr>
        <w:t xml:space="preserve"> </w:t>
      </w:r>
      <w:r>
        <w:rPr>
          <w:spacing w:val="-1"/>
        </w:rPr>
        <w:t>солидарность</w:t>
      </w:r>
      <w:r>
        <w:t xml:space="preserve"> </w:t>
      </w:r>
      <w:r>
        <w:rPr>
          <w:spacing w:val="-1"/>
        </w:rPr>
        <w:t>(свобода</w:t>
      </w:r>
      <w:r>
        <w:t xml:space="preserve"> </w:t>
      </w:r>
      <w:r>
        <w:rPr>
          <w:spacing w:val="-1"/>
        </w:rPr>
        <w:t>личная</w:t>
      </w:r>
      <w:r>
        <w:t xml:space="preserve"> и</w:t>
      </w:r>
      <w:r>
        <w:rPr>
          <w:spacing w:val="-1"/>
        </w:rPr>
        <w:t xml:space="preserve"> национальная;</w:t>
      </w:r>
      <w:r>
        <w:rPr>
          <w:spacing w:val="-2"/>
        </w:rPr>
        <w:t xml:space="preserve"> </w:t>
      </w:r>
      <w:r>
        <w:rPr>
          <w:spacing w:val="-1"/>
        </w:rPr>
        <w:t>доверие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людям,</w:t>
      </w:r>
      <w:r>
        <w:t xml:space="preserve"> </w:t>
      </w:r>
      <w:r>
        <w:rPr>
          <w:spacing w:val="-1"/>
        </w:rPr>
        <w:t>институтам государства</w:t>
      </w:r>
      <w:r>
        <w:t xml:space="preserve"> и</w:t>
      </w:r>
      <w:r>
        <w:rPr>
          <w:spacing w:val="87"/>
        </w:rPr>
        <w:t xml:space="preserve"> </w:t>
      </w:r>
      <w:r>
        <w:rPr>
          <w:spacing w:val="-1"/>
        </w:rPr>
        <w:t>гражданского</w:t>
      </w:r>
      <w:r>
        <w:t xml:space="preserve"> </w:t>
      </w:r>
      <w:r>
        <w:rPr>
          <w:spacing w:val="-1"/>
        </w:rPr>
        <w:t>общества;</w:t>
      </w:r>
      <w:r>
        <w:rPr>
          <w:spacing w:val="1"/>
        </w:rPr>
        <w:t xml:space="preserve"> </w:t>
      </w:r>
      <w:r>
        <w:rPr>
          <w:spacing w:val="-1"/>
        </w:rPr>
        <w:t>справедливость,</w:t>
      </w:r>
      <w:r>
        <w:t xml:space="preserve"> </w:t>
      </w:r>
      <w:r>
        <w:rPr>
          <w:spacing w:val="-1"/>
        </w:rPr>
        <w:t>милосердие,</w:t>
      </w:r>
      <w:r>
        <w:t xml:space="preserve"> </w:t>
      </w:r>
      <w:r>
        <w:rPr>
          <w:spacing w:val="-1"/>
        </w:rPr>
        <w:t>честь,</w:t>
      </w:r>
      <w:r>
        <w:rPr>
          <w:spacing w:val="-3"/>
        </w:rPr>
        <w:t xml:space="preserve"> </w:t>
      </w:r>
      <w:r>
        <w:rPr>
          <w:spacing w:val="-1"/>
        </w:rPr>
        <w:t>достоинство);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1" w:line="278" w:lineRule="auto"/>
        <w:ind w:right="856" w:firstLine="0"/>
        <w:rPr>
          <w:spacing w:val="-1"/>
        </w:rPr>
      </w:pPr>
      <w:r>
        <w:rPr>
          <w:spacing w:val="-1"/>
        </w:rPr>
        <w:t>гражданственность</w:t>
      </w:r>
      <w:r>
        <w:t xml:space="preserve"> </w:t>
      </w:r>
      <w:r>
        <w:rPr>
          <w:spacing w:val="-1"/>
        </w:rPr>
        <w:t>(служение</w:t>
      </w:r>
      <w:r>
        <w:t xml:space="preserve"> </w:t>
      </w:r>
      <w:r>
        <w:rPr>
          <w:spacing w:val="-1"/>
        </w:rPr>
        <w:t>Отечеству,</w:t>
      </w:r>
      <w:r>
        <w:t xml:space="preserve"> </w:t>
      </w:r>
      <w:r>
        <w:rPr>
          <w:spacing w:val="-1"/>
        </w:rPr>
        <w:t>правовое</w:t>
      </w:r>
      <w:r>
        <w:t xml:space="preserve"> </w:t>
      </w:r>
      <w:r>
        <w:rPr>
          <w:spacing w:val="-1"/>
        </w:rPr>
        <w:t>государство,</w:t>
      </w:r>
      <w:r>
        <w:t xml:space="preserve"> </w:t>
      </w:r>
      <w:r>
        <w:rPr>
          <w:spacing w:val="-1"/>
        </w:rPr>
        <w:t>гражданское</w:t>
      </w:r>
      <w:r>
        <w:t xml:space="preserve"> </w:t>
      </w:r>
      <w:r>
        <w:rPr>
          <w:spacing w:val="-1"/>
        </w:rPr>
        <w:t>общество,</w:t>
      </w:r>
      <w:r>
        <w:t xml:space="preserve"> </w:t>
      </w:r>
      <w:r>
        <w:rPr>
          <w:spacing w:val="-1"/>
        </w:rPr>
        <w:t>закон</w:t>
      </w:r>
      <w:r>
        <w:t xml:space="preserve"> и</w:t>
      </w:r>
      <w:r>
        <w:rPr>
          <w:spacing w:val="69"/>
        </w:rPr>
        <w:t xml:space="preserve"> </w:t>
      </w:r>
      <w:r>
        <w:rPr>
          <w:spacing w:val="-1"/>
        </w:rPr>
        <w:t>правопорядок,</w:t>
      </w:r>
      <w:r>
        <w:rPr>
          <w:spacing w:val="-3"/>
        </w:rPr>
        <w:t xml:space="preserve"> </w:t>
      </w:r>
      <w:r>
        <w:rPr>
          <w:spacing w:val="-1"/>
        </w:rPr>
        <w:t>поликультурный</w:t>
      </w:r>
      <w:r>
        <w:t xml:space="preserve"> </w:t>
      </w:r>
      <w:r>
        <w:rPr>
          <w:spacing w:val="-1"/>
        </w:rPr>
        <w:t>мир,</w:t>
      </w:r>
      <w:r>
        <w:t xml:space="preserve"> </w:t>
      </w:r>
      <w:r>
        <w:rPr>
          <w:spacing w:val="-1"/>
        </w:rPr>
        <w:t>свобода</w:t>
      </w:r>
      <w:r>
        <w:rPr>
          <w:spacing w:val="-2"/>
        </w:rPr>
        <w:t xml:space="preserve"> </w:t>
      </w:r>
      <w:r>
        <w:rPr>
          <w:spacing w:val="-1"/>
        </w:rPr>
        <w:t xml:space="preserve">совести </w:t>
      </w:r>
      <w:r>
        <w:t xml:space="preserve">и </w:t>
      </w:r>
      <w:r>
        <w:rPr>
          <w:spacing w:val="-1"/>
        </w:rPr>
        <w:t>вероисповедания);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line="275" w:lineRule="auto"/>
        <w:ind w:right="530" w:firstLine="0"/>
        <w:rPr>
          <w:spacing w:val="-1"/>
        </w:rPr>
      </w:pPr>
      <w:r>
        <w:t>семья</w:t>
      </w:r>
      <w:r>
        <w:rPr>
          <w:spacing w:val="-1"/>
        </w:rPr>
        <w:t xml:space="preserve"> (любовь</w:t>
      </w:r>
      <w:r>
        <w:t xml:space="preserve"> и</w:t>
      </w:r>
      <w:r>
        <w:rPr>
          <w:spacing w:val="-1"/>
        </w:rPr>
        <w:t xml:space="preserve"> верность,</w:t>
      </w:r>
      <w:r>
        <w:t xml:space="preserve"> </w:t>
      </w:r>
      <w:r>
        <w:rPr>
          <w:spacing w:val="-1"/>
        </w:rPr>
        <w:t>здоровье,</w:t>
      </w:r>
      <w:r>
        <w:rPr>
          <w:spacing w:val="-3"/>
        </w:rPr>
        <w:t xml:space="preserve"> </w:t>
      </w:r>
      <w:r>
        <w:rPr>
          <w:spacing w:val="-1"/>
        </w:rPr>
        <w:t>достаток,</w:t>
      </w:r>
      <w:r>
        <w:t xml:space="preserve"> </w:t>
      </w:r>
      <w:r>
        <w:rPr>
          <w:spacing w:val="-1"/>
        </w:rPr>
        <w:t>уважение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родителям,</w:t>
      </w:r>
      <w:r>
        <w:t xml:space="preserve"> </w:t>
      </w:r>
      <w:r>
        <w:rPr>
          <w:spacing w:val="-1"/>
        </w:rPr>
        <w:t>забота</w:t>
      </w:r>
      <w:r>
        <w:t xml:space="preserve"> о </w:t>
      </w:r>
      <w:r>
        <w:rPr>
          <w:spacing w:val="-1"/>
        </w:rPr>
        <w:t>старших</w:t>
      </w:r>
      <w:r>
        <w:t xml:space="preserve"> и</w:t>
      </w:r>
      <w:r>
        <w:rPr>
          <w:spacing w:val="-1"/>
        </w:rPr>
        <w:t xml:space="preserve"> младших,</w:t>
      </w:r>
      <w:r>
        <w:rPr>
          <w:spacing w:val="73"/>
        </w:rPr>
        <w:t xml:space="preserve"> </w:t>
      </w:r>
      <w:r>
        <w:rPr>
          <w:spacing w:val="-1"/>
        </w:rPr>
        <w:t>забота</w:t>
      </w:r>
      <w:r>
        <w:t xml:space="preserve"> о </w:t>
      </w:r>
      <w:r>
        <w:rPr>
          <w:spacing w:val="-1"/>
        </w:rPr>
        <w:t>продолжении</w:t>
      </w:r>
      <w:r>
        <w:t xml:space="preserve"> </w:t>
      </w:r>
      <w:r>
        <w:rPr>
          <w:spacing w:val="-1"/>
        </w:rPr>
        <w:t>рода);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труд</w:t>
      </w:r>
      <w:r>
        <w:t xml:space="preserve"> и </w:t>
      </w:r>
      <w:r>
        <w:rPr>
          <w:spacing w:val="-1"/>
        </w:rPr>
        <w:t>творчество</w:t>
      </w:r>
      <w:r>
        <w:t xml:space="preserve"> </w:t>
      </w:r>
      <w:r>
        <w:rPr>
          <w:spacing w:val="-1"/>
        </w:rPr>
        <w:t>(уважение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труду,</w:t>
      </w:r>
      <w:r>
        <w:t xml:space="preserve"> </w:t>
      </w:r>
      <w:r>
        <w:rPr>
          <w:spacing w:val="-1"/>
        </w:rPr>
        <w:t>творчество</w:t>
      </w:r>
      <w:r>
        <w:t xml:space="preserve"> и </w:t>
      </w:r>
      <w:r>
        <w:rPr>
          <w:spacing w:val="-1"/>
        </w:rPr>
        <w:t>созидание,</w:t>
      </w:r>
      <w:r>
        <w:t xml:space="preserve"> </w:t>
      </w:r>
      <w:r>
        <w:rPr>
          <w:spacing w:val="-1"/>
        </w:rPr>
        <w:t>целеустремленность</w:t>
      </w:r>
      <w:r>
        <w:t xml:space="preserve"> и </w:t>
      </w:r>
      <w:r>
        <w:rPr>
          <w:spacing w:val="-1"/>
        </w:rPr>
        <w:t>настойчивость);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</w:pPr>
      <w:r>
        <w:rPr>
          <w:spacing w:val="-1"/>
        </w:rPr>
        <w:t>наука</w:t>
      </w:r>
      <w:r>
        <w:t xml:space="preserve"> (ценность</w:t>
      </w:r>
      <w:r>
        <w:rPr>
          <w:spacing w:val="-3"/>
        </w:rPr>
        <w:t xml:space="preserve"> </w:t>
      </w:r>
      <w:r>
        <w:rPr>
          <w:spacing w:val="-1"/>
        </w:rPr>
        <w:t>знания,</w:t>
      </w:r>
      <w:r>
        <w:t xml:space="preserve"> </w:t>
      </w:r>
      <w:r>
        <w:rPr>
          <w:spacing w:val="-1"/>
        </w:rPr>
        <w:t>стремление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истине,</w:t>
      </w:r>
      <w:r>
        <w:t xml:space="preserve"> </w:t>
      </w:r>
      <w:r>
        <w:rPr>
          <w:spacing w:val="-1"/>
        </w:rPr>
        <w:t>научная картина</w:t>
      </w:r>
      <w:r>
        <w:t xml:space="preserve"> </w:t>
      </w:r>
      <w:r>
        <w:rPr>
          <w:spacing w:val="-1"/>
        </w:rPr>
        <w:t>мира);</w:t>
      </w:r>
    </w:p>
    <w:p w:rsidR="00DE7CD5" w:rsidRDefault="00DE7CD5" w:rsidP="00681D94">
      <w:pPr>
        <w:pStyle w:val="a3"/>
        <w:numPr>
          <w:ilvl w:val="0"/>
          <w:numId w:val="148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  <w:sectPr w:rsidR="00DE7CD5">
          <w:footerReference w:type="default" r:id="rId41"/>
          <w:pgSz w:w="11910" w:h="16840"/>
          <w:pgMar w:top="640" w:right="600" w:bottom="1040" w:left="1160" w:header="0" w:footer="848" w:gutter="0"/>
          <w:pgNumType w:start="81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before="43" w:line="276" w:lineRule="auto"/>
        <w:ind w:right="310" w:firstLine="0"/>
        <w:rPr>
          <w:spacing w:val="-1"/>
        </w:rPr>
      </w:pPr>
      <w:r>
        <w:rPr>
          <w:spacing w:val="-1"/>
        </w:rPr>
        <w:lastRenderedPageBreak/>
        <w:t>традиционные</w:t>
      </w:r>
      <w:r>
        <w:rPr>
          <w:spacing w:val="-2"/>
        </w:rPr>
        <w:t xml:space="preserve"> </w:t>
      </w:r>
      <w:r>
        <w:rPr>
          <w:spacing w:val="-1"/>
        </w:rPr>
        <w:t>российские</w:t>
      </w:r>
      <w:r>
        <w:t xml:space="preserve"> религии</w:t>
      </w:r>
      <w:r>
        <w:rPr>
          <w:spacing w:val="-3"/>
        </w:rPr>
        <w:t xml:space="preserve"> </w:t>
      </w:r>
      <w:r>
        <w:rPr>
          <w:spacing w:val="-1"/>
        </w:rPr>
        <w:t xml:space="preserve">(представления </w:t>
      </w:r>
      <w:r>
        <w:t xml:space="preserve">о </w:t>
      </w:r>
      <w:r>
        <w:rPr>
          <w:spacing w:val="-1"/>
        </w:rPr>
        <w:t>вере,</w:t>
      </w:r>
      <w:r>
        <w:t xml:space="preserve"> </w:t>
      </w:r>
      <w:r>
        <w:rPr>
          <w:spacing w:val="-1"/>
        </w:rPr>
        <w:t>духовности,</w:t>
      </w:r>
      <w:r>
        <w:t xml:space="preserve"> </w:t>
      </w:r>
      <w:r>
        <w:rPr>
          <w:spacing w:val="-1"/>
        </w:rPr>
        <w:t xml:space="preserve">религиозной </w:t>
      </w:r>
      <w:r>
        <w:t>жизни</w:t>
      </w:r>
      <w:r>
        <w:rPr>
          <w:spacing w:val="-1"/>
        </w:rPr>
        <w:t xml:space="preserve"> человека,</w:t>
      </w:r>
      <w:r>
        <w:rPr>
          <w:spacing w:val="67"/>
        </w:rPr>
        <w:t xml:space="preserve"> </w:t>
      </w:r>
      <w:r>
        <w:rPr>
          <w:spacing w:val="-1"/>
        </w:rPr>
        <w:t>ценности религиозного</w:t>
      </w:r>
      <w:r>
        <w:t xml:space="preserve"> </w:t>
      </w:r>
      <w:r>
        <w:rPr>
          <w:spacing w:val="-1"/>
        </w:rPr>
        <w:t>мировоззрения,</w:t>
      </w:r>
      <w:r>
        <w:t xml:space="preserve"> </w:t>
      </w:r>
      <w:r>
        <w:rPr>
          <w:spacing w:val="-1"/>
        </w:rPr>
        <w:t>толерантности,</w:t>
      </w:r>
      <w:r>
        <w:t xml:space="preserve"> </w:t>
      </w:r>
      <w:r>
        <w:rPr>
          <w:spacing w:val="-1"/>
        </w:rPr>
        <w:t>формируемые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межконфессионального</w:t>
      </w:r>
      <w:r>
        <w:rPr>
          <w:spacing w:val="85"/>
        </w:rPr>
        <w:t xml:space="preserve"> </w:t>
      </w:r>
      <w:r>
        <w:rPr>
          <w:spacing w:val="-1"/>
        </w:rPr>
        <w:t>диалога);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line="275" w:lineRule="auto"/>
        <w:ind w:right="841" w:firstLine="0"/>
        <w:rPr>
          <w:spacing w:val="-1"/>
        </w:rPr>
      </w:pPr>
      <w:r>
        <w:rPr>
          <w:spacing w:val="-1"/>
        </w:rPr>
        <w:t>искусство</w:t>
      </w:r>
      <w:r>
        <w:t xml:space="preserve"> и </w:t>
      </w:r>
      <w:r>
        <w:rPr>
          <w:spacing w:val="-1"/>
        </w:rPr>
        <w:t>литература</w:t>
      </w:r>
      <w:r>
        <w:rPr>
          <w:spacing w:val="-2"/>
        </w:rPr>
        <w:t xml:space="preserve"> </w:t>
      </w:r>
      <w:r>
        <w:rPr>
          <w:spacing w:val="-1"/>
        </w:rPr>
        <w:t>(красота,</w:t>
      </w:r>
      <w:r>
        <w:rPr>
          <w:spacing w:val="-2"/>
        </w:rPr>
        <w:t xml:space="preserve"> </w:t>
      </w:r>
      <w:r>
        <w:rPr>
          <w:spacing w:val="-1"/>
        </w:rPr>
        <w:t>гармония,</w:t>
      </w:r>
      <w:r>
        <w:rPr>
          <w:spacing w:val="-3"/>
        </w:rPr>
        <w:t xml:space="preserve"> </w:t>
      </w:r>
      <w:r>
        <w:rPr>
          <w:spacing w:val="-1"/>
        </w:rPr>
        <w:t>духовный</w:t>
      </w:r>
      <w:r>
        <w:t xml:space="preserve"> </w:t>
      </w:r>
      <w:r>
        <w:rPr>
          <w:spacing w:val="-1"/>
        </w:rPr>
        <w:t>мир</w:t>
      </w:r>
      <w:r>
        <w:t xml:space="preserve"> </w:t>
      </w:r>
      <w:r>
        <w:rPr>
          <w:spacing w:val="-1"/>
        </w:rPr>
        <w:t>человека,</w:t>
      </w:r>
      <w:r>
        <w:t xml:space="preserve"> </w:t>
      </w:r>
      <w:r>
        <w:rPr>
          <w:spacing w:val="-1"/>
        </w:rPr>
        <w:t>нравственный</w:t>
      </w:r>
      <w:r>
        <w:t xml:space="preserve"> </w:t>
      </w:r>
      <w:r>
        <w:rPr>
          <w:spacing w:val="-1"/>
        </w:rPr>
        <w:t>выбор,</w:t>
      </w:r>
      <w:r>
        <w:rPr>
          <w:spacing w:val="-3"/>
        </w:rPr>
        <w:t xml:space="preserve"> </w:t>
      </w:r>
      <w:r>
        <w:rPr>
          <w:spacing w:val="-1"/>
        </w:rPr>
        <w:t>смысл</w:t>
      </w:r>
      <w:r>
        <w:rPr>
          <w:spacing w:val="85"/>
        </w:rP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эстетическое</w:t>
      </w:r>
      <w:r>
        <w:t xml:space="preserve"> </w:t>
      </w:r>
      <w:r>
        <w:rPr>
          <w:spacing w:val="-1"/>
        </w:rPr>
        <w:t>развитие,</w:t>
      </w:r>
      <w:r>
        <w:t xml:space="preserve"> </w:t>
      </w:r>
      <w:r>
        <w:rPr>
          <w:spacing w:val="-1"/>
        </w:rPr>
        <w:t>этическое</w:t>
      </w:r>
      <w:r>
        <w:rPr>
          <w:spacing w:val="-2"/>
        </w:rPr>
        <w:t xml:space="preserve"> </w:t>
      </w:r>
      <w:r>
        <w:rPr>
          <w:spacing w:val="-1"/>
        </w:rPr>
        <w:t>развитие);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before="3"/>
        <w:ind w:left="349" w:hanging="132"/>
        <w:rPr>
          <w:spacing w:val="-1"/>
        </w:rPr>
      </w:pPr>
      <w:r>
        <w:rPr>
          <w:spacing w:val="-1"/>
        </w:rPr>
        <w:t>природа</w:t>
      </w:r>
      <w:r>
        <w:rPr>
          <w:spacing w:val="-2"/>
        </w:rPr>
        <w:t xml:space="preserve"> </w:t>
      </w:r>
      <w:r>
        <w:rPr>
          <w:spacing w:val="-1"/>
        </w:rPr>
        <w:t>(эволюция,</w:t>
      </w:r>
      <w:r>
        <w:t xml:space="preserve"> </w:t>
      </w:r>
      <w:r>
        <w:rPr>
          <w:spacing w:val="-1"/>
        </w:rPr>
        <w:t>родная земля,</w:t>
      </w:r>
      <w:r>
        <w:t xml:space="preserve"> </w:t>
      </w:r>
      <w:r>
        <w:rPr>
          <w:spacing w:val="-1"/>
        </w:rPr>
        <w:t>заповедная природа,</w:t>
      </w:r>
      <w:r>
        <w:t xml:space="preserve"> </w:t>
      </w:r>
      <w:r>
        <w:rPr>
          <w:spacing w:val="-1"/>
        </w:rPr>
        <w:t>планета</w:t>
      </w:r>
      <w:r>
        <w:t xml:space="preserve"> </w:t>
      </w:r>
      <w:r>
        <w:rPr>
          <w:spacing w:val="-1"/>
        </w:rPr>
        <w:t>Земля,</w:t>
      </w:r>
      <w:r>
        <w:t xml:space="preserve"> </w:t>
      </w:r>
      <w:r>
        <w:rPr>
          <w:spacing w:val="-1"/>
        </w:rPr>
        <w:t>экологическое</w:t>
      </w:r>
      <w:r>
        <w:rPr>
          <w:spacing w:val="-2"/>
        </w:rPr>
        <w:t xml:space="preserve"> </w:t>
      </w:r>
      <w:r>
        <w:rPr>
          <w:spacing w:val="-1"/>
        </w:rPr>
        <w:t>сознание);</w:t>
      </w:r>
    </w:p>
    <w:p w:rsidR="00DE7CD5" w:rsidRDefault="00DE7CD5" w:rsidP="00681D94">
      <w:pPr>
        <w:pStyle w:val="a3"/>
        <w:numPr>
          <w:ilvl w:val="1"/>
          <w:numId w:val="148"/>
        </w:numPr>
        <w:tabs>
          <w:tab w:val="left" w:pos="350"/>
        </w:tabs>
        <w:kinsoku w:val="0"/>
        <w:overflowPunct w:val="0"/>
        <w:spacing w:before="37" w:line="275" w:lineRule="auto"/>
        <w:ind w:right="1510" w:firstLine="0"/>
        <w:rPr>
          <w:spacing w:val="-1"/>
        </w:rPr>
      </w:pPr>
      <w:r>
        <w:rPr>
          <w:spacing w:val="-1"/>
        </w:rPr>
        <w:t>человечество</w:t>
      </w:r>
      <w:r>
        <w:rPr>
          <w:spacing w:val="-3"/>
        </w:rPr>
        <w:t xml:space="preserve"> </w:t>
      </w:r>
      <w:r>
        <w:rPr>
          <w:spacing w:val="-1"/>
        </w:rPr>
        <w:t>(мир</w:t>
      </w:r>
      <w: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мире,</w:t>
      </w:r>
      <w:r>
        <w:t xml:space="preserve"> </w:t>
      </w:r>
      <w:r>
        <w:rPr>
          <w:spacing w:val="-1"/>
        </w:rPr>
        <w:t>многообразие</w:t>
      </w:r>
      <w: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народов,</w:t>
      </w:r>
      <w:r>
        <w:t xml:space="preserve"> </w:t>
      </w:r>
      <w:r>
        <w:rPr>
          <w:spacing w:val="-1"/>
        </w:rPr>
        <w:t>прогресс</w:t>
      </w:r>
      <w:r>
        <w:rPr>
          <w:spacing w:val="-2"/>
        </w:rPr>
        <w:t xml:space="preserve"> </w:t>
      </w:r>
      <w:r>
        <w:rPr>
          <w:spacing w:val="-1"/>
        </w:rPr>
        <w:t>человечества,</w:t>
      </w:r>
      <w:r>
        <w:rPr>
          <w:spacing w:val="71"/>
        </w:rPr>
        <w:t xml:space="preserve"> </w:t>
      </w:r>
      <w:r>
        <w:rPr>
          <w:spacing w:val="-1"/>
        </w:rPr>
        <w:t>международное</w:t>
      </w:r>
      <w:r>
        <w:t xml:space="preserve"> </w:t>
      </w:r>
      <w:r>
        <w:rPr>
          <w:spacing w:val="-1"/>
        </w:rPr>
        <w:t>сотрудничество).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left="217" w:right="237" w:firstLine="110"/>
        <w:rPr>
          <w:spacing w:val="-1"/>
        </w:rPr>
      </w:pPr>
      <w:r>
        <w:rPr>
          <w:spacing w:val="-1"/>
        </w:rPr>
        <w:t xml:space="preserve">Исходя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этого,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МБОУ</w:t>
      </w:r>
      <w:r>
        <w:t xml:space="preserve"> </w:t>
      </w:r>
      <w:r w:rsidR="00FF4CB1">
        <w:t>Приволенская СШ</w:t>
      </w:r>
      <w: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превращения базовых</w:t>
      </w:r>
      <w:r>
        <w:t xml:space="preserve"> </w:t>
      </w:r>
      <w:r>
        <w:rPr>
          <w:spacing w:val="-1"/>
        </w:rPr>
        <w:t>ценностей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ценностные</w:t>
      </w:r>
      <w:r>
        <w:rPr>
          <w:spacing w:val="73"/>
        </w:rPr>
        <w:t xml:space="preserve"> </w:t>
      </w:r>
      <w:r>
        <w:rPr>
          <w:spacing w:val="-1"/>
        </w:rPr>
        <w:t>смыслы</w:t>
      </w:r>
      <w:r>
        <w:t xml:space="preserve"> и </w:t>
      </w:r>
      <w:r>
        <w:rPr>
          <w:spacing w:val="-1"/>
        </w:rPr>
        <w:t>ориентиры</w:t>
      </w:r>
      <w: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путем:</w:t>
      </w:r>
    </w:p>
    <w:p w:rsidR="00DE7CD5" w:rsidRDefault="00DE7CD5" w:rsidP="00681D94">
      <w:pPr>
        <w:pStyle w:val="a3"/>
        <w:numPr>
          <w:ilvl w:val="0"/>
          <w:numId w:val="118"/>
        </w:numPr>
        <w:tabs>
          <w:tab w:val="left" w:pos="345"/>
        </w:tabs>
        <w:kinsoku w:val="0"/>
        <w:overflowPunct w:val="0"/>
        <w:spacing w:before="3" w:line="275" w:lineRule="auto"/>
        <w:ind w:right="2817" w:firstLine="0"/>
        <w:rPr>
          <w:spacing w:val="-1"/>
        </w:rPr>
      </w:pPr>
      <w:r>
        <w:rPr>
          <w:spacing w:val="-1"/>
        </w:rPr>
        <w:t>включения обучающегося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деятельность</w:t>
      </w:r>
      <w:r>
        <w:t xml:space="preserve"> </w:t>
      </w:r>
      <w:r>
        <w:rPr>
          <w:spacing w:val="-1"/>
        </w:rPr>
        <w:t>открытия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2"/>
        </w:rPr>
        <w:t>иной</w:t>
      </w:r>
      <w:r>
        <w:rPr>
          <w:spacing w:val="45"/>
        </w:rPr>
        <w:t xml:space="preserve"> </w:t>
      </w:r>
      <w:r>
        <w:rPr>
          <w:spacing w:val="-1"/>
        </w:rPr>
        <w:t>ценности;</w:t>
      </w:r>
    </w:p>
    <w:p w:rsidR="00DE7CD5" w:rsidRDefault="00DE7CD5" w:rsidP="00681D94">
      <w:pPr>
        <w:pStyle w:val="a3"/>
        <w:numPr>
          <w:ilvl w:val="0"/>
          <w:numId w:val="118"/>
        </w:numPr>
        <w:tabs>
          <w:tab w:val="left" w:pos="343"/>
        </w:tabs>
        <w:kinsoku w:val="0"/>
        <w:overflowPunct w:val="0"/>
        <w:spacing w:before="1"/>
        <w:ind w:left="342" w:hanging="125"/>
        <w:rPr>
          <w:spacing w:val="-1"/>
        </w:rPr>
      </w:pPr>
      <w:r>
        <w:rPr>
          <w:spacing w:val="-1"/>
        </w:rPr>
        <w:t>определения собственного</w:t>
      </w:r>
      <w:r>
        <w:t xml:space="preserve"> </w:t>
      </w:r>
      <w:r>
        <w:rPr>
          <w:spacing w:val="-1"/>
        </w:rPr>
        <w:t>отношения обучающегося</w:t>
      </w:r>
      <w:r>
        <w:t xml:space="preserve"> к </w:t>
      </w:r>
      <w:r>
        <w:rPr>
          <w:spacing w:val="-1"/>
        </w:rPr>
        <w:t>ценностям;</w:t>
      </w:r>
    </w:p>
    <w:p w:rsidR="00DE7CD5" w:rsidRDefault="00DE7CD5" w:rsidP="00681D94">
      <w:pPr>
        <w:pStyle w:val="a3"/>
        <w:numPr>
          <w:ilvl w:val="0"/>
          <w:numId w:val="118"/>
        </w:numPr>
        <w:tabs>
          <w:tab w:val="left" w:pos="343"/>
        </w:tabs>
        <w:kinsoku w:val="0"/>
        <w:overflowPunct w:val="0"/>
        <w:spacing w:before="37" w:line="276" w:lineRule="auto"/>
        <w:ind w:right="3812" w:firstLine="0"/>
        <w:rPr>
          <w:spacing w:val="-1"/>
        </w:rPr>
      </w:pPr>
      <w:r>
        <w:rPr>
          <w:spacing w:val="-1"/>
        </w:rPr>
        <w:t xml:space="preserve">формирования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них</w:t>
      </w:r>
      <w:r>
        <w:t xml:space="preserve"> опыта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выделенных</w:t>
      </w:r>
      <w:r>
        <w:t xml:space="preserve"> </w:t>
      </w:r>
      <w:r>
        <w:rPr>
          <w:spacing w:val="-1"/>
        </w:rPr>
        <w:t>ценностей</w:t>
      </w:r>
      <w: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практике.</w:t>
      </w:r>
    </w:p>
    <w:p w:rsidR="00DE7CD5" w:rsidRDefault="00DE7CD5">
      <w:pPr>
        <w:pStyle w:val="a3"/>
        <w:tabs>
          <w:tab w:val="left" w:pos="1640"/>
          <w:tab w:val="left" w:pos="4063"/>
          <w:tab w:val="left" w:pos="5102"/>
          <w:tab w:val="left" w:pos="5428"/>
          <w:tab w:val="left" w:pos="6712"/>
          <w:tab w:val="left" w:pos="8219"/>
          <w:tab w:val="left" w:pos="9910"/>
        </w:tabs>
        <w:kinsoku w:val="0"/>
        <w:overflowPunct w:val="0"/>
        <w:spacing w:before="3" w:line="275" w:lineRule="auto"/>
        <w:ind w:left="217" w:right="224"/>
        <w:rPr>
          <w:spacing w:val="-1"/>
        </w:rPr>
      </w:pPr>
      <w:r>
        <w:rPr>
          <w:spacing w:val="-1"/>
        </w:rPr>
        <w:t>Организация</w:t>
      </w:r>
      <w:r>
        <w:rPr>
          <w:spacing w:val="-1"/>
        </w:rPr>
        <w:tab/>
        <w:t>духовно-нравственного</w:t>
      </w:r>
      <w:r>
        <w:rPr>
          <w:spacing w:val="-1"/>
        </w:rPr>
        <w:tab/>
        <w:t>развития</w:t>
      </w:r>
      <w:r>
        <w:rPr>
          <w:spacing w:val="-1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1"/>
        </w:rPr>
        <w:t>воспитания</w:t>
      </w:r>
      <w:r>
        <w:rPr>
          <w:spacing w:val="-1"/>
        </w:rPr>
        <w:tab/>
        <w:t>обучающихся</w:t>
      </w:r>
      <w:r>
        <w:rPr>
          <w:spacing w:val="-1"/>
        </w:rPr>
        <w:tab/>
        <w:t>осуществляется</w:t>
      </w:r>
      <w:r>
        <w:rPr>
          <w:spacing w:val="-1"/>
        </w:rPr>
        <w:tab/>
      </w:r>
      <w:r>
        <w:t>по</w:t>
      </w:r>
      <w:r>
        <w:rPr>
          <w:spacing w:val="73"/>
        </w:rPr>
        <w:t xml:space="preserve"> </w:t>
      </w:r>
      <w:r>
        <w:rPr>
          <w:spacing w:val="-1"/>
        </w:rPr>
        <w:t xml:space="preserve">следующим </w:t>
      </w:r>
      <w:r>
        <w:rPr>
          <w:b/>
          <w:bCs/>
          <w:i/>
          <w:iCs/>
          <w:spacing w:val="-1"/>
        </w:rPr>
        <w:t>направлениям</w:t>
      </w:r>
      <w:r>
        <w:rPr>
          <w:spacing w:val="-1"/>
        </w:rPr>
        <w:t>: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636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57"/>
            </w:pPr>
            <w:r>
              <w:rPr>
                <w:spacing w:val="-2"/>
                <w:sz w:val="22"/>
                <w:szCs w:val="22"/>
              </w:rPr>
              <w:t>НАПРАВЛЕНИЯ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jc w:val="center"/>
            </w:pPr>
            <w:r>
              <w:rPr>
                <w:spacing w:val="-1"/>
                <w:sz w:val="22"/>
                <w:szCs w:val="22"/>
              </w:rPr>
              <w:t>ЦЕННОСТИ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4" w:lineRule="auto"/>
              <w:ind w:left="102" w:right="319"/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гражданственности,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патриотизма,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уважения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правам,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свободам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обязанностям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человека.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88"/>
            </w:pPr>
            <w:r>
              <w:rPr>
                <w:i/>
                <w:iCs/>
                <w:sz w:val="22"/>
                <w:szCs w:val="22"/>
              </w:rPr>
              <w:t xml:space="preserve">любовь к </w:t>
            </w:r>
            <w:r>
              <w:rPr>
                <w:i/>
                <w:iCs/>
                <w:spacing w:val="-1"/>
                <w:sz w:val="22"/>
                <w:szCs w:val="22"/>
              </w:rPr>
              <w:t>России,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своему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народу,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своему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краю;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служение</w:t>
            </w:r>
            <w:r>
              <w:rPr>
                <w:i/>
                <w:iCs/>
                <w:spacing w:val="4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Отечеству;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правовое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государство;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гражданское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общество;</w:t>
            </w:r>
            <w:r>
              <w:rPr>
                <w:i/>
                <w:iCs/>
                <w:spacing w:val="4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закон</w:t>
            </w:r>
            <w:r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и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правопорядок;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поликультурный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мир;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свобода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личная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и</w:t>
            </w:r>
            <w:r>
              <w:rPr>
                <w:i/>
                <w:iCs/>
                <w:spacing w:val="4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национальная;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доверие</w:t>
            </w:r>
            <w:r>
              <w:rPr>
                <w:i/>
                <w:iCs/>
                <w:sz w:val="22"/>
                <w:szCs w:val="22"/>
              </w:rPr>
              <w:t xml:space="preserve"> к </w:t>
            </w:r>
            <w:r>
              <w:rPr>
                <w:i/>
                <w:iCs/>
                <w:spacing w:val="-1"/>
                <w:sz w:val="22"/>
                <w:szCs w:val="22"/>
              </w:rPr>
              <w:t>людям,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институтам</w:t>
            </w:r>
            <w:r>
              <w:rPr>
                <w:i/>
                <w:iCs/>
                <w:sz w:val="22"/>
                <w:szCs w:val="22"/>
              </w:rPr>
              <w:t xml:space="preserve"> государства и</w:t>
            </w:r>
            <w:r>
              <w:rPr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гражданского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общества.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8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25"/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чувств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этического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сознания.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40"/>
            </w:pPr>
            <w:r>
              <w:rPr>
                <w:i/>
                <w:iCs/>
                <w:spacing w:val="-1"/>
                <w:sz w:val="22"/>
                <w:szCs w:val="22"/>
              </w:rPr>
              <w:t>нравственный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выбор;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жизнь</w:t>
            </w:r>
            <w:r>
              <w:rPr>
                <w:i/>
                <w:iCs/>
                <w:sz w:val="22"/>
                <w:szCs w:val="22"/>
              </w:rPr>
              <w:t xml:space="preserve"> и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смысл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жизни;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справедливость;</w:t>
            </w:r>
            <w:r>
              <w:rPr>
                <w:i/>
                <w:iCs/>
                <w:spacing w:val="4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милосердие;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честь;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достоинство;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уважение</w:t>
            </w:r>
            <w:r>
              <w:rPr>
                <w:i/>
                <w:iCs/>
                <w:sz w:val="22"/>
                <w:szCs w:val="22"/>
              </w:rPr>
              <w:t xml:space="preserve"> к </w:t>
            </w:r>
            <w:r>
              <w:rPr>
                <w:i/>
                <w:iCs/>
                <w:spacing w:val="-1"/>
                <w:sz w:val="22"/>
                <w:szCs w:val="22"/>
              </w:rPr>
              <w:t>родителям;</w:t>
            </w:r>
            <w:r>
              <w:rPr>
                <w:i/>
                <w:iCs/>
                <w:spacing w:val="29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уважение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достоинства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человека,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равноправие,</w:t>
            </w:r>
            <w:r>
              <w:rPr>
                <w:i/>
                <w:iCs/>
                <w:spacing w:val="47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ответственность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и </w:t>
            </w:r>
            <w:r>
              <w:rPr>
                <w:i/>
                <w:iCs/>
                <w:spacing w:val="-1"/>
                <w:sz w:val="22"/>
                <w:szCs w:val="22"/>
              </w:rPr>
              <w:t>чувство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долга;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забота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и </w:t>
            </w:r>
            <w:r>
              <w:rPr>
                <w:i/>
                <w:iCs/>
                <w:spacing w:val="-2"/>
                <w:sz w:val="22"/>
                <w:szCs w:val="22"/>
              </w:rPr>
              <w:t>помощь,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мораль,</w:t>
            </w:r>
            <w:r>
              <w:rPr>
                <w:i/>
                <w:iCs/>
                <w:spacing w:val="59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честность,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щедрость,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забота</w:t>
            </w:r>
            <w:r>
              <w:rPr>
                <w:i/>
                <w:iCs/>
                <w:sz w:val="22"/>
                <w:szCs w:val="22"/>
              </w:rPr>
              <w:t xml:space="preserve"> о </w:t>
            </w:r>
            <w:r>
              <w:rPr>
                <w:i/>
                <w:iCs/>
                <w:spacing w:val="-1"/>
                <w:sz w:val="22"/>
                <w:szCs w:val="22"/>
              </w:rPr>
              <w:t>старших</w:t>
            </w:r>
            <w:r>
              <w:rPr>
                <w:i/>
                <w:iCs/>
                <w:sz w:val="22"/>
                <w:szCs w:val="22"/>
              </w:rPr>
              <w:t xml:space="preserve"> и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младших;</w:t>
            </w:r>
            <w:r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свобода</w:t>
            </w:r>
            <w:r>
              <w:rPr>
                <w:i/>
                <w:iCs/>
                <w:spacing w:val="4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совести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и </w:t>
            </w:r>
            <w:r>
              <w:rPr>
                <w:i/>
                <w:iCs/>
                <w:spacing w:val="-1"/>
                <w:sz w:val="22"/>
                <w:szCs w:val="22"/>
              </w:rPr>
              <w:t>вероисповедания;</w:t>
            </w:r>
            <w:r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толерантность,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представление</w:t>
            </w:r>
            <w:r>
              <w:rPr>
                <w:i/>
                <w:iCs/>
                <w:sz w:val="22"/>
                <w:szCs w:val="22"/>
              </w:rPr>
              <w:t xml:space="preserve"> о</w:t>
            </w:r>
            <w:r>
              <w:rPr>
                <w:i/>
                <w:iCs/>
                <w:spacing w:val="35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вере,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духовной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культуре</w:t>
            </w:r>
            <w:r>
              <w:rPr>
                <w:i/>
                <w:iCs/>
                <w:sz w:val="22"/>
                <w:szCs w:val="22"/>
              </w:rPr>
              <w:t xml:space="preserve"> и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светской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этике.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38"/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трудолюбия,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творческого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отношения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-1"/>
                <w:sz w:val="22"/>
                <w:szCs w:val="22"/>
              </w:rPr>
              <w:t xml:space="preserve"> учению,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жизни.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567"/>
            </w:pPr>
            <w:r>
              <w:rPr>
                <w:i/>
                <w:iCs/>
                <w:spacing w:val="-1"/>
                <w:sz w:val="22"/>
                <w:szCs w:val="22"/>
              </w:rPr>
              <w:t>уважение</w:t>
            </w:r>
            <w:r>
              <w:rPr>
                <w:i/>
                <w:iCs/>
                <w:sz w:val="22"/>
                <w:szCs w:val="22"/>
              </w:rPr>
              <w:t xml:space="preserve"> к </w:t>
            </w:r>
            <w:r>
              <w:rPr>
                <w:i/>
                <w:iCs/>
                <w:spacing w:val="-1"/>
                <w:sz w:val="22"/>
                <w:szCs w:val="22"/>
              </w:rPr>
              <w:t>труду;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творчество</w:t>
            </w:r>
            <w:r>
              <w:rPr>
                <w:i/>
                <w:iCs/>
                <w:sz w:val="22"/>
                <w:szCs w:val="22"/>
              </w:rPr>
              <w:t xml:space="preserve"> и </w:t>
            </w:r>
            <w:r>
              <w:rPr>
                <w:i/>
                <w:iCs/>
                <w:spacing w:val="-1"/>
                <w:sz w:val="22"/>
                <w:szCs w:val="22"/>
              </w:rPr>
              <w:t>созидание;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стремление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к</w:t>
            </w:r>
            <w:r>
              <w:rPr>
                <w:i/>
                <w:iCs/>
                <w:spacing w:val="41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познанию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и </w:t>
            </w:r>
            <w:r>
              <w:rPr>
                <w:i/>
                <w:iCs/>
                <w:spacing w:val="-1"/>
                <w:sz w:val="22"/>
                <w:szCs w:val="22"/>
              </w:rPr>
              <w:t>истине;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целеустремлённость</w:t>
            </w:r>
            <w:r>
              <w:rPr>
                <w:i/>
                <w:iCs/>
                <w:sz w:val="22"/>
                <w:szCs w:val="22"/>
              </w:rPr>
              <w:t xml:space="preserve"> и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настойчивость;</w:t>
            </w:r>
            <w:r>
              <w:rPr>
                <w:i/>
                <w:iCs/>
                <w:spacing w:val="49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бережливость;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трудолюбие.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15"/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природе,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окружающей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среде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(экологическое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воспитание).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426"/>
            </w:pPr>
            <w:r>
              <w:rPr>
                <w:i/>
                <w:iCs/>
                <w:spacing w:val="-1"/>
                <w:sz w:val="22"/>
                <w:szCs w:val="22"/>
              </w:rPr>
              <w:t>родная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земля;</w:t>
            </w:r>
            <w:r>
              <w:rPr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заповедная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природа;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планета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Земля;</w:t>
            </w:r>
            <w:r>
              <w:rPr>
                <w:i/>
                <w:iCs/>
                <w:spacing w:val="39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экологическое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сознание.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6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15"/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прекрасному,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представлений</w:t>
            </w:r>
            <w:r>
              <w:rPr>
                <w:sz w:val="22"/>
                <w:szCs w:val="22"/>
              </w:rPr>
              <w:t xml:space="preserve"> об </w:t>
            </w:r>
            <w:r>
              <w:rPr>
                <w:spacing w:val="-1"/>
                <w:sz w:val="22"/>
                <w:szCs w:val="22"/>
              </w:rPr>
              <w:t>эстетических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идеалах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ценностях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(эстетическое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воспитание).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684"/>
            </w:pPr>
            <w:r>
              <w:rPr>
                <w:i/>
                <w:iCs/>
                <w:spacing w:val="-1"/>
                <w:sz w:val="22"/>
                <w:szCs w:val="22"/>
              </w:rPr>
              <w:t>красота;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гармония;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духовный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мир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человека;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эстетическое</w:t>
            </w:r>
            <w:r>
              <w:rPr>
                <w:i/>
                <w:iCs/>
                <w:spacing w:val="53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развитие,</w:t>
            </w:r>
            <w:r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самовыражение</w:t>
            </w:r>
            <w:r>
              <w:rPr>
                <w:i/>
                <w:iCs/>
                <w:sz w:val="22"/>
                <w:szCs w:val="22"/>
              </w:rPr>
              <w:t xml:space="preserve"> в </w:t>
            </w:r>
            <w:r>
              <w:rPr>
                <w:i/>
                <w:iCs/>
                <w:spacing w:val="-1"/>
                <w:sz w:val="22"/>
                <w:szCs w:val="22"/>
              </w:rPr>
              <w:t>творчестве</w:t>
            </w:r>
            <w:r>
              <w:rPr>
                <w:i/>
                <w:iCs/>
                <w:sz w:val="22"/>
                <w:szCs w:val="22"/>
              </w:rPr>
              <w:t xml:space="preserve"> и</w:t>
            </w:r>
            <w:r>
              <w:rPr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искусстве.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4"/>
        <w:ind w:left="0"/>
        <w:rPr>
          <w:sz w:val="19"/>
          <w:szCs w:val="19"/>
        </w:rPr>
      </w:pPr>
    </w:p>
    <w:p w:rsidR="00DE7CD5" w:rsidRDefault="00DE7CD5">
      <w:pPr>
        <w:pStyle w:val="5"/>
        <w:kinsoku w:val="0"/>
        <w:overflowPunct w:val="0"/>
        <w:spacing w:before="72" w:line="275" w:lineRule="auto"/>
        <w:ind w:left="1757" w:right="1765" w:firstLine="2"/>
        <w:jc w:val="center"/>
        <w:rPr>
          <w:b w:val="0"/>
          <w:bCs w:val="0"/>
        </w:rPr>
      </w:pPr>
      <w:r>
        <w:rPr>
          <w:spacing w:val="-1"/>
        </w:rPr>
        <w:t>Механизм</w:t>
      </w:r>
      <w:r>
        <w:t xml:space="preserve"> </w:t>
      </w:r>
      <w:r>
        <w:rPr>
          <w:spacing w:val="-1"/>
        </w:rPr>
        <w:t>реализации</w:t>
      </w:r>
      <w:r>
        <w:rPr>
          <w:spacing w:val="-2"/>
        </w:rPr>
        <w:t xml:space="preserve"> </w:t>
      </w:r>
      <w:r>
        <w:rPr>
          <w:spacing w:val="-1"/>
        </w:rPr>
        <w:t>основных</w:t>
      </w:r>
      <w:r>
        <w:rPr>
          <w:spacing w:val="-2"/>
        </w:rPr>
        <w:t xml:space="preserve"> </w:t>
      </w:r>
      <w:r>
        <w:rPr>
          <w:spacing w:val="-1"/>
        </w:rPr>
        <w:t>направлений</w:t>
      </w:r>
      <w:r>
        <w:t xml:space="preserve"> </w:t>
      </w:r>
      <w:r>
        <w:rPr>
          <w:spacing w:val="-1"/>
        </w:rPr>
        <w:t>духовно-</w:t>
      </w:r>
      <w:r>
        <w:rPr>
          <w:spacing w:val="51"/>
        </w:rP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обучающихся</w:t>
      </w:r>
      <w:r>
        <w:t xml:space="preserve"> при </w:t>
      </w:r>
      <w:r>
        <w:rPr>
          <w:spacing w:val="-1"/>
        </w:rPr>
        <w:t>получении</w:t>
      </w:r>
      <w:r>
        <w:rPr>
          <w:spacing w:val="45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:rsidR="00DE7CD5" w:rsidRDefault="00DE7CD5">
      <w:pPr>
        <w:pStyle w:val="a3"/>
        <w:tabs>
          <w:tab w:val="left" w:pos="2303"/>
        </w:tabs>
        <w:kinsoku w:val="0"/>
        <w:overflowPunct w:val="0"/>
        <w:spacing w:line="275" w:lineRule="auto"/>
        <w:ind w:left="217" w:right="237"/>
        <w:rPr>
          <w:spacing w:val="-1"/>
        </w:rPr>
      </w:pPr>
      <w:r>
        <w:t xml:space="preserve">В </w:t>
      </w:r>
      <w:r>
        <w:rPr>
          <w:spacing w:val="11"/>
        </w:rPr>
        <w:t xml:space="preserve"> </w:t>
      </w:r>
      <w:r>
        <w:rPr>
          <w:spacing w:val="-1"/>
        </w:rPr>
        <w:t>МБОУ</w:t>
      </w:r>
      <w:r>
        <w:t xml:space="preserve"> </w:t>
      </w:r>
      <w:r>
        <w:rPr>
          <w:spacing w:val="11"/>
        </w:rPr>
        <w:t xml:space="preserve"> </w:t>
      </w:r>
      <w:r w:rsidR="00FF4CB1">
        <w:rPr>
          <w:spacing w:val="11"/>
        </w:rPr>
        <w:t>Приволенской СШ</w:t>
      </w:r>
      <w:r>
        <w:tab/>
        <w:t xml:space="preserve">в </w:t>
      </w:r>
      <w:r>
        <w:rPr>
          <w:spacing w:val="11"/>
        </w:rP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11"/>
        </w:rPr>
        <w:t xml:space="preserve"> </w:t>
      </w:r>
      <w:r>
        <w:t xml:space="preserve">с </w:t>
      </w:r>
      <w:r>
        <w:rPr>
          <w:spacing w:val="12"/>
        </w:rPr>
        <w:t xml:space="preserve"> </w:t>
      </w:r>
      <w:r>
        <w:rPr>
          <w:spacing w:val="-1"/>
        </w:rPr>
        <w:t>указанными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основными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направлениями</w:t>
      </w:r>
      <w:r>
        <w:t xml:space="preserve"> </w:t>
      </w:r>
      <w:r>
        <w:rPr>
          <w:spacing w:val="11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системой </w:t>
      </w:r>
      <w:r>
        <w:rPr>
          <w:spacing w:val="11"/>
        </w:rPr>
        <w:t xml:space="preserve"> </w:t>
      </w:r>
      <w:r>
        <w:rPr>
          <w:spacing w:val="-1"/>
        </w:rPr>
        <w:t>базовых</w:t>
      </w:r>
      <w:r>
        <w:rPr>
          <w:spacing w:val="65"/>
        </w:rPr>
        <w:t xml:space="preserve"> </w:t>
      </w:r>
      <w:r>
        <w:rPr>
          <w:spacing w:val="-1"/>
        </w:rPr>
        <w:t>национальных</w:t>
      </w:r>
      <w:r>
        <w:rPr>
          <w:spacing w:val="-3"/>
        </w:rPr>
        <w:t xml:space="preserve"> </w:t>
      </w:r>
      <w:r>
        <w:rPr>
          <w:spacing w:val="-1"/>
        </w:rPr>
        <w:t>ценностей</w:t>
      </w:r>
      <w:r>
        <w:rPr>
          <w:spacing w:val="-4"/>
        </w:rPr>
        <w:t xml:space="preserve"> </w:t>
      </w:r>
      <w:r>
        <w:rPr>
          <w:spacing w:val="-1"/>
        </w:rPr>
        <w:t>используются следующие</w:t>
      </w:r>
      <w:r>
        <w:rPr>
          <w:spacing w:val="-2"/>
        </w:rP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деятельности: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 w:rsidP="00681D94">
      <w:pPr>
        <w:pStyle w:val="a3"/>
        <w:numPr>
          <w:ilvl w:val="0"/>
          <w:numId w:val="117"/>
        </w:numPr>
        <w:tabs>
          <w:tab w:val="left" w:pos="460"/>
        </w:tabs>
        <w:kinsoku w:val="0"/>
        <w:overflowPunct w:val="0"/>
        <w:spacing w:line="275" w:lineRule="auto"/>
        <w:ind w:right="237" w:firstLine="0"/>
        <w:rPr>
          <w:spacing w:val="-1"/>
        </w:rPr>
      </w:pPr>
      <w:r>
        <w:rPr>
          <w:b/>
          <w:bCs/>
          <w:spacing w:val="-1"/>
        </w:rPr>
        <w:t>Урочная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7"/>
        </w:rPr>
        <w:t xml:space="preserve"> </w:t>
      </w:r>
      <w:r>
        <w:rPr>
          <w:i/>
          <w:iCs/>
        </w:rPr>
        <w:t>–</w:t>
      </w:r>
      <w:r>
        <w:rPr>
          <w:i/>
          <w:iCs/>
          <w:spacing w:val="5"/>
        </w:rPr>
        <w:t xml:space="preserve"> </w:t>
      </w:r>
      <w:r>
        <w:rPr>
          <w:spacing w:val="-1"/>
        </w:rPr>
        <w:t>ценностные</w:t>
      </w:r>
      <w:r>
        <w:rPr>
          <w:spacing w:val="5"/>
        </w:rPr>
        <w:t xml:space="preserve"> </w:t>
      </w:r>
      <w:r>
        <w:rPr>
          <w:spacing w:val="-1"/>
        </w:rP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4"/>
        </w:rPr>
        <w:t xml:space="preserve"> </w:t>
      </w:r>
      <w:r>
        <w:rPr>
          <w:spacing w:val="-1"/>
        </w:rPr>
        <w:t>приобретаемые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рамках</w:t>
      </w:r>
      <w:r>
        <w:rPr>
          <w:spacing w:val="4"/>
        </w:rPr>
        <w:t xml:space="preserve"> </w:t>
      </w:r>
      <w:r>
        <w:rPr>
          <w:spacing w:val="-1"/>
        </w:rP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67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этом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осмысление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ценностей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(«на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словах»)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происходит</w:t>
      </w:r>
      <w:r>
        <w:t xml:space="preserve"> </w:t>
      </w:r>
      <w:r>
        <w:rPr>
          <w:spacing w:val="25"/>
        </w:rPr>
        <w:t xml:space="preserve"> </w:t>
      </w:r>
      <w:r>
        <w:t xml:space="preserve">при </w:t>
      </w:r>
      <w:r>
        <w:rPr>
          <w:spacing w:val="23"/>
        </w:rP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нравственно-оценочных</w:t>
      </w:r>
    </w:p>
    <w:p w:rsidR="00DE7CD5" w:rsidRDefault="00DE7CD5" w:rsidP="00681D94">
      <w:pPr>
        <w:pStyle w:val="a3"/>
        <w:numPr>
          <w:ilvl w:val="0"/>
          <w:numId w:val="117"/>
        </w:numPr>
        <w:tabs>
          <w:tab w:val="left" w:pos="460"/>
        </w:tabs>
        <w:kinsoku w:val="0"/>
        <w:overflowPunct w:val="0"/>
        <w:spacing w:line="275" w:lineRule="auto"/>
        <w:ind w:right="237" w:firstLine="0"/>
        <w:rPr>
          <w:spacing w:val="-1"/>
        </w:rPr>
        <w:sectPr w:rsidR="00DE7CD5">
          <w:pgSz w:w="11910" w:h="16840"/>
          <w:pgMar w:top="640" w:right="480" w:bottom="1060" w:left="1060" w:header="0" w:footer="848" w:gutter="0"/>
          <w:cols w:space="720" w:equalWidth="0">
            <w:col w:w="103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ind w:left="217"/>
        <w:jc w:val="both"/>
        <w:rPr>
          <w:spacing w:val="-1"/>
        </w:rPr>
      </w:pPr>
      <w:r>
        <w:rPr>
          <w:spacing w:val="-1"/>
        </w:rPr>
        <w:lastRenderedPageBreak/>
        <w:t>заданий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литературному</w:t>
      </w:r>
      <w:r>
        <w:rPr>
          <w:spacing w:val="-3"/>
        </w:rPr>
        <w:t xml:space="preserve"> </w:t>
      </w:r>
      <w:r>
        <w:rPr>
          <w:spacing w:val="-1"/>
        </w:rPr>
        <w:t>чтению,</w:t>
      </w:r>
    </w:p>
    <w:p w:rsidR="00DE7CD5" w:rsidRDefault="00DE7CD5">
      <w:pPr>
        <w:pStyle w:val="a3"/>
        <w:kinsoku w:val="0"/>
        <w:overflowPunct w:val="0"/>
        <w:spacing w:before="40"/>
        <w:ind w:left="217"/>
        <w:jc w:val="both"/>
        <w:rPr>
          <w:spacing w:val="-1"/>
        </w:rPr>
      </w:pPr>
      <w:r>
        <w:rPr>
          <w:spacing w:val="-1"/>
        </w:rPr>
        <w:t>окружающему</w:t>
      </w:r>
      <w:r>
        <w:rPr>
          <w:spacing w:val="-3"/>
        </w:rPr>
        <w:t xml:space="preserve"> </w:t>
      </w:r>
      <w:r>
        <w:rPr>
          <w:spacing w:val="-1"/>
        </w:rPr>
        <w:t>миру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 xml:space="preserve">другим </w:t>
      </w:r>
      <w:r>
        <w:t xml:space="preserve">предметам, </w:t>
      </w:r>
      <w:r>
        <w:rPr>
          <w:spacing w:val="-2"/>
        </w:rPr>
        <w:t>имеющим</w:t>
      </w:r>
      <w:r>
        <w:t xml:space="preserve"> </w:t>
      </w: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линии</w:t>
      </w:r>
      <w:r>
        <w:rPr>
          <w:spacing w:val="-4"/>
        </w:rP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left="217" w:right="226"/>
        <w:jc w:val="both"/>
        <w:rPr>
          <w:spacing w:val="-1"/>
        </w:rPr>
      </w:pPr>
      <w:r>
        <w:rPr>
          <w:spacing w:val="-1"/>
        </w:rPr>
        <w:t>Проявление</w:t>
      </w:r>
      <w:r>
        <w:rPr>
          <w:spacing w:val="26"/>
        </w:rPr>
        <w:t xml:space="preserve"> </w:t>
      </w:r>
      <w:r>
        <w:t>же</w:t>
      </w:r>
      <w:r>
        <w:rPr>
          <w:spacing w:val="26"/>
        </w:rPr>
        <w:t xml:space="preserve"> </w:t>
      </w:r>
      <w:r>
        <w:rPr>
          <w:spacing w:val="-1"/>
        </w:rPr>
        <w:t>ценностей</w:t>
      </w:r>
      <w:r>
        <w:rPr>
          <w:spacing w:val="28"/>
        </w:rPr>
        <w:t xml:space="preserve"> </w:t>
      </w:r>
      <w:r>
        <w:rPr>
          <w:spacing w:val="-2"/>
        </w:rPr>
        <w:t>«на</w:t>
      </w:r>
      <w:r>
        <w:rPr>
          <w:spacing w:val="26"/>
        </w:rPr>
        <w:t xml:space="preserve"> </w:t>
      </w:r>
      <w:r>
        <w:t>деле»</w:t>
      </w:r>
      <w:r>
        <w:rPr>
          <w:spacing w:val="21"/>
        </w:rPr>
        <w:t xml:space="preserve"> </w:t>
      </w:r>
      <w:r>
        <w:rPr>
          <w:spacing w:val="-1"/>
        </w:rPr>
        <w:t>обеспечивается</w:t>
      </w:r>
      <w:r>
        <w:rPr>
          <w:spacing w:val="25"/>
        </w:rPr>
        <w:t xml:space="preserve"> </w:t>
      </w:r>
      <w:r>
        <w:rPr>
          <w:spacing w:val="-1"/>
        </w:rPr>
        <w:t>активными</w:t>
      </w:r>
      <w:r>
        <w:rPr>
          <w:spacing w:val="26"/>
        </w:rPr>
        <w:t xml:space="preserve"> </w:t>
      </w:r>
      <w:r>
        <w:rPr>
          <w:spacing w:val="-1"/>
        </w:rPr>
        <w:t>образовательными</w:t>
      </w:r>
      <w:r>
        <w:rPr>
          <w:spacing w:val="26"/>
        </w:rPr>
        <w:t xml:space="preserve"> </w:t>
      </w:r>
      <w:r>
        <w:rPr>
          <w:spacing w:val="-1"/>
        </w:rPr>
        <w:t>технологиями,</w:t>
      </w:r>
      <w:r>
        <w:rPr>
          <w:spacing w:val="81"/>
        </w:rPr>
        <w:t xml:space="preserve"> </w:t>
      </w:r>
      <w:r>
        <w:rPr>
          <w:spacing w:val="-1"/>
        </w:rPr>
        <w:t>требующими</w:t>
      </w:r>
      <w:r>
        <w:t xml:space="preserve"> </w:t>
      </w:r>
      <w:r>
        <w:rPr>
          <w:spacing w:val="-1"/>
        </w:rPr>
        <w:t>коллективного</w:t>
      </w:r>
      <w:r>
        <w:rPr>
          <w:spacing w:val="1"/>
        </w:rPr>
        <w:t xml:space="preserve"> </w:t>
      </w:r>
      <w:r>
        <w:rPr>
          <w:spacing w:val="-1"/>
        </w:rPr>
        <w:t>взаимодействия.</w:t>
      </w:r>
    </w:p>
    <w:p w:rsidR="00DE7CD5" w:rsidRDefault="00DE7CD5" w:rsidP="00681D94">
      <w:pPr>
        <w:pStyle w:val="a3"/>
        <w:numPr>
          <w:ilvl w:val="0"/>
          <w:numId w:val="117"/>
        </w:numPr>
        <w:tabs>
          <w:tab w:val="left" w:pos="467"/>
        </w:tabs>
        <w:kinsoku w:val="0"/>
        <w:overflowPunct w:val="0"/>
        <w:spacing w:before="1" w:line="276" w:lineRule="auto"/>
        <w:ind w:right="222" w:firstLine="0"/>
        <w:jc w:val="both"/>
        <w:rPr>
          <w:spacing w:val="-1"/>
        </w:rPr>
      </w:pPr>
      <w:r>
        <w:rPr>
          <w:b/>
          <w:bCs/>
          <w:spacing w:val="-1"/>
        </w:rPr>
        <w:t>Внеурочная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1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ценностные</w:t>
      </w:r>
      <w:r>
        <w:rPr>
          <w:spacing w:val="10"/>
        </w:rPr>
        <w:t xml:space="preserve"> </w:t>
      </w:r>
      <w:r>
        <w:rPr>
          <w:spacing w:val="-1"/>
        </w:rP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rPr>
          <w:spacing w:val="-1"/>
        </w:rPr>
        <w:t>приобретаемые</w:t>
      </w:r>
      <w:r>
        <w:rPr>
          <w:spacing w:val="12"/>
        </w:rPr>
        <w:t xml:space="preserve"> </w:t>
      </w:r>
      <w:r>
        <w:rPr>
          <w:spacing w:val="-1"/>
        </w:rPr>
        <w:t>учениками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ходе</w:t>
      </w:r>
      <w:r>
        <w:rPr>
          <w:spacing w:val="10"/>
        </w:rPr>
        <w:t xml:space="preserve"> </w:t>
      </w:r>
      <w:r>
        <w:rPr>
          <w:spacing w:val="-1"/>
        </w:rP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специально</w:t>
      </w:r>
      <w:r>
        <w:rPr>
          <w:spacing w:val="14"/>
        </w:rPr>
        <w:t xml:space="preserve"> </w:t>
      </w:r>
      <w:r>
        <w:rPr>
          <w:spacing w:val="-1"/>
        </w:rPr>
        <w:t>организованных</w:t>
      </w:r>
      <w:r>
        <w:rPr>
          <w:spacing w:val="15"/>
        </w:rPr>
        <w:t xml:space="preserve"> </w:t>
      </w:r>
      <w:r>
        <w:rPr>
          <w:spacing w:val="-1"/>
        </w:rPr>
        <w:t>беседах,</w:t>
      </w:r>
      <w:r>
        <w:rPr>
          <w:spacing w:val="14"/>
        </w:rPr>
        <w:t xml:space="preserve"> </w:t>
      </w:r>
      <w:r>
        <w:rPr>
          <w:spacing w:val="-1"/>
        </w:rPr>
        <w:t>классных</w:t>
      </w:r>
      <w:r>
        <w:rPr>
          <w:spacing w:val="15"/>
        </w:rPr>
        <w:t xml:space="preserve"> </w:t>
      </w:r>
      <w:r>
        <w:rPr>
          <w:spacing w:val="-1"/>
        </w:rPr>
        <w:t>часах,</w:t>
      </w:r>
      <w:r>
        <w:rPr>
          <w:spacing w:val="15"/>
        </w:rPr>
        <w:t xml:space="preserve"> </w:t>
      </w:r>
      <w:r>
        <w:rPr>
          <w:spacing w:val="-1"/>
        </w:rPr>
        <w:t>праздниках,</w:t>
      </w:r>
      <w:r>
        <w:rPr>
          <w:spacing w:val="12"/>
        </w:rPr>
        <w:t xml:space="preserve"> </w:t>
      </w:r>
      <w:r>
        <w:rPr>
          <w:spacing w:val="-1"/>
        </w:rPr>
        <w:t>экскурсиях,</w:t>
      </w:r>
      <w:r>
        <w:rPr>
          <w:spacing w:val="14"/>
        </w:rPr>
        <w:t xml:space="preserve"> </w:t>
      </w:r>
      <w:r>
        <w:rPr>
          <w:spacing w:val="-1"/>
        </w:rPr>
        <w:t>театральных</w:t>
      </w:r>
      <w:r>
        <w:rPr>
          <w:spacing w:val="93"/>
        </w:rPr>
        <w:t xml:space="preserve"> </w:t>
      </w:r>
      <w:r>
        <w:rPr>
          <w:spacing w:val="-1"/>
        </w:rPr>
        <w:t>представлениях,</w:t>
      </w:r>
      <w:r>
        <w:t xml:space="preserve"> </w:t>
      </w:r>
      <w:r>
        <w:rPr>
          <w:spacing w:val="-1"/>
        </w:rPr>
        <w:t>работе</w:t>
      </w:r>
      <w:r>
        <w:t xml:space="preserve"> </w:t>
      </w:r>
      <w:r>
        <w:rPr>
          <w:spacing w:val="-1"/>
        </w:rPr>
        <w:t>кружков.</w:t>
      </w:r>
    </w:p>
    <w:p w:rsidR="00DE7CD5" w:rsidRDefault="00DE7CD5" w:rsidP="00681D94">
      <w:pPr>
        <w:pStyle w:val="a3"/>
        <w:numPr>
          <w:ilvl w:val="0"/>
          <w:numId w:val="117"/>
        </w:numPr>
        <w:tabs>
          <w:tab w:val="left" w:pos="491"/>
        </w:tabs>
        <w:kinsoku w:val="0"/>
        <w:overflowPunct w:val="0"/>
        <w:spacing w:line="275" w:lineRule="auto"/>
        <w:ind w:right="224" w:firstLine="0"/>
        <w:jc w:val="both"/>
        <w:rPr>
          <w:spacing w:val="-1"/>
        </w:rPr>
      </w:pPr>
      <w:r>
        <w:rPr>
          <w:b/>
          <w:bCs/>
          <w:spacing w:val="-1"/>
        </w:rPr>
        <w:t>Внешкольная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spacing w:val="-1"/>
        </w:rPr>
        <w:t>начальный</w:t>
      </w:r>
      <w:r>
        <w:rPr>
          <w:spacing w:val="32"/>
        </w:rPr>
        <w:t xml:space="preserve"> </w:t>
      </w:r>
      <w:r>
        <w:rPr>
          <w:spacing w:val="-1"/>
        </w:rPr>
        <w:t>гражданский</w:t>
      </w:r>
      <w:r>
        <w:rPr>
          <w:spacing w:val="34"/>
        </w:rPr>
        <w:t xml:space="preserve"> </w:t>
      </w:r>
      <w:r>
        <w:rPr>
          <w:spacing w:val="-1"/>
        </w:rPr>
        <w:t>опыт,</w:t>
      </w:r>
      <w:r>
        <w:rPr>
          <w:spacing w:val="35"/>
        </w:rPr>
        <w:t xml:space="preserve"> </w:t>
      </w:r>
      <w:r>
        <w:rPr>
          <w:spacing w:val="-1"/>
        </w:rPr>
        <w:t>приобретаемый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процессе</w:t>
      </w:r>
      <w:r>
        <w:rPr>
          <w:spacing w:val="36"/>
        </w:rPr>
        <w:t xml:space="preserve"> </w:t>
      </w:r>
      <w:r>
        <w:rPr>
          <w:spacing w:val="-1"/>
        </w:rPr>
        <w:t>решения</w:t>
      </w:r>
      <w:r>
        <w:rPr>
          <w:spacing w:val="59"/>
        </w:rPr>
        <w:t xml:space="preserve"> </w:t>
      </w:r>
      <w:r>
        <w:rPr>
          <w:spacing w:val="-1"/>
        </w:rPr>
        <w:t>реальных</w:t>
      </w:r>
      <w:r>
        <w:t xml:space="preserve"> </w:t>
      </w:r>
      <w:r>
        <w:rPr>
          <w:spacing w:val="-1"/>
        </w:rPr>
        <w:t>общественно</w:t>
      </w:r>
      <w:r>
        <w:t xml:space="preserve"> </w:t>
      </w:r>
      <w:r>
        <w:rPr>
          <w:spacing w:val="-1"/>
        </w:rPr>
        <w:t>значимых</w:t>
      </w:r>
      <w: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моделей.</w:t>
      </w:r>
    </w:p>
    <w:p w:rsidR="00DE7CD5" w:rsidRDefault="00DE7CD5">
      <w:pPr>
        <w:pStyle w:val="a3"/>
        <w:kinsoku w:val="0"/>
        <w:overflowPunct w:val="0"/>
        <w:ind w:left="0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3380"/>
        <w:gridCol w:w="338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949"/>
            </w:pPr>
            <w:r>
              <w:rPr>
                <w:b/>
                <w:bCs/>
                <w:spacing w:val="-1"/>
                <w:sz w:val="22"/>
                <w:szCs w:val="22"/>
              </w:rPr>
              <w:t>Форма</w:t>
            </w:r>
            <w:r>
              <w:rPr>
                <w:b/>
                <w:bCs/>
                <w:sz w:val="22"/>
                <w:szCs w:val="22"/>
              </w:rPr>
              <w:t xml:space="preserve"> работы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УРОЧНАЯ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891"/>
            </w:pPr>
            <w:r>
              <w:rPr>
                <w:b/>
                <w:bCs/>
                <w:spacing w:val="-1"/>
                <w:sz w:val="22"/>
                <w:szCs w:val="22"/>
              </w:rPr>
              <w:t>ВНЕУРОЧНАЯ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765"/>
            </w:pPr>
            <w:r>
              <w:rPr>
                <w:b/>
                <w:bCs/>
                <w:spacing w:val="-1"/>
                <w:sz w:val="22"/>
                <w:szCs w:val="22"/>
              </w:rPr>
              <w:t>ВНЕШКОЛЬНАЯ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59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38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 xml:space="preserve"> материала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выполнение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нравственно-оценочным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линиям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разных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предметах.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269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Литературное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чтение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(анализ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оценка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поступков героев;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чувства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прекрасного;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сферы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ребёнка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т.д.).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6" w:lineRule="auto"/>
              <w:ind w:left="102" w:right="309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Русс</w:t>
            </w:r>
            <w:r>
              <w:rPr>
                <w:sz w:val="22"/>
                <w:szCs w:val="22"/>
                <w:u w:val="single"/>
              </w:rPr>
              <w:t>кий</w:t>
            </w:r>
            <w:r>
              <w:rPr>
                <w:spacing w:val="-2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язык</w:t>
            </w:r>
            <w:r>
              <w:rPr>
                <w:spacing w:val="1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</w:rPr>
              <w:t xml:space="preserve">– </w:t>
            </w:r>
            <w:r>
              <w:rPr>
                <w:spacing w:val="-2"/>
                <w:sz w:val="22"/>
                <w:szCs w:val="22"/>
              </w:rPr>
              <w:t>раскрытие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воспитательного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потенциала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русского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внимания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 слову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чувства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ответственности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сказанное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написанное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т.д.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102" w:right="763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Окруж</w:t>
            </w:r>
            <w:r>
              <w:rPr>
                <w:sz w:val="22"/>
                <w:szCs w:val="22"/>
                <w:u w:val="single"/>
              </w:rPr>
              <w:t>ающий</w:t>
            </w:r>
            <w:r>
              <w:rPr>
                <w:spacing w:val="-1"/>
                <w:sz w:val="22"/>
                <w:szCs w:val="22"/>
                <w:u w:val="single"/>
              </w:rPr>
              <w:t xml:space="preserve"> </w:t>
            </w:r>
            <w:r>
              <w:rPr>
                <w:spacing w:val="-2"/>
                <w:sz w:val="22"/>
                <w:szCs w:val="22"/>
                <w:u w:val="single"/>
              </w:rPr>
              <w:t>мир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(«связь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человека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мира»,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правила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поведения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отношениях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1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«человек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–человек»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«человек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природа»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т.д.).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102" w:right="168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Духовно</w:t>
            </w:r>
            <w:r>
              <w:rPr>
                <w:spacing w:val="-54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-нравственная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культура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народов</w:t>
            </w:r>
            <w:r>
              <w:rPr>
                <w:spacing w:val="-1"/>
                <w:sz w:val="22"/>
                <w:szCs w:val="22"/>
              </w:rPr>
              <w:t xml:space="preserve"> России («добро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зло»,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«мораль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нравственность»,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102" w:right="18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«долг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совесть»,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«милосердие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справедливость»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т.д.).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102" w:right="76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жизненной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позиции личности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113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</w:t>
            </w:r>
            <w:r>
              <w:rPr>
                <w:spacing w:val="-1"/>
                <w:sz w:val="22"/>
                <w:szCs w:val="22"/>
              </w:rPr>
              <w:t>взаимосвязь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слова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дела.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Реализация нравственных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поведения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учебном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взаимодействии.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72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Проблемный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диалог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(образовательная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технология)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– </w:t>
            </w:r>
            <w:r>
              <w:rPr>
                <w:spacing w:val="-1"/>
                <w:sz w:val="22"/>
                <w:szCs w:val="22"/>
              </w:rPr>
              <w:t>это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31"/>
            </w:pPr>
            <w:r>
              <w:rPr>
                <w:spacing w:val="-1"/>
                <w:sz w:val="22"/>
                <w:szCs w:val="22"/>
              </w:rPr>
              <w:t>культуры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общения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режимах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мозговых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штурмов,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требующих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поступаться своими интересами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амбициями,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слушать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понимать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собеседника,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68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Знакомство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правилами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поведения,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распознаванию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плохих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хороших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поступков,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черт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характера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ходе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мероприятий: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spacing w:before="1" w:line="275" w:lineRule="auto"/>
              <w:ind w:right="542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беседы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часы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примерным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темам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spacing w:before="1" w:line="276" w:lineRule="auto"/>
              <w:ind w:right="62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обсуждение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видеофрагментов,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фильмов,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представляющих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противоречивые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поведения;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ind w:left="267" w:hanging="16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экскурсии;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spacing w:before="40" w:line="275" w:lineRule="auto"/>
              <w:ind w:right="317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коллективно-творческие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(театральные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постановки,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выставки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т.п.)экскурсии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места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богослужения 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добровольное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участие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подготовке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проведении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религиозных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праздников,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встречи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религиозными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деятелями</w:t>
            </w:r>
            <w:r>
              <w:rPr>
                <w:b/>
                <w:bCs/>
                <w:spacing w:val="-1"/>
                <w:sz w:val="22"/>
                <w:szCs w:val="22"/>
              </w:rPr>
              <w:t>;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spacing w:before="4" w:line="275" w:lineRule="auto"/>
              <w:ind w:right="83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осуществление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вместе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родителями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творческих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проектов;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spacing w:before="37" w:line="275" w:lineRule="auto"/>
              <w:ind w:right="101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ролевые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игры,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моделирующие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ситуации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нравственного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выбора</w:t>
            </w:r>
            <w:r>
              <w:rPr>
                <w:b/>
                <w:bCs/>
                <w:spacing w:val="-1"/>
                <w:sz w:val="22"/>
                <w:szCs w:val="22"/>
              </w:rPr>
              <w:t>;</w:t>
            </w:r>
          </w:p>
          <w:p w:rsidR="00DE7CD5" w:rsidRDefault="00DE7CD5" w:rsidP="00681D94">
            <w:pPr>
              <w:pStyle w:val="a5"/>
              <w:numPr>
                <w:ilvl w:val="0"/>
                <w:numId w:val="116"/>
              </w:numPr>
              <w:tabs>
                <w:tab w:val="left" w:pos="268"/>
              </w:tabs>
              <w:kinsoku w:val="0"/>
              <w:overflowPunct w:val="0"/>
              <w:spacing w:before="3" w:line="275" w:lineRule="auto"/>
              <w:ind w:right="789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туристические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походы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формы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совместно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деятельности;</w:t>
            </w:r>
          </w:p>
          <w:p w:rsidR="00FF4CB1" w:rsidRDefault="00DE7CD5" w:rsidP="00FF4CB1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Проек</w:t>
            </w:r>
            <w:r>
              <w:rPr>
                <w:sz w:val="22"/>
                <w:szCs w:val="22"/>
                <w:u w:val="single"/>
              </w:rPr>
              <w:t>ты</w:t>
            </w:r>
            <w:r>
              <w:rPr>
                <w:spacing w:val="-3"/>
                <w:sz w:val="22"/>
                <w:szCs w:val="22"/>
                <w:u w:val="single"/>
              </w:rPr>
              <w:t xml:space="preserve"> 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102" w:right="136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«Книга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великое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чудо</w:t>
            </w:r>
            <w:r>
              <w:rPr>
                <w:sz w:val="22"/>
                <w:szCs w:val="22"/>
              </w:rPr>
              <w:t xml:space="preserve"> 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свете» «Создаем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летопись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класса»,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«Галерея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памяти»,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Подарок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маме»,</w:t>
            </w:r>
          </w:p>
          <w:p w:rsidR="00DE7CD5" w:rsidRDefault="00DE7CD5" w:rsidP="00FF4CB1">
            <w:pPr>
              <w:pStyle w:val="TableParagraph"/>
              <w:kinsoku w:val="0"/>
              <w:overflowPunct w:val="0"/>
              <w:spacing w:before="1" w:line="276" w:lineRule="auto"/>
              <w:ind w:left="102" w:right="361"/>
            </w:pPr>
            <w:r>
              <w:rPr>
                <w:spacing w:val="-1"/>
                <w:sz w:val="22"/>
                <w:szCs w:val="22"/>
              </w:rPr>
              <w:t>«</w:t>
            </w:r>
            <w:r w:rsidR="00FF4CB1">
              <w:rPr>
                <w:spacing w:val="-1"/>
                <w:sz w:val="22"/>
                <w:szCs w:val="22"/>
              </w:rPr>
              <w:t>Донской край</w:t>
            </w:r>
            <w:r>
              <w:rPr>
                <w:spacing w:val="-1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Родина»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др.)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Завершение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каждого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(большинства) </w:t>
            </w:r>
            <w:r>
              <w:rPr>
                <w:sz w:val="22"/>
                <w:szCs w:val="22"/>
              </w:rPr>
              <w:t>из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63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Объ</w:t>
            </w:r>
            <w:r>
              <w:rPr>
                <w:spacing w:val="-54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ед</w:t>
            </w:r>
            <w:r>
              <w:rPr>
                <w:spacing w:val="-1"/>
                <w:sz w:val="22"/>
                <w:szCs w:val="22"/>
                <w:u w:val="single"/>
              </w:rPr>
              <w:t xml:space="preserve">инения </w:t>
            </w:r>
            <w:r>
              <w:rPr>
                <w:sz w:val="22"/>
                <w:szCs w:val="22"/>
                <w:u w:val="single"/>
              </w:rPr>
              <w:t xml:space="preserve">по </w:t>
            </w:r>
            <w:r>
              <w:rPr>
                <w:spacing w:val="-1"/>
                <w:sz w:val="22"/>
                <w:szCs w:val="22"/>
                <w:u w:val="single"/>
              </w:rPr>
              <w:t>интересам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(объединение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дополнительного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образования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изобразительному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прикладному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искусству,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кружок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106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«Волшебная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кисточка,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«Юный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эколог»);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371"/>
              <w:rPr>
                <w:spacing w:val="-1"/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Общешкольные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мероприятия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(осенний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рисунков,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праздник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«Знания-сила»,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смотра</w:t>
            </w:r>
            <w:r>
              <w:rPr>
                <w:sz w:val="22"/>
                <w:szCs w:val="22"/>
              </w:rPr>
              <w:t xml:space="preserve"> и строя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посвященный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Дню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защитника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Отечества,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проектных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работ, </w:t>
            </w:r>
            <w:r>
              <w:rPr>
                <w:spacing w:val="-1"/>
                <w:sz w:val="22"/>
                <w:szCs w:val="22"/>
              </w:rPr>
              <w:t>праздник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мам,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146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праздник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«День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подарков </w:t>
            </w:r>
            <w:r>
              <w:rPr>
                <w:sz w:val="22"/>
                <w:szCs w:val="22"/>
              </w:rPr>
              <w:t>просто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так»,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новогодний праздник,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литературный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50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радиожурнал,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посвященный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снятию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блокады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Ленинграда,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Дню </w:t>
            </w:r>
            <w:r>
              <w:rPr>
                <w:spacing w:val="-1"/>
                <w:sz w:val="22"/>
                <w:szCs w:val="22"/>
              </w:rPr>
              <w:t>Победы);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57"/>
              <w:rPr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Внешкольные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виды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де</w:t>
            </w:r>
            <w:r>
              <w:rPr>
                <w:spacing w:val="-1"/>
                <w:sz w:val="22"/>
                <w:szCs w:val="22"/>
                <w:u w:val="single"/>
              </w:rPr>
              <w:t>ятельности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8" w:lineRule="auto"/>
              <w:ind w:left="102" w:right="656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(виртуальные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тематические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экскурсии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20" w:firstLine="55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по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 w:rsidR="00FF4CB1">
              <w:rPr>
                <w:spacing w:val="55"/>
                <w:sz w:val="22"/>
                <w:szCs w:val="22"/>
              </w:rPr>
              <w:t>Ростову</w:t>
            </w:r>
            <w:r>
              <w:rPr>
                <w:spacing w:val="-1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="00FF4CB1">
              <w:rPr>
                <w:sz w:val="22"/>
                <w:szCs w:val="22"/>
              </w:rPr>
              <w:t>Ростовской области</w:t>
            </w:r>
            <w:r>
              <w:rPr>
                <w:spacing w:val="-1"/>
                <w:sz w:val="22"/>
                <w:szCs w:val="22"/>
              </w:rPr>
              <w:t>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походы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лес;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посещение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концертов,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музея</w:t>
            </w:r>
            <w:r>
              <w:rPr>
                <w:sz w:val="22"/>
                <w:szCs w:val="22"/>
              </w:rPr>
              <w:t xml:space="preserve"> Боевой</w:t>
            </w:r>
            <w:r>
              <w:rPr>
                <w:spacing w:val="-1"/>
                <w:sz w:val="22"/>
                <w:szCs w:val="22"/>
              </w:rPr>
              <w:t xml:space="preserve"> славы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полигона).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  <w:rPr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Посильн</w:t>
            </w:r>
            <w:r>
              <w:rPr>
                <w:sz w:val="22"/>
                <w:szCs w:val="22"/>
                <w:u w:val="single"/>
              </w:rPr>
              <w:t xml:space="preserve">ое </w:t>
            </w:r>
            <w:r>
              <w:rPr>
                <w:spacing w:val="-1"/>
                <w:sz w:val="22"/>
                <w:szCs w:val="22"/>
                <w:u w:val="single"/>
              </w:rPr>
              <w:t>участие</w:t>
            </w:r>
            <w:r>
              <w:rPr>
                <w:sz w:val="22"/>
                <w:szCs w:val="22"/>
                <w:u w:val="single"/>
              </w:rPr>
              <w:t xml:space="preserve"> в </w:t>
            </w:r>
            <w:r>
              <w:rPr>
                <w:spacing w:val="-2"/>
                <w:sz w:val="22"/>
                <w:szCs w:val="22"/>
                <w:u w:val="single"/>
              </w:rPr>
              <w:t>ок</w:t>
            </w:r>
            <w:r>
              <w:rPr>
                <w:spacing w:val="-1"/>
                <w:sz w:val="22"/>
                <w:szCs w:val="22"/>
                <w:u w:val="single"/>
              </w:rPr>
              <w:t>азании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pacing w:val="-56"/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помощи</w:t>
            </w:r>
            <w:r>
              <w:rPr>
                <w:sz w:val="22"/>
                <w:szCs w:val="22"/>
                <w:u w:val="single"/>
              </w:rPr>
              <w:t xml:space="preserve"> </w:t>
            </w:r>
            <w:r>
              <w:rPr>
                <w:spacing w:val="-1"/>
                <w:sz w:val="22"/>
                <w:szCs w:val="22"/>
                <w:u w:val="single"/>
              </w:rPr>
              <w:t>друг</w:t>
            </w:r>
            <w:r>
              <w:rPr>
                <w:sz w:val="22"/>
                <w:szCs w:val="22"/>
                <w:u w:val="single"/>
              </w:rPr>
              <w:t>им</w:t>
            </w:r>
            <w:r>
              <w:rPr>
                <w:spacing w:val="-2"/>
                <w:sz w:val="22"/>
                <w:szCs w:val="22"/>
                <w:u w:val="single"/>
              </w:rPr>
              <w:t xml:space="preserve"> лю</w:t>
            </w:r>
            <w:r>
              <w:rPr>
                <w:spacing w:val="-1"/>
                <w:sz w:val="22"/>
                <w:szCs w:val="22"/>
                <w:u w:val="single"/>
              </w:rPr>
              <w:t>дям:</w:t>
            </w:r>
            <w:r>
              <w:rPr>
                <w:sz w:val="22"/>
                <w:szCs w:val="22"/>
                <w:u w:val="single"/>
              </w:rPr>
              <w:t xml:space="preserve"> </w:t>
            </w:r>
          </w:p>
          <w:p w:rsidR="00DE7CD5" w:rsidRDefault="00DE7CD5" w:rsidP="00681D94">
            <w:pPr>
              <w:pStyle w:val="a5"/>
              <w:numPr>
                <w:ilvl w:val="0"/>
                <w:numId w:val="115"/>
              </w:numPr>
              <w:tabs>
                <w:tab w:val="left" w:pos="268"/>
              </w:tabs>
              <w:kinsoku w:val="0"/>
              <w:overflowPunct w:val="0"/>
              <w:spacing w:before="37"/>
              <w:ind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подготовка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праздников,</w:t>
            </w:r>
          </w:p>
          <w:p w:rsidR="00DE7CD5" w:rsidRDefault="00DE7CD5" w:rsidP="00681D94">
            <w:pPr>
              <w:pStyle w:val="a5"/>
              <w:numPr>
                <w:ilvl w:val="0"/>
                <w:numId w:val="115"/>
              </w:numPr>
              <w:tabs>
                <w:tab w:val="left" w:pos="268"/>
              </w:tabs>
              <w:kinsoku w:val="0"/>
              <w:overflowPunct w:val="0"/>
              <w:spacing w:before="37" w:line="276" w:lineRule="auto"/>
              <w:ind w:right="102" w:firstLine="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строго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добровольный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согласия родителей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сбор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собственных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небольших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средств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(например,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игрушек)</w:t>
            </w:r>
            <w:r>
              <w:rPr>
                <w:sz w:val="22"/>
                <w:szCs w:val="22"/>
              </w:rPr>
              <w:t xml:space="preserve"> для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нуждающимся;</w:t>
            </w:r>
          </w:p>
          <w:p w:rsidR="00DE7CD5" w:rsidRDefault="00DE7CD5" w:rsidP="00681D94">
            <w:pPr>
              <w:pStyle w:val="a5"/>
              <w:numPr>
                <w:ilvl w:val="0"/>
                <w:numId w:val="115"/>
              </w:numPr>
              <w:tabs>
                <w:tab w:val="left" w:pos="268"/>
              </w:tabs>
              <w:kinsoku w:val="0"/>
              <w:overflowPunct w:val="0"/>
              <w:spacing w:line="276" w:lineRule="auto"/>
              <w:ind w:right="183" w:firstLine="0"/>
            </w:pPr>
            <w:r>
              <w:rPr>
                <w:spacing w:val="-1"/>
                <w:sz w:val="22"/>
                <w:szCs w:val="22"/>
              </w:rPr>
              <w:t>решение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личных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коллективных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задач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установлению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добрых</w:t>
            </w:r>
          </w:p>
        </w:tc>
      </w:tr>
    </w:tbl>
    <w:p w:rsidR="00DE7CD5" w:rsidRDefault="00DE7CD5">
      <w:pPr>
        <w:sectPr w:rsidR="00DE7CD5">
          <w:pgSz w:w="11910" w:h="16840"/>
          <w:pgMar w:top="640" w:right="480" w:bottom="106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3380"/>
        <w:gridCol w:w="338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6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20"/>
            </w:pPr>
            <w:r>
              <w:rPr>
                <w:spacing w:val="-1"/>
                <w:sz w:val="22"/>
                <w:szCs w:val="22"/>
              </w:rPr>
              <w:t>корректно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полемизировать.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Групповая</w:t>
            </w:r>
            <w:r>
              <w:rPr>
                <w:sz w:val="22"/>
                <w:szCs w:val="22"/>
              </w:rPr>
              <w:t xml:space="preserve"> форма </w:t>
            </w:r>
            <w:r>
              <w:rPr>
                <w:spacing w:val="-1"/>
                <w:sz w:val="22"/>
                <w:szCs w:val="22"/>
              </w:rPr>
              <w:t>работы,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требующая помощи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поддержки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товарища.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этих</w:t>
            </w:r>
            <w:r>
              <w:rPr>
                <w:sz w:val="22"/>
                <w:szCs w:val="22"/>
              </w:rPr>
              <w:t xml:space="preserve"> событий</w:t>
            </w:r>
            <w:r>
              <w:rPr>
                <w:spacing w:val="-1"/>
                <w:sz w:val="22"/>
                <w:szCs w:val="22"/>
              </w:rPr>
              <w:t xml:space="preserve"> рефлексией: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«Какие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 xml:space="preserve"> 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узнал?»;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6" w:lineRule="auto"/>
              <w:ind w:left="102" w:right="451"/>
            </w:pPr>
            <w:r>
              <w:rPr>
                <w:spacing w:val="-2"/>
                <w:sz w:val="22"/>
                <w:szCs w:val="22"/>
              </w:rPr>
              <w:t>«Чем</w:t>
            </w:r>
            <w:r>
              <w:rPr>
                <w:sz w:val="22"/>
                <w:szCs w:val="22"/>
              </w:rPr>
              <w:t xml:space="preserve"> 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могу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руководствовать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выборе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поступков»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850"/>
            </w:pPr>
            <w:r>
              <w:rPr>
                <w:spacing w:val="-1"/>
                <w:sz w:val="22"/>
                <w:szCs w:val="22"/>
              </w:rPr>
              <w:t>отношений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детских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сообществах,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разрешение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споров,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конфликтов.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5"/>
        <w:ind w:left="0"/>
        <w:rPr>
          <w:sz w:val="15"/>
          <w:szCs w:val="15"/>
        </w:rPr>
      </w:pPr>
    </w:p>
    <w:p w:rsidR="00DE7CD5" w:rsidRDefault="00DE7CD5">
      <w:pPr>
        <w:pStyle w:val="5"/>
        <w:kinsoku w:val="0"/>
        <w:overflowPunct w:val="0"/>
        <w:spacing w:before="72"/>
        <w:ind w:left="2177" w:right="2182"/>
        <w:jc w:val="center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воспитания</w:t>
      </w:r>
      <w:r>
        <w:rPr>
          <w:spacing w:val="51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ОВЗ</w:t>
      </w:r>
      <w:r>
        <w:rPr>
          <w:spacing w:val="2"/>
        </w:rPr>
        <w:t xml:space="preserve"> </w:t>
      </w:r>
      <w:r>
        <w:rPr>
          <w:spacing w:val="-1"/>
        </w:rPr>
        <w:t>начальной</w:t>
      </w:r>
      <w:r>
        <w:t xml:space="preserve"> </w:t>
      </w:r>
      <w:r>
        <w:rPr>
          <w:spacing w:val="-1"/>
        </w:rPr>
        <w:t>школы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:rsidR="00DE7CD5" w:rsidRDefault="00DE7CD5">
      <w:pPr>
        <w:pStyle w:val="a3"/>
        <w:kinsoku w:val="0"/>
        <w:overflowPunct w:val="0"/>
        <w:ind w:left="236" w:right="245"/>
        <w:jc w:val="center"/>
        <w:rPr>
          <w:spacing w:val="-1"/>
        </w:rPr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основе</w:t>
      </w:r>
      <w:r>
        <w:rPr>
          <w:spacing w:val="19"/>
        </w:rPr>
        <w:t xml:space="preserve"> </w:t>
      </w:r>
      <w:r>
        <w:rPr>
          <w:spacing w:val="-1"/>
        </w:rPr>
        <w:t>Программы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организуемого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ней</w:t>
      </w:r>
      <w:r>
        <w:rPr>
          <w:spacing w:val="18"/>
        </w:rPr>
        <w:t xml:space="preserve"> </w:t>
      </w:r>
      <w:r>
        <w:rPr>
          <w:spacing w:val="-1"/>
        </w:rPr>
        <w:t>уклада</w:t>
      </w:r>
      <w:r>
        <w:rPr>
          <w:spacing w:val="17"/>
        </w:rPr>
        <w:t xml:space="preserve"> </w:t>
      </w:r>
      <w:r>
        <w:rPr>
          <w:spacing w:val="-1"/>
        </w:rPr>
        <w:t>школьной</w:t>
      </w:r>
      <w:r>
        <w:rPr>
          <w:spacing w:val="18"/>
        </w:rPr>
        <w:t xml:space="preserve"> </w:t>
      </w:r>
      <w:r>
        <w:rPr>
          <w:spacing w:val="-1"/>
        </w:rPr>
        <w:t>жизни</w:t>
      </w:r>
      <w:r>
        <w:rPr>
          <w:spacing w:val="18"/>
        </w:rPr>
        <w:t xml:space="preserve"> </w:t>
      </w:r>
      <w:r>
        <w:rPr>
          <w:spacing w:val="-1"/>
        </w:rPr>
        <w:t>лежат</w:t>
      </w:r>
      <w:r>
        <w:rPr>
          <w:spacing w:val="18"/>
        </w:rPr>
        <w:t xml:space="preserve"> </w:t>
      </w:r>
      <w:r>
        <w:rPr>
          <w:spacing w:val="-1"/>
        </w:rPr>
        <w:t>следующие</w:t>
      </w:r>
    </w:p>
    <w:p w:rsidR="00DE7CD5" w:rsidRDefault="00DE7CD5">
      <w:pPr>
        <w:pStyle w:val="5"/>
        <w:kinsoku w:val="0"/>
        <w:overflowPunct w:val="0"/>
        <w:spacing w:before="42"/>
        <w:ind w:left="217"/>
        <w:rPr>
          <w:b w:val="0"/>
          <w:bCs w:val="0"/>
        </w:rPr>
      </w:pPr>
      <w:r>
        <w:rPr>
          <w:spacing w:val="-1"/>
        </w:rPr>
        <w:t>принципы: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7"/>
          <w:szCs w:val="27"/>
        </w:rPr>
      </w:pPr>
    </w:p>
    <w:p w:rsidR="00DE7CD5" w:rsidRDefault="00DE7CD5">
      <w:pPr>
        <w:pStyle w:val="a3"/>
        <w:kinsoku w:val="0"/>
        <w:overflowPunct w:val="0"/>
        <w:ind w:left="997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Принцип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следования нравственному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pacing w:val="-3"/>
          <w:sz w:val="24"/>
          <w:szCs w:val="24"/>
        </w:rPr>
        <w:t>примеру.</w:t>
      </w:r>
    </w:p>
    <w:p w:rsidR="00DE7CD5" w:rsidRDefault="00DE7CD5">
      <w:pPr>
        <w:pStyle w:val="a3"/>
        <w:kinsoku w:val="0"/>
        <w:overflowPunct w:val="0"/>
        <w:spacing w:before="36" w:line="276" w:lineRule="auto"/>
        <w:ind w:left="217" w:right="227" w:firstLine="708"/>
        <w:jc w:val="both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Пример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как</w:t>
      </w:r>
      <w:r>
        <w:rPr>
          <w:spacing w:val="5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метод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позволяет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расширить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нравственный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ребёнка,</w:t>
      </w:r>
      <w:r>
        <w:rPr>
          <w:spacing w:val="6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побудить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его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внутреннему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>
        <w:rPr>
          <w:spacing w:val="1"/>
          <w:sz w:val="24"/>
          <w:szCs w:val="24"/>
        </w:rPr>
        <w:t>иа</w:t>
      </w:r>
      <w:r>
        <w:rPr>
          <w:sz w:val="24"/>
          <w:szCs w:val="24"/>
        </w:rPr>
        <w:t>ло</w:t>
      </w:r>
      <w:r>
        <w:rPr>
          <w:spacing w:val="2"/>
          <w:sz w:val="24"/>
          <w:szCs w:val="24"/>
        </w:rPr>
        <w:t>г</w:t>
      </w:r>
      <w:r>
        <w:rPr>
          <w:spacing w:val="-29"/>
          <w:sz w:val="24"/>
          <w:szCs w:val="24"/>
        </w:rPr>
        <w:t>у</w:t>
      </w:r>
      <w:r>
        <w:rPr>
          <w:sz w:val="24"/>
          <w:szCs w:val="24"/>
        </w:rPr>
        <w:t>,</w:t>
      </w:r>
      <w:r>
        <w:rPr>
          <w:spacing w:val="4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пробудить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нём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нравственную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рефлексию,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обеспечить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возможность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выбора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системы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ценностных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отношений,</w:t>
      </w:r>
      <w:r>
        <w:rPr>
          <w:spacing w:val="6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продемонстрировать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ребёнку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реальную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возможность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следования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идеалу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Особое</w:t>
      </w:r>
      <w:r>
        <w:rPr>
          <w:spacing w:val="6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значение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2"/>
          <w:sz w:val="24"/>
          <w:szCs w:val="24"/>
        </w:rPr>
        <w:t>духовно-нравственного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обучающегося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имеет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пример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педагогов.</w:t>
      </w:r>
    </w:p>
    <w:p w:rsidR="00DE7CD5" w:rsidRDefault="00DE7CD5">
      <w:pPr>
        <w:pStyle w:val="a3"/>
        <w:kinsoku w:val="0"/>
        <w:overflowPunct w:val="0"/>
        <w:spacing w:before="5"/>
        <w:ind w:left="925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Принцип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системно</w:t>
      </w:r>
      <w:r>
        <w:rPr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– </w:t>
      </w:r>
      <w:r>
        <w:rPr>
          <w:b/>
          <w:bCs/>
          <w:i/>
          <w:iCs/>
          <w:spacing w:val="-2"/>
          <w:sz w:val="24"/>
          <w:szCs w:val="24"/>
        </w:rPr>
        <w:t>деятельностной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организации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воспитания.</w:t>
      </w:r>
    </w:p>
    <w:p w:rsidR="00DE7CD5" w:rsidRDefault="00DE7CD5">
      <w:pPr>
        <w:pStyle w:val="a3"/>
        <w:kinsoku w:val="0"/>
        <w:overflowPunct w:val="0"/>
        <w:spacing w:before="36" w:line="276" w:lineRule="auto"/>
        <w:ind w:left="217" w:right="225" w:firstLine="708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решения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воспитательных</w:t>
      </w:r>
      <w:r>
        <w:rPr>
          <w:spacing w:val="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задач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обучающиеся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вместе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педагогами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родителями,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иными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субъектами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социализации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обращаются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содержанию: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общеобразовательных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дисциплин;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произведений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искусства;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периодической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литературы,</w:t>
      </w:r>
      <w:r>
        <w:rPr>
          <w:spacing w:val="8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публикаций,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радио-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2"/>
          <w:sz w:val="24"/>
          <w:szCs w:val="24"/>
        </w:rPr>
        <w:t>телепередач,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отражающих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современную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жизнь;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духовной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фольклора </w:t>
      </w:r>
      <w:r>
        <w:rPr>
          <w:spacing w:val="-2"/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России;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истории,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традиций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современной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Родины,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своего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края,</w:t>
      </w:r>
      <w:r>
        <w:rPr>
          <w:spacing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своей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семьи;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жизненного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своих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родителей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(законных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представителей)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прародителей;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полезной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значимой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рамках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педагогически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организованных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культурных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практик;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других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источников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информации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научного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знания.</w:t>
      </w:r>
    </w:p>
    <w:p w:rsidR="00DE7CD5" w:rsidRDefault="00DE7CD5">
      <w:pPr>
        <w:pStyle w:val="a3"/>
        <w:kinsoku w:val="0"/>
        <w:overflowPunct w:val="0"/>
        <w:spacing w:before="5"/>
        <w:ind w:left="925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Принцип</w:t>
      </w:r>
      <w:r>
        <w:rPr>
          <w:b/>
          <w:bCs/>
          <w:i/>
          <w:iCs/>
          <w:spacing w:val="-2"/>
          <w:sz w:val="24"/>
          <w:szCs w:val="24"/>
        </w:rPr>
        <w:t xml:space="preserve"> диалогического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общения.</w:t>
      </w:r>
    </w:p>
    <w:p w:rsidR="00DE7CD5" w:rsidRDefault="00DE7CD5">
      <w:pPr>
        <w:pStyle w:val="a3"/>
        <w:kinsoku w:val="0"/>
        <w:overflowPunct w:val="0"/>
        <w:spacing w:before="38" w:line="276" w:lineRule="auto"/>
        <w:ind w:left="217" w:right="228" w:firstLine="70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отношений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большую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роль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играет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диалогическое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общение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младшего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школьника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сверстниками,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родителями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(законными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представителями),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учителем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другими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значимыми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взрослыми.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исходит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признания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безусловного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уважения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права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воспитанника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свободно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выбирать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сознательно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присваивать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ту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ценность,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которую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полагает</w:t>
      </w:r>
      <w:r>
        <w:rPr>
          <w:spacing w:val="8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как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истинную.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Выработка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личностью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системы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поиск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смысла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6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невозможны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вне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диалогического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общения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человека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другим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человеком,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ребёнка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значимым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взрослым.</w:t>
      </w:r>
    </w:p>
    <w:p w:rsidR="00DE7CD5" w:rsidRDefault="00DE7CD5">
      <w:pPr>
        <w:pStyle w:val="a3"/>
        <w:kinsoku w:val="0"/>
        <w:overflowPunct w:val="0"/>
        <w:spacing w:before="5"/>
        <w:ind w:left="925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Принцип</w:t>
      </w:r>
      <w:r>
        <w:rPr>
          <w:b/>
          <w:bCs/>
          <w:i/>
          <w:iCs/>
          <w:spacing w:val="-2"/>
          <w:sz w:val="24"/>
          <w:szCs w:val="24"/>
        </w:rPr>
        <w:t xml:space="preserve"> полисубъективности </w:t>
      </w:r>
      <w:r>
        <w:rPr>
          <w:b/>
          <w:bCs/>
          <w:i/>
          <w:iCs/>
          <w:spacing w:val="-1"/>
          <w:sz w:val="24"/>
          <w:szCs w:val="24"/>
        </w:rPr>
        <w:t>воспитания.</w:t>
      </w:r>
    </w:p>
    <w:p w:rsidR="00DE7CD5" w:rsidRDefault="00DE7CD5">
      <w:pPr>
        <w:pStyle w:val="a3"/>
        <w:kinsoku w:val="0"/>
        <w:overflowPunct w:val="0"/>
        <w:spacing w:before="38" w:line="276" w:lineRule="auto"/>
        <w:ind w:left="217" w:right="221" w:firstLine="70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современных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воспитания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имеет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полисубъектный,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многомерно-деятельностный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характер.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Младший</w:t>
      </w:r>
      <w:r>
        <w:rPr>
          <w:spacing w:val="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школьник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включён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различные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социальной,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информационной,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коммуникативной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содержании</w:t>
      </w:r>
      <w:r>
        <w:rPr>
          <w:spacing w:val="7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которых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присутствуют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разные,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нередко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противоречивые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мировоззренческие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установки.</w:t>
      </w:r>
    </w:p>
    <w:p w:rsidR="00DE7CD5" w:rsidRDefault="00DE7CD5">
      <w:pPr>
        <w:pStyle w:val="a3"/>
        <w:kinsoku w:val="0"/>
        <w:overflowPunct w:val="0"/>
        <w:spacing w:before="5"/>
        <w:ind w:left="925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Принцип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ориентации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на </w:t>
      </w:r>
      <w:r>
        <w:rPr>
          <w:b/>
          <w:bCs/>
          <w:i/>
          <w:iCs/>
          <w:spacing w:val="-1"/>
          <w:sz w:val="24"/>
          <w:szCs w:val="24"/>
        </w:rPr>
        <w:t>идеал.</w:t>
      </w:r>
    </w:p>
    <w:p w:rsidR="00DE7CD5" w:rsidRDefault="00DE7CD5">
      <w:pPr>
        <w:pStyle w:val="a3"/>
        <w:kinsoku w:val="0"/>
        <w:overflowPunct w:val="0"/>
        <w:spacing w:before="36" w:line="276" w:lineRule="auto"/>
        <w:ind w:left="217" w:right="221" w:firstLine="708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Идеал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это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высшая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ценность,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совершенное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состояние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человека,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семьи,</w:t>
      </w:r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школьного</w:t>
      </w:r>
      <w:r>
        <w:rPr>
          <w:spacing w:val="5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коллектива,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социальной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группы,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высшая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норма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нравственных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отношений,</w:t>
      </w:r>
      <w:r>
        <w:rPr>
          <w:spacing w:val="7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превосходная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степень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нравственного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должном.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Идеалы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сохраняются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традициях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служат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ориентирами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человеческой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духовно-нравственного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социального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личности.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Воспитательные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идеалы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поддерживают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единство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уклада</w:t>
      </w:r>
      <w:r>
        <w:rPr>
          <w:spacing w:val="7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школьной</w:t>
      </w:r>
      <w:r>
        <w:rPr>
          <w:sz w:val="24"/>
          <w:szCs w:val="24"/>
        </w:rPr>
        <w:t xml:space="preserve">  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z w:val="24"/>
          <w:szCs w:val="24"/>
        </w:rPr>
        <w:t xml:space="preserve"> 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придают</w:t>
      </w:r>
      <w:r>
        <w:rPr>
          <w:sz w:val="24"/>
          <w:szCs w:val="24"/>
        </w:rPr>
        <w:t xml:space="preserve">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ему 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нравственные</w:t>
      </w:r>
      <w:r>
        <w:rPr>
          <w:sz w:val="24"/>
          <w:szCs w:val="24"/>
        </w:rPr>
        <w:t xml:space="preserve">  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измерения,</w:t>
      </w:r>
      <w:r>
        <w:rPr>
          <w:sz w:val="24"/>
          <w:szCs w:val="24"/>
        </w:rPr>
        <w:t xml:space="preserve"> 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обеспечивают</w:t>
      </w:r>
      <w:r>
        <w:rPr>
          <w:sz w:val="24"/>
          <w:szCs w:val="24"/>
        </w:rPr>
        <w:t xml:space="preserve"> 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возможность</w:t>
      </w:r>
    </w:p>
    <w:p w:rsidR="00DE7CD5" w:rsidRDefault="00DE7CD5">
      <w:pPr>
        <w:pStyle w:val="a3"/>
        <w:kinsoku w:val="0"/>
        <w:overflowPunct w:val="0"/>
        <w:spacing w:before="36" w:line="276" w:lineRule="auto"/>
        <w:ind w:left="217" w:right="221" w:firstLine="708"/>
        <w:jc w:val="both"/>
        <w:rPr>
          <w:spacing w:val="-1"/>
          <w:sz w:val="24"/>
          <w:szCs w:val="24"/>
        </w:rPr>
        <w:sectPr w:rsidR="00DE7CD5">
          <w:pgSz w:w="11910" w:h="16840"/>
          <w:pgMar w:top="620" w:right="480" w:bottom="106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4"/>
        <w:rPr>
          <w:spacing w:val="-1"/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согласования</w:t>
      </w:r>
      <w:r>
        <w:rPr>
          <w:sz w:val="24"/>
          <w:szCs w:val="24"/>
        </w:rPr>
        <w:t xml:space="preserve"> деятельности </w:t>
      </w:r>
      <w:r>
        <w:rPr>
          <w:spacing w:val="-1"/>
          <w:sz w:val="24"/>
          <w:szCs w:val="24"/>
        </w:rPr>
        <w:t>различных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субъектов</w:t>
      </w:r>
      <w:r>
        <w:rPr>
          <w:sz w:val="24"/>
          <w:szCs w:val="24"/>
        </w:rPr>
        <w:t xml:space="preserve"> воспитания и </w:t>
      </w:r>
      <w:r>
        <w:rPr>
          <w:spacing w:val="-1"/>
          <w:sz w:val="24"/>
          <w:szCs w:val="24"/>
        </w:rPr>
        <w:t>социализации.</w:t>
      </w:r>
    </w:p>
    <w:p w:rsidR="00DE7CD5" w:rsidRDefault="00DE7CD5">
      <w:pPr>
        <w:pStyle w:val="a3"/>
        <w:kinsoku w:val="0"/>
        <w:overflowPunct w:val="0"/>
        <w:spacing w:before="48"/>
        <w:ind w:left="825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 xml:space="preserve">Аксиологический </w:t>
      </w:r>
      <w:r>
        <w:rPr>
          <w:b/>
          <w:bCs/>
          <w:i/>
          <w:iCs/>
          <w:spacing w:val="-1"/>
          <w:sz w:val="24"/>
          <w:szCs w:val="24"/>
        </w:rPr>
        <w:t>принцип.</w:t>
      </w:r>
    </w:p>
    <w:p w:rsidR="00DE7CD5" w:rsidRDefault="00DE7CD5">
      <w:pPr>
        <w:pStyle w:val="a3"/>
        <w:kinsoku w:val="0"/>
        <w:overflowPunct w:val="0"/>
        <w:spacing w:before="36" w:line="276" w:lineRule="auto"/>
        <w:ind w:right="100" w:firstLine="708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Любое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содержание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обучения,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общения,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может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стать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содержанием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отнесено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определённой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ценности.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Педагогическая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организация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нравственного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уклада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школьной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начинается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определения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той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4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которая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лежит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воспитательного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процесса,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раскрывается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его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содержании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сознательное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усвоение</w:t>
      </w:r>
      <w:r>
        <w:rPr>
          <w:spacing w:val="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которой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обучающимися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духовно-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развития.</w:t>
      </w:r>
    </w:p>
    <w:p w:rsidR="00DE7CD5" w:rsidRDefault="00DE7CD5">
      <w:pPr>
        <w:pStyle w:val="a3"/>
        <w:kinsoku w:val="0"/>
        <w:overflowPunct w:val="0"/>
        <w:spacing w:before="5"/>
        <w:ind w:left="825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Принцип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идентификации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(персонификации).</w:t>
      </w:r>
    </w:p>
    <w:p w:rsidR="00DE7CD5" w:rsidRDefault="00DE7CD5">
      <w:pPr>
        <w:pStyle w:val="a3"/>
        <w:kinsoku w:val="0"/>
        <w:overflowPunct w:val="0"/>
        <w:spacing w:before="38" w:line="276" w:lineRule="auto"/>
        <w:ind w:right="102" w:firstLine="708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Идентификация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устойчивое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отождествление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себя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созначимым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другим,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стремление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похожим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него.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младшем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школьном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возрасте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преобладает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образно-эмоциональное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развиты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механизмы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подражания,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эмпатии,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идентификации.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Персонифицированные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идеалы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являются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действенными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средствами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нравственного</w:t>
      </w:r>
      <w:r>
        <w:rPr>
          <w:sz w:val="24"/>
          <w:szCs w:val="24"/>
        </w:rPr>
        <w:t xml:space="preserve"> воспитания </w:t>
      </w:r>
      <w:r>
        <w:rPr>
          <w:spacing w:val="-1"/>
          <w:sz w:val="24"/>
          <w:szCs w:val="24"/>
        </w:rPr>
        <w:t>ребёнка.</w:t>
      </w:r>
    </w:p>
    <w:p w:rsidR="00DE7CD5" w:rsidRDefault="00DE7CD5">
      <w:pPr>
        <w:pStyle w:val="a3"/>
        <w:kinsoku w:val="0"/>
        <w:overflowPunct w:val="0"/>
        <w:spacing w:line="275" w:lineRule="auto"/>
        <w:ind w:right="151"/>
        <w:rPr>
          <w:spacing w:val="-1"/>
        </w:rPr>
      </w:pPr>
      <w:r>
        <w:rPr>
          <w:spacing w:val="-1"/>
        </w:rPr>
        <w:t>Интеграция содержания различных</w:t>
      </w:r>
      <w:r>
        <w:t xml:space="preserve"> </w:t>
      </w:r>
      <w:r>
        <w:rPr>
          <w:spacing w:val="-1"/>
        </w:rPr>
        <w:t>видов деятельности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рамках</w:t>
      </w:r>
      <w:r>
        <w:t xml:space="preserve"> </w:t>
      </w:r>
      <w:r>
        <w:rPr>
          <w:spacing w:val="-1"/>
        </w:rPr>
        <w:t>программы</w:t>
      </w:r>
      <w:r>
        <w:t xml:space="preserve"> их</w:t>
      </w:r>
      <w:r>
        <w:rPr>
          <w:spacing w:val="-3"/>
        </w:rPr>
        <w:t xml:space="preserve"> </w:t>
      </w:r>
      <w:r>
        <w:rPr>
          <w:spacing w:val="-1"/>
        </w:rPr>
        <w:t>духовно-</w:t>
      </w:r>
      <w:r>
        <w:rPr>
          <w:spacing w:val="83"/>
        </w:rP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 xml:space="preserve">воспитания осуществляется </w:t>
      </w:r>
      <w:r>
        <w:t xml:space="preserve">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воспитательных</w:t>
      </w:r>
      <w:r>
        <w:t xml:space="preserve"> </w:t>
      </w:r>
      <w:r>
        <w:rPr>
          <w:spacing w:val="-1"/>
        </w:rPr>
        <w:t>идеалов</w:t>
      </w:r>
      <w:r>
        <w:t xml:space="preserve"> и</w:t>
      </w:r>
      <w:r>
        <w:rPr>
          <w:spacing w:val="-1"/>
        </w:rPr>
        <w:t xml:space="preserve"> ценностей.</w:t>
      </w:r>
      <w:r>
        <w:rPr>
          <w:spacing w:val="77"/>
        </w:rPr>
        <w:t xml:space="preserve"> </w:t>
      </w:r>
      <w:r>
        <w:t>Для</w:t>
      </w:r>
      <w:r>
        <w:rPr>
          <w:spacing w:val="-1"/>
        </w:rPr>
        <w:t xml:space="preserve"> решения воспитательных</w:t>
      </w:r>
      <w: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обучающиеся</w:t>
      </w:r>
      <w:r>
        <w:t xml:space="preserve"> </w:t>
      </w:r>
      <w:r>
        <w:rPr>
          <w:spacing w:val="-1"/>
        </w:rPr>
        <w:t>вместе</w:t>
      </w:r>
      <w:r>
        <w:t xml:space="preserve"> с </w:t>
      </w:r>
      <w:r>
        <w:rPr>
          <w:spacing w:val="-1"/>
        </w:rPr>
        <w:t xml:space="preserve">педагогами </w:t>
      </w:r>
      <w:r>
        <w:t xml:space="preserve">и </w:t>
      </w:r>
      <w:r>
        <w:rPr>
          <w:spacing w:val="-1"/>
        </w:rPr>
        <w:t>родителями,</w:t>
      </w:r>
      <w:r>
        <w:t xml:space="preserve"> </w:t>
      </w:r>
      <w:r>
        <w:rPr>
          <w:spacing w:val="-1"/>
        </w:rPr>
        <w:t>иными</w:t>
      </w:r>
      <w:r>
        <w:t xml:space="preserve"> </w:t>
      </w:r>
      <w:r>
        <w:rPr>
          <w:spacing w:val="-1"/>
        </w:rPr>
        <w:t>субъектами</w:t>
      </w:r>
      <w:r>
        <w:rPr>
          <w:spacing w:val="63"/>
        </w:rPr>
        <w:t xml:space="preserve"> </w:t>
      </w:r>
      <w:r>
        <w:rPr>
          <w:spacing w:val="-1"/>
        </w:rPr>
        <w:t xml:space="preserve">воспитания </w:t>
      </w:r>
      <w:r>
        <w:t xml:space="preserve">и </w:t>
      </w:r>
      <w:r>
        <w:rPr>
          <w:spacing w:val="-1"/>
        </w:rPr>
        <w:t>социализации обращаются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содержанию: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общеобразовательных</w:t>
      </w:r>
      <w:r>
        <w:rPr>
          <w:spacing w:val="-2"/>
        </w:rPr>
        <w:t xml:space="preserve"> </w:t>
      </w:r>
      <w:r>
        <w:rPr>
          <w:spacing w:val="-1"/>
        </w:rPr>
        <w:t>дисциплин;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произведений</w:t>
      </w:r>
      <w:r>
        <w:t xml:space="preserve"> </w:t>
      </w:r>
      <w:r>
        <w:rPr>
          <w:spacing w:val="-1"/>
        </w:rPr>
        <w:t>искусства;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7" w:line="275" w:lineRule="auto"/>
        <w:ind w:right="774"/>
        <w:rPr>
          <w:spacing w:val="-1"/>
        </w:rPr>
      </w:pPr>
      <w:r>
        <w:rPr>
          <w:spacing w:val="-1"/>
        </w:rPr>
        <w:t>периодической</w:t>
      </w:r>
      <w:r>
        <w:t xml:space="preserve"> </w:t>
      </w:r>
      <w:r>
        <w:rPr>
          <w:spacing w:val="-1"/>
        </w:rPr>
        <w:t>литературы,</w:t>
      </w:r>
      <w:r>
        <w:t xml:space="preserve"> </w:t>
      </w:r>
      <w:r>
        <w:rPr>
          <w:spacing w:val="-1"/>
        </w:rPr>
        <w:t>публикаций,</w:t>
      </w:r>
      <w:r>
        <w:t xml:space="preserve"> </w:t>
      </w:r>
      <w:r>
        <w:rPr>
          <w:spacing w:val="-1"/>
        </w:rPr>
        <w:t>радио-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телепередач,</w:t>
      </w:r>
      <w:r>
        <w:t xml:space="preserve"> </w:t>
      </w:r>
      <w:r>
        <w:rPr>
          <w:spacing w:val="-1"/>
        </w:rPr>
        <w:t>отражающих</w:t>
      </w:r>
      <w:r>
        <w:rPr>
          <w:spacing w:val="-3"/>
        </w:rPr>
        <w:t xml:space="preserve"> </w:t>
      </w:r>
      <w:r>
        <w:rPr>
          <w:spacing w:val="-1"/>
        </w:rPr>
        <w:t>современную</w:t>
      </w:r>
      <w:r>
        <w:rPr>
          <w:spacing w:val="85"/>
        </w:rPr>
        <w:t xml:space="preserve"> </w:t>
      </w:r>
      <w:r>
        <w:rPr>
          <w:spacing w:val="-1"/>
        </w:rPr>
        <w:t>жизнь;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духовной культуры</w:t>
      </w:r>
      <w:r>
        <w:t xml:space="preserve"> и </w:t>
      </w:r>
      <w:r>
        <w:rPr>
          <w:spacing w:val="-1"/>
        </w:rPr>
        <w:t>фольклора</w:t>
      </w:r>
      <w:r>
        <w:t xml:space="preserve"> </w:t>
      </w:r>
      <w:r>
        <w:rPr>
          <w:spacing w:val="-1"/>
        </w:rPr>
        <w:t>народов</w:t>
      </w:r>
      <w:r>
        <w:t xml:space="preserve"> </w:t>
      </w:r>
      <w:r>
        <w:rPr>
          <w:spacing w:val="-1"/>
        </w:rPr>
        <w:t>России;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>истории,</w:t>
      </w:r>
      <w:r>
        <w:t xml:space="preserve"> </w:t>
      </w:r>
      <w:r>
        <w:rPr>
          <w:spacing w:val="-1"/>
        </w:rPr>
        <w:t xml:space="preserve">традиций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современной</w:t>
      </w:r>
      <w:r>
        <w:t xml:space="preserve"> </w:t>
      </w:r>
      <w:r>
        <w:rPr>
          <w:spacing w:val="-1"/>
        </w:rPr>
        <w:t>жизни своей</w:t>
      </w:r>
      <w:r>
        <w:t xml:space="preserve"> </w:t>
      </w:r>
      <w:r>
        <w:rPr>
          <w:spacing w:val="-1"/>
        </w:rPr>
        <w:t>Родины,</w:t>
      </w:r>
      <w:r>
        <w:t xml:space="preserve"> </w:t>
      </w:r>
      <w:r>
        <w:rPr>
          <w:spacing w:val="-1"/>
        </w:rPr>
        <w:t>своего</w:t>
      </w:r>
      <w:r>
        <w:t xml:space="preserve"> </w:t>
      </w:r>
      <w:r>
        <w:rPr>
          <w:spacing w:val="-1"/>
        </w:rPr>
        <w:t>края,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семьи;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жизненного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своих</w:t>
      </w:r>
      <w:r>
        <w:rPr>
          <w:spacing w:val="-6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</w:t>
      </w:r>
      <w:r>
        <w:t xml:space="preserve"> и </w:t>
      </w:r>
      <w:r>
        <w:rPr>
          <w:spacing w:val="-1"/>
        </w:rPr>
        <w:t>прародителей;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7" w:line="275" w:lineRule="auto"/>
        <w:ind w:right="1395"/>
        <w:rPr>
          <w:spacing w:val="-1"/>
        </w:rPr>
      </w:pPr>
      <w:r>
        <w:rPr>
          <w:spacing w:val="-1"/>
        </w:rPr>
        <w:t>общественно</w:t>
      </w:r>
      <w:r>
        <w:t xml:space="preserve"> </w:t>
      </w:r>
      <w:r>
        <w:rPr>
          <w:spacing w:val="-1"/>
        </w:rPr>
        <w:t xml:space="preserve">полезной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личностно</w:t>
      </w:r>
      <w:r>
        <w:t xml:space="preserve"> </w:t>
      </w:r>
      <w:r>
        <w:rPr>
          <w:spacing w:val="-1"/>
        </w:rPr>
        <w:t>значимой</w:t>
      </w:r>
      <w:r>
        <w:t xml:space="preserve"> </w:t>
      </w:r>
      <w:r>
        <w:rPr>
          <w:spacing w:val="-1"/>
        </w:rPr>
        <w:t xml:space="preserve">деятельности </w:t>
      </w:r>
      <w:r>
        <w:t>в</w:t>
      </w:r>
      <w:r>
        <w:rPr>
          <w:spacing w:val="-1"/>
        </w:rPr>
        <w:t xml:space="preserve"> рамках</w:t>
      </w:r>
      <w:r>
        <w:t xml:space="preserve"> </w:t>
      </w:r>
      <w:r>
        <w:rPr>
          <w:spacing w:val="-1"/>
        </w:rPr>
        <w:t>педагогически</w:t>
      </w:r>
      <w:r>
        <w:rPr>
          <w:spacing w:val="75"/>
        </w:rPr>
        <w:t xml:space="preserve"> </w:t>
      </w:r>
      <w:r>
        <w:rPr>
          <w:spacing w:val="-1"/>
        </w:rPr>
        <w:t>организованных</w:t>
      </w:r>
      <w:r>
        <w:rPr>
          <w:spacing w:val="-2"/>
        </w:rPr>
        <w:t xml:space="preserve"> </w:t>
      </w:r>
      <w:r>
        <w:rPr>
          <w:spacing w:val="-1"/>
        </w:rPr>
        <w:t>социальных</w:t>
      </w:r>
      <w:r>
        <w:t xml:space="preserve"> и </w:t>
      </w:r>
      <w:r>
        <w:rPr>
          <w:spacing w:val="-1"/>
        </w:rPr>
        <w:t>культурных</w:t>
      </w:r>
      <w:r>
        <w:t xml:space="preserve"> </w:t>
      </w:r>
      <w:r>
        <w:rPr>
          <w:spacing w:val="-1"/>
        </w:rPr>
        <w:t>практик;</w:t>
      </w:r>
    </w:p>
    <w:p w:rsidR="00DE7CD5" w:rsidRDefault="00DE7CD5" w:rsidP="00681D94">
      <w:pPr>
        <w:pStyle w:val="a3"/>
        <w:numPr>
          <w:ilvl w:val="1"/>
          <w:numId w:val="117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 xml:space="preserve">источников информации </w:t>
      </w:r>
      <w:r>
        <w:t xml:space="preserve">и </w:t>
      </w:r>
      <w:r>
        <w:rPr>
          <w:spacing w:val="-1"/>
        </w:rPr>
        <w:t>научного</w:t>
      </w:r>
      <w:r>
        <w:t xml:space="preserve"> </w:t>
      </w:r>
      <w:r>
        <w:rPr>
          <w:spacing w:val="-1"/>
        </w:rPr>
        <w:t>знания.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214"/>
        <w:rPr>
          <w:spacing w:val="-1"/>
        </w:rPr>
      </w:pPr>
      <w:r>
        <w:rPr>
          <w:spacing w:val="-1"/>
        </w:rPr>
        <w:t>Таким образом,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-1"/>
        </w:rPr>
        <w:t>учебной,</w:t>
      </w:r>
      <w:r>
        <w:rPr>
          <w:spacing w:val="-3"/>
        </w:rPr>
        <w:t xml:space="preserve"> </w:t>
      </w:r>
      <w:r>
        <w:rPr>
          <w:spacing w:val="-1"/>
        </w:rPr>
        <w:t>семейной,</w:t>
      </w:r>
      <w:r>
        <w:t xml:space="preserve"> </w:t>
      </w:r>
      <w:r>
        <w:rPr>
          <w:spacing w:val="-1"/>
        </w:rPr>
        <w:t>общественно</w:t>
      </w:r>
      <w:r>
        <w:t xml:space="preserve"> </w:t>
      </w:r>
      <w:r>
        <w:rPr>
          <w:spacing w:val="-1"/>
        </w:rPr>
        <w:t>значимой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71"/>
        </w:rPr>
        <w:t xml:space="preserve"> </w:t>
      </w:r>
      <w:r>
        <w:rPr>
          <w:spacing w:val="-1"/>
        </w:rPr>
        <w:t>интегрируется</w:t>
      </w:r>
      <w:r>
        <w:t xml:space="preserve"> </w:t>
      </w:r>
      <w:r>
        <w:rPr>
          <w:spacing w:val="-1"/>
        </w:rPr>
        <w:t>вокруг</w:t>
      </w:r>
      <w:r>
        <w:t xml:space="preserve"> </w:t>
      </w:r>
      <w:r>
        <w:rPr>
          <w:spacing w:val="-1"/>
        </w:rPr>
        <w:t>сформулированной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виде</w:t>
      </w:r>
      <w:r>
        <w:t xml:space="preserve"> </w:t>
      </w:r>
      <w:r>
        <w:rPr>
          <w:spacing w:val="-1"/>
        </w:rPr>
        <w:t>вопроса-задачи ценности.</w:t>
      </w:r>
      <w:r>
        <w:t xml:space="preserve"> В</w:t>
      </w:r>
      <w:r>
        <w:rPr>
          <w:spacing w:val="-4"/>
        </w:rPr>
        <w:t xml:space="preserve"> </w:t>
      </w:r>
      <w:r>
        <w:t xml:space="preserve">свою </w:t>
      </w:r>
      <w:r>
        <w:rPr>
          <w:spacing w:val="-1"/>
        </w:rPr>
        <w:t>очередь,</w:t>
      </w:r>
      <w:r>
        <w:t xml:space="preserve"> </w:t>
      </w:r>
      <w:r>
        <w:rPr>
          <w:spacing w:val="-1"/>
        </w:rPr>
        <w:t>ценности</w:t>
      </w:r>
      <w:r>
        <w:rPr>
          <w:spacing w:val="81"/>
        </w:rPr>
        <w:t xml:space="preserve"> </w:t>
      </w:r>
      <w:r>
        <w:rPr>
          <w:spacing w:val="-1"/>
        </w:rPr>
        <w:t>последовательно</w:t>
      </w:r>
      <w:r>
        <w:rPr>
          <w:spacing w:val="-3"/>
        </w:rPr>
        <w:t xml:space="preserve"> </w:t>
      </w:r>
      <w:r>
        <w:rPr>
          <w:spacing w:val="-1"/>
        </w:rPr>
        <w:t xml:space="preserve">раскрываются </w:t>
      </w:r>
      <w:r>
        <w:t>в</w:t>
      </w:r>
      <w:r>
        <w:rPr>
          <w:spacing w:val="-1"/>
        </w:rPr>
        <w:t xml:space="preserve"> содержании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всего</w:t>
      </w:r>
      <w:r>
        <w:rPr>
          <w:spacing w:val="1"/>
        </w:rPr>
        <w:t xml:space="preserve"> </w:t>
      </w:r>
      <w:r>
        <w:rPr>
          <w:spacing w:val="-1"/>
        </w:rPr>
        <w:t>уклада</w:t>
      </w:r>
      <w:r>
        <w:t xml:space="preserve"> </w:t>
      </w:r>
      <w:r>
        <w:rPr>
          <w:spacing w:val="-1"/>
        </w:rPr>
        <w:t>школьной</w:t>
      </w:r>
      <w:r>
        <w:rPr>
          <w:spacing w:val="83"/>
        </w:rPr>
        <w:t xml:space="preserve"> </w:t>
      </w:r>
      <w:r>
        <w:rPr>
          <w:spacing w:val="-1"/>
        </w:rPr>
        <w:t>жизни.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214"/>
        <w:rPr>
          <w:spacing w:val="-1"/>
        </w:rPr>
      </w:pPr>
      <w:r>
        <w:rPr>
          <w:spacing w:val="-1"/>
        </w:rPr>
        <w:t>Перечисленные</w:t>
      </w:r>
      <w:r>
        <w:t xml:space="preserve"> </w:t>
      </w:r>
      <w:r>
        <w:rPr>
          <w:spacing w:val="-1"/>
        </w:rPr>
        <w:t>принципы</w:t>
      </w:r>
      <w:r>
        <w:t xml:space="preserve"> </w:t>
      </w:r>
      <w:r>
        <w:rPr>
          <w:spacing w:val="-1"/>
        </w:rPr>
        <w:t>определяют</w:t>
      </w:r>
      <w:r>
        <w:rPr>
          <w:spacing w:val="-3"/>
        </w:rPr>
        <w:t xml:space="preserve"> </w:t>
      </w:r>
      <w:r>
        <w:rPr>
          <w:spacing w:val="-1"/>
        </w:rPr>
        <w:t>концептуальную</w:t>
      </w:r>
      <w:r>
        <w:t xml:space="preserve"> </w:t>
      </w:r>
      <w:r>
        <w:rPr>
          <w:spacing w:val="-1"/>
        </w:rPr>
        <w:t>основу</w:t>
      </w:r>
      <w:r>
        <w:rPr>
          <w:spacing w:val="-3"/>
        </w:rPr>
        <w:t xml:space="preserve"> </w:t>
      </w:r>
      <w:r>
        <w:rPr>
          <w:spacing w:val="-1"/>
        </w:rPr>
        <w:t>уклада</w:t>
      </w:r>
      <w:r>
        <w:t xml:space="preserve"> </w:t>
      </w:r>
      <w:r>
        <w:rPr>
          <w:spacing w:val="-1"/>
        </w:rPr>
        <w:t>школьной жизни.</w:t>
      </w:r>
      <w:r>
        <w:t xml:space="preserve"> </w:t>
      </w:r>
      <w:r>
        <w:rPr>
          <w:spacing w:val="-1"/>
        </w:rPr>
        <w:t>Сам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себе</w:t>
      </w:r>
      <w:r>
        <w:rPr>
          <w:spacing w:val="67"/>
        </w:rPr>
        <w:t xml:space="preserve"> </w:t>
      </w:r>
      <w:r>
        <w:rPr>
          <w:spacing w:val="-1"/>
        </w:rPr>
        <w:t>этот уклад</w:t>
      </w:r>
      <w:r>
        <w:rPr>
          <w:spacing w:val="1"/>
        </w:rPr>
        <w:t xml:space="preserve"> </w:t>
      </w:r>
      <w:r>
        <w:rPr>
          <w:spacing w:val="-1"/>
        </w:rPr>
        <w:t>формален.</w:t>
      </w:r>
      <w:r>
        <w:t xml:space="preserve"> </w:t>
      </w:r>
      <w:r>
        <w:rPr>
          <w:spacing w:val="-1"/>
        </w:rPr>
        <w:t>Придаёт</w:t>
      </w:r>
      <w:r>
        <w:t xml:space="preserve"> ему</w:t>
      </w:r>
      <w:r>
        <w:rPr>
          <w:spacing w:val="-3"/>
        </w:rPr>
        <w:t xml:space="preserve"> </w:t>
      </w:r>
      <w:r>
        <w:rPr>
          <w:spacing w:val="-1"/>
        </w:rPr>
        <w:t>жизненную,</w:t>
      </w:r>
      <w:r>
        <w:t xml:space="preserve"> </w:t>
      </w:r>
      <w:r>
        <w:rPr>
          <w:spacing w:val="-1"/>
        </w:rPr>
        <w:t>социальную,</w:t>
      </w:r>
      <w:r>
        <w:t xml:space="preserve"> </w:t>
      </w:r>
      <w:r>
        <w:rPr>
          <w:spacing w:val="-1"/>
        </w:rPr>
        <w:t>культурную,</w:t>
      </w:r>
      <w:r>
        <w:t xml:space="preserve"> </w:t>
      </w:r>
      <w:r>
        <w:rPr>
          <w:spacing w:val="-1"/>
        </w:rPr>
        <w:t>нравственную</w:t>
      </w:r>
      <w:r>
        <w:t xml:space="preserve"> силу</w:t>
      </w:r>
      <w:r>
        <w:rPr>
          <w:spacing w:val="-3"/>
        </w:rPr>
        <w:t xml:space="preserve"> </w:t>
      </w:r>
      <w:r>
        <w:rPr>
          <w:spacing w:val="-1"/>
        </w:rPr>
        <w:t>педагог.</w:t>
      </w:r>
      <w:r>
        <w:rPr>
          <w:spacing w:val="69"/>
        </w:rPr>
        <w:t xml:space="preserve"> </w:t>
      </w:r>
      <w:r>
        <w:rPr>
          <w:spacing w:val="-1"/>
        </w:rPr>
        <w:t>Обучающийсяс</w:t>
      </w:r>
      <w:r>
        <w:t xml:space="preserve">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испытывает</w:t>
      </w:r>
      <w:r>
        <w:t xml:space="preserve"> </w:t>
      </w:r>
      <w:r>
        <w:rPr>
          <w:spacing w:val="-1"/>
        </w:rPr>
        <w:t>большое</w:t>
      </w:r>
      <w:r>
        <w:t xml:space="preserve"> </w:t>
      </w:r>
      <w:r>
        <w:rPr>
          <w:spacing w:val="-1"/>
        </w:rPr>
        <w:t>доверие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учителю.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него</w:t>
      </w:r>
      <w:r>
        <w:rPr>
          <w:spacing w:val="-3"/>
        </w:rPr>
        <w:t xml:space="preserve"> </w:t>
      </w:r>
      <w:r>
        <w:rPr>
          <w:spacing w:val="-1"/>
        </w:rPr>
        <w:t>слова</w:t>
      </w:r>
      <w:r>
        <w:t xml:space="preserve"> </w:t>
      </w:r>
      <w:r>
        <w:rPr>
          <w:spacing w:val="-1"/>
        </w:rPr>
        <w:t>учителя,</w:t>
      </w:r>
      <w:r>
        <w:t xml:space="preserve"> </w:t>
      </w:r>
      <w:r>
        <w:rPr>
          <w:spacing w:val="-1"/>
        </w:rPr>
        <w:t>поступки,</w:t>
      </w:r>
      <w:r>
        <w:rPr>
          <w:spacing w:val="67"/>
        </w:rPr>
        <w:t xml:space="preserve"> </w:t>
      </w:r>
      <w:r>
        <w:rPr>
          <w:spacing w:val="-1"/>
        </w:rPr>
        <w:t xml:space="preserve">ценности </w:t>
      </w:r>
      <w:r>
        <w:t xml:space="preserve">и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имеют</w:t>
      </w:r>
      <w:r>
        <w:rPr>
          <w:spacing w:val="-3"/>
        </w:rPr>
        <w:t xml:space="preserve"> </w:t>
      </w:r>
      <w:r>
        <w:rPr>
          <w:spacing w:val="-1"/>
        </w:rPr>
        <w:t>нравственное</w:t>
      </w:r>
      <w:r>
        <w:t xml:space="preserve"> </w:t>
      </w:r>
      <w:r>
        <w:rPr>
          <w:spacing w:val="-1"/>
        </w:rPr>
        <w:t>значение.</w:t>
      </w:r>
      <w:r>
        <w:rPr>
          <w:spacing w:val="-5"/>
        </w:rPr>
        <w:t xml:space="preserve"> </w:t>
      </w:r>
      <w:r>
        <w:rPr>
          <w:spacing w:val="-1"/>
        </w:rPr>
        <w:t>Именно</w:t>
      </w:r>
      <w:r>
        <w:t xml:space="preserve"> </w:t>
      </w:r>
      <w:r>
        <w:rPr>
          <w:spacing w:val="-1"/>
        </w:rPr>
        <w:t>педагог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только</w:t>
      </w:r>
      <w:r>
        <w:t xml:space="preserve"> </w:t>
      </w:r>
      <w:r>
        <w:rPr>
          <w:spacing w:val="-1"/>
        </w:rPr>
        <w:t>словами,</w:t>
      </w:r>
      <w:r>
        <w:t xml:space="preserve"> но и</w:t>
      </w:r>
      <w:r>
        <w:rPr>
          <w:spacing w:val="-1"/>
        </w:rPr>
        <w:t xml:space="preserve"> всем</w:t>
      </w:r>
      <w:r>
        <w:t xml:space="preserve"> </w:t>
      </w:r>
      <w:r>
        <w:rPr>
          <w:spacing w:val="-1"/>
        </w:rPr>
        <w:t>своим</w:t>
      </w:r>
      <w:r>
        <w:rPr>
          <w:spacing w:val="81"/>
        </w:rPr>
        <w:t xml:space="preserve"> </w:t>
      </w:r>
      <w:r>
        <w:rPr>
          <w:spacing w:val="-1"/>
        </w:rPr>
        <w:t>поведением,</w:t>
      </w:r>
      <w:r>
        <w:t xml:space="preserve"> </w:t>
      </w:r>
      <w:r>
        <w:rPr>
          <w:spacing w:val="-1"/>
        </w:rPr>
        <w:t>своей</w:t>
      </w:r>
      <w:r>
        <w:t xml:space="preserve"> </w:t>
      </w:r>
      <w:r>
        <w:rPr>
          <w:spacing w:val="-1"/>
        </w:rPr>
        <w:t>личностью</w:t>
      </w:r>
      <w:r>
        <w:rPr>
          <w:spacing w:val="-2"/>
        </w:rPr>
        <w:t xml:space="preserve"> </w:t>
      </w:r>
      <w:r>
        <w:rPr>
          <w:spacing w:val="-1"/>
        </w:rPr>
        <w:t>формирует</w:t>
      </w:r>
      <w:r>
        <w:t xml:space="preserve"> </w:t>
      </w:r>
      <w:r>
        <w:rPr>
          <w:spacing w:val="-1"/>
        </w:rPr>
        <w:t>устойчивые</w:t>
      </w:r>
      <w:r>
        <w:t xml:space="preserve"> </w:t>
      </w:r>
      <w:r>
        <w:rPr>
          <w:spacing w:val="-1"/>
        </w:rPr>
        <w:t>представления</w:t>
      </w:r>
      <w:r>
        <w:rPr>
          <w:spacing w:val="-2"/>
        </w:rPr>
        <w:t xml:space="preserve"> </w:t>
      </w:r>
      <w:r>
        <w:rPr>
          <w:spacing w:val="-1"/>
        </w:rPr>
        <w:t>ребёнка</w:t>
      </w:r>
      <w:r>
        <w:t xml:space="preserve"> о </w:t>
      </w:r>
      <w:r>
        <w:rPr>
          <w:spacing w:val="-1"/>
        </w:rPr>
        <w:t>справедливости,</w:t>
      </w:r>
      <w:r>
        <w:rPr>
          <w:spacing w:val="77"/>
        </w:rPr>
        <w:t xml:space="preserve"> </w:t>
      </w:r>
      <w:r>
        <w:rPr>
          <w:spacing w:val="-1"/>
        </w:rPr>
        <w:t>человечности,</w:t>
      </w:r>
      <w:r>
        <w:t xml:space="preserve"> </w:t>
      </w:r>
      <w:r>
        <w:rPr>
          <w:spacing w:val="-1"/>
        </w:rPr>
        <w:t>нравственности,</w:t>
      </w:r>
      <w:r>
        <w:t xml:space="preserve"> об </w:t>
      </w:r>
      <w:r>
        <w:rPr>
          <w:spacing w:val="-1"/>
        </w:rPr>
        <w:t>отношениях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rPr>
          <w:spacing w:val="-1"/>
        </w:rPr>
        <w:t>Характер</w:t>
      </w:r>
      <w:r>
        <w:rPr>
          <w:spacing w:val="-3"/>
        </w:rP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детьми</w:t>
      </w:r>
      <w: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многом</w:t>
      </w:r>
      <w:r>
        <w:rPr>
          <w:spacing w:val="-3"/>
        </w:rPr>
        <w:t xml:space="preserve"> </w:t>
      </w:r>
      <w:r>
        <w:rPr>
          <w:spacing w:val="-1"/>
        </w:rPr>
        <w:t>определяет качество</w:t>
      </w:r>
      <w: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 последних.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  <w:rPr>
          <w:spacing w:val="-1"/>
        </w:rPr>
      </w:pPr>
      <w:r>
        <w:rPr>
          <w:spacing w:val="-1"/>
        </w:rPr>
        <w:t>Родители</w:t>
      </w:r>
      <w:r>
        <w:t xml:space="preserve"> </w:t>
      </w:r>
      <w:r>
        <w:rPr>
          <w:spacing w:val="-1"/>
        </w:rPr>
        <w:t>(законные</w:t>
      </w:r>
      <w:r>
        <w:t xml:space="preserve"> </w:t>
      </w:r>
      <w:r>
        <w:rPr>
          <w:spacing w:val="-1"/>
        </w:rPr>
        <w:t>представители),</w:t>
      </w:r>
      <w:r>
        <w:t xml:space="preserve"> </w:t>
      </w:r>
      <w:r>
        <w:rPr>
          <w:spacing w:val="-1"/>
        </w:rP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педагог,</w:t>
      </w:r>
      <w:r>
        <w:t xml:space="preserve"> </w:t>
      </w:r>
      <w:r>
        <w:rPr>
          <w:spacing w:val="-1"/>
        </w:rPr>
        <w:t>подают</w:t>
      </w:r>
      <w:r>
        <w:rPr>
          <w:spacing w:val="-3"/>
        </w:rPr>
        <w:t xml:space="preserve"> </w:t>
      </w:r>
      <w:r>
        <w:rPr>
          <w:spacing w:val="-1"/>
        </w:rPr>
        <w:t>ребёнку</w:t>
      </w:r>
      <w:r>
        <w:rPr>
          <w:spacing w:val="-2"/>
        </w:rPr>
        <w:t xml:space="preserve"> </w:t>
      </w:r>
      <w:r>
        <w:rPr>
          <w:spacing w:val="-1"/>
        </w:rPr>
        <w:t>первый</w:t>
      </w:r>
      <w:r>
        <w:t xml:space="preserve"> </w:t>
      </w:r>
      <w:r>
        <w:rPr>
          <w:spacing w:val="-1"/>
        </w:rPr>
        <w:t>пример</w:t>
      </w:r>
      <w:r>
        <w:rPr>
          <w:spacing w:val="67"/>
        </w:rPr>
        <w:t xml:space="preserve"> </w:t>
      </w:r>
      <w:r>
        <w:rPr>
          <w:spacing w:val="-1"/>
        </w:rPr>
        <w:t>нравственности.</w:t>
      </w:r>
      <w:r>
        <w:t xml:space="preserve"> </w:t>
      </w:r>
      <w:r>
        <w:rPr>
          <w:spacing w:val="-1"/>
        </w:rPr>
        <w:t>Пример</w:t>
      </w:r>
      <w:r>
        <w:rPr>
          <w:spacing w:val="-2"/>
        </w:rPr>
        <w:t xml:space="preserve"> </w:t>
      </w:r>
      <w:r>
        <w:rPr>
          <w:spacing w:val="-1"/>
        </w:rPr>
        <w:t>имеет</w:t>
      </w:r>
      <w:r>
        <w:t xml:space="preserve"> </w:t>
      </w:r>
      <w:r>
        <w:rPr>
          <w:spacing w:val="-1"/>
        </w:rPr>
        <w:t>огромное</w:t>
      </w:r>
      <w:r>
        <w:t xml:space="preserve"> </w:t>
      </w:r>
      <w:r>
        <w:rPr>
          <w:spacing w:val="-1"/>
        </w:rP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духовно-нравственном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развитии </w:t>
      </w:r>
      <w:r>
        <w:t xml:space="preserve">и </w:t>
      </w:r>
      <w:r>
        <w:rPr>
          <w:spacing w:val="-1"/>
        </w:rPr>
        <w:t>воспитании</w:t>
      </w:r>
      <w:r>
        <w:rPr>
          <w:spacing w:val="89"/>
        </w:rPr>
        <w:t xml:space="preserve"> </w:t>
      </w:r>
      <w:r>
        <w:rPr>
          <w:spacing w:val="-1"/>
        </w:rPr>
        <w:t>личности. Необходимо</w:t>
      </w:r>
      <w:r>
        <w:t xml:space="preserve"> </w:t>
      </w:r>
      <w:r>
        <w:rPr>
          <w:spacing w:val="-1"/>
        </w:rPr>
        <w:t>обеспечивать</w:t>
      </w:r>
      <w:r>
        <w:t xml:space="preserve"> </w:t>
      </w:r>
      <w:r>
        <w:rPr>
          <w:spacing w:val="-1"/>
        </w:rPr>
        <w:t>наполнение</w:t>
      </w:r>
      <w:r>
        <w:t xml:space="preserve"> </w:t>
      </w:r>
      <w:r>
        <w:rPr>
          <w:spacing w:val="-1"/>
        </w:rPr>
        <w:t>всего</w:t>
      </w:r>
      <w:r>
        <w:t xml:space="preserve"> </w:t>
      </w:r>
      <w:r>
        <w:rPr>
          <w:spacing w:val="-1"/>
        </w:rPr>
        <w:t>уклада</w:t>
      </w:r>
      <w:r>
        <w:rPr>
          <w:spacing w:val="-2"/>
        </w:rPr>
        <w:t xml:space="preserve"> </w:t>
      </w:r>
      <w:r>
        <w:rPr>
          <w:spacing w:val="-1"/>
        </w:rPr>
        <w:t>жизни обучающегося</w:t>
      </w:r>
      <w:r>
        <w:t xml:space="preserve"> </w:t>
      </w:r>
      <w:r>
        <w:rPr>
          <w:spacing w:val="-1"/>
        </w:rPr>
        <w:t>множеством</w:t>
      </w:r>
      <w:r>
        <w:rPr>
          <w:spacing w:val="67"/>
        </w:rPr>
        <w:t xml:space="preserve"> </w:t>
      </w:r>
      <w:r>
        <w:rPr>
          <w:spacing w:val="-1"/>
        </w:rPr>
        <w:t>примеров</w:t>
      </w:r>
      <w:r>
        <w:rPr>
          <w:spacing w:val="-2"/>
        </w:rPr>
        <w:t xml:space="preserve"> </w:t>
      </w:r>
      <w:r>
        <w:rPr>
          <w:spacing w:val="-1"/>
        </w:rPr>
        <w:t>нравственного</w:t>
      </w:r>
      <w:r>
        <w:rPr>
          <w:spacing w:val="-5"/>
        </w:rPr>
        <w:t xml:space="preserve"> </w:t>
      </w:r>
      <w:r>
        <w:rPr>
          <w:spacing w:val="-1"/>
        </w:rPr>
        <w:t>поведения,</w:t>
      </w:r>
      <w:r>
        <w:t xml:space="preserve"> </w:t>
      </w:r>
      <w:r>
        <w:rPr>
          <w:spacing w:val="-1"/>
        </w:rPr>
        <w:t>которые</w:t>
      </w:r>
      <w:r>
        <w:rPr>
          <w:spacing w:val="-2"/>
        </w:rPr>
        <w:t xml:space="preserve"> </w:t>
      </w:r>
      <w:r>
        <w:rPr>
          <w:spacing w:val="-1"/>
        </w:rPr>
        <w:t>широко</w:t>
      </w:r>
      <w:r>
        <w:t xml:space="preserve"> </w:t>
      </w:r>
      <w:r>
        <w:rPr>
          <w:spacing w:val="-1"/>
        </w:rPr>
        <w:t>представлены</w:t>
      </w:r>
      <w:r>
        <w:t xml:space="preserve"> в </w:t>
      </w:r>
      <w:r>
        <w:rPr>
          <w:spacing w:val="-1"/>
        </w:rPr>
        <w:t>отечественной</w:t>
      </w:r>
      <w:r>
        <w:t xml:space="preserve"> и</w:t>
      </w:r>
      <w:r>
        <w:rPr>
          <w:spacing w:val="-1"/>
        </w:rPr>
        <w:t xml:space="preserve"> мировой</w:t>
      </w:r>
      <w:r>
        <w:t xml:space="preserve"> </w:t>
      </w:r>
      <w:r>
        <w:rPr>
          <w:spacing w:val="-1"/>
        </w:rPr>
        <w:t>истории,</w:t>
      </w:r>
      <w:r>
        <w:rPr>
          <w:spacing w:val="89"/>
        </w:rPr>
        <w:t xml:space="preserve"> </w:t>
      </w:r>
      <w:r>
        <w:rPr>
          <w:spacing w:val="-1"/>
        </w:rPr>
        <w:t>истории</w:t>
      </w:r>
      <w:r>
        <w:t xml:space="preserve"> и</w:t>
      </w:r>
      <w:r>
        <w:rPr>
          <w:spacing w:val="-1"/>
        </w:rPr>
        <w:t xml:space="preserve"> культуре</w:t>
      </w:r>
      <w: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религий,</w:t>
      </w:r>
      <w:r>
        <w:t xml:space="preserve"> </w:t>
      </w:r>
      <w:r>
        <w:rPr>
          <w:spacing w:val="-1"/>
        </w:rPr>
        <w:t>истории</w:t>
      </w:r>
      <w:r>
        <w:t xml:space="preserve"> и</w:t>
      </w:r>
      <w:r>
        <w:rPr>
          <w:spacing w:val="-1"/>
        </w:rPr>
        <w:t xml:space="preserve"> духовно-нравственной</w:t>
      </w:r>
      <w:r>
        <w:t xml:space="preserve"> </w:t>
      </w:r>
      <w:r>
        <w:rPr>
          <w:spacing w:val="-1"/>
        </w:rPr>
        <w:t>культуре</w:t>
      </w:r>
      <w:r>
        <w:t xml:space="preserve"> народов</w:t>
      </w:r>
      <w:r>
        <w:rPr>
          <w:spacing w:val="61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</w:t>
      </w:r>
      <w:r>
        <w:rPr>
          <w:spacing w:val="-1"/>
        </w:rPr>
        <w:t>литературе</w:t>
      </w:r>
      <w:r>
        <w:t xml:space="preserve"> и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видах</w:t>
      </w:r>
      <w:r>
        <w:t xml:space="preserve"> </w:t>
      </w:r>
      <w:r>
        <w:rPr>
          <w:spacing w:val="-1"/>
        </w:rPr>
        <w:t>искусства,</w:t>
      </w:r>
      <w:r>
        <w:t xml:space="preserve"> </w:t>
      </w:r>
      <w:r>
        <w:rPr>
          <w:spacing w:val="-1"/>
        </w:rPr>
        <w:t>сказках,</w:t>
      </w:r>
      <w:r>
        <w:rPr>
          <w:spacing w:val="-2"/>
        </w:rPr>
        <w:t xml:space="preserve"> </w:t>
      </w:r>
      <w:r>
        <w:rPr>
          <w:spacing w:val="-1"/>
        </w:rPr>
        <w:t>легендах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мифах.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00"/>
        <w:rPr>
          <w:spacing w:val="-1"/>
        </w:rPr>
      </w:pPr>
      <w:r>
        <w:rPr>
          <w:spacing w:val="-1"/>
        </w:rPr>
        <w:t>Наполнение</w:t>
      </w:r>
      <w:r>
        <w:t xml:space="preserve"> </w:t>
      </w:r>
      <w:r>
        <w:rPr>
          <w:spacing w:val="-1"/>
        </w:rPr>
        <w:t>уклада</w:t>
      </w:r>
      <w:r>
        <w:t xml:space="preserve"> </w:t>
      </w:r>
      <w:r>
        <w:rPr>
          <w:spacing w:val="-1"/>
        </w:rPr>
        <w:t>школьной жизни нравственными примерами активно</w:t>
      </w:r>
      <w:r>
        <w:t xml:space="preserve"> </w:t>
      </w:r>
      <w:r>
        <w:rPr>
          <w:spacing w:val="-1"/>
        </w:rPr>
        <w:t>противодействует</w:t>
      </w:r>
      <w:r>
        <w:t xml:space="preserve"> тем</w:t>
      </w:r>
      <w:r>
        <w:rPr>
          <w:spacing w:val="71"/>
        </w:rPr>
        <w:t xml:space="preserve"> </w:t>
      </w:r>
      <w:r>
        <w:rPr>
          <w:spacing w:val="-1"/>
        </w:rPr>
        <w:t>образцам циничного,</w:t>
      </w:r>
      <w:r>
        <w:t xml:space="preserve"> </w:t>
      </w:r>
      <w:r>
        <w:rPr>
          <w:spacing w:val="-1"/>
        </w:rPr>
        <w:t>аморального,</w:t>
      </w:r>
      <w:r>
        <w:t xml:space="preserve"> </w:t>
      </w:r>
      <w:r>
        <w:rPr>
          <w:spacing w:val="-1"/>
        </w:rPr>
        <w:t>откровенно</w:t>
      </w:r>
      <w:r>
        <w:t xml:space="preserve"> </w:t>
      </w:r>
      <w:r>
        <w:rPr>
          <w:spacing w:val="-1"/>
        </w:rPr>
        <w:t>разрушительного</w:t>
      </w:r>
      <w:r>
        <w:t xml:space="preserve"> </w:t>
      </w:r>
      <w:r>
        <w:rPr>
          <w:spacing w:val="-1"/>
        </w:rPr>
        <w:t>поведения,</w:t>
      </w:r>
      <w:r>
        <w:rPr>
          <w:spacing w:val="-3"/>
        </w:rPr>
        <w:t xml:space="preserve"> </w:t>
      </w:r>
      <w:r>
        <w:rPr>
          <w:spacing w:val="-1"/>
        </w:rPr>
        <w:t>которые</w:t>
      </w:r>
      <w:r>
        <w:t xml:space="preserve"> в </w:t>
      </w:r>
      <w:r>
        <w:rPr>
          <w:spacing w:val="-1"/>
        </w:rPr>
        <w:t>большом</w:t>
      </w:r>
      <w:r>
        <w:rPr>
          <w:spacing w:val="79"/>
        </w:rPr>
        <w:t xml:space="preserve"> </w:t>
      </w:r>
      <w:r>
        <w:rPr>
          <w:spacing w:val="-1"/>
        </w:rPr>
        <w:t>количестве</w:t>
      </w:r>
      <w:r>
        <w:t xml:space="preserve"> и </w:t>
      </w:r>
      <w:r>
        <w:rPr>
          <w:spacing w:val="-1"/>
        </w:rPr>
        <w:t>привлекательной форме</w:t>
      </w:r>
      <w:r>
        <w:t xml:space="preserve"> </w:t>
      </w:r>
      <w:r>
        <w:rPr>
          <w:spacing w:val="-1"/>
        </w:rPr>
        <w:t>обрушивают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детское</w:t>
      </w:r>
      <w:r>
        <w:rPr>
          <w:spacing w:val="-2"/>
        </w:rPr>
        <w:t xml:space="preserve"> </w:t>
      </w:r>
      <w:r>
        <w:rPr>
          <w:spacing w:val="-1"/>
        </w:rPr>
        <w:t>сознание</w:t>
      </w:r>
      <w:r>
        <w:rPr>
          <w:spacing w:val="-2"/>
        </w:rPr>
        <w:t xml:space="preserve"> </w:t>
      </w:r>
      <w:r>
        <w:rPr>
          <w:spacing w:val="-1"/>
        </w:rPr>
        <w:t>компьютерные</w:t>
      </w:r>
      <w:r>
        <w:t xml:space="preserve"> </w:t>
      </w:r>
      <w:r>
        <w:rPr>
          <w:spacing w:val="-1"/>
        </w:rPr>
        <w:t>игры,</w:t>
      </w:r>
      <w:r>
        <w:rPr>
          <w:spacing w:val="77"/>
        </w:rPr>
        <w:t xml:space="preserve"> </w:t>
      </w:r>
      <w:r>
        <w:rPr>
          <w:spacing w:val="-1"/>
        </w:rPr>
        <w:t>телевидение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другие</w:t>
      </w:r>
      <w:r>
        <w:t xml:space="preserve"> </w:t>
      </w:r>
      <w:r>
        <w:rPr>
          <w:spacing w:val="-1"/>
        </w:rPr>
        <w:t>источники</w:t>
      </w:r>
      <w:r>
        <w:t xml:space="preserve"> </w:t>
      </w:r>
      <w:r>
        <w:rPr>
          <w:spacing w:val="-1"/>
        </w:rPr>
        <w:t>информации.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00"/>
        <w:rPr>
          <w:spacing w:val="-1"/>
        </w:rPr>
        <w:sectPr w:rsidR="00DE7CD5">
          <w:pgSz w:w="11910" w:h="16840"/>
          <w:pgMar w:top="640" w:right="600" w:bottom="106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5" w:lineRule="auto"/>
        <w:ind w:right="98"/>
        <w:jc w:val="both"/>
        <w:rPr>
          <w:spacing w:val="-1"/>
        </w:rPr>
      </w:pPr>
      <w:r>
        <w:rPr>
          <w:spacing w:val="-1"/>
        </w:rPr>
        <w:lastRenderedPageBreak/>
        <w:t>Духовно-нравственное</w:t>
      </w:r>
      <w:r>
        <w:rPr>
          <w:spacing w:val="46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воспитание</w:t>
      </w:r>
      <w:r>
        <w:rPr>
          <w:spacing w:val="43"/>
        </w:rPr>
        <w:t xml:space="preserve"> </w:t>
      </w:r>
      <w:r>
        <w:rPr>
          <w:spacing w:val="-1"/>
        </w:rPr>
        <w:t>должны</w:t>
      </w:r>
      <w:r>
        <w:rPr>
          <w:spacing w:val="43"/>
        </w:rPr>
        <w:t xml:space="preserve"> </w:t>
      </w:r>
      <w:r>
        <w:rPr>
          <w:spacing w:val="-1"/>
        </w:rPr>
        <w:t>преодолевать</w:t>
      </w:r>
      <w:r>
        <w:rPr>
          <w:spacing w:val="43"/>
        </w:rPr>
        <w:t xml:space="preserve"> </w:t>
      </w:r>
      <w:r>
        <w:rPr>
          <w:spacing w:val="-1"/>
        </w:rPr>
        <w:t>изоляцию</w:t>
      </w:r>
      <w:r>
        <w:rPr>
          <w:spacing w:val="46"/>
        </w:rPr>
        <w:t xml:space="preserve"> </w:t>
      </w:r>
      <w:r>
        <w:rPr>
          <w:spacing w:val="-1"/>
        </w:rPr>
        <w:t>детства,</w:t>
      </w:r>
      <w:r>
        <w:rPr>
          <w:spacing w:val="45"/>
        </w:rPr>
        <w:t xml:space="preserve"> </w:t>
      </w:r>
      <w:r>
        <w:rPr>
          <w:spacing w:val="-1"/>
        </w:rPr>
        <w:t>обеспечивать</w:t>
      </w:r>
      <w:r>
        <w:rPr>
          <w:spacing w:val="67"/>
        </w:rPr>
        <w:t xml:space="preserve"> </w:t>
      </w:r>
      <w:r>
        <w:rPr>
          <w:spacing w:val="-1"/>
        </w:rPr>
        <w:t>полноценное</w:t>
      </w:r>
      <w:r>
        <w:rPr>
          <w:spacing w:val="16"/>
        </w:rPr>
        <w:t xml:space="preserve"> </w:t>
      </w:r>
      <w:r>
        <w:rPr>
          <w:spacing w:val="-1"/>
        </w:rPr>
        <w:t>социальное</w:t>
      </w:r>
      <w:r>
        <w:rPr>
          <w:spacing w:val="14"/>
        </w:rPr>
        <w:t xml:space="preserve"> </w:t>
      </w:r>
      <w:r>
        <w:rPr>
          <w:spacing w:val="-1"/>
        </w:rPr>
        <w:t>созревание</w:t>
      </w:r>
      <w:r>
        <w:rPr>
          <w:spacing w:val="17"/>
        </w:rPr>
        <w:t xml:space="preserve"> </w:t>
      </w:r>
      <w:r>
        <w:rPr>
          <w:spacing w:val="-1"/>
        </w:rPr>
        <w:t>младших</w:t>
      </w:r>
      <w:r>
        <w:rPr>
          <w:spacing w:val="16"/>
        </w:rPr>
        <w:t xml:space="preserve"> </w:t>
      </w:r>
      <w:r>
        <w:rPr>
          <w:spacing w:val="-1"/>
        </w:rPr>
        <w:t>школьников.</w:t>
      </w:r>
      <w:r>
        <w:rPr>
          <w:spacing w:val="16"/>
        </w:rPr>
        <w:t xml:space="preserve"> </w:t>
      </w:r>
      <w:r>
        <w:rPr>
          <w:spacing w:val="-1"/>
        </w:rPr>
        <w:t>Необходимо</w:t>
      </w:r>
      <w:r>
        <w:rPr>
          <w:spacing w:val="16"/>
        </w:rPr>
        <w:t xml:space="preserve"> </w:t>
      </w:r>
      <w:r>
        <w:rPr>
          <w:spacing w:val="-1"/>
        </w:rPr>
        <w:t>формировать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стимулировать</w:t>
      </w:r>
      <w:r>
        <w:rPr>
          <w:spacing w:val="95"/>
        </w:rPr>
        <w:t xml:space="preserve"> </w:t>
      </w:r>
      <w:r>
        <w:rPr>
          <w:spacing w:val="-1"/>
        </w:rPr>
        <w:t>стремление</w:t>
      </w:r>
      <w:r>
        <w:rPr>
          <w:spacing w:val="48"/>
        </w:rPr>
        <w:t xml:space="preserve"> </w:t>
      </w:r>
      <w:r>
        <w:rPr>
          <w:spacing w:val="-1"/>
        </w:rPr>
        <w:t>ребёнка</w:t>
      </w:r>
      <w:r>
        <w:rPr>
          <w:spacing w:val="48"/>
        </w:rPr>
        <w:t xml:space="preserve"> </w:t>
      </w:r>
      <w:r>
        <w:rPr>
          <w:spacing w:val="-1"/>
        </w:rPr>
        <w:t>включиться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посильное</w:t>
      </w:r>
      <w:r>
        <w:rPr>
          <w:spacing w:val="48"/>
        </w:rPr>
        <w:t xml:space="preserve"> </w:t>
      </w:r>
      <w:r>
        <w:rPr>
          <w:spacing w:val="-1"/>
        </w:rPr>
        <w:t>решение</w:t>
      </w:r>
      <w:r>
        <w:rPr>
          <w:spacing w:val="48"/>
        </w:rPr>
        <w:t xml:space="preserve"> </w:t>
      </w:r>
      <w:r>
        <w:rPr>
          <w:spacing w:val="-1"/>
        </w:rPr>
        <w:t>проблем</w:t>
      </w:r>
      <w:r>
        <w:rPr>
          <w:spacing w:val="47"/>
        </w:rPr>
        <w:t xml:space="preserve"> </w:t>
      </w:r>
      <w:r>
        <w:rPr>
          <w:spacing w:val="-1"/>
        </w:rPr>
        <w:t>школьного</w:t>
      </w:r>
      <w:r>
        <w:rPr>
          <w:spacing w:val="47"/>
        </w:rPr>
        <w:t xml:space="preserve"> </w:t>
      </w:r>
      <w:r>
        <w:rPr>
          <w:spacing w:val="-1"/>
        </w:rPr>
        <w:t>коллектива,</w:t>
      </w:r>
      <w:r>
        <w:rPr>
          <w:spacing w:val="48"/>
        </w:rPr>
        <w:t xml:space="preserve"> </w:t>
      </w:r>
      <w:r>
        <w:rPr>
          <w:spacing w:val="-1"/>
        </w:rPr>
        <w:t>своей</w:t>
      </w:r>
      <w:r>
        <w:rPr>
          <w:spacing w:val="47"/>
        </w:rPr>
        <w:t xml:space="preserve"> </w:t>
      </w:r>
      <w:r>
        <w:t>семьи,</w:t>
      </w:r>
      <w:r>
        <w:rPr>
          <w:spacing w:val="83"/>
        </w:rPr>
        <w:t xml:space="preserve"> </w:t>
      </w:r>
      <w:r>
        <w:rPr>
          <w:spacing w:val="-1"/>
        </w:rPr>
        <w:t>города,</w:t>
      </w:r>
      <w:r>
        <w:rPr>
          <w:spacing w:val="7"/>
        </w:rPr>
        <w:t xml:space="preserve"> </w:t>
      </w:r>
      <w:r>
        <w:rPr>
          <w:spacing w:val="-1"/>
        </w:rPr>
        <w:t>микрорайона,</w:t>
      </w:r>
      <w:r>
        <w:rPr>
          <w:spacing w:val="7"/>
        </w:rPr>
        <w:t xml:space="preserve"> </w:t>
      </w:r>
      <w:r>
        <w:rPr>
          <w:spacing w:val="-1"/>
        </w:rPr>
        <w:t>находить</w:t>
      </w:r>
      <w:r>
        <w:rPr>
          <w:spacing w:val="6"/>
        </w:rPr>
        <w:t xml:space="preserve"> </w:t>
      </w:r>
      <w:r>
        <w:rPr>
          <w:spacing w:val="-1"/>
        </w:rPr>
        <w:t>возможности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rPr>
          <w:spacing w:val="-1"/>
        </w:rPr>
        <w:t>совместной</w:t>
      </w:r>
      <w:r>
        <w:rPr>
          <w:spacing w:val="6"/>
        </w:rPr>
        <w:t xml:space="preserve"> </w:t>
      </w:r>
      <w:r>
        <w:rPr>
          <w:spacing w:val="-1"/>
        </w:rPr>
        <w:t>общественно</w:t>
      </w:r>
      <w:r>
        <w:rPr>
          <w:spacing w:val="4"/>
        </w:rPr>
        <w:t xml:space="preserve"> </w:t>
      </w:r>
      <w:r>
        <w:rPr>
          <w:spacing w:val="-1"/>
        </w:rPr>
        <w:t>полезной</w:t>
      </w:r>
      <w:r>
        <w:rPr>
          <w:spacing w:val="6"/>
        </w:rPr>
        <w:t xml:space="preserve"> </w:t>
      </w:r>
      <w:r>
        <w:rPr>
          <w:spacing w:val="-1"/>
        </w:rPr>
        <w:t>деятельности</w:t>
      </w:r>
      <w:r>
        <w:rPr>
          <w:spacing w:val="6"/>
        </w:rPr>
        <w:t xml:space="preserve"> </w:t>
      </w:r>
      <w:r>
        <w:rPr>
          <w:spacing w:val="-1"/>
        </w:rPr>
        <w:t>детей</w:t>
      </w:r>
      <w:r>
        <w:rPr>
          <w:spacing w:val="97"/>
        </w:rPr>
        <w:t xml:space="preserve"> </w:t>
      </w:r>
      <w:r>
        <w:t xml:space="preserve">и </w:t>
      </w:r>
      <w:r>
        <w:rPr>
          <w:spacing w:val="-1"/>
        </w:rPr>
        <w:t>взрослых,</w:t>
      </w:r>
      <w:r>
        <w:t xml:space="preserve"> </w:t>
      </w:r>
      <w:r>
        <w:rPr>
          <w:spacing w:val="-1"/>
        </w:rPr>
        <w:t>младших</w:t>
      </w:r>
      <w:r>
        <w:t xml:space="preserve"> и </w:t>
      </w:r>
      <w:r>
        <w:rPr>
          <w:spacing w:val="-1"/>
        </w:rPr>
        <w:t>старших</w:t>
      </w:r>
      <w:r>
        <w:t xml:space="preserve"> </w:t>
      </w:r>
      <w:r>
        <w:rPr>
          <w:spacing w:val="-1"/>
        </w:rPr>
        <w:t>детей.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104"/>
        <w:jc w:val="both"/>
        <w:rPr>
          <w:spacing w:val="-1"/>
        </w:rPr>
      </w:pPr>
      <w:r>
        <w:rPr>
          <w:spacing w:val="-1"/>
        </w:rPr>
        <w:t>Реализация</w:t>
      </w:r>
      <w:r>
        <w:rPr>
          <w:spacing w:val="37"/>
        </w:rPr>
        <w:t xml:space="preserve"> </w:t>
      </w:r>
      <w:r>
        <w:rPr>
          <w:spacing w:val="-1"/>
        </w:rPr>
        <w:t>программы</w:t>
      </w:r>
      <w:r>
        <w:rPr>
          <w:spacing w:val="36"/>
        </w:rPr>
        <w:t xml:space="preserve"> </w:t>
      </w:r>
      <w:r>
        <w:rPr>
          <w:spacing w:val="-1"/>
        </w:rPr>
        <w:t>предполагает</w:t>
      </w:r>
      <w:r>
        <w:rPr>
          <w:spacing w:val="35"/>
        </w:rPr>
        <w:t xml:space="preserve"> </w:t>
      </w:r>
      <w:r>
        <w:rPr>
          <w:spacing w:val="-1"/>
        </w:rPr>
        <w:t>создание</w:t>
      </w:r>
      <w:r>
        <w:rPr>
          <w:spacing w:val="36"/>
        </w:rPr>
        <w:t xml:space="preserve"> </w:t>
      </w:r>
      <w:r>
        <w:rPr>
          <w:spacing w:val="-1"/>
        </w:rPr>
        <w:t>социально</w:t>
      </w:r>
      <w:r>
        <w:rPr>
          <w:spacing w:val="38"/>
        </w:rPr>
        <w:t xml:space="preserve"> </w:t>
      </w:r>
      <w:r>
        <w:rPr>
          <w:spacing w:val="-1"/>
        </w:rPr>
        <w:t>открытого</w:t>
      </w:r>
      <w:r>
        <w:rPr>
          <w:spacing w:val="38"/>
        </w:rPr>
        <w:t xml:space="preserve"> </w:t>
      </w:r>
      <w:r>
        <w:rPr>
          <w:spacing w:val="-1"/>
        </w:rPr>
        <w:t>пространства,</w:t>
      </w:r>
      <w:r>
        <w:rPr>
          <w:spacing w:val="36"/>
        </w:rPr>
        <w:t xml:space="preserve"> </w:t>
      </w:r>
      <w:r>
        <w:rPr>
          <w:spacing w:val="-1"/>
        </w:rPr>
        <w:t>когда</w:t>
      </w:r>
      <w:r>
        <w:rPr>
          <w:spacing w:val="36"/>
        </w:rPr>
        <w:t xml:space="preserve"> </w:t>
      </w:r>
      <w:r>
        <w:rPr>
          <w:spacing w:val="-1"/>
        </w:rPr>
        <w:t>каждый</w:t>
      </w:r>
      <w:r>
        <w:rPr>
          <w:spacing w:val="103"/>
        </w:rPr>
        <w:t xml:space="preserve"> </w:t>
      </w:r>
      <w:r>
        <w:rPr>
          <w:spacing w:val="-1"/>
        </w:rPr>
        <w:t>педагог,</w:t>
      </w:r>
      <w:r>
        <w:rPr>
          <w:spacing w:val="9"/>
        </w:rPr>
        <w:t xml:space="preserve"> </w:t>
      </w:r>
      <w:r>
        <w:rPr>
          <w:spacing w:val="-1"/>
        </w:rPr>
        <w:t>сотрудник</w:t>
      </w:r>
      <w:r>
        <w:rPr>
          <w:spacing w:val="9"/>
        </w:rPr>
        <w:t xml:space="preserve"> </w:t>
      </w:r>
      <w:r>
        <w:rPr>
          <w:spacing w:val="-1"/>
        </w:rPr>
        <w:t>школы,</w:t>
      </w:r>
      <w:r>
        <w:rPr>
          <w:spacing w:val="12"/>
        </w:rPr>
        <w:t xml:space="preserve"> </w:t>
      </w:r>
      <w:r>
        <w:rPr>
          <w:spacing w:val="-1"/>
        </w:rPr>
        <w:t>родители</w:t>
      </w:r>
      <w:r>
        <w:rPr>
          <w:spacing w:val="9"/>
        </w:rPr>
        <w:t xml:space="preserve"> </w:t>
      </w:r>
      <w:r>
        <w:rPr>
          <w:spacing w:val="-1"/>
        </w:rPr>
        <w:t>разделяют</w:t>
      </w:r>
      <w:r>
        <w:rPr>
          <w:spacing w:val="9"/>
        </w:rPr>
        <w:t xml:space="preserve"> </w:t>
      </w:r>
      <w:r>
        <w:rPr>
          <w:spacing w:val="-1"/>
        </w:rPr>
        <w:t>ключевые</w:t>
      </w:r>
      <w:r>
        <w:rPr>
          <w:spacing w:val="9"/>
        </w:rPr>
        <w:t xml:space="preserve"> </w:t>
      </w:r>
      <w:r>
        <w:rPr>
          <w:spacing w:val="-1"/>
        </w:rPr>
        <w:t>смыслы</w:t>
      </w:r>
      <w:r>
        <w:rPr>
          <w:spacing w:val="12"/>
        </w:rPr>
        <w:t xml:space="preserve"> </w:t>
      </w:r>
      <w:r>
        <w:rPr>
          <w:spacing w:val="-1"/>
        </w:rPr>
        <w:t>духовных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нравственных</w:t>
      </w:r>
      <w:r>
        <w:rPr>
          <w:spacing w:val="9"/>
        </w:rPr>
        <w:t xml:space="preserve"> </w:t>
      </w:r>
      <w:r>
        <w:rPr>
          <w:spacing w:val="-1"/>
        </w:rPr>
        <w:t>идеалов</w:t>
      </w:r>
      <w:r>
        <w:rPr>
          <w:spacing w:val="10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>ценностей,</w:t>
      </w:r>
      <w:r>
        <w:t xml:space="preserve"> </w:t>
      </w:r>
      <w:r>
        <w:rPr>
          <w:spacing w:val="-1"/>
        </w:rPr>
        <w:t>положенных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основание</w:t>
      </w:r>
      <w:r>
        <w:t xml:space="preserve"> </w:t>
      </w:r>
      <w:r>
        <w:rPr>
          <w:spacing w:val="-1"/>
        </w:rPr>
        <w:t>данной</w:t>
      </w:r>
      <w:r>
        <w:rPr>
          <w:spacing w:val="54"/>
        </w:rPr>
        <w:t xml:space="preserve"> </w:t>
      </w:r>
      <w:r>
        <w:rPr>
          <w:spacing w:val="-1"/>
        </w:rPr>
        <w:t>программы,</w:t>
      </w:r>
      <w:r>
        <w:rPr>
          <w:spacing w:val="53"/>
        </w:rPr>
        <w:t xml:space="preserve"> </w:t>
      </w:r>
      <w:r>
        <w:rPr>
          <w:spacing w:val="-1"/>
        </w:rPr>
        <w:t>стремясь</w:t>
      </w:r>
      <w:r>
        <w:t xml:space="preserve"> к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rPr>
          <w:spacing w:val="-1"/>
        </w:rPr>
        <w:t>реализации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практической</w:t>
      </w:r>
      <w:r>
        <w:rPr>
          <w:spacing w:val="81"/>
        </w:rPr>
        <w:t xml:space="preserve"> </w:t>
      </w:r>
      <w:r>
        <w:rPr>
          <w:spacing w:val="-1"/>
        </w:rPr>
        <w:t>жизнедеятельности:</w:t>
      </w:r>
    </w:p>
    <w:p w:rsidR="00DE7CD5" w:rsidRDefault="00DE7CD5" w:rsidP="00681D94">
      <w:pPr>
        <w:pStyle w:val="a3"/>
        <w:numPr>
          <w:ilvl w:val="2"/>
          <w:numId w:val="117"/>
        </w:numPr>
        <w:tabs>
          <w:tab w:val="left" w:pos="1198"/>
        </w:tabs>
        <w:kinsoku w:val="0"/>
        <w:overflowPunct w:val="0"/>
        <w:spacing w:line="269" w:lineRule="exact"/>
        <w:rPr>
          <w:spacing w:val="-1"/>
        </w:rPr>
      </w:pPr>
      <w:r>
        <w:t>в</w:t>
      </w:r>
      <w:r>
        <w:rPr>
          <w:spacing w:val="-1"/>
        </w:rPr>
        <w:t xml:space="preserve"> содержании</w:t>
      </w:r>
      <w:r>
        <w:t xml:space="preserve"> и</w:t>
      </w:r>
      <w:r>
        <w:rPr>
          <w:spacing w:val="-1"/>
        </w:rPr>
        <w:t xml:space="preserve"> построении уроков;</w:t>
      </w:r>
    </w:p>
    <w:p w:rsidR="00DE7CD5" w:rsidRDefault="00DE7CD5" w:rsidP="00681D94">
      <w:pPr>
        <w:pStyle w:val="a3"/>
        <w:numPr>
          <w:ilvl w:val="2"/>
          <w:numId w:val="117"/>
        </w:numPr>
        <w:tabs>
          <w:tab w:val="left" w:pos="1198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способах</w:t>
      </w:r>
      <w:r>
        <w:rPr>
          <w:spacing w:val="14"/>
        </w:rPr>
        <w:t xml:space="preserve"> </w:t>
      </w:r>
      <w:r>
        <w:rPr>
          <w:spacing w:val="-1"/>
        </w:rPr>
        <w:t>организации</w:t>
      </w:r>
      <w:r>
        <w:rPr>
          <w:spacing w:val="11"/>
        </w:rPr>
        <w:t xml:space="preserve"> </w:t>
      </w:r>
      <w:r>
        <w:rPr>
          <w:spacing w:val="-1"/>
        </w:rPr>
        <w:t>совместной</w:t>
      </w:r>
      <w:r>
        <w:rPr>
          <w:spacing w:val="13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rPr>
          <w:spacing w:val="-1"/>
        </w:rPr>
        <w:t>взрослых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внеучебной</w:t>
      </w:r>
      <w:r>
        <w:rPr>
          <w:spacing w:val="75"/>
        </w:rPr>
        <w:t xml:space="preserve"> </w:t>
      </w:r>
      <w:r>
        <w:rPr>
          <w:spacing w:val="-1"/>
        </w:rPr>
        <w:t>деятельности;</w:t>
      </w:r>
      <w:r>
        <w:t xml:space="preserve"> в </w:t>
      </w:r>
      <w:r>
        <w:rPr>
          <w:spacing w:val="-1"/>
        </w:rPr>
        <w:t>характере</w:t>
      </w:r>
      <w:r>
        <w:rPr>
          <w:spacing w:val="-2"/>
        </w:rPr>
        <w:t xml:space="preserve"> </w:t>
      </w:r>
      <w:r>
        <w:rPr>
          <w:spacing w:val="-1"/>
        </w:rPr>
        <w:t xml:space="preserve">общения </w:t>
      </w:r>
      <w:r>
        <w:t xml:space="preserve">и </w:t>
      </w:r>
      <w:r>
        <w:rPr>
          <w:spacing w:val="-1"/>
        </w:rPr>
        <w:t>сотрудничества</w:t>
      </w:r>
      <w:r>
        <w:t xml:space="preserve"> </w:t>
      </w:r>
      <w:r>
        <w:rPr>
          <w:spacing w:val="-1"/>
        </w:rPr>
        <w:t>взрослого</w:t>
      </w:r>
      <w:r>
        <w:t xml:space="preserve"> и </w:t>
      </w:r>
      <w:r>
        <w:rPr>
          <w:spacing w:val="-1"/>
        </w:rPr>
        <w:t>ребенка;</w:t>
      </w:r>
    </w:p>
    <w:p w:rsidR="00DE7CD5" w:rsidRDefault="00DE7CD5" w:rsidP="00681D94">
      <w:pPr>
        <w:pStyle w:val="a3"/>
        <w:numPr>
          <w:ilvl w:val="2"/>
          <w:numId w:val="117"/>
        </w:numPr>
        <w:tabs>
          <w:tab w:val="left" w:pos="1198"/>
        </w:tabs>
        <w:kinsoku w:val="0"/>
        <w:overflowPunct w:val="0"/>
        <w:spacing w:before="1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 xml:space="preserve">опыте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индивидуальной,</w:t>
      </w:r>
      <w:r>
        <w:t xml:space="preserve"> </w:t>
      </w:r>
      <w:r>
        <w:rPr>
          <w:spacing w:val="-1"/>
        </w:rPr>
        <w:t>групповой,</w:t>
      </w:r>
      <w:r>
        <w:t xml:space="preserve"> </w:t>
      </w:r>
      <w:r>
        <w:rPr>
          <w:spacing w:val="-1"/>
        </w:rPr>
        <w:t>коллективной деятельности учащихся;</w:t>
      </w:r>
    </w:p>
    <w:p w:rsidR="00DE7CD5" w:rsidRDefault="00DE7CD5" w:rsidP="00681D94">
      <w:pPr>
        <w:pStyle w:val="a3"/>
        <w:numPr>
          <w:ilvl w:val="2"/>
          <w:numId w:val="117"/>
        </w:numPr>
        <w:tabs>
          <w:tab w:val="left" w:pos="1198"/>
        </w:tabs>
        <w:kinsoku w:val="0"/>
        <w:overflowPunct w:val="0"/>
        <w:spacing w:before="37"/>
        <w:rPr>
          <w:spacing w:val="-1"/>
        </w:rPr>
      </w:pPr>
      <w:r>
        <w:t>в</w:t>
      </w:r>
      <w:r>
        <w:rPr>
          <w:spacing w:val="-1"/>
        </w:rPr>
        <w:t xml:space="preserve"> специальных</w:t>
      </w:r>
      <w:r>
        <w:t xml:space="preserve"> </w:t>
      </w:r>
      <w:r>
        <w:rPr>
          <w:spacing w:val="-1"/>
        </w:rPr>
        <w:t>событиях,</w:t>
      </w:r>
      <w:r>
        <w:rPr>
          <w:spacing w:val="-3"/>
        </w:rPr>
        <w:t xml:space="preserve"> </w:t>
      </w:r>
      <w:r>
        <w:rPr>
          <w:spacing w:val="-1"/>
        </w:rPr>
        <w:t>спроектированных</w:t>
      </w:r>
      <w:r>
        <w:t xml:space="preserve"> с</w:t>
      </w:r>
      <w:r>
        <w:rPr>
          <w:spacing w:val="53"/>
        </w:rPr>
        <w:t xml:space="preserve"> </w:t>
      </w:r>
      <w:r>
        <w:rPr>
          <w:spacing w:val="-1"/>
        </w:rPr>
        <w:t>учетом определенной ценности</w:t>
      </w:r>
      <w:r>
        <w:t xml:space="preserve"> и</w:t>
      </w:r>
      <w:r>
        <w:rPr>
          <w:spacing w:val="-1"/>
        </w:rPr>
        <w:t xml:space="preserve"> смысла;</w:t>
      </w:r>
    </w:p>
    <w:p w:rsidR="00DE7CD5" w:rsidRDefault="00DE7CD5" w:rsidP="00681D94">
      <w:pPr>
        <w:pStyle w:val="a3"/>
        <w:numPr>
          <w:ilvl w:val="2"/>
          <w:numId w:val="117"/>
        </w:numPr>
        <w:tabs>
          <w:tab w:val="left" w:pos="1198"/>
        </w:tabs>
        <w:kinsoku w:val="0"/>
        <w:overflowPunct w:val="0"/>
        <w:spacing w:before="35"/>
        <w:rPr>
          <w:spacing w:val="-1"/>
        </w:rPr>
      </w:pPr>
      <w:r>
        <w:t>в</w:t>
      </w:r>
      <w:r>
        <w:rPr>
          <w:spacing w:val="-1"/>
        </w:rPr>
        <w:t xml:space="preserve"> личном</w:t>
      </w:r>
      <w:r>
        <w:rPr>
          <w:spacing w:val="54"/>
        </w:rPr>
        <w:t xml:space="preserve"> </w:t>
      </w:r>
      <w:r>
        <w:rPr>
          <w:spacing w:val="-1"/>
        </w:rPr>
        <w:t>примере</w:t>
      </w:r>
      <w:r>
        <w:t xml:space="preserve"> </w:t>
      </w:r>
      <w:r>
        <w:rPr>
          <w:spacing w:val="-1"/>
        </w:rPr>
        <w:t>ученикам.</w:t>
      </w:r>
    </w:p>
    <w:p w:rsidR="00DE7CD5" w:rsidRDefault="00DE7CD5">
      <w:pPr>
        <w:pStyle w:val="a3"/>
        <w:kinsoku w:val="0"/>
        <w:overflowPunct w:val="0"/>
        <w:spacing w:before="39" w:line="276" w:lineRule="auto"/>
        <w:ind w:right="103" w:firstLine="566"/>
        <w:jc w:val="both"/>
        <w:rPr>
          <w:spacing w:val="-1"/>
        </w:rPr>
      </w:pPr>
      <w:r>
        <w:t>Для</w:t>
      </w:r>
      <w:r>
        <w:rPr>
          <w:spacing w:val="9"/>
        </w:rPr>
        <w:t xml:space="preserve"> </w:t>
      </w:r>
      <w:r>
        <w:rPr>
          <w:spacing w:val="-1"/>
        </w:rPr>
        <w:t>организации</w:t>
      </w:r>
      <w:r>
        <w:rPr>
          <w:spacing w:val="9"/>
        </w:rPr>
        <w:t xml:space="preserve"> </w:t>
      </w:r>
      <w:r>
        <w:rPr>
          <w:spacing w:val="-1"/>
        </w:rPr>
        <w:t>такого</w:t>
      </w:r>
      <w:r>
        <w:rPr>
          <w:spacing w:val="9"/>
        </w:rPr>
        <w:t xml:space="preserve"> </w:t>
      </w:r>
      <w:r>
        <w:rPr>
          <w:spacing w:val="-1"/>
        </w:rPr>
        <w:t>пространства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rPr>
          <w:spacing w:val="-1"/>
        </w:rPr>
        <w:t>полноценного</w:t>
      </w:r>
      <w:r>
        <w:rPr>
          <w:spacing w:val="10"/>
        </w:rPr>
        <w:t xml:space="preserve"> </w:t>
      </w:r>
      <w:r>
        <w:rPr>
          <w:spacing w:val="-1"/>
        </w:rPr>
        <w:t>функционирования</w:t>
      </w:r>
      <w:r>
        <w:rPr>
          <w:spacing w:val="9"/>
        </w:rPr>
        <w:t xml:space="preserve"> </w:t>
      </w:r>
      <w:r>
        <w:rPr>
          <w:spacing w:val="-1"/>
        </w:rPr>
        <w:t>требуются</w:t>
      </w:r>
      <w:r>
        <w:rPr>
          <w:spacing w:val="79"/>
        </w:rPr>
        <w:t xml:space="preserve"> </w:t>
      </w:r>
      <w:r>
        <w:rPr>
          <w:spacing w:val="-1"/>
        </w:rPr>
        <w:t>согласованные</w:t>
      </w:r>
      <w:r>
        <w:rPr>
          <w:spacing w:val="50"/>
        </w:rPr>
        <w:t xml:space="preserve"> </w:t>
      </w:r>
      <w:r>
        <w:rPr>
          <w:spacing w:val="-1"/>
        </w:rPr>
        <w:t>усилия</w:t>
      </w:r>
      <w:r>
        <w:rPr>
          <w:spacing w:val="49"/>
        </w:rPr>
        <w:t xml:space="preserve"> </w:t>
      </w:r>
      <w:r>
        <w:rPr>
          <w:spacing w:val="-1"/>
        </w:rPr>
        <w:t>всех</w:t>
      </w:r>
      <w:r>
        <w:rPr>
          <w:spacing w:val="50"/>
        </w:rPr>
        <w:t xml:space="preserve"> </w:t>
      </w:r>
      <w:r>
        <w:rPr>
          <w:spacing w:val="-1"/>
        </w:rPr>
        <w:t>социальных</w:t>
      </w:r>
      <w:r>
        <w:rPr>
          <w:spacing w:val="48"/>
        </w:rPr>
        <w:t xml:space="preserve"> </w:t>
      </w:r>
      <w:r>
        <w:rPr>
          <w:spacing w:val="-1"/>
        </w:rPr>
        <w:t>субъектов-участников</w:t>
      </w:r>
      <w:r>
        <w:rPr>
          <w:spacing w:val="49"/>
        </w:rPr>
        <w:t xml:space="preserve"> </w:t>
      </w:r>
      <w:r>
        <w:rPr>
          <w:spacing w:val="-1"/>
        </w:rPr>
        <w:t>воспитания:</w:t>
      </w:r>
      <w:r>
        <w:rPr>
          <w:spacing w:val="51"/>
        </w:rPr>
        <w:t xml:space="preserve"> </w:t>
      </w:r>
      <w:r>
        <w:rPr>
          <w:spacing w:val="-1"/>
        </w:rPr>
        <w:t>семьи,</w:t>
      </w:r>
      <w:r>
        <w:rPr>
          <w:spacing w:val="48"/>
        </w:rPr>
        <w:t xml:space="preserve"> </w:t>
      </w:r>
      <w:r>
        <w:rPr>
          <w:spacing w:val="-1"/>
        </w:rPr>
        <w:t>общественных</w:t>
      </w:r>
      <w:r>
        <w:rPr>
          <w:spacing w:val="89"/>
        </w:rPr>
        <w:t xml:space="preserve"> </w:t>
      </w:r>
      <w:r>
        <w:rPr>
          <w:spacing w:val="-1"/>
        </w:rPr>
        <w:t>организаций,</w:t>
      </w:r>
      <w:r>
        <w:rPr>
          <w:spacing w:val="18"/>
        </w:rPr>
        <w:t xml:space="preserve"> </w:t>
      </w:r>
      <w:r>
        <w:rPr>
          <w:spacing w:val="-1"/>
        </w:rPr>
        <w:t>учреждений</w:t>
      </w:r>
      <w:r>
        <w:rPr>
          <w:spacing w:val="8"/>
        </w:rPr>
        <w:t xml:space="preserve"> </w:t>
      </w:r>
      <w:r>
        <w:rPr>
          <w:spacing w:val="-1"/>
        </w:rPr>
        <w:t>дополнительного</w:t>
      </w:r>
      <w:r>
        <w:rPr>
          <w:spacing w:val="7"/>
        </w:rPr>
        <w:t xml:space="preserve"> </w:t>
      </w:r>
      <w:r>
        <w:rPr>
          <w:spacing w:val="-1"/>
        </w:rPr>
        <w:t>образования,</w:t>
      </w:r>
      <w:r>
        <w:rPr>
          <w:spacing w:val="9"/>
        </w:rPr>
        <w:t xml:space="preserve"> </w:t>
      </w:r>
      <w:r>
        <w:rPr>
          <w:spacing w:val="-1"/>
        </w:rP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спорта,</w:t>
      </w:r>
      <w:r>
        <w:rPr>
          <w:spacing w:val="10"/>
        </w:rPr>
        <w:t xml:space="preserve"> </w:t>
      </w:r>
      <w:r>
        <w:rPr>
          <w:spacing w:val="-1"/>
        </w:rPr>
        <w:t>СМИ,</w:t>
      </w:r>
      <w:r>
        <w:rPr>
          <w:spacing w:val="9"/>
        </w:rPr>
        <w:t xml:space="preserve"> </w:t>
      </w:r>
      <w:r>
        <w:rPr>
          <w:spacing w:val="-1"/>
        </w:rPr>
        <w:t>традиционных</w:t>
      </w:r>
      <w:r>
        <w:rPr>
          <w:spacing w:val="79"/>
        </w:rPr>
        <w:t xml:space="preserve"> </w:t>
      </w:r>
      <w:r>
        <w:rPr>
          <w:spacing w:val="-1"/>
        </w:rPr>
        <w:t>российских</w:t>
      </w:r>
      <w:r>
        <w:t xml:space="preserve"> </w:t>
      </w:r>
      <w:r>
        <w:rPr>
          <w:spacing w:val="-1"/>
        </w:rPr>
        <w:t>религиозных</w:t>
      </w:r>
      <w:r>
        <w:rPr>
          <w:spacing w:val="-3"/>
        </w:rPr>
        <w:t xml:space="preserve"> </w:t>
      </w:r>
      <w:r>
        <w:rPr>
          <w:spacing w:val="-1"/>
        </w:rPr>
        <w:t>объединений.</w:t>
      </w:r>
    </w:p>
    <w:p w:rsidR="00DE7CD5" w:rsidRDefault="00DE7CD5">
      <w:pPr>
        <w:pStyle w:val="a3"/>
        <w:kinsoku w:val="0"/>
        <w:overflowPunct w:val="0"/>
        <w:spacing w:line="275" w:lineRule="auto"/>
        <w:ind w:right="104"/>
        <w:jc w:val="both"/>
        <w:rPr>
          <w:spacing w:val="-1"/>
        </w:rPr>
      </w:pPr>
      <w:r>
        <w:rPr>
          <w:spacing w:val="-1"/>
        </w:rPr>
        <w:t>Программа</w:t>
      </w:r>
      <w:r>
        <w:rPr>
          <w:spacing w:val="48"/>
        </w:rPr>
        <w:t xml:space="preserve"> </w:t>
      </w:r>
      <w:r>
        <w:rPr>
          <w:spacing w:val="-1"/>
        </w:rPr>
        <w:t>реализуется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rPr>
          <w:b/>
          <w:bCs/>
          <w:spacing w:val="-1"/>
        </w:rPr>
        <w:t>урочной,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внеурочной,</w:t>
      </w:r>
      <w:r>
        <w:rPr>
          <w:b/>
          <w:bCs/>
          <w:spacing w:val="52"/>
        </w:rPr>
        <w:t xml:space="preserve"> </w:t>
      </w:r>
      <w:r>
        <w:rPr>
          <w:b/>
          <w:bCs/>
          <w:spacing w:val="-1"/>
        </w:rPr>
        <w:t>внешкольной</w:t>
      </w:r>
      <w:r>
        <w:rPr>
          <w:b/>
          <w:bCs/>
          <w:spacing w:val="47"/>
        </w:rPr>
        <w:t xml:space="preserve"> </w:t>
      </w:r>
      <w:r>
        <w:rPr>
          <w:spacing w:val="-1"/>
        </w:rPr>
        <w:t>деятельности,</w:t>
      </w:r>
      <w:r>
        <w:rPr>
          <w:spacing w:val="47"/>
        </w:rPr>
        <w:t xml:space="preserve"> </w:t>
      </w:r>
      <w:r>
        <w:rPr>
          <w:spacing w:val="-1"/>
        </w:rPr>
        <w:t>социальных</w:t>
      </w:r>
      <w:r>
        <w:rPr>
          <w:spacing w:val="47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1"/>
        </w:rPr>
        <w:t>культурных</w:t>
      </w:r>
      <w:r>
        <w:t xml:space="preserve"> практик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помощью</w:t>
      </w:r>
      <w:r>
        <w:rPr>
          <w:spacing w:val="-2"/>
        </w:rPr>
        <w:t xml:space="preserve"> </w:t>
      </w:r>
      <w:r>
        <w:rPr>
          <w:spacing w:val="-1"/>
        </w:rPr>
        <w:t>следующих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1"/>
        </w:rPr>
        <w:t>инструментов</w:t>
      </w:r>
      <w:r>
        <w:rPr>
          <w:spacing w:val="-1"/>
        </w:rPr>
        <w:t>.</w:t>
      </w:r>
    </w:p>
    <w:p w:rsidR="00DE7CD5" w:rsidRDefault="00DE7CD5">
      <w:pPr>
        <w:pStyle w:val="6"/>
        <w:kinsoku w:val="0"/>
        <w:overflowPunct w:val="0"/>
        <w:spacing w:before="8"/>
        <w:ind w:left="1753" w:right="1738"/>
        <w:jc w:val="center"/>
        <w:rPr>
          <w:b w:val="0"/>
          <w:bCs w:val="0"/>
          <w:i w:val="0"/>
          <w:iCs w:val="0"/>
        </w:rPr>
      </w:pPr>
      <w:r>
        <w:t xml:space="preserve">УМК </w:t>
      </w:r>
      <w:r>
        <w:rPr>
          <w:spacing w:val="-1"/>
        </w:rPr>
        <w:t>«Школа</w:t>
      </w:r>
      <w:r>
        <w:t xml:space="preserve"> </w:t>
      </w:r>
      <w:r>
        <w:rPr>
          <w:spacing w:val="-1"/>
        </w:rPr>
        <w:t>России»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02" w:firstLine="851"/>
        <w:jc w:val="both"/>
        <w:rPr>
          <w:spacing w:val="-1"/>
        </w:rPr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содержание</w:t>
      </w:r>
      <w:r>
        <w:rPr>
          <w:spacing w:val="12"/>
        </w:rPr>
        <w:t xml:space="preserve"> </w:t>
      </w:r>
      <w:r>
        <w:rPr>
          <w:spacing w:val="-1"/>
        </w:rPr>
        <w:t>системы</w:t>
      </w:r>
      <w:r>
        <w:rPr>
          <w:spacing w:val="12"/>
        </w:rPr>
        <w:t xml:space="preserve"> </w:t>
      </w:r>
      <w:r>
        <w:rPr>
          <w:spacing w:val="-1"/>
        </w:rPr>
        <w:t>учебников</w:t>
      </w:r>
      <w:r>
        <w:rPr>
          <w:spacing w:val="13"/>
        </w:rPr>
        <w:t xml:space="preserve"> </w:t>
      </w:r>
      <w:r>
        <w:rPr>
          <w:spacing w:val="-1"/>
        </w:rPr>
        <w:t>«Школа</w:t>
      </w:r>
      <w:r>
        <w:rPr>
          <w:spacing w:val="15"/>
        </w:rPr>
        <w:t xml:space="preserve"> </w:t>
      </w:r>
      <w:r>
        <w:rPr>
          <w:spacing w:val="-1"/>
        </w:rPr>
        <w:t>России»</w:t>
      </w:r>
      <w:r>
        <w:rPr>
          <w:spacing w:val="9"/>
        </w:rPr>
        <w:t xml:space="preserve"> </w:t>
      </w:r>
      <w:r>
        <w:t>заложен</w:t>
      </w:r>
      <w:r>
        <w:rPr>
          <w:spacing w:val="11"/>
        </w:rPr>
        <w:t xml:space="preserve"> </w:t>
      </w:r>
      <w:r>
        <w:rPr>
          <w:spacing w:val="-1"/>
        </w:rPr>
        <w:t>огромный</w:t>
      </w:r>
      <w:r>
        <w:rPr>
          <w:spacing w:val="12"/>
        </w:rPr>
        <w:t xml:space="preserve"> </w:t>
      </w:r>
      <w:r>
        <w:rPr>
          <w:spacing w:val="-1"/>
        </w:rPr>
        <w:t>воспитывающий</w:t>
      </w:r>
      <w:r>
        <w:rPr>
          <w:spacing w:val="1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развивающий</w:t>
      </w:r>
      <w:r>
        <w:rPr>
          <w:spacing w:val="4"/>
        </w:rPr>
        <w:t xml:space="preserve"> </w:t>
      </w:r>
      <w:r>
        <w:rPr>
          <w:spacing w:val="-1"/>
        </w:rPr>
        <w:t>потенциал,</w:t>
      </w:r>
      <w:r>
        <w:rPr>
          <w:spacing w:val="5"/>
        </w:rPr>
        <w:t xml:space="preserve"> </w:t>
      </w:r>
      <w:r>
        <w:rPr>
          <w:spacing w:val="-1"/>
        </w:rPr>
        <w:t>позволяющий</w:t>
      </w:r>
      <w:r>
        <w:rPr>
          <w:spacing w:val="4"/>
        </w:rPr>
        <w:t xml:space="preserve"> </w:t>
      </w:r>
      <w:r>
        <w:rPr>
          <w:spacing w:val="-2"/>
        </w:rPr>
        <w:t>учителю</w:t>
      </w:r>
      <w:r>
        <w:rPr>
          <w:spacing w:val="5"/>
        </w:rPr>
        <w:t xml:space="preserve"> </w:t>
      </w:r>
      <w:r>
        <w:rPr>
          <w:spacing w:val="-1"/>
        </w:rPr>
        <w:t>эффективно</w:t>
      </w:r>
      <w:r>
        <w:rPr>
          <w:spacing w:val="4"/>
        </w:rPr>
        <w:t xml:space="preserve"> </w:t>
      </w:r>
      <w:r>
        <w:rPr>
          <w:spacing w:val="-1"/>
        </w:rPr>
        <w:t>реализовывать</w:t>
      </w:r>
      <w:r>
        <w:rPr>
          <w:spacing w:val="5"/>
        </w:rPr>
        <w:t xml:space="preserve"> </w:t>
      </w:r>
      <w:r>
        <w:rPr>
          <w:spacing w:val="-1"/>
        </w:rPr>
        <w:t>целевые</w:t>
      </w:r>
      <w:r>
        <w:rPr>
          <w:spacing w:val="5"/>
        </w:rPr>
        <w:t xml:space="preserve"> </w:t>
      </w:r>
      <w:r>
        <w:rPr>
          <w:spacing w:val="-1"/>
        </w:rPr>
        <w:t>установки,</w:t>
      </w:r>
      <w:r>
        <w:rPr>
          <w:spacing w:val="63"/>
        </w:rPr>
        <w:t xml:space="preserve"> </w:t>
      </w:r>
      <w:r>
        <w:rPr>
          <w:spacing w:val="-1"/>
        </w:rPr>
        <w:t>заложенные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«Концепции</w:t>
      </w:r>
      <w:r>
        <w:rPr>
          <w:spacing w:val="49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50"/>
        </w:rPr>
        <w:t xml:space="preserve"> </w:t>
      </w:r>
      <w:r>
        <w:rPr>
          <w:spacing w:val="-1"/>
        </w:rPr>
        <w:t>развития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воспитания</w:t>
      </w:r>
      <w:r>
        <w:rPr>
          <w:spacing w:val="49"/>
        </w:rPr>
        <w:t xml:space="preserve"> </w:t>
      </w:r>
      <w:r>
        <w:rPr>
          <w:spacing w:val="-1"/>
        </w:rPr>
        <w:t>личности</w:t>
      </w:r>
      <w:r>
        <w:rPr>
          <w:spacing w:val="49"/>
        </w:rPr>
        <w:t xml:space="preserve"> </w:t>
      </w:r>
      <w:r>
        <w:rPr>
          <w:spacing w:val="-1"/>
        </w:rPr>
        <w:t>гражданина</w:t>
      </w:r>
      <w:r>
        <w:rPr>
          <w:spacing w:val="77"/>
        </w:rPr>
        <w:t xml:space="preserve"> </w:t>
      </w:r>
      <w:r>
        <w:rPr>
          <w:spacing w:val="-1"/>
        </w:rPr>
        <w:t>России».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0" w:firstLine="851"/>
        <w:jc w:val="both"/>
        <w:rPr>
          <w:spacing w:val="-1"/>
        </w:rPr>
      </w:pPr>
      <w:r>
        <w:rPr>
          <w:spacing w:val="-1"/>
        </w:rPr>
        <w:t>Важнейшая</w:t>
      </w:r>
      <w:r>
        <w:rPr>
          <w:spacing w:val="18"/>
        </w:rPr>
        <w:t xml:space="preserve"> </w:t>
      </w:r>
      <w:r>
        <w:rPr>
          <w:spacing w:val="-1"/>
        </w:rPr>
        <w:t>задача</w:t>
      </w:r>
      <w:r>
        <w:rPr>
          <w:spacing w:val="16"/>
        </w:rPr>
        <w:t xml:space="preserve"> </w:t>
      </w:r>
      <w:r>
        <w:rPr>
          <w:spacing w:val="-1"/>
        </w:rPr>
        <w:t>российской</w:t>
      </w:r>
      <w:r>
        <w:rPr>
          <w:spacing w:val="16"/>
        </w:rPr>
        <w:t xml:space="preserve"> </w:t>
      </w:r>
      <w:r>
        <w:rPr>
          <w:spacing w:val="-1"/>
        </w:rPr>
        <w:t>школы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rPr>
          <w:spacing w:val="-1"/>
        </w:rPr>
        <w:t>становление</w:t>
      </w:r>
      <w:r>
        <w:rPr>
          <w:spacing w:val="36"/>
        </w:rPr>
        <w:t xml:space="preserve"> </w:t>
      </w:r>
      <w:r>
        <w:rPr>
          <w:spacing w:val="-1"/>
        </w:rPr>
        <w:t>российской</w:t>
      </w:r>
      <w:r>
        <w:rPr>
          <w:spacing w:val="16"/>
        </w:rPr>
        <w:t xml:space="preserve"> </w:t>
      </w:r>
      <w:r>
        <w:rPr>
          <w:spacing w:val="-1"/>
        </w:rPr>
        <w:t>гражданской</w:t>
      </w:r>
      <w:r>
        <w:rPr>
          <w:spacing w:val="19"/>
        </w:rPr>
        <w:t xml:space="preserve"> </w:t>
      </w:r>
      <w:r>
        <w:rPr>
          <w:spacing w:val="-1"/>
        </w:rPr>
        <w:t>идентичности</w:t>
      </w:r>
      <w:r>
        <w:rPr>
          <w:spacing w:val="73"/>
        </w:rPr>
        <w:t xml:space="preserve"> </w:t>
      </w:r>
      <w:r>
        <w:rPr>
          <w:spacing w:val="-1"/>
        </w:rPr>
        <w:t>обучающихся,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комплексе</w:t>
      </w:r>
      <w:r>
        <w:t xml:space="preserve"> </w:t>
      </w:r>
      <w:r>
        <w:rPr>
          <w:spacing w:val="-1"/>
        </w:rPr>
        <w:t>учебников «Школа</w:t>
      </w:r>
      <w:r>
        <w:t xml:space="preserve"> </w:t>
      </w:r>
      <w:r>
        <w:rPr>
          <w:spacing w:val="-1"/>
        </w:rPr>
        <w:t>России»</w:t>
      </w:r>
      <w:r>
        <w:rPr>
          <w:spacing w:val="-5"/>
        </w:rPr>
        <w:t xml:space="preserve"> </w:t>
      </w:r>
      <w:r>
        <w:rPr>
          <w:spacing w:val="-1"/>
        </w:rPr>
        <w:t>реализуется</w:t>
      </w:r>
      <w:r>
        <w:t xml:space="preserve"> </w:t>
      </w:r>
      <w:r>
        <w:rPr>
          <w:spacing w:val="-1"/>
        </w:rPr>
        <w:t>различными</w:t>
      </w:r>
      <w:r>
        <w:t xml:space="preserve"> </w:t>
      </w:r>
      <w:r>
        <w:rPr>
          <w:spacing w:val="-1"/>
        </w:rPr>
        <w:t>средствами.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99" w:firstLine="851"/>
        <w:jc w:val="both"/>
        <w:rPr>
          <w:spacing w:val="-1"/>
        </w:rPr>
      </w:pPr>
      <w:r>
        <w:rPr>
          <w:b/>
          <w:bCs/>
          <w:spacing w:val="-1"/>
        </w:rPr>
        <w:t>Во-первых,</w:t>
      </w:r>
      <w:r>
        <w:rPr>
          <w:b/>
          <w:bCs/>
          <w:spacing w:val="53"/>
        </w:rPr>
        <w:t xml:space="preserve"> </w:t>
      </w:r>
      <w:r>
        <w:t>отбор</w:t>
      </w:r>
      <w:r>
        <w:rPr>
          <w:spacing w:val="53"/>
        </w:rPr>
        <w:t xml:space="preserve"> </w:t>
      </w:r>
      <w:r>
        <w:rPr>
          <w:spacing w:val="-1"/>
        </w:rPr>
        <w:t>содержания</w:t>
      </w:r>
      <w:r>
        <w:rPr>
          <w:spacing w:val="52"/>
        </w:rPr>
        <w:t xml:space="preserve"> </w:t>
      </w:r>
      <w:r>
        <w:rPr>
          <w:spacing w:val="-1"/>
        </w:rPr>
        <w:t>учебного</w:t>
      </w:r>
      <w:r>
        <w:rPr>
          <w:spacing w:val="53"/>
        </w:rPr>
        <w:t xml:space="preserve"> </w:t>
      </w:r>
      <w:r>
        <w:rPr>
          <w:spacing w:val="-1"/>
        </w:rPr>
        <w:t>материала</w:t>
      </w:r>
      <w:r>
        <w:rPr>
          <w:spacing w:val="53"/>
        </w:rPr>
        <w:t xml:space="preserve"> </w:t>
      </w:r>
      <w:r>
        <w:rPr>
          <w:spacing w:val="-1"/>
        </w:rPr>
        <w:t>осуществлен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ориентацией</w:t>
      </w:r>
      <w:r>
        <w:rPr>
          <w:spacing w:val="5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формирование</w:t>
      </w:r>
      <w:r>
        <w:rPr>
          <w:spacing w:val="48"/>
        </w:rPr>
        <w:t xml:space="preserve"> </w:t>
      </w:r>
      <w:r>
        <w:rPr>
          <w:spacing w:val="-1"/>
        </w:rPr>
        <w:t>базовых</w:t>
      </w:r>
      <w:r>
        <w:rPr>
          <w:spacing w:val="47"/>
        </w:rPr>
        <w:t xml:space="preserve"> </w:t>
      </w:r>
      <w:r>
        <w:rPr>
          <w:spacing w:val="-1"/>
        </w:rPr>
        <w:t>национальных</w:t>
      </w:r>
      <w:r>
        <w:rPr>
          <w:spacing w:val="47"/>
        </w:rPr>
        <w:t xml:space="preserve"> </w:t>
      </w:r>
      <w:r>
        <w:rPr>
          <w:spacing w:val="-1"/>
        </w:rPr>
        <w:t>ценностей.</w:t>
      </w:r>
      <w:r>
        <w:rPr>
          <w:spacing w:val="50"/>
        </w:rPr>
        <w:t xml:space="preserve"> </w:t>
      </w:r>
      <w:r>
        <w:rPr>
          <w:spacing w:val="-1"/>
        </w:rPr>
        <w:t>Средствами</w:t>
      </w:r>
      <w:r>
        <w:rPr>
          <w:spacing w:val="47"/>
        </w:rPr>
        <w:t xml:space="preserve"> </w:t>
      </w:r>
      <w:r>
        <w:rPr>
          <w:spacing w:val="-1"/>
        </w:rPr>
        <w:t>разных</w:t>
      </w:r>
      <w:r>
        <w:rPr>
          <w:spacing w:val="50"/>
        </w:rPr>
        <w:t xml:space="preserve"> </w:t>
      </w:r>
      <w:r>
        <w:rPr>
          <w:spacing w:val="-1"/>
        </w:rPr>
        <w:t>предметов</w:t>
      </w:r>
      <w:r>
        <w:rPr>
          <w:spacing w:val="49"/>
        </w:rPr>
        <w:t xml:space="preserve"> </w:t>
      </w:r>
      <w:r>
        <w:rPr>
          <w:spacing w:val="-1"/>
        </w:rPr>
        <w:t>системы</w:t>
      </w:r>
      <w:r>
        <w:rPr>
          <w:spacing w:val="50"/>
        </w:rPr>
        <w:t xml:space="preserve"> </w:t>
      </w:r>
      <w:r>
        <w:rPr>
          <w:spacing w:val="-1"/>
        </w:rPr>
        <w:t>учебников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4"/>
        <w:jc w:val="both"/>
        <w:rPr>
          <w:spacing w:val="-1"/>
        </w:rPr>
      </w:pPr>
      <w:r>
        <w:rPr>
          <w:spacing w:val="-1"/>
        </w:rPr>
        <w:t>«Школа</w:t>
      </w:r>
      <w:r>
        <w:rPr>
          <w:spacing w:val="7"/>
        </w:rPr>
        <w:t xml:space="preserve"> </w:t>
      </w:r>
      <w:r>
        <w:rPr>
          <w:spacing w:val="-1"/>
        </w:rP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детях</w:t>
      </w:r>
      <w:r>
        <w:rPr>
          <w:spacing w:val="7"/>
        </w:rPr>
        <w:t xml:space="preserve"> </w:t>
      </w:r>
      <w:r>
        <w:rPr>
          <w:spacing w:val="-1"/>
        </w:rPr>
        <w:t>воспитывается</w:t>
      </w:r>
      <w:r>
        <w:rPr>
          <w:spacing w:val="4"/>
        </w:rPr>
        <w:t xml:space="preserve"> </w:t>
      </w:r>
      <w:r>
        <w:rPr>
          <w:spacing w:val="-1"/>
        </w:rPr>
        <w:t>благородное</w:t>
      </w:r>
      <w:r>
        <w:rPr>
          <w:spacing w:val="7"/>
        </w:rPr>
        <w:t xml:space="preserve"> </w:t>
      </w:r>
      <w:r>
        <w:rPr>
          <w:spacing w:val="-1"/>
        </w:rP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-1"/>
        </w:rPr>
        <w:t>своему</w:t>
      </w:r>
      <w:r>
        <w:rPr>
          <w:spacing w:val="4"/>
        </w:rPr>
        <w:t xml:space="preserve"> </w:t>
      </w:r>
      <w:r>
        <w:rPr>
          <w:spacing w:val="-1"/>
        </w:rPr>
        <w:t>Отечеству,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малой</w:t>
      </w:r>
      <w:r>
        <w:rPr>
          <w:spacing w:val="63"/>
        </w:rPr>
        <w:t xml:space="preserve"> </w:t>
      </w:r>
      <w:r>
        <w:rPr>
          <w:spacing w:val="-1"/>
        </w:rPr>
        <w:t>Родине,</w:t>
      </w:r>
      <w:r>
        <w:rPr>
          <w:spacing w:val="10"/>
        </w:rPr>
        <w:t xml:space="preserve"> </w:t>
      </w:r>
      <w:r>
        <w:rPr>
          <w:spacing w:val="-1"/>
        </w:rPr>
        <w:t>своему</w:t>
      </w:r>
      <w:r>
        <w:rPr>
          <w:spacing w:val="7"/>
        </w:rPr>
        <w:t xml:space="preserve"> </w:t>
      </w:r>
      <w:r>
        <w:rPr>
          <w:spacing w:val="-1"/>
        </w:rPr>
        <w:t>народу,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rPr>
          <w:spacing w:val="-1"/>
        </w:rPr>
        <w:t>языку,</w:t>
      </w:r>
      <w:r>
        <w:rPr>
          <w:spacing w:val="9"/>
        </w:rPr>
        <w:t xml:space="preserve"> </w:t>
      </w:r>
      <w:r>
        <w:rPr>
          <w:spacing w:val="-1"/>
        </w:rPr>
        <w:t>духовным,</w:t>
      </w:r>
      <w:r>
        <w:rPr>
          <w:spacing w:val="7"/>
        </w:rPr>
        <w:t xml:space="preserve"> </w:t>
      </w:r>
      <w:r>
        <w:rPr>
          <w:spacing w:val="-1"/>
        </w:rPr>
        <w:t>природным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культурным</w:t>
      </w:r>
      <w:r>
        <w:rPr>
          <w:spacing w:val="9"/>
        </w:rPr>
        <w:t xml:space="preserve"> </w:t>
      </w:r>
      <w:r>
        <w:t>ценностям,</w:t>
      </w:r>
      <w:r>
        <w:rPr>
          <w:spacing w:val="9"/>
        </w:rPr>
        <w:t xml:space="preserve"> </w:t>
      </w:r>
      <w:r>
        <w:rPr>
          <w:spacing w:val="-1"/>
        </w:rPr>
        <w:t>уважительное</w:t>
      </w:r>
      <w:r>
        <w:rPr>
          <w:spacing w:val="65"/>
        </w:rPr>
        <w:t xml:space="preserve"> </w:t>
      </w:r>
      <w:r>
        <w:rPr>
          <w:spacing w:val="-1"/>
        </w:rPr>
        <w:t>отношение</w:t>
      </w:r>
      <w:r>
        <w:rPr>
          <w:spacing w:val="7"/>
        </w:rPr>
        <w:t xml:space="preserve"> </w:t>
      </w:r>
      <w:r>
        <w:t>ко</w:t>
      </w:r>
      <w:r>
        <w:rPr>
          <w:spacing w:val="7"/>
        </w:rPr>
        <w:t xml:space="preserve"> </w:t>
      </w:r>
      <w:r>
        <w:rPr>
          <w:spacing w:val="-1"/>
        </w:rPr>
        <w:t>всем</w:t>
      </w:r>
      <w:r>
        <w:rPr>
          <w:spacing w:val="9"/>
        </w:rPr>
        <w:t xml:space="preserve"> </w:t>
      </w:r>
      <w:r>
        <w:rPr>
          <w:spacing w:val="-1"/>
        </w:rPr>
        <w:t>народам</w:t>
      </w:r>
      <w:r>
        <w:rPr>
          <w:spacing w:val="9"/>
        </w:rPr>
        <w:t xml:space="preserve"> </w:t>
      </w:r>
      <w:r>
        <w:rPr>
          <w:spacing w:val="-1"/>
        </w:rPr>
        <w:t>России,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rPr>
          <w:spacing w:val="-1"/>
        </w:rPr>
        <w:t>национальным</w:t>
      </w:r>
      <w:r>
        <w:rPr>
          <w:spacing w:val="9"/>
        </w:rPr>
        <w:t xml:space="preserve"> </w:t>
      </w:r>
      <w:r>
        <w:rPr>
          <w:spacing w:val="-1"/>
        </w:rPr>
        <w:t>культурам,</w:t>
      </w:r>
      <w:r>
        <w:rPr>
          <w:spacing w:val="9"/>
        </w:rPr>
        <w:t xml:space="preserve"> </w:t>
      </w:r>
      <w:r>
        <w:rPr>
          <w:spacing w:val="-1"/>
        </w:rPr>
        <w:t>самобытным</w:t>
      </w:r>
      <w:r>
        <w:rPr>
          <w:spacing w:val="9"/>
        </w:rPr>
        <w:t xml:space="preserve"> </w:t>
      </w:r>
      <w:r>
        <w:rPr>
          <w:spacing w:val="-1"/>
        </w:rPr>
        <w:t>обычаям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традициям,</w:t>
      </w:r>
      <w:r>
        <w:rPr>
          <w:spacing w:val="57"/>
        </w:rPr>
        <w:t xml:space="preserve"> </w:t>
      </w:r>
      <w:r>
        <w:t xml:space="preserve">к </w:t>
      </w:r>
      <w:r>
        <w:rPr>
          <w:spacing w:val="-1"/>
        </w:rPr>
        <w:t>государственным</w:t>
      </w:r>
      <w:r>
        <w:t xml:space="preserve"> </w:t>
      </w:r>
      <w:r>
        <w:rPr>
          <w:spacing w:val="-1"/>
        </w:rPr>
        <w:t>символам</w:t>
      </w:r>
      <w: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03" w:firstLine="851"/>
        <w:jc w:val="both"/>
        <w:rPr>
          <w:spacing w:val="-1"/>
        </w:rPr>
      </w:pPr>
      <w:r>
        <w:rPr>
          <w:spacing w:val="-1"/>
        </w:rPr>
        <w:t>Дети,</w:t>
      </w:r>
      <w:r>
        <w:rPr>
          <w:spacing w:val="19"/>
        </w:rPr>
        <w:t xml:space="preserve"> </w:t>
      </w:r>
      <w:r>
        <w:rPr>
          <w:spacing w:val="-1"/>
        </w:rPr>
        <w:t>обучающиеся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системе</w:t>
      </w:r>
      <w:r>
        <w:rPr>
          <w:spacing w:val="19"/>
        </w:rPr>
        <w:t xml:space="preserve"> </w:t>
      </w:r>
      <w:r>
        <w:rPr>
          <w:spacing w:val="-1"/>
        </w:rPr>
        <w:t>учебников</w:t>
      </w:r>
      <w:r>
        <w:rPr>
          <w:spacing w:val="18"/>
        </w:rPr>
        <w:t xml:space="preserve"> </w:t>
      </w:r>
      <w:r>
        <w:rPr>
          <w:spacing w:val="-2"/>
        </w:rPr>
        <w:t>«Школа</w:t>
      </w:r>
      <w:r>
        <w:rPr>
          <w:spacing w:val="19"/>
        </w:rPr>
        <w:t xml:space="preserve"> </w:t>
      </w:r>
      <w:r>
        <w:rPr>
          <w:spacing w:val="-1"/>
        </w:rPr>
        <w:t>России»</w:t>
      </w:r>
      <w:r>
        <w:rPr>
          <w:spacing w:val="14"/>
        </w:rPr>
        <w:t xml:space="preserve"> </w:t>
      </w:r>
      <w:r>
        <w:rPr>
          <w:spacing w:val="-1"/>
        </w:rPr>
        <w:t>знакомятся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rPr>
          <w:spacing w:val="-1"/>
        </w:rPr>
        <w:t>образцами</w:t>
      </w:r>
      <w:r>
        <w:rPr>
          <w:spacing w:val="18"/>
        </w:rPr>
        <w:t xml:space="preserve"> </w:t>
      </w:r>
      <w:r>
        <w:rPr>
          <w:spacing w:val="-1"/>
        </w:rPr>
        <w:t>служения</w:t>
      </w:r>
      <w:r>
        <w:rPr>
          <w:spacing w:val="79"/>
        </w:rPr>
        <w:t xml:space="preserve"> </w:t>
      </w:r>
      <w:r>
        <w:rPr>
          <w:spacing w:val="-1"/>
        </w:rPr>
        <w:t>Отечеству,</w:t>
      </w:r>
      <w:r>
        <w:rPr>
          <w:spacing w:val="33"/>
        </w:rPr>
        <w:t xml:space="preserve"> </w:t>
      </w:r>
      <w:r>
        <w:rPr>
          <w:spacing w:val="-1"/>
        </w:rPr>
        <w:t>постигают</w:t>
      </w:r>
      <w:r>
        <w:rPr>
          <w:spacing w:val="30"/>
        </w:rPr>
        <w:t xml:space="preserve"> </w:t>
      </w:r>
      <w:r>
        <w:rPr>
          <w:spacing w:val="-1"/>
        </w:rPr>
        <w:t>причастность</w:t>
      </w:r>
      <w:r>
        <w:rPr>
          <w:spacing w:val="31"/>
        </w:rPr>
        <w:t xml:space="preserve"> </w:t>
      </w:r>
      <w:r>
        <w:rPr>
          <w:spacing w:val="-1"/>
        </w:rPr>
        <w:t>каждого</w:t>
      </w:r>
      <w:r>
        <w:rPr>
          <w:spacing w:val="31"/>
        </w:rPr>
        <w:t xml:space="preserve"> </w:t>
      </w:r>
      <w:r>
        <w:rPr>
          <w:spacing w:val="-1"/>
        </w:rPr>
        <w:t>человека,</w:t>
      </w:r>
      <w:r>
        <w:rPr>
          <w:spacing w:val="31"/>
        </w:rPr>
        <w:t xml:space="preserve"> </w:t>
      </w:r>
      <w:r>
        <w:rPr>
          <w:spacing w:val="-1"/>
        </w:rPr>
        <w:t>каждой</w:t>
      </w:r>
      <w:r>
        <w:rPr>
          <w:spacing w:val="33"/>
        </w:rPr>
        <w:t xml:space="preserve"> </w:t>
      </w:r>
      <w:r>
        <w:rPr>
          <w:spacing w:val="-1"/>
        </w:rPr>
        <w:t>семьи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жизни</w:t>
      </w:r>
      <w:r>
        <w:rPr>
          <w:spacing w:val="32"/>
        </w:rPr>
        <w:t xml:space="preserve"> </w:t>
      </w:r>
      <w:r>
        <w:rPr>
          <w:spacing w:val="-1"/>
        </w:rPr>
        <w:t>России,</w:t>
      </w:r>
      <w:r>
        <w:rPr>
          <w:spacing w:val="33"/>
        </w:rPr>
        <w:t xml:space="preserve"> </w:t>
      </w:r>
      <w:r>
        <w:rPr>
          <w:spacing w:val="-1"/>
        </w:rPr>
        <w:t>осознают</w:t>
      </w:r>
      <w:r>
        <w:rPr>
          <w:spacing w:val="77"/>
        </w:rPr>
        <w:t xml:space="preserve"> </w:t>
      </w:r>
      <w:r>
        <w:rPr>
          <w:spacing w:val="-1"/>
        </w:rPr>
        <w:t>значимость</w:t>
      </w:r>
      <w:r>
        <w:rPr>
          <w:spacing w:val="7"/>
        </w:rPr>
        <w:t xml:space="preserve"> </w:t>
      </w:r>
      <w:r>
        <w:rPr>
          <w:spacing w:val="-1"/>
        </w:rPr>
        <w:t>усилий</w:t>
      </w:r>
      <w:r>
        <w:rPr>
          <w:spacing w:val="6"/>
        </w:rPr>
        <w:t xml:space="preserve"> </w:t>
      </w:r>
      <w:r>
        <w:rPr>
          <w:spacing w:val="-1"/>
        </w:rPr>
        <w:t>каждого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rPr>
          <w:spacing w:val="-1"/>
        </w:rPr>
        <w:t>благополучия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процветания</w:t>
      </w:r>
      <w:r>
        <w:rPr>
          <w:spacing w:val="6"/>
        </w:rPr>
        <w:t xml:space="preserve"> </w:t>
      </w:r>
      <w:r>
        <w:rPr>
          <w:spacing w:val="-1"/>
        </w:rPr>
        <w:t>Родины,</w:t>
      </w:r>
      <w:r>
        <w:rPr>
          <w:spacing w:val="7"/>
        </w:rPr>
        <w:t xml:space="preserve"> </w:t>
      </w:r>
      <w:r>
        <w:rPr>
          <w:spacing w:val="-1"/>
        </w:rPr>
        <w:t>чтобы</w:t>
      </w:r>
      <w:r>
        <w:rPr>
          <w:spacing w:val="7"/>
        </w:rPr>
        <w:t xml:space="preserve"> </w:t>
      </w:r>
      <w:r>
        <w:rPr>
          <w:spacing w:val="-1"/>
        </w:rPr>
        <w:t>уже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этом</w:t>
      </w:r>
      <w:r>
        <w:rPr>
          <w:spacing w:val="6"/>
        </w:rPr>
        <w:t xml:space="preserve"> </w:t>
      </w:r>
      <w:r>
        <w:rPr>
          <w:spacing w:val="-1"/>
        </w:rPr>
        <w:t>возрасте</w:t>
      </w:r>
      <w:r>
        <w:rPr>
          <w:spacing w:val="67"/>
        </w:rPr>
        <w:t xml:space="preserve"> </w:t>
      </w:r>
      <w:r>
        <w:rPr>
          <w:spacing w:val="-1"/>
        </w:rPr>
        <w:t>почувствовать</w:t>
      </w:r>
      <w:r>
        <w:t xml:space="preserve"> себя </w:t>
      </w:r>
      <w:r>
        <w:rPr>
          <w:spacing w:val="-1"/>
        </w:rPr>
        <w:t>маленькими</w:t>
      </w:r>
      <w:r>
        <w:t xml:space="preserve"> </w:t>
      </w:r>
      <w:r>
        <w:rPr>
          <w:spacing w:val="-1"/>
        </w:rPr>
        <w:t>гражданами великой</w:t>
      </w:r>
      <w:r>
        <w:t xml:space="preserve"> </w:t>
      </w:r>
      <w:r>
        <w:rPr>
          <w:spacing w:val="-1"/>
        </w:rPr>
        <w:t>страны.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851"/>
        <w:jc w:val="both"/>
        <w:rPr>
          <w:spacing w:val="-1"/>
        </w:rPr>
      </w:pPr>
      <w:r>
        <w:rPr>
          <w:b/>
          <w:bCs/>
          <w:spacing w:val="-1"/>
        </w:rPr>
        <w:t>Во-вторых,</w:t>
      </w:r>
      <w:r>
        <w:rPr>
          <w:b/>
          <w:bCs/>
          <w:spacing w:val="48"/>
        </w:rPr>
        <w:t xml:space="preserve"> </w:t>
      </w:r>
      <w:r>
        <w:rPr>
          <w:spacing w:val="-1"/>
        </w:rPr>
        <w:t>родиноведческие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краеведческие</w:t>
      </w:r>
      <w:r>
        <w:rPr>
          <w:spacing w:val="45"/>
        </w:rPr>
        <w:t xml:space="preserve"> </w:t>
      </w:r>
      <w:r>
        <w:rPr>
          <w:spacing w:val="-1"/>
        </w:rPr>
        <w:t>знания,</w:t>
      </w:r>
      <w:r>
        <w:rPr>
          <w:spacing w:val="48"/>
        </w:rPr>
        <w:t xml:space="preserve"> </w:t>
      </w:r>
      <w:r>
        <w:rPr>
          <w:spacing w:val="-1"/>
        </w:rPr>
        <w:t>содержательное,</w:t>
      </w:r>
      <w:r>
        <w:rPr>
          <w:spacing w:val="48"/>
        </w:rPr>
        <w:t xml:space="preserve"> </w:t>
      </w:r>
      <w:r>
        <w:rPr>
          <w:spacing w:val="-1"/>
        </w:rPr>
        <w:t>дидактическое</w:t>
      </w:r>
      <w:r>
        <w:rPr>
          <w:spacing w:val="4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методическое</w:t>
      </w:r>
      <w:r>
        <w:rPr>
          <w:spacing w:val="36"/>
        </w:rPr>
        <w:t xml:space="preserve"> </w:t>
      </w:r>
      <w:r>
        <w:rPr>
          <w:spacing w:val="-1"/>
        </w:rPr>
        <w:t>обеспечение</w:t>
      </w:r>
      <w:r>
        <w:rPr>
          <w:spacing w:val="38"/>
        </w:rPr>
        <w:t xml:space="preserve"> </w:t>
      </w:r>
      <w:r>
        <w:rPr>
          <w:spacing w:val="-1"/>
        </w:rPr>
        <w:t>которых</w:t>
      </w:r>
      <w:r>
        <w:rPr>
          <w:spacing w:val="36"/>
        </w:rPr>
        <w:t xml:space="preserve"> </w:t>
      </w:r>
      <w:r>
        <w:rPr>
          <w:spacing w:val="-1"/>
        </w:rPr>
        <w:t>составляет</w:t>
      </w:r>
      <w:r>
        <w:rPr>
          <w:spacing w:val="38"/>
        </w:rPr>
        <w:t xml:space="preserve"> </w:t>
      </w:r>
      <w:r>
        <w:rPr>
          <w:spacing w:val="-1"/>
        </w:rPr>
        <w:t>значительную</w:t>
      </w:r>
      <w:r>
        <w:rPr>
          <w:spacing w:val="38"/>
        </w:rPr>
        <w:t xml:space="preserve"> </w:t>
      </w:r>
      <w:r>
        <w:rPr>
          <w:spacing w:val="-1"/>
        </w:rPr>
        <w:t>часть</w:t>
      </w:r>
      <w:r>
        <w:rPr>
          <w:spacing w:val="35"/>
        </w:rPr>
        <w:t xml:space="preserve"> </w:t>
      </w:r>
      <w:r>
        <w:rPr>
          <w:spacing w:val="-1"/>
        </w:rPr>
        <w:t>содержания</w:t>
      </w:r>
      <w:r>
        <w:rPr>
          <w:spacing w:val="37"/>
        </w:rPr>
        <w:t xml:space="preserve"> </w:t>
      </w:r>
      <w:r>
        <w:rPr>
          <w:spacing w:val="-1"/>
        </w:rPr>
        <w:t>учебников.</w:t>
      </w:r>
      <w:r>
        <w:rPr>
          <w:spacing w:val="38"/>
        </w:rPr>
        <w:t xml:space="preserve"> </w:t>
      </w:r>
      <w:r>
        <w:rPr>
          <w:spacing w:val="-2"/>
        </w:rPr>
        <w:t>Учитывая</w:t>
      </w:r>
      <w:r>
        <w:rPr>
          <w:spacing w:val="87"/>
        </w:rPr>
        <w:t xml:space="preserve"> </w:t>
      </w:r>
      <w:r>
        <w:rPr>
          <w:spacing w:val="-1"/>
        </w:rPr>
        <w:t>особенности</w:t>
      </w:r>
      <w:r>
        <w:rPr>
          <w:spacing w:val="9"/>
        </w:rPr>
        <w:t xml:space="preserve"> </w:t>
      </w:r>
      <w:r>
        <w:rPr>
          <w:spacing w:val="-1"/>
        </w:rPr>
        <w:t>предметных</w:t>
      </w:r>
      <w:r>
        <w:rPr>
          <w:spacing w:val="6"/>
        </w:rPr>
        <w:t xml:space="preserve"> </w:t>
      </w:r>
      <w:r>
        <w:rPr>
          <w:spacing w:val="-1"/>
        </w:rPr>
        <w:t>областей</w:t>
      </w:r>
      <w:r>
        <w:rPr>
          <w:spacing w:val="9"/>
        </w:rPr>
        <w:t xml:space="preserve"> </w:t>
      </w:r>
      <w:r>
        <w:rPr>
          <w:spacing w:val="-1"/>
        </w:rPr>
        <w:t>учебного</w:t>
      </w:r>
      <w:r>
        <w:rPr>
          <w:spacing w:val="9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rPr>
          <w:spacing w:val="-1"/>
        </w:rPr>
        <w:t>начального</w:t>
      </w:r>
      <w:r>
        <w:rPr>
          <w:spacing w:val="7"/>
        </w:rPr>
        <w:t xml:space="preserve"> </w:t>
      </w:r>
      <w:r>
        <w:rPr>
          <w:spacing w:val="-1"/>
        </w:rPr>
        <w:t>общего</w:t>
      </w:r>
      <w:r>
        <w:rPr>
          <w:spacing w:val="9"/>
        </w:rPr>
        <w:t xml:space="preserve"> </w:t>
      </w:r>
      <w:r>
        <w:rPr>
          <w:spacing w:val="-1"/>
        </w:rPr>
        <w:t>образования</w:t>
      </w:r>
      <w:r>
        <w:rPr>
          <w:spacing w:val="8"/>
        </w:rPr>
        <w:t xml:space="preserve"> </w:t>
      </w:r>
      <w:r>
        <w:rPr>
          <w:spacing w:val="-1"/>
        </w:rPr>
        <w:t>ФГОС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возрастные</w:t>
      </w:r>
      <w:r>
        <w:rPr>
          <w:spacing w:val="91"/>
        </w:rPr>
        <w:t xml:space="preserve"> </w:t>
      </w:r>
      <w:r>
        <w:rPr>
          <w:spacing w:val="-1"/>
        </w:rPr>
        <w:t>психологические</w:t>
      </w:r>
      <w:r>
        <w:rPr>
          <w:spacing w:val="41"/>
        </w:rPr>
        <w:t xml:space="preserve"> </w:t>
      </w:r>
      <w:r>
        <w:rPr>
          <w:spacing w:val="-1"/>
        </w:rPr>
        <w:t>особенности</w:t>
      </w:r>
      <w:r>
        <w:rPr>
          <w:spacing w:val="39"/>
        </w:rPr>
        <w:t xml:space="preserve"> </w:t>
      </w:r>
      <w:r>
        <w:rPr>
          <w:spacing w:val="-1"/>
        </w:rPr>
        <w:t>младших</w:t>
      </w:r>
      <w:r>
        <w:rPr>
          <w:spacing w:val="40"/>
        </w:rPr>
        <w:t xml:space="preserve"> </w:t>
      </w:r>
      <w:r>
        <w:rPr>
          <w:spacing w:val="-1"/>
        </w:rPr>
        <w:t>школьников,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rPr>
          <w:spacing w:val="-1"/>
        </w:rPr>
        <w:t>важнейших</w:t>
      </w:r>
      <w:r>
        <w:rPr>
          <w:spacing w:val="40"/>
        </w:rPr>
        <w:t xml:space="preserve"> </w:t>
      </w:r>
      <w:r>
        <w:rPr>
          <w:spacing w:val="-1"/>
        </w:rPr>
        <w:t>задач</w:t>
      </w:r>
      <w:r>
        <w:rPr>
          <w:spacing w:val="40"/>
        </w:rPr>
        <w:t xml:space="preserve"> </w:t>
      </w:r>
      <w:r>
        <w:rPr>
          <w:spacing w:val="-1"/>
        </w:rPr>
        <w:t>является</w:t>
      </w:r>
      <w:r>
        <w:rPr>
          <w:spacing w:val="40"/>
        </w:rPr>
        <w:t xml:space="preserve"> </w:t>
      </w:r>
      <w:r>
        <w:rPr>
          <w:spacing w:val="-1"/>
        </w:rPr>
        <w:t>развитие</w:t>
      </w:r>
      <w:r>
        <w:rPr>
          <w:spacing w:val="41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rPr>
          <w:spacing w:val="-1"/>
        </w:rPr>
        <w:t>ребенка</w:t>
      </w:r>
      <w:r>
        <w:rPr>
          <w:spacing w:val="45"/>
        </w:rPr>
        <w:t xml:space="preserve"> </w:t>
      </w:r>
      <w:r>
        <w:rPr>
          <w:spacing w:val="-1"/>
        </w:rPr>
        <w:t>интереса,</w:t>
      </w:r>
      <w:r>
        <w:rPr>
          <w:spacing w:val="43"/>
        </w:rPr>
        <w:t xml:space="preserve"> </w:t>
      </w:r>
      <w:r>
        <w:rPr>
          <w:spacing w:val="-1"/>
        </w:rPr>
        <w:t>переходящего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потребность</w:t>
      </w:r>
      <w:r>
        <w:rPr>
          <w:spacing w:val="40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-1"/>
        </w:rPr>
        <w:t>познанию,</w:t>
      </w:r>
      <w:r>
        <w:rPr>
          <w:spacing w:val="43"/>
        </w:rPr>
        <w:t xml:space="preserve"> </w:t>
      </w:r>
      <w:r>
        <w:rPr>
          <w:spacing w:val="-1"/>
        </w:rPr>
        <w:t>изучению</w:t>
      </w:r>
      <w:r>
        <w:rPr>
          <w:spacing w:val="46"/>
        </w:rPr>
        <w:t xml:space="preserve"> </w:t>
      </w:r>
      <w:r>
        <w:rPr>
          <w:spacing w:val="-1"/>
        </w:rPr>
        <w:t>своей</w:t>
      </w:r>
      <w:r>
        <w:rPr>
          <w:spacing w:val="45"/>
        </w:rPr>
        <w:t xml:space="preserve"> </w:t>
      </w:r>
      <w:r>
        <w:rPr>
          <w:spacing w:val="-1"/>
        </w:rPr>
        <w:t>страны,</w:t>
      </w:r>
      <w:r>
        <w:rPr>
          <w:spacing w:val="45"/>
        </w:rPr>
        <w:t xml:space="preserve"> </w:t>
      </w:r>
      <w:r>
        <w:rPr>
          <w:spacing w:val="-1"/>
        </w:rPr>
        <w:t>ее</w:t>
      </w:r>
      <w:r>
        <w:rPr>
          <w:spacing w:val="45"/>
        </w:rPr>
        <w:t xml:space="preserve"> </w:t>
      </w:r>
      <w:r>
        <w:rPr>
          <w:spacing w:val="-1"/>
        </w:rPr>
        <w:t>прошлого</w:t>
      </w:r>
      <w:r>
        <w:rPr>
          <w:spacing w:val="4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настоящего,</w:t>
      </w:r>
      <w:r>
        <w:t xml:space="preserve"> </w:t>
      </w:r>
      <w:r>
        <w:rPr>
          <w:spacing w:val="-1"/>
        </w:rPr>
        <w:t>ее</w:t>
      </w:r>
      <w:r>
        <w:t xml:space="preserve"> </w:t>
      </w:r>
      <w:r>
        <w:rPr>
          <w:spacing w:val="-1"/>
        </w:rPr>
        <w:t>природы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общественной</w:t>
      </w:r>
      <w: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ее</w:t>
      </w:r>
      <w:r>
        <w:rPr>
          <w:spacing w:val="-2"/>
        </w:rPr>
        <w:t xml:space="preserve"> </w:t>
      </w:r>
      <w:r>
        <w:rPr>
          <w:spacing w:val="-1"/>
        </w:rPr>
        <w:t>духовного</w:t>
      </w:r>
      <w:r>
        <w:t xml:space="preserve"> и </w:t>
      </w:r>
      <w:r>
        <w:rPr>
          <w:spacing w:val="-1"/>
        </w:rPr>
        <w:t>культурного</w:t>
      </w:r>
      <w:r>
        <w:t xml:space="preserve"> </w:t>
      </w:r>
      <w:r>
        <w:rPr>
          <w:spacing w:val="-1"/>
        </w:rPr>
        <w:t>величия.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100" w:firstLine="851"/>
        <w:jc w:val="both"/>
        <w:rPr>
          <w:spacing w:val="-1"/>
        </w:rPr>
      </w:pPr>
      <w:r>
        <w:rPr>
          <w:b/>
          <w:bCs/>
          <w:spacing w:val="-1"/>
        </w:rPr>
        <w:t>В-третьих,</w:t>
      </w:r>
      <w:r>
        <w:rPr>
          <w:b/>
          <w:bCs/>
          <w:spacing w:val="5"/>
        </w:rPr>
        <w:t xml:space="preserve"> </w:t>
      </w:r>
      <w:r>
        <w:rPr>
          <w:spacing w:val="-1"/>
        </w:rPr>
        <w:t>поликультурность</w:t>
      </w:r>
      <w:r>
        <w:rPr>
          <w:spacing w:val="6"/>
        </w:rPr>
        <w:t xml:space="preserve"> </w:t>
      </w:r>
      <w:r>
        <w:rPr>
          <w:spacing w:val="-1"/>
        </w:rPr>
        <w:t>содержания</w:t>
      </w:r>
      <w:r>
        <w:rPr>
          <w:spacing w:val="4"/>
        </w:rPr>
        <w:t xml:space="preserve"> </w:t>
      </w:r>
      <w:r>
        <w:rPr>
          <w:spacing w:val="-1"/>
        </w:rPr>
        <w:t>системы</w:t>
      </w:r>
      <w:r>
        <w:rPr>
          <w:spacing w:val="2"/>
        </w:rPr>
        <w:t xml:space="preserve"> </w:t>
      </w:r>
      <w:r>
        <w:rPr>
          <w:spacing w:val="-1"/>
        </w:rPr>
        <w:t>учебников</w:t>
      </w:r>
      <w:r>
        <w:rPr>
          <w:spacing w:val="3"/>
        </w:rPr>
        <w:t xml:space="preserve"> </w:t>
      </w:r>
      <w:r>
        <w:rPr>
          <w:spacing w:val="-1"/>
        </w:rPr>
        <w:t>«Школа</w:t>
      </w:r>
      <w:r>
        <w:rPr>
          <w:spacing w:val="5"/>
        </w:rPr>
        <w:t xml:space="preserve"> </w:t>
      </w:r>
      <w:r>
        <w:rPr>
          <w:spacing w:val="-1"/>
        </w:rPr>
        <w:t>России» носит</w:t>
      </w:r>
      <w:r>
        <w:rPr>
          <w:spacing w:val="4"/>
        </w:rPr>
        <w:t xml:space="preserve"> </w:t>
      </w:r>
      <w:r>
        <w:rPr>
          <w:spacing w:val="-1"/>
        </w:rPr>
        <w:t>сквозной</w:t>
      </w:r>
      <w:r>
        <w:rPr>
          <w:spacing w:val="71"/>
        </w:rPr>
        <w:t xml:space="preserve"> </w:t>
      </w:r>
      <w:r>
        <w:rPr>
          <w:spacing w:val="-1"/>
        </w:rPr>
        <w:t>характер.</w:t>
      </w:r>
      <w:r>
        <w:rPr>
          <w:spacing w:val="9"/>
        </w:rPr>
        <w:t xml:space="preserve"> </w:t>
      </w:r>
      <w:r>
        <w:rPr>
          <w:spacing w:val="-1"/>
        </w:rPr>
        <w:t>Она</w:t>
      </w:r>
      <w:r>
        <w:rPr>
          <w:spacing w:val="9"/>
        </w:rPr>
        <w:t xml:space="preserve"> </w:t>
      </w:r>
      <w:r>
        <w:rPr>
          <w:spacing w:val="-1"/>
        </w:rPr>
        <w:t>обеспечивается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каждой</w:t>
      </w:r>
      <w:r>
        <w:rPr>
          <w:spacing w:val="9"/>
        </w:rPr>
        <w:t xml:space="preserve"> </w:t>
      </w:r>
      <w:r>
        <w:rPr>
          <w:spacing w:val="-1"/>
        </w:rPr>
        <w:t>предметной</w:t>
      </w:r>
      <w:r>
        <w:rPr>
          <w:spacing w:val="9"/>
        </w:rPr>
        <w:t xml:space="preserve"> </w:t>
      </w:r>
      <w:r>
        <w:rPr>
          <w:spacing w:val="-1"/>
        </w:rPr>
        <w:t>линии,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учетом</w:t>
      </w:r>
      <w:r>
        <w:rPr>
          <w:spacing w:val="8"/>
        </w:rPr>
        <w:t xml:space="preserve"> </w:t>
      </w:r>
      <w:r>
        <w:rPr>
          <w:spacing w:val="-1"/>
        </w:rPr>
        <w:t>предметной</w:t>
      </w:r>
      <w:r>
        <w:rPr>
          <w:spacing w:val="9"/>
        </w:rPr>
        <w:t xml:space="preserve"> </w:t>
      </w:r>
      <w:r>
        <w:rPr>
          <w:spacing w:val="-1"/>
        </w:rPr>
        <w:t>специфики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отражает</w:t>
      </w:r>
      <w:r>
        <w:rPr>
          <w:spacing w:val="83"/>
        </w:rPr>
        <w:t xml:space="preserve"> </w:t>
      </w:r>
      <w:r>
        <w:rPr>
          <w:spacing w:val="-1"/>
        </w:rPr>
        <w:t>многообразие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единство</w:t>
      </w:r>
      <w:r>
        <w:rPr>
          <w:spacing w:val="38"/>
        </w:rPr>
        <w:t xml:space="preserve"> </w:t>
      </w:r>
      <w:r>
        <w:rPr>
          <w:spacing w:val="-1"/>
        </w:rPr>
        <w:t>национальных</w:t>
      </w:r>
      <w:r>
        <w:rPr>
          <w:spacing w:val="36"/>
        </w:rPr>
        <w:t xml:space="preserve"> </w:t>
      </w:r>
      <w:r>
        <w:rPr>
          <w:spacing w:val="-1"/>
        </w:rPr>
        <w:t>культур</w:t>
      </w:r>
      <w:r>
        <w:rPr>
          <w:spacing w:val="22"/>
        </w:rPr>
        <w:t xml:space="preserve"> </w:t>
      </w:r>
      <w:r>
        <w:rPr>
          <w:spacing w:val="-1"/>
        </w:rPr>
        <w:t>народов</w:t>
      </w:r>
      <w:r>
        <w:rPr>
          <w:spacing w:val="35"/>
        </w:rPr>
        <w:t xml:space="preserve"> </w:t>
      </w:r>
      <w:r>
        <w:rPr>
          <w:spacing w:val="-1"/>
        </w:rPr>
        <w:t>России,</w:t>
      </w:r>
      <w:r>
        <w:rPr>
          <w:spacing w:val="36"/>
        </w:rPr>
        <w:t xml:space="preserve"> </w:t>
      </w:r>
      <w:r>
        <w:rPr>
          <w:spacing w:val="-1"/>
        </w:rPr>
        <w:t>содействуя</w:t>
      </w:r>
      <w:r>
        <w:rPr>
          <w:spacing w:val="37"/>
        </w:rPr>
        <w:t xml:space="preserve"> </w:t>
      </w:r>
      <w:r>
        <w:rPr>
          <w:spacing w:val="-1"/>
        </w:rPr>
        <w:t>формированию</w:t>
      </w:r>
      <w:r>
        <w:rPr>
          <w:spacing w:val="36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rPr>
          <w:spacing w:val="-1"/>
        </w:rPr>
        <w:t>обучающихся</w:t>
      </w:r>
      <w:r>
        <w:rPr>
          <w:spacing w:val="9"/>
        </w:rPr>
        <w:t xml:space="preserve"> </w:t>
      </w:r>
      <w:r>
        <w:rPr>
          <w:spacing w:val="-1"/>
        </w:rPr>
        <w:t>толерантности,</w:t>
      </w:r>
      <w:r>
        <w:rPr>
          <w:spacing w:val="9"/>
        </w:rPr>
        <w:t xml:space="preserve"> </w:t>
      </w:r>
      <w:r>
        <w:rPr>
          <w:spacing w:val="-1"/>
        </w:rPr>
        <w:t>способности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1"/>
        </w:rPr>
        <w:t>межнациональному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межконфессиональному</w:t>
      </w:r>
      <w:r>
        <w:rPr>
          <w:spacing w:val="7"/>
        </w:rPr>
        <w:t xml:space="preserve"> </w:t>
      </w:r>
      <w:r>
        <w:rPr>
          <w:spacing w:val="-1"/>
        </w:rPr>
        <w:t>диалогу,</w:t>
      </w:r>
      <w:r>
        <w:rPr>
          <w:spacing w:val="81"/>
        </w:rPr>
        <w:t xml:space="preserve"> </w:t>
      </w:r>
      <w:r>
        <w:rPr>
          <w:spacing w:val="-1"/>
        </w:rPr>
        <w:t>знакомству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культурами</w:t>
      </w:r>
      <w:r>
        <w:rPr>
          <w:spacing w:val="54"/>
        </w:rPr>
        <w:t xml:space="preserve"> </w:t>
      </w:r>
      <w:r>
        <w:t>народов</w:t>
      </w:r>
      <w:r>
        <w:rPr>
          <w:spacing w:val="-1"/>
        </w:rPr>
        <w:t xml:space="preserve"> других</w:t>
      </w:r>
      <w:r>
        <w:rPr>
          <w:spacing w:val="-3"/>
        </w:rPr>
        <w:t xml:space="preserve"> </w:t>
      </w:r>
      <w:r>
        <w:t xml:space="preserve">стран </w:t>
      </w:r>
      <w:r>
        <w:rPr>
          <w:spacing w:val="-1"/>
        </w:rPr>
        <w:t>мира.</w:t>
      </w:r>
    </w:p>
    <w:p w:rsidR="00DE7CD5" w:rsidRDefault="00DE7CD5">
      <w:pPr>
        <w:pStyle w:val="a3"/>
        <w:kinsoku w:val="0"/>
        <w:overflowPunct w:val="0"/>
        <w:ind w:left="969"/>
      </w:pPr>
      <w:r>
        <w:t xml:space="preserve">В </w:t>
      </w:r>
      <w:r>
        <w:rPr>
          <w:spacing w:val="6"/>
        </w:rPr>
        <w:t xml:space="preserve"> </w:t>
      </w:r>
      <w:r>
        <w:rPr>
          <w:spacing w:val="-1"/>
        </w:rPr>
        <w:t>этой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связи,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важное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место</w:t>
      </w:r>
      <w:r>
        <w:t xml:space="preserve"> </w:t>
      </w:r>
      <w:r>
        <w:rPr>
          <w:spacing w:val="6"/>
        </w:rPr>
        <w:t xml:space="preserve"> </w:t>
      </w:r>
      <w:r>
        <w:t xml:space="preserve">в </w:t>
      </w:r>
      <w:r>
        <w:rPr>
          <w:spacing w:val="6"/>
        </w:rPr>
        <w:t xml:space="preserve"> </w:t>
      </w:r>
      <w:r>
        <w:rPr>
          <w:spacing w:val="-1"/>
        </w:rPr>
        <w:t>системе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учебников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«занимает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курс</w:t>
      </w:r>
      <w:r>
        <w:t xml:space="preserve"> </w:t>
      </w:r>
      <w:r>
        <w:rPr>
          <w:spacing w:val="17"/>
        </w:rPr>
        <w:t xml:space="preserve"> </w:t>
      </w:r>
      <w:r>
        <w:rPr>
          <w:b/>
          <w:bCs/>
          <w:spacing w:val="-1"/>
        </w:rPr>
        <w:t>«Основы</w:t>
      </w:r>
      <w:r>
        <w:rPr>
          <w:b/>
          <w:bCs/>
        </w:rPr>
        <w:t xml:space="preserve"> 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религиозных</w:t>
      </w:r>
    </w:p>
    <w:p w:rsidR="00DE7CD5" w:rsidRDefault="00DE7CD5">
      <w:pPr>
        <w:pStyle w:val="a3"/>
        <w:kinsoku w:val="0"/>
        <w:overflowPunct w:val="0"/>
        <w:ind w:left="969"/>
        <w:sectPr w:rsidR="00DE7CD5">
          <w:pgSz w:w="11910" w:h="16840"/>
          <w:pgMar w:top="640" w:right="600" w:bottom="106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left="217" w:right="220"/>
        <w:jc w:val="both"/>
      </w:pPr>
      <w:r>
        <w:rPr>
          <w:b/>
          <w:bCs/>
          <w:spacing w:val="-1"/>
        </w:rPr>
        <w:lastRenderedPageBreak/>
        <w:t>культур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светской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этики».</w:t>
      </w:r>
      <w:r>
        <w:rPr>
          <w:b/>
          <w:bCs/>
          <w:spacing w:val="10"/>
        </w:rPr>
        <w:t xml:space="preserve"> </w:t>
      </w:r>
      <w:r>
        <w:rPr>
          <w:spacing w:val="-1"/>
        </w:rPr>
        <w:t>Курс</w:t>
      </w:r>
      <w:r>
        <w:rPr>
          <w:spacing w:val="5"/>
        </w:rPr>
        <w:t xml:space="preserve"> </w:t>
      </w:r>
      <w:r>
        <w:rPr>
          <w:spacing w:val="-1"/>
        </w:rPr>
        <w:t>органично</w:t>
      </w:r>
      <w:r>
        <w:rPr>
          <w:spacing w:val="1"/>
        </w:rPr>
        <w:t xml:space="preserve"> </w:t>
      </w:r>
      <w:r>
        <w:rPr>
          <w:spacing w:val="-1"/>
        </w:rPr>
        <w:t>интегрирован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spacing w:val="-1"/>
        </w:rPr>
        <w:t>учебников</w:t>
      </w:r>
      <w:r>
        <w:rPr>
          <w:spacing w:val="3"/>
        </w:rPr>
        <w:t xml:space="preserve"> </w:t>
      </w:r>
      <w:r>
        <w:rPr>
          <w:spacing w:val="-2"/>
        </w:rPr>
        <w:t>«»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rPr>
          <w:spacing w:val="-1"/>
        </w:rPr>
        <w:t>решения</w:t>
      </w:r>
      <w:r>
        <w:rPr>
          <w:spacing w:val="4"/>
        </w:rPr>
        <w:t xml:space="preserve"> </w:t>
      </w:r>
      <w:r>
        <w:rPr>
          <w:spacing w:val="-1"/>
        </w:rPr>
        <w:t>задачи</w:t>
      </w:r>
      <w:r>
        <w:rPr>
          <w:spacing w:val="67"/>
        </w:rPr>
        <w:t xml:space="preserve"> </w:t>
      </w:r>
      <w:r>
        <w:rPr>
          <w:spacing w:val="-1"/>
        </w:rPr>
        <w:t>формирования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младших</w:t>
      </w:r>
      <w:r>
        <w:rPr>
          <w:spacing w:val="31"/>
        </w:rPr>
        <w:t xml:space="preserve"> </w:t>
      </w:r>
      <w:r>
        <w:rPr>
          <w:spacing w:val="-1"/>
        </w:rPr>
        <w:t>школьников</w:t>
      </w:r>
      <w:r>
        <w:rPr>
          <w:spacing w:val="30"/>
        </w:rPr>
        <w:t xml:space="preserve"> </w:t>
      </w:r>
      <w:r>
        <w:rPr>
          <w:spacing w:val="-1"/>
        </w:rPr>
        <w:t>мотивации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-1"/>
        </w:rPr>
        <w:t>осознанному</w:t>
      </w:r>
      <w:r>
        <w:rPr>
          <w:spacing w:val="28"/>
        </w:rPr>
        <w:t xml:space="preserve"> </w:t>
      </w:r>
      <w:r>
        <w:rPr>
          <w:spacing w:val="-1"/>
        </w:rPr>
        <w:t>нравственному</w:t>
      </w:r>
      <w:r>
        <w:rPr>
          <w:spacing w:val="28"/>
        </w:rPr>
        <w:t xml:space="preserve"> </w:t>
      </w:r>
      <w:r>
        <w:rPr>
          <w:spacing w:val="-1"/>
        </w:rPr>
        <w:t>поведению,</w:t>
      </w:r>
      <w:r>
        <w:rPr>
          <w:spacing w:val="89"/>
        </w:rPr>
        <w:t xml:space="preserve"> </w:t>
      </w:r>
      <w:r>
        <w:rPr>
          <w:spacing w:val="-1"/>
        </w:rPr>
        <w:t>основанному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знании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уважении</w:t>
      </w:r>
      <w:r>
        <w:rPr>
          <w:spacing w:val="25"/>
        </w:rPr>
        <w:t xml:space="preserve"> </w:t>
      </w:r>
      <w:r>
        <w:rPr>
          <w:spacing w:val="-1"/>
        </w:rPr>
        <w:t>культурных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религиозных</w:t>
      </w:r>
      <w:r>
        <w:rPr>
          <w:spacing w:val="26"/>
        </w:rPr>
        <w:t xml:space="preserve"> </w:t>
      </w:r>
      <w:r>
        <w:rPr>
          <w:spacing w:val="-1"/>
        </w:rPr>
        <w:t>традиций</w:t>
      </w:r>
      <w:r>
        <w:rPr>
          <w:spacing w:val="30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26"/>
        </w:rPr>
        <w:t xml:space="preserve"> </w:t>
      </w:r>
      <w:r>
        <w:rPr>
          <w:spacing w:val="-1"/>
        </w:rPr>
        <w:t>народа</w:t>
      </w:r>
      <w:r>
        <w:rPr>
          <w:spacing w:val="93"/>
        </w:rPr>
        <w:t xml:space="preserve"> </w:t>
      </w:r>
      <w:r>
        <w:rPr>
          <w:spacing w:val="-1"/>
        </w:rPr>
        <w:t>России,</w:t>
      </w:r>
      <w:r>
        <w:t xml:space="preserve"> а </w:t>
      </w:r>
      <w:r>
        <w:rPr>
          <w:spacing w:val="-1"/>
        </w:rPr>
        <w:t>также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диалогу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представителями</w:t>
      </w:r>
      <w: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культур</w:t>
      </w:r>
      <w:r>
        <w:t xml:space="preserve"> и </w:t>
      </w:r>
      <w:r>
        <w:rPr>
          <w:spacing w:val="-1"/>
        </w:rPr>
        <w:t>мировоззрений</w:t>
      </w:r>
      <w:r>
        <w:rPr>
          <w:b/>
          <w:bCs/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5"/>
          <w:szCs w:val="25"/>
        </w:rPr>
      </w:pPr>
    </w:p>
    <w:p w:rsidR="00DE7CD5" w:rsidRDefault="00DE7CD5">
      <w:pPr>
        <w:pStyle w:val="6"/>
        <w:kinsoku w:val="0"/>
        <w:overflowPunct w:val="0"/>
        <w:spacing w:before="0"/>
        <w:ind w:left="2487"/>
        <w:rPr>
          <w:b w:val="0"/>
          <w:bCs w:val="0"/>
          <w:i w:val="0"/>
          <w:iCs w:val="0"/>
        </w:rPr>
      </w:pPr>
      <w:r>
        <w:rPr>
          <w:spacing w:val="-1"/>
        </w:rPr>
        <w:t>Календарь</w:t>
      </w:r>
      <w:r>
        <w:rPr>
          <w:spacing w:val="-2"/>
        </w:rPr>
        <w:t xml:space="preserve"> </w:t>
      </w:r>
      <w:r>
        <w:rPr>
          <w:spacing w:val="-1"/>
        </w:rPr>
        <w:t>традиционных</w:t>
      </w:r>
      <w:r>
        <w:t xml:space="preserve"> </w:t>
      </w:r>
      <w:r>
        <w:rPr>
          <w:spacing w:val="-1"/>
        </w:rPr>
        <w:t>школьных</w:t>
      </w:r>
      <w:r>
        <w:rPr>
          <w:spacing w:val="-2"/>
        </w:rPr>
        <w:t xml:space="preserve"> </w:t>
      </w:r>
      <w:r>
        <w:t xml:space="preserve">дел и </w:t>
      </w:r>
      <w:r>
        <w:rPr>
          <w:spacing w:val="-1"/>
        </w:rPr>
        <w:t>праздников.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2"/>
        <w:gridCol w:w="7400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477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Время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проведения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Тема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мероприятия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877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Сентябрь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сентября</w:t>
            </w:r>
            <w:r>
              <w:rPr>
                <w:sz w:val="22"/>
                <w:szCs w:val="22"/>
              </w:rPr>
              <w:t xml:space="preserve"> 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знаний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</w:pPr>
            <w:r>
              <w:rPr>
                <w:spacing w:val="-1"/>
                <w:sz w:val="22"/>
                <w:szCs w:val="22"/>
              </w:rPr>
              <w:t>Месячник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«Детство.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Безопасность.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Жизнь»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Октябрь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796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старшего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поколения.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учителя.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</w:pPr>
            <w:r>
              <w:rPr>
                <w:spacing w:val="-1"/>
                <w:sz w:val="22"/>
                <w:szCs w:val="22"/>
              </w:rPr>
              <w:t xml:space="preserve">Осенний </w:t>
            </w:r>
            <w:r>
              <w:rPr>
                <w:sz w:val="22"/>
                <w:szCs w:val="22"/>
              </w:rPr>
              <w:t>бал.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5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Ноябрь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837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народного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единства.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матери.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7" w:lineRule="auto"/>
              <w:ind w:left="157" w:right="4981" w:hanging="56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Акция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«Добрых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дел»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отказа</w:t>
            </w:r>
            <w:r>
              <w:rPr>
                <w:sz w:val="22"/>
                <w:szCs w:val="22"/>
              </w:rPr>
              <w:t xml:space="preserve"> от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курения.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52" w:lineRule="exact"/>
              <w:ind w:left="102"/>
            </w:pP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рекламы.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Декабрь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127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>
              <w:rPr>
                <w:spacing w:val="-1"/>
                <w:sz w:val="22"/>
                <w:szCs w:val="22"/>
              </w:rPr>
              <w:t>России.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рисунков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«Моя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Россия»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прыгуна.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</w:pPr>
            <w:r>
              <w:rPr>
                <w:spacing w:val="-1"/>
                <w:sz w:val="22"/>
                <w:szCs w:val="22"/>
              </w:rPr>
              <w:t>Новогодний праздник.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Январь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Выставка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прикладного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творчества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2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Февраль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Антинаркотическая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акция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«Думай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до, а не </w:t>
            </w:r>
            <w:r>
              <w:rPr>
                <w:spacing w:val="-1"/>
                <w:sz w:val="22"/>
                <w:szCs w:val="22"/>
              </w:rPr>
              <w:t>после…»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6" w:lineRule="auto"/>
              <w:ind w:left="102" w:right="492"/>
            </w:pP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защитника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России.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рисунков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«Я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буду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защищать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Родину».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Большая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лыжня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Март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59"/>
            </w:pPr>
            <w:r>
              <w:rPr>
                <w:spacing w:val="-1"/>
                <w:sz w:val="22"/>
                <w:szCs w:val="22"/>
              </w:rPr>
              <w:t>Праздник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рисунков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стихов.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Прощание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Азбукой.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Неделя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книги.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Апрель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День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юмора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смеха.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102" w:right="309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рисунка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тему: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«Мир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вокруг</w:t>
            </w:r>
            <w:r>
              <w:rPr>
                <w:sz w:val="22"/>
                <w:szCs w:val="22"/>
              </w:rPr>
              <w:t xml:space="preserve"> нас»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День </w:t>
            </w:r>
            <w:r>
              <w:rPr>
                <w:spacing w:val="-1"/>
                <w:sz w:val="22"/>
                <w:szCs w:val="22"/>
              </w:rPr>
              <w:t>Земли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3689"/>
            </w:pPr>
            <w:r>
              <w:rPr>
                <w:spacing w:val="-1"/>
                <w:sz w:val="22"/>
                <w:szCs w:val="22"/>
              </w:rPr>
              <w:t>Месячник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экологического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Всероссийский день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2"/>
              <w:jc w:val="center"/>
            </w:pPr>
            <w:r>
              <w:rPr>
                <w:b/>
                <w:bCs/>
                <w:i/>
                <w:iCs/>
                <w:sz w:val="22"/>
                <w:szCs w:val="22"/>
              </w:rPr>
              <w:t>Май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Вахта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Памяти.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7" w:lineRule="auto"/>
              <w:ind w:left="102" w:right="303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Конкурс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чтецов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«Строки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опаленные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войной»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Последний звонок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53" w:lineRule="exact"/>
              <w:ind w:left="102"/>
            </w:pPr>
            <w:r>
              <w:rPr>
                <w:sz w:val="22"/>
                <w:szCs w:val="22"/>
              </w:rPr>
              <w:t xml:space="preserve">До </w:t>
            </w:r>
            <w:r>
              <w:rPr>
                <w:spacing w:val="-1"/>
                <w:sz w:val="22"/>
                <w:szCs w:val="22"/>
              </w:rPr>
              <w:t>свидания,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школа!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Здравствуй</w:t>
            </w:r>
            <w:r>
              <w:rPr>
                <w:sz w:val="22"/>
                <w:szCs w:val="22"/>
              </w:rPr>
              <w:t xml:space="preserve"> лето!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9"/>
        <w:ind w:left="0"/>
        <w:rPr>
          <w:b/>
          <w:bCs/>
          <w:i/>
          <w:iCs/>
          <w:sz w:val="18"/>
          <w:szCs w:val="18"/>
        </w:rPr>
      </w:pPr>
    </w:p>
    <w:p w:rsidR="00DE7CD5" w:rsidRDefault="00DE7CD5">
      <w:pPr>
        <w:pStyle w:val="a3"/>
        <w:kinsoku w:val="0"/>
        <w:overflowPunct w:val="0"/>
        <w:spacing w:before="72"/>
        <w:ind w:left="236" w:right="243"/>
        <w:jc w:val="center"/>
      </w:pPr>
      <w:r>
        <w:rPr>
          <w:b/>
          <w:bCs/>
          <w:spacing w:val="-1"/>
        </w:rPr>
        <w:t>Совместная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деятельность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школы,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семьи</w:t>
      </w:r>
      <w:r>
        <w:rPr>
          <w:b/>
          <w:bCs/>
        </w:rPr>
        <w:t xml:space="preserve"> и </w:t>
      </w:r>
      <w:r>
        <w:rPr>
          <w:b/>
          <w:bCs/>
          <w:spacing w:val="-1"/>
        </w:rPr>
        <w:t>общественности</w:t>
      </w:r>
    </w:p>
    <w:p w:rsidR="00DE7CD5" w:rsidRDefault="00DE7CD5">
      <w:pPr>
        <w:pStyle w:val="a3"/>
        <w:kinsoku w:val="0"/>
        <w:overflowPunct w:val="0"/>
        <w:spacing w:before="40"/>
        <w:ind w:left="236" w:right="240"/>
        <w:jc w:val="center"/>
        <w:rPr>
          <w:sz w:val="24"/>
          <w:szCs w:val="24"/>
        </w:rPr>
      </w:pPr>
      <w:r>
        <w:rPr>
          <w:b/>
          <w:bCs/>
        </w:rPr>
        <w:t xml:space="preserve">по </w:t>
      </w:r>
      <w:r>
        <w:rPr>
          <w:b/>
          <w:bCs/>
          <w:spacing w:val="-2"/>
        </w:rPr>
        <w:t>духовно-нравственному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 xml:space="preserve">развитию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воспитанию детей</w:t>
      </w:r>
      <w:r>
        <w:rPr>
          <w:b/>
          <w:bCs/>
        </w:rPr>
        <w:t xml:space="preserve"> с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ЗПР</w:t>
      </w:r>
      <w:r>
        <w:rPr>
          <w:b/>
          <w:bCs/>
          <w:spacing w:val="-1"/>
          <w:sz w:val="24"/>
          <w:szCs w:val="24"/>
        </w:rPr>
        <w:t>.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b/>
          <w:bCs/>
          <w:sz w:val="27"/>
          <w:szCs w:val="27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left="217" w:right="221" w:firstLine="708"/>
        <w:jc w:val="both"/>
        <w:rPr>
          <w:spacing w:val="-1"/>
        </w:rPr>
      </w:pPr>
      <w:r>
        <w:rPr>
          <w:spacing w:val="-1"/>
        </w:rPr>
        <w:t>Духовно-нравственное</w:t>
      </w:r>
      <w:r>
        <w:rPr>
          <w:spacing w:val="17"/>
        </w:rPr>
        <w:t xml:space="preserve"> </w:t>
      </w:r>
      <w:r>
        <w:rPr>
          <w:spacing w:val="-1"/>
        </w:rPr>
        <w:t>развитие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воспитание</w:t>
      </w:r>
      <w:r>
        <w:rPr>
          <w:spacing w:val="19"/>
        </w:rPr>
        <w:t xml:space="preserve"> </w:t>
      </w:r>
      <w:r>
        <w:rPr>
          <w:spacing w:val="-1"/>
        </w:rP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ступени</w:t>
      </w:r>
      <w:r>
        <w:rPr>
          <w:spacing w:val="16"/>
        </w:rPr>
        <w:t xml:space="preserve"> </w:t>
      </w:r>
      <w:r>
        <w:rPr>
          <w:spacing w:val="-1"/>
        </w:rPr>
        <w:t>начального</w:t>
      </w:r>
      <w:r>
        <w:rPr>
          <w:spacing w:val="17"/>
        </w:rPr>
        <w:t xml:space="preserve"> </w:t>
      </w:r>
      <w:r>
        <w:rPr>
          <w:spacing w:val="-1"/>
        </w:rPr>
        <w:t>общего</w:t>
      </w:r>
      <w:r>
        <w:rPr>
          <w:spacing w:val="77"/>
        </w:rPr>
        <w:t xml:space="preserve"> </w:t>
      </w:r>
      <w:r>
        <w:rPr>
          <w:spacing w:val="-1"/>
        </w:rPr>
        <w:t>образования</w:t>
      </w:r>
      <w:r>
        <w:rPr>
          <w:spacing w:val="45"/>
        </w:rPr>
        <w:t xml:space="preserve"> </w:t>
      </w:r>
      <w:r>
        <w:rPr>
          <w:spacing w:val="-1"/>
        </w:rPr>
        <w:t>осуществляются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rPr>
          <w:spacing w:val="-1"/>
        </w:rPr>
        <w:t>образовательным</w:t>
      </w:r>
      <w:r>
        <w:rPr>
          <w:spacing w:val="45"/>
        </w:rPr>
        <w:t xml:space="preserve"> </w:t>
      </w:r>
      <w:r>
        <w:rPr>
          <w:spacing w:val="-1"/>
        </w:rPr>
        <w:t>учреждением,</w:t>
      </w:r>
      <w:r>
        <w:rPr>
          <w:spacing w:val="45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семьей,</w:t>
      </w:r>
      <w:r>
        <w:rPr>
          <w:spacing w:val="45"/>
        </w:rPr>
        <w:t xml:space="preserve"> </w:t>
      </w:r>
      <w:r>
        <w:rPr>
          <w:spacing w:val="-1"/>
        </w:rPr>
        <w:t>внешкольными</w:t>
      </w:r>
      <w:r>
        <w:rPr>
          <w:spacing w:val="63"/>
        </w:rPr>
        <w:t xml:space="preserve"> </w:t>
      </w:r>
      <w:r>
        <w:rPr>
          <w:spacing w:val="-1"/>
        </w:rPr>
        <w:t>учреждениями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rPr>
          <w:spacing w:val="-1"/>
        </w:rPr>
        <w:t>месту</w:t>
      </w:r>
      <w:r>
        <w:rPr>
          <w:spacing w:val="40"/>
        </w:rPr>
        <w:t xml:space="preserve"> </w:t>
      </w:r>
      <w:r>
        <w:rPr>
          <w:spacing w:val="-1"/>
        </w:rPr>
        <w:t>жительства.</w:t>
      </w:r>
      <w:r>
        <w:rPr>
          <w:spacing w:val="43"/>
        </w:rPr>
        <w:t xml:space="preserve"> </w:t>
      </w:r>
      <w:r>
        <w:rPr>
          <w:spacing w:val="-1"/>
        </w:rPr>
        <w:t>Взаимодействие</w:t>
      </w:r>
      <w:r>
        <w:rPr>
          <w:spacing w:val="43"/>
        </w:rPr>
        <w:t xml:space="preserve"> </w:t>
      </w:r>
      <w:r>
        <w:rPr>
          <w:spacing w:val="-1"/>
        </w:rPr>
        <w:t>школы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семьи</w:t>
      </w:r>
      <w:r>
        <w:rPr>
          <w:spacing w:val="42"/>
        </w:rPr>
        <w:t xml:space="preserve"> </w:t>
      </w:r>
      <w:r>
        <w:rPr>
          <w:spacing w:val="-2"/>
        </w:rPr>
        <w:t>имеет</w:t>
      </w:r>
      <w:r>
        <w:rPr>
          <w:spacing w:val="43"/>
        </w:rPr>
        <w:t xml:space="preserve"> </w:t>
      </w:r>
      <w:r>
        <w:rPr>
          <w:spacing w:val="-1"/>
        </w:rPr>
        <w:t>решающее</w:t>
      </w:r>
      <w:r>
        <w:rPr>
          <w:spacing w:val="43"/>
        </w:rPr>
        <w:t xml:space="preserve"> </w:t>
      </w:r>
      <w:r>
        <w:rPr>
          <w:spacing w:val="-1"/>
        </w:rPr>
        <w:t>значение</w:t>
      </w:r>
      <w:r>
        <w:rPr>
          <w:spacing w:val="41"/>
        </w:rPr>
        <w:t xml:space="preserve"> </w:t>
      </w:r>
      <w:r>
        <w:rPr>
          <w:spacing w:val="-1"/>
        </w:rPr>
        <w:t>для</w:t>
      </w:r>
      <w:r>
        <w:rPr>
          <w:spacing w:val="63"/>
        </w:rPr>
        <w:t xml:space="preserve"> </w:t>
      </w:r>
      <w:r>
        <w:rPr>
          <w:spacing w:val="-1"/>
        </w:rPr>
        <w:t>организации</w:t>
      </w:r>
      <w:r>
        <w:rPr>
          <w:spacing w:val="35"/>
        </w:rPr>
        <w:t xml:space="preserve"> </w:t>
      </w:r>
      <w:r>
        <w:rPr>
          <w:spacing w:val="-1"/>
        </w:rPr>
        <w:t>нравственного</w:t>
      </w:r>
      <w:r>
        <w:rPr>
          <w:spacing w:val="35"/>
        </w:rPr>
        <w:t xml:space="preserve"> </w:t>
      </w:r>
      <w:r>
        <w:rPr>
          <w:spacing w:val="-1"/>
        </w:rPr>
        <w:t>уклада</w:t>
      </w:r>
      <w:r>
        <w:rPr>
          <w:spacing w:val="35"/>
        </w:rPr>
        <w:t xml:space="preserve"> </w:t>
      </w:r>
      <w:r>
        <w:rPr>
          <w:spacing w:val="-1"/>
        </w:rPr>
        <w:t>жизни</w:t>
      </w:r>
      <w:r>
        <w:rPr>
          <w:spacing w:val="34"/>
        </w:rPr>
        <w:t xml:space="preserve"> </w:t>
      </w:r>
      <w:r>
        <w:rPr>
          <w:spacing w:val="-1"/>
        </w:rPr>
        <w:t>младшего</w:t>
      </w:r>
      <w:r>
        <w:rPr>
          <w:spacing w:val="35"/>
        </w:rPr>
        <w:t xml:space="preserve"> </w:t>
      </w:r>
      <w:r>
        <w:rPr>
          <w:spacing w:val="-1"/>
        </w:rPr>
        <w:t>школьника.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формировании</w:t>
      </w:r>
      <w:r>
        <w:rPr>
          <w:spacing w:val="35"/>
        </w:rPr>
        <w:t xml:space="preserve"> </w:t>
      </w:r>
      <w:r>
        <w:t>такого</w:t>
      </w:r>
      <w:r>
        <w:rPr>
          <w:spacing w:val="35"/>
        </w:rPr>
        <w:t xml:space="preserve"> </w:t>
      </w:r>
      <w:r>
        <w:rPr>
          <w:spacing w:val="-1"/>
        </w:rPr>
        <w:t>уклада</w:t>
      </w:r>
      <w:r>
        <w:rPr>
          <w:spacing w:val="36"/>
        </w:rPr>
        <w:t xml:space="preserve"> </w:t>
      </w:r>
      <w:r>
        <w:rPr>
          <w:spacing w:val="-1"/>
        </w:rPr>
        <w:t>свои</w:t>
      </w:r>
      <w:r>
        <w:rPr>
          <w:spacing w:val="67"/>
        </w:rP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позиции</w:t>
      </w:r>
      <w:r>
        <w:rPr>
          <w:spacing w:val="1"/>
        </w:rPr>
        <w:t xml:space="preserve"> </w:t>
      </w:r>
      <w:r>
        <w:rPr>
          <w:spacing w:val="-1"/>
        </w:rPr>
        <w:t>сохраняют</w:t>
      </w:r>
      <w:r>
        <w:rPr>
          <w:spacing w:val="1"/>
        </w:rPr>
        <w:t xml:space="preserve"> </w:t>
      </w:r>
      <w:r>
        <w:rPr>
          <w:spacing w:val="-1"/>
        </w:rPr>
        <w:t>учреждения дополнительного</w:t>
      </w:r>
      <w:r>
        <w:rPr>
          <w:spacing w:val="2"/>
        </w:rPr>
        <w:t xml:space="preserve"> </w:t>
      </w:r>
      <w:r>
        <w:rPr>
          <w:spacing w:val="-1"/>
        </w:rPr>
        <w:t>образования,</w:t>
      </w:r>
      <w:r>
        <w:rPr>
          <w:spacing w:val="2"/>
        </w:rPr>
        <w:t xml:space="preserve"> </w:t>
      </w:r>
      <w:r>
        <w:rPr>
          <w:spacing w:val="-1"/>
        </w:rP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rPr>
          <w:spacing w:val="-1"/>
        </w:rPr>
        <w:t>Таким</w:t>
      </w:r>
      <w:r>
        <w:rPr>
          <w:spacing w:val="73"/>
        </w:rPr>
        <w:t xml:space="preserve"> </w:t>
      </w:r>
      <w:r>
        <w:rPr>
          <w:spacing w:val="-1"/>
        </w:rPr>
        <w:t>образом,</w:t>
      </w:r>
      <w:r>
        <w:rPr>
          <w:spacing w:val="18"/>
        </w:rPr>
        <w:t xml:space="preserve"> </w:t>
      </w:r>
      <w:r>
        <w:rPr>
          <w:spacing w:val="-2"/>
        </w:rPr>
        <w:t>важным</w:t>
      </w:r>
      <w:r>
        <w:rPr>
          <w:spacing w:val="19"/>
        </w:rPr>
        <w:t xml:space="preserve"> </w:t>
      </w:r>
      <w:r>
        <w:rPr>
          <w:spacing w:val="-1"/>
        </w:rPr>
        <w:t>условием</w:t>
      </w:r>
      <w:r>
        <w:rPr>
          <w:spacing w:val="18"/>
        </w:rPr>
        <w:t xml:space="preserve"> </w:t>
      </w:r>
      <w:r>
        <w:rPr>
          <w:spacing w:val="-1"/>
        </w:rPr>
        <w:t>эффективной</w:t>
      </w:r>
      <w:r>
        <w:rPr>
          <w:spacing w:val="18"/>
        </w:rPr>
        <w:t xml:space="preserve"> </w:t>
      </w:r>
      <w:r>
        <w:rPr>
          <w:spacing w:val="-1"/>
        </w:rPr>
        <w:t>реализации</w:t>
      </w:r>
      <w:r>
        <w:rPr>
          <w:spacing w:val="19"/>
        </w:rPr>
        <w:t xml:space="preserve"> </w:t>
      </w:r>
      <w:r>
        <w:rPr>
          <w:spacing w:val="-1"/>
        </w:rPr>
        <w:t>задач</w:t>
      </w:r>
      <w:r>
        <w:rPr>
          <w:spacing w:val="16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rPr>
          <w:spacing w:val="-1"/>
        </w:rPr>
        <w:t>воспитания</w:t>
      </w:r>
      <w:r>
        <w:rPr>
          <w:spacing w:val="43"/>
        </w:rPr>
        <w:t xml:space="preserve"> </w:t>
      </w:r>
      <w:r>
        <w:rPr>
          <w:spacing w:val="-1"/>
        </w:rPr>
        <w:t>обучающихся</w:t>
      </w:r>
      <w:r>
        <w:rPr>
          <w:spacing w:val="43"/>
        </w:rPr>
        <w:t xml:space="preserve"> </w:t>
      </w:r>
      <w:r>
        <w:rPr>
          <w:spacing w:val="-1"/>
        </w:rPr>
        <w:t>является</w:t>
      </w:r>
      <w:r>
        <w:rPr>
          <w:spacing w:val="43"/>
        </w:rPr>
        <w:t xml:space="preserve"> </w:t>
      </w:r>
      <w:r>
        <w:rPr>
          <w:spacing w:val="-1"/>
        </w:rPr>
        <w:t>эффективность</w:t>
      </w:r>
      <w:r>
        <w:rPr>
          <w:spacing w:val="43"/>
        </w:rPr>
        <w:t xml:space="preserve"> </w:t>
      </w:r>
      <w:r>
        <w:rPr>
          <w:spacing w:val="-1"/>
        </w:rPr>
        <w:t>педагогического</w:t>
      </w:r>
      <w:r>
        <w:rPr>
          <w:spacing w:val="38"/>
        </w:rPr>
        <w:t xml:space="preserve"> </w:t>
      </w:r>
      <w:r>
        <w:rPr>
          <w:spacing w:val="-1"/>
        </w:rPr>
        <w:t>взаимодействия</w:t>
      </w:r>
      <w:r>
        <w:rPr>
          <w:spacing w:val="42"/>
        </w:rPr>
        <w:t xml:space="preserve"> </w:t>
      </w:r>
      <w:r>
        <w:rPr>
          <w:spacing w:val="-1"/>
        </w:rPr>
        <w:t>различных</w:t>
      </w:r>
      <w:r>
        <w:rPr>
          <w:spacing w:val="65"/>
        </w:rP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субъектов,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ведущей</w:t>
      </w:r>
      <w:r>
        <w:t xml:space="preserve"> роли</w:t>
      </w:r>
      <w:r>
        <w:rPr>
          <w:spacing w:val="-1"/>
        </w:rPr>
        <w:t xml:space="preserve"> педагогического</w:t>
      </w:r>
      <w:r>
        <w:t xml:space="preserve"> </w:t>
      </w:r>
      <w:r>
        <w:rPr>
          <w:spacing w:val="-1"/>
        </w:rPr>
        <w:t>коллектива</w:t>
      </w:r>
      <w:r>
        <w:t xml:space="preserve"> </w:t>
      </w:r>
      <w:r>
        <w:rPr>
          <w:spacing w:val="-1"/>
        </w:rPr>
        <w:t>школы.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24"/>
          <w:szCs w:val="24"/>
        </w:rPr>
      </w:pPr>
    </w:p>
    <w:p w:rsidR="00DE7CD5" w:rsidRDefault="00DE7CD5">
      <w:pPr>
        <w:pStyle w:val="5"/>
        <w:kinsoku w:val="0"/>
        <w:overflowPunct w:val="0"/>
        <w:ind w:left="217"/>
        <w:rPr>
          <w:b w:val="0"/>
          <w:bCs w:val="0"/>
        </w:rPr>
      </w:pPr>
      <w:r>
        <w:rPr>
          <w:spacing w:val="-1"/>
        </w:rPr>
        <w:t>Виды</w:t>
      </w:r>
      <w:r>
        <w:rPr>
          <w:spacing w:val="-2"/>
        </w:rPr>
        <w:t xml:space="preserve"> </w:t>
      </w:r>
      <w:r>
        <w:rPr>
          <w:spacing w:val="-1"/>
        </w:rPr>
        <w:t>деятельности</w:t>
      </w:r>
      <w:r>
        <w:t xml:space="preserve"> и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занятий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обучающимися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ЗПР</w:t>
      </w:r>
    </w:p>
    <w:p w:rsidR="00DE7CD5" w:rsidRDefault="00DE7CD5">
      <w:pPr>
        <w:pStyle w:val="5"/>
        <w:kinsoku w:val="0"/>
        <w:overflowPunct w:val="0"/>
        <w:ind w:left="217"/>
        <w:rPr>
          <w:b w:val="0"/>
          <w:bCs w:val="0"/>
        </w:rPr>
        <w:sectPr w:rsidR="00DE7CD5">
          <w:pgSz w:w="11910" w:h="16840"/>
          <w:pgMar w:top="640" w:right="480" w:bottom="1060" w:left="1060" w:header="0" w:footer="848" w:gutter="0"/>
          <w:cols w:space="720" w:equalWidth="0">
            <w:col w:w="103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2693"/>
        <w:gridCol w:w="598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5"/>
        </w:trPr>
        <w:tc>
          <w:tcPr>
            <w:tcW w:w="1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4" w:line="276" w:lineRule="auto"/>
              <w:ind w:left="162" w:right="164"/>
              <w:jc w:val="center"/>
            </w:pPr>
            <w:r>
              <w:rPr>
                <w:b/>
                <w:bCs/>
                <w:spacing w:val="-1"/>
                <w:sz w:val="20"/>
                <w:szCs w:val="20"/>
              </w:rPr>
              <w:t>Основные</w:t>
            </w:r>
            <w:r>
              <w:rPr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направления</w:t>
            </w:r>
            <w:r>
              <w:rPr>
                <w:b/>
                <w:bCs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духовно-</w:t>
            </w:r>
            <w:r>
              <w:rPr>
                <w:b/>
                <w:bCs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нравственного</w:t>
            </w:r>
            <w:r>
              <w:rPr>
                <w:b/>
                <w:bCs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развития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и</w:t>
            </w:r>
            <w:r>
              <w:rPr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воспитания</w:t>
            </w:r>
            <w:r>
              <w:rPr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обучающихся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с</w:t>
            </w:r>
            <w:r>
              <w:rPr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ЗПР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49" w:right="228"/>
            </w:pPr>
            <w:r>
              <w:rPr>
                <w:b/>
                <w:bCs/>
                <w:spacing w:val="-1"/>
                <w:sz w:val="22"/>
                <w:szCs w:val="22"/>
              </w:rPr>
              <w:t>Основное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содержание</w:t>
            </w:r>
            <w:r>
              <w:rPr>
                <w:b/>
                <w:bCs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духовно-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нравственного</w:t>
            </w:r>
            <w:r>
              <w:rPr>
                <w:b/>
                <w:bCs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развития</w:t>
            </w:r>
            <w:r>
              <w:rPr>
                <w:b/>
                <w:bCs/>
                <w:sz w:val="22"/>
                <w:szCs w:val="22"/>
              </w:rPr>
              <w:t xml:space="preserve"> и </w:t>
            </w:r>
            <w:r>
              <w:rPr>
                <w:b/>
                <w:bCs/>
                <w:spacing w:val="-1"/>
                <w:sz w:val="22"/>
                <w:szCs w:val="22"/>
              </w:rPr>
              <w:t>воспитания</w:t>
            </w:r>
            <w:r>
              <w:rPr>
                <w:b/>
                <w:bCs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обучающихся</w:t>
            </w:r>
            <w:r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ЗПР </w:t>
            </w:r>
            <w:r>
              <w:rPr>
                <w:b/>
                <w:bCs/>
                <w:sz w:val="22"/>
                <w:szCs w:val="22"/>
              </w:rPr>
              <w:t>на</w:t>
            </w:r>
            <w:r>
              <w:rPr>
                <w:b/>
                <w:bCs/>
                <w:spacing w:val="28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уровне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начального</w:t>
            </w:r>
            <w:r>
              <w:rPr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общего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образования</w:t>
            </w:r>
          </w:p>
        </w:tc>
        <w:tc>
          <w:tcPr>
            <w:tcW w:w="598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before="130"/>
              <w:ind w:right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Виды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деятельности</w:t>
            </w:r>
            <w:r>
              <w:rPr>
                <w:b/>
                <w:bCs/>
                <w:sz w:val="22"/>
                <w:szCs w:val="22"/>
              </w:rPr>
              <w:t xml:space="preserve"> и 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формы </w:t>
            </w:r>
            <w:r>
              <w:rPr>
                <w:b/>
                <w:bCs/>
                <w:spacing w:val="-1"/>
                <w:sz w:val="22"/>
                <w:szCs w:val="22"/>
              </w:rPr>
              <w:t>занятий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8" w:line="275" w:lineRule="auto"/>
              <w:ind w:left="332" w:right="333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с </w:t>
            </w:r>
            <w:r>
              <w:rPr>
                <w:b/>
                <w:bCs/>
                <w:spacing w:val="-2"/>
                <w:sz w:val="22"/>
                <w:szCs w:val="22"/>
              </w:rPr>
              <w:t>обучающимися</w:t>
            </w:r>
            <w:r>
              <w:rPr>
                <w:b/>
                <w:bCs/>
                <w:sz w:val="22"/>
                <w:szCs w:val="22"/>
              </w:rPr>
              <w:t xml:space="preserve"> с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ЗПР</w:t>
            </w:r>
            <w:r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на </w:t>
            </w:r>
            <w:r>
              <w:rPr>
                <w:b/>
                <w:bCs/>
                <w:spacing w:val="-2"/>
                <w:sz w:val="22"/>
                <w:szCs w:val="22"/>
              </w:rPr>
              <w:t>уровне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начального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общего</w:t>
            </w:r>
            <w:r>
              <w:rPr>
                <w:b/>
                <w:bCs/>
                <w:spacing w:val="5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образования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499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49" w:right="109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нравственных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чувств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4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этического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</w:rPr>
              <w:t>сознания</w:t>
            </w:r>
            <w:r>
              <w:rPr>
                <w:b/>
                <w:bCs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89"/>
              </w:tabs>
              <w:kinsoku w:val="0"/>
              <w:overflowPunct w:val="0"/>
              <w:spacing w:before="48" w:line="276" w:lineRule="auto"/>
              <w:ind w:right="51" w:firstLine="0"/>
              <w:rPr>
                <w:spacing w:val="-1"/>
              </w:rPr>
            </w:pPr>
            <w:r>
              <w:rPr>
                <w:spacing w:val="-1"/>
              </w:rPr>
              <w:t>Первоначальные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 </w:t>
            </w:r>
            <w:r>
              <w:rPr>
                <w:spacing w:val="-1"/>
              </w:rPr>
              <w:t>базовых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национальных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российских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ценностях;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403" w:firstLine="0"/>
              <w:rPr>
                <w:spacing w:val="-1"/>
              </w:rPr>
            </w:pPr>
            <w:r>
              <w:rPr>
                <w:spacing w:val="-1"/>
              </w:rPr>
              <w:t>различие хороших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плохих поступков;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139" w:firstLine="0"/>
              <w:rPr>
                <w:spacing w:val="-1"/>
              </w:rPr>
            </w:pP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правилах поведения</w:t>
            </w:r>
            <w:r>
              <w:t xml:space="preserve"> 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образовательном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учреждении,</w:t>
            </w:r>
            <w:r>
              <w:t xml:space="preserve"> </w:t>
            </w:r>
            <w:r>
              <w:rPr>
                <w:spacing w:val="-1"/>
              </w:rPr>
              <w:t>дома,</w:t>
            </w:r>
            <w:r>
              <w:t xml:space="preserve"> на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улице,</w:t>
            </w:r>
            <w:r>
              <w:rPr>
                <w:spacing w:val="2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общественных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местах,</w:t>
            </w:r>
            <w:r>
              <w:t xml:space="preserve"> в </w:t>
            </w:r>
            <w:r>
              <w:rPr>
                <w:spacing w:val="-1"/>
              </w:rPr>
              <w:t>транспорте,</w:t>
            </w:r>
            <w:r>
              <w:t xml:space="preserve"> на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природе;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143" w:firstLine="0"/>
              <w:rPr>
                <w:spacing w:val="-1"/>
              </w:rPr>
            </w:pPr>
            <w:r>
              <w:rPr>
                <w:spacing w:val="-1"/>
              </w:rPr>
              <w:t>элементарные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 роли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традиционных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религиях</w:t>
            </w:r>
            <w:r>
              <w:rPr>
                <w:spacing w:val="29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развитии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Российского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государства;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91"/>
              </w:tabs>
              <w:kinsoku w:val="0"/>
              <w:overflowPunct w:val="0"/>
              <w:spacing w:before="1" w:line="276" w:lineRule="auto"/>
              <w:ind w:right="61" w:firstLine="0"/>
              <w:rPr>
                <w:spacing w:val="-1"/>
              </w:rPr>
            </w:pPr>
            <w:r>
              <w:rPr>
                <w:spacing w:val="-1"/>
              </w:rPr>
              <w:t>уважительное</w:t>
            </w:r>
            <w:r>
              <w:rPr>
                <w:spacing w:val="26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родителям,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старшим;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доброжелательное</w:t>
            </w:r>
            <w:r>
              <w:rPr>
                <w:spacing w:val="27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 xml:space="preserve">сверстникам </w:t>
            </w:r>
            <w:r>
              <w:t xml:space="preserve">и </w:t>
            </w:r>
            <w:r>
              <w:rPr>
                <w:spacing w:val="-1"/>
              </w:rPr>
              <w:t>младшим;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91"/>
              </w:tabs>
              <w:kinsoku w:val="0"/>
              <w:overflowPunct w:val="0"/>
              <w:spacing w:before="3" w:line="276" w:lineRule="auto"/>
              <w:ind w:right="126" w:firstLine="0"/>
              <w:rPr>
                <w:spacing w:val="-1"/>
              </w:rPr>
            </w:pPr>
            <w:r>
              <w:rPr>
                <w:spacing w:val="-1"/>
              </w:rPr>
              <w:t>установление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дружеских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взаимоотношений</w:t>
            </w:r>
            <w:r>
              <w:t xml:space="preserve"> в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коллективе,</w:t>
            </w:r>
            <w:r>
              <w:t xml:space="preserve"> </w:t>
            </w:r>
            <w:r>
              <w:rPr>
                <w:spacing w:val="-1"/>
              </w:rPr>
              <w:t>основанных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взаимопомощи</w:t>
            </w:r>
            <w:r>
              <w:t xml:space="preserve"> 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взаимной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поддержке;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434" w:firstLine="0"/>
              <w:rPr>
                <w:spacing w:val="-1"/>
              </w:rPr>
            </w:pPr>
            <w:r>
              <w:rPr>
                <w:spacing w:val="-1"/>
              </w:rPr>
              <w:t>бережное,</w:t>
            </w:r>
            <w:r>
              <w:t xml:space="preserve"> </w:t>
            </w:r>
            <w:r>
              <w:rPr>
                <w:spacing w:val="-1"/>
              </w:rPr>
              <w:t>гуманное</w:t>
            </w:r>
            <w:r>
              <w:rPr>
                <w:spacing w:val="26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 xml:space="preserve">ко </w:t>
            </w:r>
            <w:r>
              <w:rPr>
                <w:spacing w:val="-1"/>
              </w:rPr>
              <w:t>всему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живому;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89"/>
              </w:tabs>
              <w:kinsoku w:val="0"/>
              <w:overflowPunct w:val="0"/>
              <w:spacing w:line="275" w:lineRule="auto"/>
              <w:ind w:right="318" w:firstLine="0"/>
              <w:rPr>
                <w:spacing w:val="-1"/>
              </w:rPr>
            </w:pPr>
            <w:r>
              <w:rPr>
                <w:spacing w:val="-1"/>
              </w:rPr>
              <w:t>знание правил</w:t>
            </w:r>
            <w:r>
              <w:t xml:space="preserve"> </w:t>
            </w:r>
            <w:r>
              <w:rPr>
                <w:spacing w:val="-1"/>
              </w:rPr>
              <w:t>этики,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</w:t>
            </w:r>
            <w:r>
              <w:rPr>
                <w:spacing w:val="-1"/>
              </w:rPr>
              <w:t>речи;</w:t>
            </w:r>
          </w:p>
          <w:p w:rsidR="00DE7CD5" w:rsidRDefault="00DE7CD5" w:rsidP="00681D94">
            <w:pPr>
              <w:pStyle w:val="a5"/>
              <w:numPr>
                <w:ilvl w:val="0"/>
                <w:numId w:val="114"/>
              </w:numPr>
              <w:tabs>
                <w:tab w:val="left" w:pos="191"/>
              </w:tabs>
              <w:kinsoku w:val="0"/>
              <w:overflowPunct w:val="0"/>
              <w:spacing w:before="2" w:line="276" w:lineRule="auto"/>
              <w:ind w:right="159" w:firstLine="0"/>
            </w:pPr>
            <w:r>
              <w:rPr>
                <w:spacing w:val="-1"/>
              </w:rPr>
              <w:t>умение признаваться</w:t>
            </w:r>
            <w:r>
              <w:t xml:space="preserve"> 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 xml:space="preserve">плохом поступке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проанализировать</w:t>
            </w:r>
            <w:r>
              <w:t xml:space="preserve"> </w:t>
            </w:r>
            <w:r>
              <w:rPr>
                <w:spacing w:val="-1"/>
              </w:rPr>
              <w:t>его;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стремление избегать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FF4CB1">
            <w:pPr>
              <w:pStyle w:val="TableParagraph"/>
              <w:kinsoku w:val="0"/>
              <w:overflowPunct w:val="0"/>
              <w:spacing w:before="48" w:line="276" w:lineRule="auto"/>
              <w:ind w:left="49" w:right="90"/>
              <w:rPr>
                <w:spacing w:val="-1"/>
              </w:rPr>
            </w:pPr>
            <w:r>
              <w:rPr>
                <w:spacing w:val="-1"/>
              </w:rPr>
              <w:t>-Получение первоначального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базовых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ценностях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отечественной</w:t>
            </w:r>
            <w:r>
              <w:t xml:space="preserve"> </w:t>
            </w:r>
            <w:r>
              <w:rPr>
                <w:spacing w:val="-1"/>
              </w:rPr>
              <w:t>культуры,</w:t>
            </w:r>
            <w:r>
              <w:t xml:space="preserve"> </w:t>
            </w:r>
            <w:r>
              <w:rPr>
                <w:spacing w:val="-1"/>
              </w:rPr>
              <w:t>традиционных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моральных нормах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российских народов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</w:t>
            </w:r>
            <w:r>
              <w:rPr>
                <w:spacing w:val="-1"/>
              </w:rPr>
              <w:t>процессе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изучения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предметов,</w:t>
            </w:r>
            <w:r>
              <w:t xml:space="preserve"> </w:t>
            </w:r>
            <w:r>
              <w:rPr>
                <w:spacing w:val="-1"/>
              </w:rPr>
              <w:t>бесед,</w:t>
            </w:r>
            <w:r>
              <w:t xml:space="preserve"> </w:t>
            </w:r>
            <w:r>
              <w:rPr>
                <w:spacing w:val="-1"/>
              </w:rPr>
              <w:t>экскурсий,</w:t>
            </w:r>
            <w:r>
              <w:t xml:space="preserve"> </w:t>
            </w:r>
            <w:r>
              <w:rPr>
                <w:spacing w:val="-1"/>
              </w:rPr>
              <w:t>заочных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путешествий,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t xml:space="preserve"> </w:t>
            </w:r>
            <w:r>
              <w:rPr>
                <w:spacing w:val="-1"/>
              </w:rPr>
              <w:t>деятельности):</w:t>
            </w:r>
            <w:r>
              <w:rPr>
                <w:spacing w:val="51"/>
              </w:rPr>
              <w:t xml:space="preserve"> 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49" w:right="25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-Ознакомление </w:t>
            </w:r>
            <w:r>
              <w:t xml:space="preserve">по </w:t>
            </w:r>
            <w:r>
              <w:rPr>
                <w:spacing w:val="-1"/>
              </w:rPr>
              <w:t>желанию</w:t>
            </w:r>
            <w:r>
              <w:t xml:space="preserve"> </w:t>
            </w:r>
            <w:r>
              <w:rPr>
                <w:spacing w:val="-1"/>
              </w:rPr>
              <w:t>обучающихся</w:t>
            </w:r>
            <w:r>
              <w:t xml:space="preserve"> и с</w:t>
            </w:r>
            <w:r>
              <w:rPr>
                <w:spacing w:val="-1"/>
              </w:rPr>
              <w:t xml:space="preserve"> согласия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</w:t>
            </w:r>
            <w:r>
              <w:rPr>
                <w:spacing w:val="-1"/>
              </w:rPr>
              <w:t>(законных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представителей)</w:t>
            </w:r>
            <w:r>
              <w:t xml:space="preserve"> с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деятельностью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традиционных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религиозных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организаций.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6" w:lineRule="auto"/>
              <w:ind w:left="49" w:right="198"/>
              <w:rPr>
                <w:spacing w:val="-1"/>
              </w:rPr>
            </w:pPr>
            <w:r>
              <w:rPr>
                <w:spacing w:val="-1"/>
              </w:rPr>
              <w:t xml:space="preserve">-Участие </w:t>
            </w:r>
            <w:r>
              <w:t xml:space="preserve">в </w:t>
            </w:r>
            <w:r>
              <w:rPr>
                <w:spacing w:val="-1"/>
              </w:rPr>
              <w:t>проведении</w:t>
            </w:r>
            <w:r>
              <w:t xml:space="preserve"> занятий по </w:t>
            </w:r>
            <w:r>
              <w:rPr>
                <w:spacing w:val="-1"/>
              </w:rPr>
              <w:t>этике,</w:t>
            </w:r>
            <w:r>
              <w:t xml:space="preserve"> </w:t>
            </w:r>
            <w:r>
              <w:rPr>
                <w:spacing w:val="-1"/>
              </w:rPr>
              <w:t>внеурочных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мероприятий,</w:t>
            </w:r>
            <w:r>
              <w:t xml:space="preserve"> </w:t>
            </w:r>
            <w:r>
              <w:rPr>
                <w:spacing w:val="-1"/>
              </w:rPr>
              <w:t>направленных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формирование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о </w:t>
            </w:r>
            <w:r>
              <w:rPr>
                <w:spacing w:val="-1"/>
              </w:rPr>
              <w:t>нормах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морально-нравственного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поведения,</w:t>
            </w:r>
            <w: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программах,</w:t>
            </w:r>
            <w:r>
              <w:t xml:space="preserve"> </w:t>
            </w:r>
            <w:r>
              <w:rPr>
                <w:spacing w:val="-1"/>
              </w:rPr>
              <w:t>позволяющих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школьникам приобретать</w:t>
            </w:r>
            <w:r>
              <w:t xml:space="preserve"> опыт </w:t>
            </w:r>
            <w:r>
              <w:rPr>
                <w:spacing w:val="-1"/>
              </w:rPr>
              <w:t>ролевого</w:t>
            </w:r>
            <w:r>
              <w:t xml:space="preserve"> </w:t>
            </w:r>
            <w:r>
              <w:rPr>
                <w:spacing w:val="-1"/>
              </w:rPr>
              <w:t>нравственного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взаимодействия: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«уроки</w:t>
            </w:r>
            <w:r>
              <w:t xml:space="preserve"> </w:t>
            </w:r>
            <w:r>
              <w:rPr>
                <w:spacing w:val="-1"/>
              </w:rPr>
              <w:t>этикета».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49" w:right="194"/>
            </w:pPr>
            <w:r>
              <w:rPr>
                <w:spacing w:val="-1"/>
              </w:rPr>
              <w:t>-Ознакомление</w:t>
            </w:r>
            <w:r>
              <w:t xml:space="preserve"> с</w:t>
            </w:r>
            <w:r>
              <w:rPr>
                <w:spacing w:val="-1"/>
              </w:rPr>
              <w:t xml:space="preserve"> основными</w:t>
            </w:r>
            <w:r>
              <w:t xml:space="preserve"> </w:t>
            </w:r>
            <w:r>
              <w:rPr>
                <w:spacing w:val="-1"/>
              </w:rPr>
              <w:t>правилами</w:t>
            </w:r>
            <w:r>
              <w:t xml:space="preserve"> </w:t>
            </w:r>
            <w:r>
              <w:rPr>
                <w:spacing w:val="-1"/>
              </w:rPr>
              <w:t>поведения</w:t>
            </w:r>
            <w:r>
              <w:t xml:space="preserve"> в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школе,</w:t>
            </w:r>
            <w:r>
              <w:t xml:space="preserve"> </w:t>
            </w:r>
            <w:r>
              <w:rPr>
                <w:spacing w:val="-1"/>
              </w:rPr>
              <w:t>общественных местах,</w:t>
            </w:r>
            <w:r>
              <w:t xml:space="preserve"> </w:t>
            </w:r>
            <w:r>
              <w:rPr>
                <w:spacing w:val="-1"/>
              </w:rPr>
              <w:t>обучение распознаванию</w:t>
            </w:r>
            <w:r>
              <w:rPr>
                <w:spacing w:val="63"/>
              </w:rPr>
              <w:t xml:space="preserve"> </w:t>
            </w:r>
            <w:r>
              <w:t>хороших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плохих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поступков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процессе </w:t>
            </w:r>
            <w:r>
              <w:t>бесед,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классных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часов,</w:t>
            </w:r>
            <w:r>
              <w:t xml:space="preserve"> просмотра</w:t>
            </w:r>
            <w:r>
              <w:rPr>
                <w:spacing w:val="59"/>
              </w:rPr>
              <w:t xml:space="preserve"> </w:t>
            </w:r>
            <w:r>
              <w:t xml:space="preserve">фильмов, </w:t>
            </w:r>
            <w:r>
              <w:rPr>
                <w:spacing w:val="-1"/>
              </w:rPr>
              <w:t>наблюдения</w:t>
            </w:r>
            <w:r>
              <w:t xml:space="preserve"> 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обсуждения</w:t>
            </w:r>
            <w:r>
              <w:t xml:space="preserve"> в </w:t>
            </w:r>
            <w:r>
              <w:rPr>
                <w:spacing w:val="-1"/>
              </w:rPr>
              <w:t>педагогически</w:t>
            </w:r>
            <w:r>
              <w:t xml:space="preserve"> </w:t>
            </w:r>
            <w:r>
              <w:rPr>
                <w:spacing w:val="-1"/>
              </w:rPr>
              <w:t>организованной</w:t>
            </w:r>
            <w:r>
              <w:t xml:space="preserve"> </w:t>
            </w:r>
            <w:r>
              <w:rPr>
                <w:spacing w:val="-1"/>
              </w:rPr>
              <w:t>ситуации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поступков,</w:t>
            </w:r>
            <w:r>
              <w:t xml:space="preserve">  </w:t>
            </w:r>
            <w:r>
              <w:rPr>
                <w:spacing w:val="-1"/>
              </w:rPr>
              <w:t>поведения</w:t>
            </w:r>
            <w:r>
              <w:t xml:space="preserve"> разных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людей):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«Правила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ученика»,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 xml:space="preserve">«права </w:t>
            </w:r>
            <w:r>
              <w:t xml:space="preserve">и обязанности </w:t>
            </w:r>
            <w:r>
              <w:rPr>
                <w:spacing w:val="-2"/>
              </w:rPr>
              <w:t>школьника»,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«Азбука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t xml:space="preserve"> </w:t>
            </w:r>
            <w:r>
              <w:rPr>
                <w:spacing w:val="-1"/>
              </w:rPr>
              <w:t>поведения»;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Путешествие </w:t>
            </w:r>
            <w:r>
              <w:t>в страну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49"/>
            </w:pPr>
            <w:r>
              <w:rPr>
                <w:spacing w:val="-1"/>
              </w:rPr>
              <w:t xml:space="preserve">«Светофорию»- безопасное поведение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дорогах.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6" w:lineRule="auto"/>
              <w:ind w:left="49" w:right="876"/>
              <w:rPr>
                <w:spacing w:val="-1"/>
              </w:rPr>
            </w:pPr>
            <w:r>
              <w:rPr>
                <w:spacing w:val="-1"/>
              </w:rPr>
              <w:t>-Усвоение первоначального</w:t>
            </w:r>
            <w:r>
              <w:t xml:space="preserve"> опыта </w:t>
            </w:r>
            <w:r>
              <w:rPr>
                <w:spacing w:val="-1"/>
              </w:rPr>
              <w:t>нравственных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взаимоотношений</w:t>
            </w:r>
            <w:r>
              <w:t xml:space="preserve"> в </w:t>
            </w:r>
            <w:r>
              <w:rPr>
                <w:spacing w:val="-1"/>
              </w:rPr>
              <w:t>коллективе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класса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учреждения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49" w:right="50"/>
              <w:rPr>
                <w:spacing w:val="-1"/>
              </w:rPr>
            </w:pPr>
            <w:r>
              <w:rPr>
                <w:spacing w:val="-1"/>
              </w:rPr>
              <w:t>-Овладение навыками</w:t>
            </w:r>
            <w:r>
              <w:t xml:space="preserve"> вежливого, </w:t>
            </w:r>
            <w:r>
              <w:rPr>
                <w:spacing w:val="-1"/>
              </w:rPr>
              <w:t>приветливого,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внимательного</w:t>
            </w:r>
            <w:r>
              <w:t xml:space="preserve"> </w:t>
            </w:r>
            <w:r>
              <w:rPr>
                <w:spacing w:val="-1"/>
              </w:rPr>
              <w:t>отношения</w:t>
            </w:r>
            <w:r>
              <w:t xml:space="preserve"> к </w:t>
            </w:r>
            <w:r>
              <w:rPr>
                <w:spacing w:val="-1"/>
              </w:rPr>
              <w:t>сверстникам,</w:t>
            </w:r>
            <w:r>
              <w:t xml:space="preserve"> старшим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младшим детям,</w:t>
            </w:r>
            <w:r>
              <w:t xml:space="preserve"> взрослым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(обучение дружной</w:t>
            </w:r>
            <w:r>
              <w:t xml:space="preserve"> </w:t>
            </w:r>
            <w:r>
              <w:rPr>
                <w:spacing w:val="-1"/>
              </w:rPr>
              <w:t>игре,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взаимной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поддержке,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участию</w:t>
            </w:r>
            <w:r>
              <w:t xml:space="preserve"> в </w:t>
            </w:r>
            <w:r>
              <w:rPr>
                <w:spacing w:val="-1"/>
              </w:rPr>
              <w:t>коллективных</w:t>
            </w:r>
            <w:r>
              <w:t xml:space="preserve"> играх,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 xml:space="preserve">приобретение </w:t>
            </w:r>
            <w:r>
              <w:t xml:space="preserve">опыта </w:t>
            </w:r>
            <w:r>
              <w:rPr>
                <w:spacing w:val="-1"/>
              </w:rPr>
              <w:t>совместной</w:t>
            </w:r>
            <w:r>
              <w:t xml:space="preserve"> </w:t>
            </w:r>
            <w:r>
              <w:rPr>
                <w:spacing w:val="-1"/>
              </w:rPr>
              <w:t>деятельности):</w:t>
            </w:r>
            <w:r>
              <w:t xml:space="preserve"> </w:t>
            </w:r>
            <w:r>
              <w:rPr>
                <w:spacing w:val="-1"/>
              </w:rPr>
              <w:t>шефская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помощь</w:t>
            </w:r>
            <w:r>
              <w:t xml:space="preserve"> </w:t>
            </w:r>
            <w:r>
              <w:rPr>
                <w:spacing w:val="-1"/>
              </w:rPr>
              <w:t>малышам,</w:t>
            </w:r>
            <w:r>
              <w:t xml:space="preserve"> </w:t>
            </w:r>
            <w:r>
              <w:rPr>
                <w:spacing w:val="-1"/>
              </w:rPr>
              <w:t>элементы</w:t>
            </w:r>
            <w:r>
              <w:t xml:space="preserve"> </w:t>
            </w:r>
            <w:r>
              <w:rPr>
                <w:spacing w:val="-1"/>
              </w:rPr>
              <w:t>самоуправления</w:t>
            </w:r>
            <w:r>
              <w:t xml:space="preserve"> в </w:t>
            </w:r>
            <w:r>
              <w:rPr>
                <w:spacing w:val="-1"/>
              </w:rPr>
              <w:t>классе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49"/>
              <w:rPr>
                <w:spacing w:val="-1"/>
              </w:rPr>
            </w:pPr>
            <w:r>
              <w:rPr>
                <w:spacing w:val="-1"/>
              </w:rPr>
              <w:t>«Учимся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сотрудничать»;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«День</w:t>
            </w:r>
            <w:r>
              <w:t xml:space="preserve"> </w:t>
            </w:r>
            <w:r>
              <w:rPr>
                <w:spacing w:val="-1"/>
              </w:rPr>
              <w:t>именинника».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 w:line="275" w:lineRule="auto"/>
              <w:ind w:left="49" w:right="50"/>
            </w:pPr>
            <w:r>
              <w:rPr>
                <w:spacing w:val="-1"/>
              </w:rPr>
              <w:t>-Посильное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 xml:space="preserve">в </w:t>
            </w:r>
            <w:r>
              <w:rPr>
                <w:spacing w:val="-1"/>
              </w:rPr>
              <w:t>делах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благотворительности,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милосердия,</w:t>
            </w:r>
            <w:r>
              <w:t xml:space="preserve"> в </w:t>
            </w:r>
            <w:r>
              <w:rPr>
                <w:spacing w:val="-1"/>
              </w:rPr>
              <w:t>оказании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-1"/>
              </w:rPr>
              <w:t>нуждающимся</w:t>
            </w:r>
            <w:r>
              <w:t xml:space="preserve"> (заботе о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старшем поколении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инвалидах,</w:t>
            </w:r>
            <w:r>
              <w:t xml:space="preserve"> о </w:t>
            </w:r>
            <w:r>
              <w:rPr>
                <w:spacing w:val="-1"/>
              </w:rPr>
              <w:t>животных,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других</w:t>
            </w:r>
          </w:p>
        </w:tc>
      </w:tr>
    </w:tbl>
    <w:p w:rsidR="00DE7CD5" w:rsidRDefault="00DE7CD5">
      <w:pPr>
        <w:sectPr w:rsidR="00DE7CD5">
          <w:pgSz w:w="11910" w:h="16840"/>
          <w:pgMar w:top="620" w:right="600" w:bottom="1040" w:left="440" w:header="0" w:footer="848" w:gutter="0"/>
          <w:cols w:space="720" w:equalWidth="0">
            <w:col w:w="108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2693"/>
        <w:gridCol w:w="598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/>
              <w:ind w:left="49"/>
              <w:rPr>
                <w:spacing w:val="-1"/>
              </w:rPr>
            </w:pPr>
            <w:r>
              <w:rPr>
                <w:spacing w:val="-1"/>
              </w:rPr>
              <w:t>плохих поступков;</w:t>
            </w:r>
          </w:p>
          <w:p w:rsidR="00DE7CD5" w:rsidRDefault="00DE7CD5" w:rsidP="00681D94">
            <w:pPr>
              <w:pStyle w:val="a5"/>
              <w:numPr>
                <w:ilvl w:val="0"/>
                <w:numId w:val="113"/>
              </w:numPr>
              <w:tabs>
                <w:tab w:val="left" w:pos="189"/>
              </w:tabs>
              <w:kinsoku w:val="0"/>
              <w:overflowPunct w:val="0"/>
              <w:spacing w:before="43" w:line="276" w:lineRule="auto"/>
              <w:ind w:right="216" w:firstLine="0"/>
            </w:pP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возможном негативном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влиянии</w:t>
            </w:r>
            <w:r>
              <w:t xml:space="preserve"> на</w:t>
            </w:r>
            <w:r>
              <w:rPr>
                <w:spacing w:val="-1"/>
              </w:rPr>
              <w:t xml:space="preserve"> </w:t>
            </w:r>
            <w:r>
              <w:t>морально-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психологичекое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состояние человека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 xml:space="preserve">компьютерных </w:t>
            </w:r>
            <w:r>
              <w:t>игр и</w:t>
            </w:r>
            <w:r>
              <w:rPr>
                <w:spacing w:val="28"/>
              </w:rPr>
              <w:t xml:space="preserve"> </w:t>
            </w:r>
            <w:r>
              <w:t>СМИ;</w:t>
            </w:r>
          </w:p>
          <w:p w:rsidR="00DE7CD5" w:rsidRDefault="00DE7CD5" w:rsidP="00681D94">
            <w:pPr>
              <w:pStyle w:val="a5"/>
              <w:numPr>
                <w:ilvl w:val="0"/>
                <w:numId w:val="113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137" w:firstLine="0"/>
            </w:pPr>
            <w:r>
              <w:rPr>
                <w:spacing w:val="-1"/>
              </w:rPr>
              <w:t>отрицательное</w:t>
            </w:r>
            <w:r>
              <w:rPr>
                <w:spacing w:val="22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аморальным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поступкам,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грубости,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оскорбительным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словам</w:t>
            </w:r>
            <w:r>
              <w:rPr>
                <w:spacing w:val="33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действиям.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7" w:lineRule="auto"/>
              <w:ind w:left="49" w:right="1966"/>
              <w:rPr>
                <w:spacing w:val="-1"/>
              </w:rPr>
            </w:pPr>
            <w:r>
              <w:rPr>
                <w:spacing w:val="-1"/>
              </w:rPr>
              <w:t>живых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существах,</w:t>
            </w:r>
            <w:r>
              <w:t xml:space="preserve"> </w:t>
            </w:r>
            <w:r>
              <w:rPr>
                <w:spacing w:val="-1"/>
              </w:rPr>
              <w:t>природе);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благотворительных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акциях.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49" w:right="534"/>
              <w:rPr>
                <w:spacing w:val="-1"/>
              </w:rPr>
            </w:pPr>
            <w:r>
              <w:rPr>
                <w:spacing w:val="-1"/>
              </w:rPr>
              <w:t>-Получение первоначальных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нравственных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взаимоотношениях</w:t>
            </w:r>
            <w:r>
              <w:rPr>
                <w:spacing w:val="2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 xml:space="preserve">семье (участие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беседах</w:t>
            </w:r>
            <w:r>
              <w:rPr>
                <w:spacing w:val="2"/>
              </w:rPr>
              <w:t xml:space="preserve"> </w:t>
            </w:r>
            <w:r>
              <w:t xml:space="preserve">о </w:t>
            </w:r>
            <w:r>
              <w:rPr>
                <w:spacing w:val="-1"/>
              </w:rPr>
              <w:t>семье,</w:t>
            </w:r>
            <w:r>
              <w:t xml:space="preserve"> о родителях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прародителях):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/>
              <w:ind w:left="49"/>
              <w:rPr>
                <w:spacing w:val="-1"/>
              </w:rPr>
            </w:pPr>
            <w:r>
              <w:rPr>
                <w:spacing w:val="-1"/>
              </w:rPr>
              <w:t>«Нравственные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обычаи</w:t>
            </w:r>
            <w:r>
              <w:t xml:space="preserve"> и </w:t>
            </w:r>
            <w:r>
              <w:rPr>
                <w:spacing w:val="-1"/>
              </w:rPr>
              <w:t>традиции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нашего</w:t>
            </w:r>
            <w:r>
              <w:t xml:space="preserve"> </w:t>
            </w:r>
            <w:r>
              <w:rPr>
                <w:spacing w:val="-1"/>
              </w:rPr>
              <w:t>дома».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6" w:lineRule="auto"/>
              <w:ind w:left="49" w:right="65"/>
            </w:pPr>
            <w:r>
              <w:rPr>
                <w:spacing w:val="-1"/>
              </w:rPr>
              <w:t>-Расширение</w:t>
            </w:r>
            <w:r>
              <w:t xml:space="preserve"> опыта</w:t>
            </w:r>
            <w:r>
              <w:rPr>
                <w:spacing w:val="-1"/>
              </w:rPr>
              <w:t xml:space="preserve"> позитивного</w:t>
            </w:r>
            <w:r>
              <w:t xml:space="preserve"> </w:t>
            </w:r>
            <w:r>
              <w:rPr>
                <w:spacing w:val="-2"/>
              </w:rPr>
              <w:t>взаимодействия</w:t>
            </w:r>
            <w:r>
              <w:t xml:space="preserve"> в </w:t>
            </w:r>
            <w:r>
              <w:rPr>
                <w:spacing w:val="-1"/>
              </w:rPr>
              <w:t>семье</w:t>
            </w:r>
            <w:r>
              <w:rPr>
                <w:spacing w:val="53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проведения</w:t>
            </w:r>
            <w:r>
              <w:t xml:space="preserve"> </w:t>
            </w:r>
            <w:r>
              <w:rPr>
                <w:spacing w:val="-1"/>
              </w:rPr>
              <w:t>открытых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семейных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праздников,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t xml:space="preserve"> и </w:t>
            </w:r>
            <w:r>
              <w:rPr>
                <w:spacing w:val="-1"/>
              </w:rPr>
              <w:t>презентации</w:t>
            </w:r>
            <w:r>
              <w:t xml:space="preserve"> </w:t>
            </w:r>
            <w:r>
              <w:rPr>
                <w:spacing w:val="-1"/>
              </w:rPr>
              <w:t>совместно</w:t>
            </w:r>
            <w:r>
              <w:t xml:space="preserve"> с</w:t>
            </w:r>
            <w:r>
              <w:rPr>
                <w:spacing w:val="-1"/>
              </w:rPr>
              <w:t xml:space="preserve"> родителями</w:t>
            </w:r>
            <w:r>
              <w:rPr>
                <w:spacing w:val="39"/>
              </w:rPr>
              <w:t xml:space="preserve"> </w:t>
            </w:r>
            <w:r>
              <w:rPr>
                <w:spacing w:val="-2"/>
              </w:rPr>
              <w:t xml:space="preserve">(законными </w:t>
            </w:r>
            <w:r>
              <w:rPr>
                <w:spacing w:val="-1"/>
              </w:rPr>
              <w:t>представителями):</w:t>
            </w:r>
            <w:r>
              <w:t xml:space="preserve"> </w:t>
            </w:r>
            <w:r>
              <w:rPr>
                <w:spacing w:val="-1"/>
              </w:rPr>
              <w:t>чаепития,</w:t>
            </w:r>
            <w:r>
              <w:t xml:space="preserve"> </w:t>
            </w:r>
            <w:r>
              <w:rPr>
                <w:spacing w:val="-1"/>
              </w:rPr>
              <w:t>посвященные</w:t>
            </w:r>
            <w:r>
              <w:rPr>
                <w:spacing w:val="65"/>
              </w:rPr>
              <w:t xml:space="preserve"> </w:t>
            </w:r>
            <w:r>
              <w:t xml:space="preserve">дню </w:t>
            </w:r>
            <w:r>
              <w:rPr>
                <w:spacing w:val="-1"/>
              </w:rPr>
              <w:t>семьи,</w:t>
            </w:r>
            <w:r>
              <w:t xml:space="preserve"> дню </w:t>
            </w:r>
            <w:r>
              <w:rPr>
                <w:spacing w:val="-2"/>
              </w:rPr>
              <w:t>матери;</w:t>
            </w:r>
            <w:r>
              <w:t xml:space="preserve"> проекты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«Моя</w:t>
            </w:r>
            <w:r>
              <w:t xml:space="preserve"> семья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моя</w:t>
            </w:r>
            <w:r>
              <w:rPr>
                <w:spacing w:val="21"/>
              </w:rPr>
              <w:t xml:space="preserve"> </w:t>
            </w:r>
            <w:r>
              <w:t>крепость»,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«Профессии</w:t>
            </w:r>
            <w:r>
              <w:t xml:space="preserve"> </w:t>
            </w:r>
            <w:r>
              <w:rPr>
                <w:spacing w:val="-1"/>
              </w:rPr>
              <w:t>моих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родителей»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7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49" w:right="51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трудолюбия,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творческого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отношения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учению,</w:t>
            </w:r>
            <w:r>
              <w:rPr>
                <w:b/>
                <w:bCs/>
                <w:i/>
                <w:iCs/>
              </w:rPr>
              <w:t xml:space="preserve"> труду,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</w:rPr>
              <w:t>жизни: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89"/>
              </w:tabs>
              <w:kinsoku w:val="0"/>
              <w:overflowPunct w:val="0"/>
              <w:spacing w:before="48" w:line="276" w:lineRule="auto"/>
              <w:ind w:right="318" w:firstLine="0"/>
              <w:rPr>
                <w:spacing w:val="-1"/>
              </w:rPr>
            </w:pPr>
            <w:r>
              <w:rPr>
                <w:spacing w:val="-1"/>
              </w:rPr>
              <w:t>Первоначальные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нравственных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основах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учебы,</w:t>
            </w:r>
            <w:r>
              <w:t xml:space="preserve"> </w:t>
            </w:r>
            <w:r>
              <w:rPr>
                <w:spacing w:val="-1"/>
              </w:rPr>
              <w:t>ведущей</w:t>
            </w:r>
            <w:r>
              <w:t xml:space="preserve"> роли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t xml:space="preserve"> </w:t>
            </w:r>
            <w:r>
              <w:rPr>
                <w:spacing w:val="-2"/>
              </w:rPr>
              <w:t>труда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значения</w:t>
            </w:r>
            <w:r>
              <w:t xml:space="preserve"> </w:t>
            </w:r>
            <w:r>
              <w:rPr>
                <w:spacing w:val="-1"/>
              </w:rPr>
              <w:t>творчества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t xml:space="preserve"> </w:t>
            </w:r>
            <w:r>
              <w:rPr>
                <w:spacing w:val="-1"/>
              </w:rPr>
              <w:t xml:space="preserve">человека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общества;</w:t>
            </w:r>
          </w:p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91"/>
              </w:tabs>
              <w:kinsoku w:val="0"/>
              <w:overflowPunct w:val="0"/>
              <w:spacing w:before="1" w:line="275" w:lineRule="auto"/>
              <w:ind w:right="381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уважение</w:t>
            </w:r>
            <w:r>
              <w:rPr>
                <w:spacing w:val="59"/>
              </w:rPr>
              <w:t xml:space="preserve"> </w:t>
            </w:r>
            <w:r>
              <w:t>к труду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творчеству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старших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сверстников;</w:t>
            </w:r>
          </w:p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301" w:firstLine="0"/>
              <w:rPr>
                <w:spacing w:val="-1"/>
              </w:rPr>
            </w:pPr>
            <w:r>
              <w:rPr>
                <w:spacing w:val="-1"/>
              </w:rPr>
              <w:t>элементарные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об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основных профессиях;</w:t>
            </w:r>
          </w:p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125" w:firstLine="0"/>
              <w:rPr>
                <w:spacing w:val="-1"/>
              </w:rPr>
            </w:pPr>
            <w:r>
              <w:rPr>
                <w:spacing w:val="-1"/>
              </w:rPr>
              <w:t>ценностное отношение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учёбе как</w:t>
            </w:r>
            <w:r>
              <w:t xml:space="preserve"> виду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611" w:firstLine="0"/>
              <w:rPr>
                <w:spacing w:val="-1"/>
              </w:rPr>
            </w:pPr>
            <w:r>
              <w:rPr>
                <w:spacing w:val="-1"/>
              </w:rPr>
              <w:t>первоначальные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самообслуживания;</w:t>
            </w:r>
          </w:p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96" w:firstLine="0"/>
              <w:rPr>
                <w:spacing w:val="-1"/>
              </w:rPr>
            </w:pPr>
            <w:r>
              <w:rPr>
                <w:spacing w:val="-1"/>
              </w:rPr>
              <w:t>первоначальные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t xml:space="preserve"> </w:t>
            </w:r>
            <w:r>
              <w:rPr>
                <w:spacing w:val="-1"/>
              </w:rPr>
              <w:t>коллективной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работы,</w:t>
            </w:r>
            <w:r>
              <w:t xml:space="preserve">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числе </w:t>
            </w:r>
            <w:r>
              <w:t>при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 xml:space="preserve">разработке </w:t>
            </w:r>
            <w:r>
              <w:t xml:space="preserve">и </w:t>
            </w:r>
            <w:r>
              <w:rPr>
                <w:spacing w:val="-1"/>
              </w:rPr>
              <w:t>реализации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учебно-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трудовых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проектов;</w:t>
            </w:r>
          </w:p>
          <w:p w:rsidR="00DE7CD5" w:rsidRDefault="00DE7CD5" w:rsidP="00681D94">
            <w:pPr>
              <w:pStyle w:val="a5"/>
              <w:numPr>
                <w:ilvl w:val="0"/>
                <w:numId w:val="112"/>
              </w:numPr>
              <w:tabs>
                <w:tab w:val="left" w:pos="191"/>
              </w:tabs>
              <w:kinsoku w:val="0"/>
              <w:overflowPunct w:val="0"/>
              <w:spacing w:before="1" w:line="276" w:lineRule="auto"/>
              <w:ind w:right="167" w:firstLine="0"/>
            </w:pPr>
            <w:r>
              <w:rPr>
                <w:spacing w:val="-1"/>
              </w:rPr>
              <w:t xml:space="preserve">умение </w:t>
            </w:r>
            <w:r>
              <w:t>проявлять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дисциплинированность,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последовательность</w:t>
            </w:r>
            <w:r>
              <w:t xml:space="preserve"> 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настойчивость</w:t>
            </w:r>
            <w:r>
              <w:t xml:space="preserve"> 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выполнении</w:t>
            </w:r>
            <w:r>
              <w:t xml:space="preserve">  </w:t>
            </w:r>
            <w:r>
              <w:rPr>
                <w:spacing w:val="-1"/>
              </w:rPr>
              <w:t>заданий;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49" w:right="48"/>
              <w:jc w:val="both"/>
              <w:rPr>
                <w:spacing w:val="-1"/>
              </w:rPr>
            </w:pPr>
            <w:r>
              <w:rPr>
                <w:spacing w:val="-1"/>
              </w:rPr>
              <w:t>Участвуют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экскурсиях</w:t>
            </w:r>
            <w:r>
              <w:rPr>
                <w:spacing w:val="35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поселку,</w:t>
            </w:r>
            <w:r>
              <w:rPr>
                <w:spacing w:val="33"/>
              </w:rPr>
              <w:t xml:space="preserve"> </w:t>
            </w:r>
            <w:r>
              <w:t>во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время</w:t>
            </w:r>
            <w:r>
              <w:rPr>
                <w:spacing w:val="33"/>
              </w:rPr>
              <w:t xml:space="preserve"> </w:t>
            </w:r>
            <w:r>
              <w:t>которых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знакомятся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различными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видами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труда,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различными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профессиями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ходе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экскурсий,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встреч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представителями</w:t>
            </w:r>
            <w: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профессий.</w:t>
            </w:r>
          </w:p>
          <w:p w:rsidR="00DE7CD5" w:rsidRDefault="00DE7CD5" w:rsidP="00681D94">
            <w:pPr>
              <w:pStyle w:val="a5"/>
              <w:numPr>
                <w:ilvl w:val="0"/>
                <w:numId w:val="111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223" w:firstLine="0"/>
              <w:rPr>
                <w:spacing w:val="-1"/>
              </w:rPr>
            </w:pPr>
            <w:r>
              <w:rPr>
                <w:spacing w:val="-1"/>
              </w:rPr>
              <w:t>узнают</w:t>
            </w:r>
            <w:r>
              <w:t xml:space="preserve"> о </w:t>
            </w:r>
            <w:r>
              <w:rPr>
                <w:spacing w:val="-1"/>
              </w:rPr>
              <w:t>профессиях своих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</w:t>
            </w:r>
            <w:r>
              <w:rPr>
                <w:spacing w:val="-1"/>
              </w:rPr>
              <w:t>(законных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представителей)</w:t>
            </w:r>
            <w:r>
              <w:t xml:space="preserve"> и </w:t>
            </w:r>
            <w:r>
              <w:rPr>
                <w:spacing w:val="-1"/>
              </w:rPr>
              <w:t>прародителей,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участвуют</w:t>
            </w:r>
            <w:r>
              <w:t xml:space="preserve"> в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-2"/>
              </w:rPr>
              <w:t xml:space="preserve"> </w:t>
            </w:r>
            <w:r>
              <w:t>и проведении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презентаций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«Труд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наших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родных»;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встречи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>родителями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выпускниками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«Труд</w:t>
            </w:r>
            <w:r>
              <w:rPr>
                <w:spacing w:val="22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 xml:space="preserve">почете </w:t>
            </w:r>
            <w:r>
              <w:t>любой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мир</w:t>
            </w:r>
            <w:r>
              <w:t xml:space="preserve"> </w:t>
            </w:r>
            <w:r>
              <w:rPr>
                <w:spacing w:val="-1"/>
              </w:rPr>
              <w:t>профессий</w:t>
            </w:r>
            <w:r>
              <w:t xml:space="preserve"> </w:t>
            </w:r>
            <w:r>
              <w:rPr>
                <w:spacing w:val="-1"/>
              </w:rPr>
              <w:t>большой»;</w:t>
            </w:r>
          </w:p>
          <w:p w:rsidR="00DE7CD5" w:rsidRDefault="00DE7CD5" w:rsidP="00681D94">
            <w:pPr>
              <w:pStyle w:val="a5"/>
              <w:numPr>
                <w:ilvl w:val="0"/>
                <w:numId w:val="111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87" w:firstLine="0"/>
              <w:rPr>
                <w:spacing w:val="-1"/>
              </w:rPr>
            </w:pPr>
            <w:r>
              <w:rPr>
                <w:spacing w:val="-1"/>
              </w:rPr>
              <w:t>получают</w:t>
            </w:r>
            <w:r>
              <w:t xml:space="preserve"> </w:t>
            </w:r>
            <w:r>
              <w:rPr>
                <w:spacing w:val="-1"/>
              </w:rPr>
              <w:t>первоначальные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t xml:space="preserve"> </w:t>
            </w:r>
            <w:r>
              <w:rPr>
                <w:spacing w:val="-1"/>
              </w:rPr>
              <w:t>сотрудничества,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ролевого</w:t>
            </w:r>
            <w: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t xml:space="preserve"> </w:t>
            </w:r>
            <w:r>
              <w:rPr>
                <w:spacing w:val="-1"/>
              </w:rPr>
              <w:t>со</w:t>
            </w:r>
            <w:r>
              <w:t xml:space="preserve"> </w:t>
            </w:r>
            <w:r>
              <w:rPr>
                <w:spacing w:val="-1"/>
              </w:rPr>
              <w:t>сверстниками,</w:t>
            </w:r>
            <w:r>
              <w:t xml:space="preserve"> </w:t>
            </w:r>
            <w:r>
              <w:rPr>
                <w:spacing w:val="-1"/>
              </w:rPr>
              <w:t>старшими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t xml:space="preserve"> </w:t>
            </w:r>
            <w:r>
              <w:rPr>
                <w:spacing w:val="-1"/>
              </w:rPr>
              <w:t>взрослыми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учебно-трудовой</w:t>
            </w:r>
            <w:r>
              <w:t xml:space="preserve"> </w:t>
            </w:r>
            <w:r>
              <w:rPr>
                <w:spacing w:val="-1"/>
              </w:rPr>
              <w:t>деятельности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rPr>
                <w:spacing w:val="65"/>
              </w:rPr>
              <w:t xml:space="preserve"> </w:t>
            </w:r>
            <w:r>
              <w:t>ходе</w:t>
            </w:r>
            <w:r>
              <w:rPr>
                <w:spacing w:val="-1"/>
              </w:rPr>
              <w:t xml:space="preserve"> сюжетно-ролевых экономических</w:t>
            </w:r>
            <w:r>
              <w:rPr>
                <w:spacing w:val="2"/>
              </w:rPr>
              <w:t xml:space="preserve"> </w:t>
            </w:r>
            <w:r>
              <w:t>игр,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посредством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создания</w:t>
            </w:r>
            <w: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ситуаций</w:t>
            </w:r>
            <w:r>
              <w:rPr>
                <w:spacing w:val="-2"/>
              </w:rPr>
              <w:t xml:space="preserve"> </w:t>
            </w:r>
            <w:r>
              <w:t xml:space="preserve">по  </w:t>
            </w:r>
            <w:r>
              <w:rPr>
                <w:spacing w:val="-1"/>
              </w:rPr>
              <w:t>мотивам различных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профессий,</w:t>
            </w:r>
            <w:r>
              <w:t xml:space="preserve"> </w:t>
            </w:r>
            <w:r>
              <w:rPr>
                <w:spacing w:val="-1"/>
              </w:rPr>
              <w:t>проведения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внеурочных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мероприятий: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«Мойдодыре»;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трудовые десанты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«Чистый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двор»,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«Чистая</w:t>
            </w:r>
            <w:r>
              <w:t xml:space="preserve"> </w:t>
            </w:r>
            <w:r>
              <w:rPr>
                <w:spacing w:val="-1"/>
              </w:rPr>
              <w:t>школа»;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изготовление поделок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Ярмарки;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«Поезд</w:t>
            </w:r>
            <w:r>
              <w:t xml:space="preserve"> </w:t>
            </w:r>
            <w:r>
              <w:rPr>
                <w:spacing w:val="-1"/>
              </w:rPr>
              <w:t>Здоровья»;</w:t>
            </w:r>
            <w:r>
              <w:t xml:space="preserve"> игровые</w:t>
            </w:r>
            <w:r>
              <w:rPr>
                <w:spacing w:val="-1"/>
              </w:rPr>
              <w:t xml:space="preserve"> практикумы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«Мы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умеем»;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акция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«Вылечим</w:t>
            </w:r>
            <w:r>
              <w:rPr>
                <w:spacing w:val="-1"/>
              </w:rPr>
              <w:t xml:space="preserve"> </w:t>
            </w:r>
            <w:r>
              <w:t>нашу</w:t>
            </w:r>
            <w:r>
              <w:rPr>
                <w:spacing w:val="-5"/>
              </w:rPr>
              <w:t xml:space="preserve"> </w:t>
            </w:r>
            <w:r>
              <w:t>книжку»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раскрывающих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перед</w:t>
            </w:r>
            <w:r>
              <w:t xml:space="preserve"> </w:t>
            </w:r>
            <w:r>
              <w:rPr>
                <w:spacing w:val="-1"/>
              </w:rPr>
              <w:t>детьми</w:t>
            </w:r>
            <w:r>
              <w:t xml:space="preserve"> </w:t>
            </w:r>
            <w:r>
              <w:rPr>
                <w:spacing w:val="-1"/>
              </w:rPr>
              <w:t>широкий</w:t>
            </w:r>
            <w:r>
              <w:t xml:space="preserve"> </w:t>
            </w:r>
            <w:r>
              <w:rPr>
                <w:spacing w:val="-1"/>
              </w:rPr>
              <w:t>спектр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профессиональной</w:t>
            </w:r>
            <w:r>
              <w:t xml:space="preserve"> и </w:t>
            </w:r>
            <w:r>
              <w:rPr>
                <w:spacing w:val="-1"/>
              </w:rPr>
              <w:t>трудовой</w:t>
            </w:r>
            <w:r>
              <w:t xml:space="preserve"> </w:t>
            </w:r>
            <w:r>
              <w:rPr>
                <w:spacing w:val="-1"/>
              </w:rPr>
              <w:t>деятельности);</w:t>
            </w:r>
          </w:p>
          <w:p w:rsidR="00DE7CD5" w:rsidRDefault="00DE7CD5" w:rsidP="00681D94">
            <w:pPr>
              <w:pStyle w:val="a5"/>
              <w:numPr>
                <w:ilvl w:val="0"/>
                <w:numId w:val="111"/>
              </w:numPr>
              <w:tabs>
                <w:tab w:val="left" w:pos="189"/>
              </w:tabs>
              <w:kinsoku w:val="0"/>
              <w:overflowPunct w:val="0"/>
              <w:spacing w:before="1" w:line="275" w:lineRule="auto"/>
              <w:ind w:right="130" w:firstLine="0"/>
              <w:rPr>
                <w:spacing w:val="-1"/>
              </w:rPr>
            </w:pPr>
            <w:r>
              <w:rPr>
                <w:spacing w:val="-1"/>
              </w:rPr>
              <w:t>приобретают</w:t>
            </w:r>
            <w:r>
              <w:t xml:space="preserve"> опыт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уважительного</w:t>
            </w:r>
            <w:r>
              <w:rPr>
                <w:spacing w:val="-3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творческого</w:t>
            </w:r>
            <w:r>
              <w:rPr>
                <w:spacing w:val="43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учебному</w:t>
            </w:r>
            <w:r>
              <w:rPr>
                <w:spacing w:val="-3"/>
              </w:rPr>
              <w:t xml:space="preserve"> </w:t>
            </w:r>
            <w:r>
              <w:t>труду</w:t>
            </w:r>
            <w:r>
              <w:rPr>
                <w:spacing w:val="-5"/>
              </w:rPr>
              <w:t xml:space="preserve"> </w:t>
            </w:r>
            <w:r>
              <w:t>(посредством</w:t>
            </w:r>
            <w:r>
              <w:rPr>
                <w:spacing w:val="-1"/>
              </w:rPr>
              <w:t xml:space="preserve"> презентации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творческих достижений,</w:t>
            </w:r>
            <w:r>
              <w:t xml:space="preserve"> </w:t>
            </w:r>
            <w:r>
              <w:rPr>
                <w:spacing w:val="-1"/>
              </w:rPr>
              <w:t>стимулирования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творческого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учебного</w:t>
            </w:r>
            <w:r>
              <w:t xml:space="preserve"> </w:t>
            </w:r>
            <w:r>
              <w:rPr>
                <w:spacing w:val="-1"/>
              </w:rPr>
              <w:t>труда,</w:t>
            </w:r>
            <w:r>
              <w:t xml:space="preserve"> </w:t>
            </w:r>
            <w:r>
              <w:rPr>
                <w:spacing w:val="-1"/>
              </w:rPr>
              <w:t>предоставления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обучающимся</w:t>
            </w:r>
            <w:r>
              <w:t xml:space="preserve"> </w:t>
            </w:r>
            <w:r>
              <w:rPr>
                <w:spacing w:val="-1"/>
              </w:rPr>
              <w:t>возможностей</w:t>
            </w:r>
            <w:r>
              <w:t xml:space="preserve"> </w:t>
            </w:r>
            <w:r>
              <w:rPr>
                <w:spacing w:val="-1"/>
              </w:rPr>
              <w:t>творческой</w:t>
            </w:r>
            <w:r>
              <w:t xml:space="preserve"> </w:t>
            </w:r>
            <w:r>
              <w:rPr>
                <w:spacing w:val="-1"/>
              </w:rPr>
              <w:t xml:space="preserve">инициативы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учебном труде):</w:t>
            </w:r>
            <w:r>
              <w:t xml:space="preserve"> </w:t>
            </w:r>
            <w:r>
              <w:rPr>
                <w:spacing w:val="-1"/>
              </w:rPr>
              <w:t>конкурс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«Час</w:t>
            </w:r>
            <w:r>
              <w:rPr>
                <w:spacing w:val="-1"/>
              </w:rPr>
              <w:t xml:space="preserve"> творческих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идей»,</w:t>
            </w:r>
            <w:r>
              <w:rPr>
                <w:spacing w:val="2"/>
              </w:rPr>
              <w:t xml:space="preserve"> </w:t>
            </w:r>
            <w:r>
              <w:t>цикл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занятий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«Начатое дело</w:t>
            </w:r>
            <w:r>
              <w:rPr>
                <w:spacing w:val="2"/>
              </w:rPr>
              <w:t xml:space="preserve"> </w:t>
            </w:r>
            <w:r>
              <w:t xml:space="preserve">доводи до </w:t>
            </w:r>
            <w:r>
              <w:rPr>
                <w:spacing w:val="-1"/>
              </w:rPr>
              <w:t>конца»</w:t>
            </w:r>
          </w:p>
          <w:p w:rsidR="00DE7CD5" w:rsidRDefault="00DE7CD5" w:rsidP="00681D94">
            <w:pPr>
              <w:pStyle w:val="a5"/>
              <w:numPr>
                <w:ilvl w:val="0"/>
                <w:numId w:val="111"/>
              </w:numPr>
              <w:tabs>
                <w:tab w:val="left" w:pos="191"/>
              </w:tabs>
              <w:kinsoku w:val="0"/>
              <w:overflowPunct w:val="0"/>
              <w:spacing w:before="4" w:line="275" w:lineRule="auto"/>
              <w:ind w:right="313" w:firstLine="0"/>
              <w:rPr>
                <w:spacing w:val="-1"/>
              </w:rPr>
            </w:pPr>
            <w:r>
              <w:rPr>
                <w:spacing w:val="-1"/>
              </w:rPr>
              <w:t>учатся</w:t>
            </w:r>
            <w:r>
              <w:t xml:space="preserve"> </w:t>
            </w:r>
            <w:r>
              <w:rPr>
                <w:spacing w:val="-1"/>
              </w:rPr>
              <w:t>творчески</w:t>
            </w:r>
            <w:r>
              <w:t xml:space="preserve"> </w:t>
            </w:r>
            <w:r>
              <w:rPr>
                <w:spacing w:val="-1"/>
              </w:rPr>
              <w:t>применять</w:t>
            </w:r>
            <w:r>
              <w:t xml:space="preserve"> </w:t>
            </w:r>
            <w:r>
              <w:rPr>
                <w:spacing w:val="-1"/>
              </w:rPr>
              <w:t>знания,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полученные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изучении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t xml:space="preserve"> на</w:t>
            </w:r>
            <w:r>
              <w:rPr>
                <w:spacing w:val="-1"/>
              </w:rPr>
              <w:t xml:space="preserve"> практике: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 xml:space="preserve">предметных </w:t>
            </w:r>
            <w:r>
              <w:t xml:space="preserve">неделях; </w:t>
            </w:r>
            <w:r>
              <w:rPr>
                <w:spacing w:val="-1"/>
              </w:rPr>
              <w:t>олимпиадах;</w:t>
            </w:r>
            <w:r>
              <w:t xml:space="preserve"> </w:t>
            </w:r>
            <w:r>
              <w:rPr>
                <w:spacing w:val="-1"/>
              </w:rPr>
              <w:t>выставках.</w:t>
            </w:r>
          </w:p>
          <w:p w:rsidR="00DE7CD5" w:rsidRDefault="00DE7CD5" w:rsidP="00681D94">
            <w:pPr>
              <w:pStyle w:val="a5"/>
              <w:numPr>
                <w:ilvl w:val="0"/>
                <w:numId w:val="111"/>
              </w:numPr>
              <w:tabs>
                <w:tab w:val="left" w:pos="189"/>
              </w:tabs>
              <w:kinsoku w:val="0"/>
              <w:overflowPunct w:val="0"/>
              <w:spacing w:before="1"/>
              <w:ind w:left="188" w:hanging="139"/>
            </w:pPr>
            <w:r>
              <w:rPr>
                <w:spacing w:val="-1"/>
              </w:rPr>
              <w:t>приобретают</w:t>
            </w:r>
            <w:r>
              <w:t xml:space="preserve"> </w:t>
            </w:r>
            <w:r>
              <w:rPr>
                <w:spacing w:val="-1"/>
              </w:rPr>
              <w:t>начальный</w:t>
            </w:r>
            <w:r>
              <w:t xml:space="preserve"> опыт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участия</w:t>
            </w:r>
            <w:r>
              <w:t xml:space="preserve"> в </w:t>
            </w:r>
            <w:r>
              <w:rPr>
                <w:spacing w:val="-1"/>
              </w:rPr>
              <w:t>различных</w:t>
            </w:r>
          </w:p>
        </w:tc>
      </w:tr>
    </w:tbl>
    <w:p w:rsidR="00DE7CD5" w:rsidRDefault="00DE7CD5">
      <w:pPr>
        <w:sectPr w:rsidR="00DE7CD5">
          <w:pgSz w:w="11910" w:h="16840"/>
          <w:pgMar w:top="620" w:right="600" w:bottom="1040" w:left="44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2693"/>
        <w:gridCol w:w="598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9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3"/>
              <w:numPr>
                <w:ilvl w:val="0"/>
                <w:numId w:val="110"/>
              </w:numPr>
              <w:tabs>
                <w:tab w:val="left" w:pos="191"/>
              </w:tabs>
              <w:kinsoku w:val="0"/>
              <w:overflowPunct w:val="0"/>
              <w:spacing w:before="48" w:line="276" w:lineRule="auto"/>
              <w:ind w:right="590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умение соблюдать</w:t>
            </w:r>
            <w:r>
              <w:rPr>
                <w:spacing w:val="28"/>
              </w:rPr>
              <w:t xml:space="preserve"> </w:t>
            </w:r>
            <w:r>
              <w:t>порядок на</w:t>
            </w:r>
            <w:r>
              <w:rPr>
                <w:spacing w:val="-1"/>
              </w:rPr>
              <w:t xml:space="preserve"> рабочем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месте;</w:t>
            </w:r>
          </w:p>
          <w:p w:rsidR="00DE7CD5" w:rsidRDefault="00DE7CD5" w:rsidP="00681D94">
            <w:pPr>
              <w:pStyle w:val="a5"/>
              <w:numPr>
                <w:ilvl w:val="0"/>
                <w:numId w:val="110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150" w:firstLine="0"/>
              <w:rPr>
                <w:spacing w:val="-1"/>
              </w:rPr>
            </w:pPr>
            <w:r>
              <w:rPr>
                <w:spacing w:val="-1"/>
              </w:rPr>
              <w:t xml:space="preserve">бережное отношение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результатам своего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труда,</w:t>
            </w:r>
            <w:r>
              <w:t xml:space="preserve"> труда</w:t>
            </w:r>
            <w:r>
              <w:rPr>
                <w:spacing w:val="-1"/>
              </w:rPr>
              <w:t xml:space="preserve"> других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людей,</w:t>
            </w:r>
            <w:r>
              <w:t xml:space="preserve"> к </w:t>
            </w:r>
            <w:r>
              <w:rPr>
                <w:spacing w:val="-1"/>
              </w:rPr>
              <w:t>школьному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имуществу,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учебникам,</w:t>
            </w:r>
            <w:r>
              <w:rPr>
                <w:spacing w:val="27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вещам;</w:t>
            </w:r>
          </w:p>
          <w:p w:rsidR="00DE7CD5" w:rsidRDefault="00DE7CD5" w:rsidP="00681D94">
            <w:pPr>
              <w:pStyle w:val="a5"/>
              <w:numPr>
                <w:ilvl w:val="0"/>
                <w:numId w:val="110"/>
              </w:numPr>
              <w:tabs>
                <w:tab w:val="left" w:pos="189"/>
              </w:tabs>
              <w:kinsoku w:val="0"/>
              <w:overflowPunct w:val="0"/>
              <w:spacing w:before="3" w:line="276" w:lineRule="auto"/>
              <w:ind w:right="310" w:firstLine="0"/>
            </w:pPr>
            <w:r>
              <w:rPr>
                <w:spacing w:val="-1"/>
              </w:rPr>
              <w:t>отрицательное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отношение </w:t>
            </w:r>
            <w:r>
              <w:t xml:space="preserve">к </w:t>
            </w:r>
            <w:r>
              <w:rPr>
                <w:spacing w:val="-1"/>
              </w:rPr>
              <w:t>лени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 xml:space="preserve">небрежности в </w:t>
            </w:r>
            <w:r>
              <w:rPr>
                <w:spacing w:val="-4"/>
              </w:rPr>
              <w:t>труде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учёбе,</w:t>
            </w:r>
            <w:r>
              <w:t xml:space="preserve"> </w:t>
            </w:r>
            <w:r>
              <w:rPr>
                <w:spacing w:val="-1"/>
              </w:rPr>
              <w:t>небережливому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t xml:space="preserve"> к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результатам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труда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людей.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49" w:right="98"/>
              <w:rPr>
                <w:spacing w:val="-1"/>
              </w:rPr>
            </w:pPr>
            <w:r>
              <w:rPr>
                <w:spacing w:val="-1"/>
              </w:rPr>
              <w:t>видах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общественно</w:t>
            </w:r>
            <w:r>
              <w:t xml:space="preserve"> </w:t>
            </w:r>
            <w:r>
              <w:rPr>
                <w:spacing w:val="-1"/>
              </w:rPr>
              <w:t>полезной</w:t>
            </w:r>
            <w: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базе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учреждения</w:t>
            </w:r>
            <w:r>
              <w:t xml:space="preserve"> и </w:t>
            </w:r>
            <w:r>
              <w:rPr>
                <w:spacing w:val="-1"/>
              </w:rPr>
              <w:t>взаимодействующих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учреждений</w:t>
            </w:r>
            <w:r>
              <w:t xml:space="preserve"> </w:t>
            </w:r>
            <w:r>
              <w:rPr>
                <w:spacing w:val="-1"/>
              </w:rPr>
              <w:t>дополнительного</w:t>
            </w:r>
            <w:r>
              <w:t xml:space="preserve"> </w:t>
            </w:r>
            <w:r>
              <w:rPr>
                <w:spacing w:val="-1"/>
              </w:rPr>
              <w:t>образования,</w:t>
            </w:r>
            <w: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социальных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институтов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 xml:space="preserve">в </w:t>
            </w:r>
            <w:r>
              <w:rPr>
                <w:spacing w:val="-1"/>
              </w:rPr>
              <w:t>акциях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«Мой</w:t>
            </w:r>
            <w:r>
              <w:t xml:space="preserve"> </w:t>
            </w:r>
            <w:r>
              <w:rPr>
                <w:spacing w:val="-1"/>
              </w:rPr>
              <w:t>чистый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поселок»;</w:t>
            </w:r>
            <w:r>
              <w:t xml:space="preserve"> </w:t>
            </w:r>
            <w:r>
              <w:rPr>
                <w:spacing w:val="-1"/>
              </w:rPr>
              <w:t>трудовые</w:t>
            </w:r>
            <w:r>
              <w:rPr>
                <w:spacing w:val="-2"/>
              </w:rPr>
              <w:t xml:space="preserve"> </w:t>
            </w:r>
            <w:r>
              <w:t>десанты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«Чистый</w:t>
            </w:r>
            <w:r>
              <w:t xml:space="preserve"> </w:t>
            </w:r>
            <w:r>
              <w:rPr>
                <w:spacing w:val="-1"/>
              </w:rPr>
              <w:t>двор»,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«Чистая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школа»;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49" w:right="153"/>
              <w:rPr>
                <w:spacing w:val="-1"/>
              </w:rPr>
            </w:pPr>
            <w:r>
              <w:rPr>
                <w:spacing w:val="-1"/>
              </w:rPr>
              <w:t>приобретают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умения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t xml:space="preserve"> </w:t>
            </w:r>
            <w:r>
              <w:rPr>
                <w:spacing w:val="-1"/>
              </w:rPr>
              <w:t>самообслуживания</w:t>
            </w:r>
            <w:r>
              <w:t xml:space="preserve"> в</w:t>
            </w:r>
            <w:r>
              <w:rPr>
                <w:spacing w:val="57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дома:</w:t>
            </w:r>
            <w:r>
              <w:t xml:space="preserve"> цикл </w:t>
            </w:r>
            <w:r>
              <w:rPr>
                <w:spacing w:val="-1"/>
              </w:rPr>
              <w:t>занятий: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«Храни</w:t>
            </w:r>
            <w:r>
              <w:t xml:space="preserve"> порядок</w:t>
            </w:r>
            <w:r>
              <w:rPr>
                <w:spacing w:val="-2"/>
              </w:rPr>
              <w:t xml:space="preserve"> </w:t>
            </w:r>
            <w:r>
              <w:t>и порядок</w:t>
            </w:r>
            <w:r>
              <w:rPr>
                <w:spacing w:val="23"/>
              </w:rPr>
              <w:t xml:space="preserve"> </w:t>
            </w:r>
            <w:r>
              <w:t>сохранит</w:t>
            </w:r>
            <w:r>
              <w:rPr>
                <w:spacing w:val="-2"/>
              </w:rPr>
              <w:t xml:space="preserve"> тебя»;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«Хочу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аккуратным»;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«Уход</w:t>
            </w:r>
            <w:r>
              <w:t xml:space="preserve"> за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одеждой</w:t>
            </w:r>
            <w:r>
              <w:t xml:space="preserve"> и </w:t>
            </w:r>
            <w:r>
              <w:rPr>
                <w:spacing w:val="-1"/>
              </w:rPr>
              <w:t>обувью»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49" w:right="131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участвуют</w:t>
            </w:r>
            <w:r>
              <w:t xml:space="preserve"> во </w:t>
            </w:r>
            <w:r>
              <w:rPr>
                <w:spacing w:val="-1"/>
              </w:rPr>
              <w:t>встречах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беседах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выпускниками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своей</w:t>
            </w:r>
            <w:r>
              <w:t xml:space="preserve"> школы, </w:t>
            </w:r>
            <w:r>
              <w:rPr>
                <w:spacing w:val="-1"/>
              </w:rPr>
              <w:t>знакомятся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 xml:space="preserve">биографиями </w:t>
            </w:r>
            <w:r>
              <w:rPr>
                <w:spacing w:val="-1"/>
              </w:rPr>
              <w:t>выпускников,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показавших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достойные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t xml:space="preserve"> </w:t>
            </w:r>
            <w:r>
              <w:rPr>
                <w:spacing w:val="-1"/>
              </w:rPr>
              <w:t>высокого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профессионализма,</w:t>
            </w:r>
            <w:r>
              <w:t xml:space="preserve"> </w:t>
            </w:r>
            <w:r>
              <w:rPr>
                <w:spacing w:val="-1"/>
              </w:rPr>
              <w:t>творческого</w:t>
            </w:r>
            <w:r>
              <w:t xml:space="preserve"> </w:t>
            </w:r>
            <w:r>
              <w:rPr>
                <w:spacing w:val="-1"/>
              </w:rPr>
              <w:t>отношения</w:t>
            </w:r>
            <w:r>
              <w:t xml:space="preserve"> к </w:t>
            </w:r>
            <w:r>
              <w:rPr>
                <w:spacing w:val="-1"/>
              </w:rPr>
              <w:t>труду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жизни:</w:t>
            </w:r>
            <w:r>
              <w:t xml:space="preserve"> </w:t>
            </w:r>
            <w:r>
              <w:rPr>
                <w:spacing w:val="-1"/>
              </w:rPr>
              <w:t>встречи</w:t>
            </w:r>
            <w:r>
              <w:t xml:space="preserve"> с</w:t>
            </w:r>
            <w:r>
              <w:rPr>
                <w:spacing w:val="-1"/>
              </w:rPr>
              <w:t xml:space="preserve"> выпускниками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«Труд</w:t>
            </w:r>
            <w:r>
              <w:rPr>
                <w:spacing w:val="2"/>
              </w:rPr>
              <w:t xml:space="preserve"> </w:t>
            </w:r>
            <w:r>
              <w:t>в почете</w:t>
            </w:r>
            <w:r>
              <w:rPr>
                <w:spacing w:val="-1"/>
              </w:rPr>
              <w:t xml:space="preserve"> </w:t>
            </w:r>
            <w:r>
              <w:t>любой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мир</w:t>
            </w:r>
            <w:r>
              <w:t xml:space="preserve"> </w:t>
            </w:r>
            <w:r>
              <w:rPr>
                <w:spacing w:val="-1"/>
              </w:rPr>
              <w:t>профессий</w:t>
            </w:r>
            <w:r>
              <w:t xml:space="preserve"> </w:t>
            </w:r>
            <w:r>
              <w:rPr>
                <w:spacing w:val="-1"/>
              </w:rPr>
              <w:t>большой»;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45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7" w:lineRule="auto"/>
              <w:ind w:left="49" w:right="80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гражданствен</w:t>
            </w:r>
          </w:p>
          <w:p w:rsidR="00DE7CD5" w:rsidRDefault="00DE7CD5">
            <w:pPr>
              <w:pStyle w:val="TableParagraph"/>
              <w:tabs>
                <w:tab w:val="left" w:pos="1519"/>
              </w:tabs>
              <w:kinsoku w:val="0"/>
              <w:overflowPunct w:val="0"/>
              <w:spacing w:line="276" w:lineRule="auto"/>
              <w:ind w:left="49" w:right="47"/>
            </w:pPr>
            <w:r>
              <w:rPr>
                <w:b/>
                <w:bCs/>
                <w:i/>
                <w:iCs/>
              </w:rPr>
              <w:t xml:space="preserve">-ности, </w:t>
            </w:r>
            <w:r>
              <w:rPr>
                <w:b/>
                <w:bCs/>
                <w:i/>
                <w:iCs/>
                <w:spacing w:val="-1"/>
              </w:rPr>
              <w:t>патриотизма,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уважения</w:t>
            </w:r>
            <w:r>
              <w:rPr>
                <w:b/>
                <w:bCs/>
                <w:i/>
                <w:iCs/>
                <w:spacing w:val="-1"/>
              </w:rPr>
              <w:tab/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правам, </w:t>
            </w:r>
            <w:r>
              <w:rPr>
                <w:b/>
                <w:bCs/>
                <w:i/>
                <w:iCs/>
                <w:spacing w:val="-1"/>
              </w:rPr>
              <w:t>свободам</w:t>
            </w:r>
            <w:r>
              <w:rPr>
                <w:b/>
                <w:bCs/>
                <w:i/>
                <w:iCs/>
                <w:spacing w:val="-1"/>
              </w:rPr>
              <w:tab/>
            </w:r>
            <w:r>
              <w:rPr>
                <w:b/>
                <w:bCs/>
                <w:i/>
                <w:iCs/>
              </w:rPr>
              <w:t>и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обязанностям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человека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49" w:right="155"/>
              <w:rPr>
                <w:spacing w:val="-1"/>
              </w:rPr>
            </w:pPr>
            <w:r>
              <w:rPr>
                <w:spacing w:val="-1"/>
              </w:rPr>
              <w:t>Элементарные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политическом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устройстве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Российского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государства;</w:t>
            </w:r>
          </w:p>
          <w:p w:rsidR="00DE7CD5" w:rsidRDefault="00DE7CD5" w:rsidP="00681D94">
            <w:pPr>
              <w:pStyle w:val="a5"/>
              <w:numPr>
                <w:ilvl w:val="0"/>
                <w:numId w:val="109"/>
              </w:numPr>
              <w:tabs>
                <w:tab w:val="left" w:pos="189"/>
              </w:tabs>
              <w:kinsoku w:val="0"/>
              <w:overflowPunct w:val="0"/>
              <w:spacing w:before="3" w:line="275" w:lineRule="auto"/>
              <w:ind w:right="78" w:firstLine="0"/>
              <w:rPr>
                <w:spacing w:val="-1"/>
              </w:rPr>
            </w:pP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символах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государства</w:t>
            </w:r>
            <w:r>
              <w:rPr>
                <w:spacing w:val="2"/>
              </w:rPr>
              <w:t xml:space="preserve"> </w:t>
            </w:r>
            <w:r>
              <w:t>—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Флаге,</w:t>
            </w:r>
            <w:r>
              <w:t xml:space="preserve"> Гербе</w:t>
            </w:r>
            <w:r>
              <w:rPr>
                <w:spacing w:val="-2"/>
              </w:rPr>
              <w:t xml:space="preserve"> </w:t>
            </w:r>
            <w:r>
              <w:t>России, о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флаге </w:t>
            </w:r>
            <w:r>
              <w:t xml:space="preserve">и </w:t>
            </w:r>
            <w:r>
              <w:rPr>
                <w:spacing w:val="-1"/>
              </w:rPr>
              <w:t>гербе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Ключевского</w:t>
            </w:r>
            <w:r>
              <w:t xml:space="preserve"> </w:t>
            </w:r>
            <w:r>
              <w:rPr>
                <w:spacing w:val="-1"/>
              </w:rPr>
              <w:t>поселения;</w:t>
            </w:r>
          </w:p>
          <w:p w:rsidR="00DE7CD5" w:rsidRDefault="00DE7CD5" w:rsidP="00681D94">
            <w:pPr>
              <w:pStyle w:val="a5"/>
              <w:numPr>
                <w:ilvl w:val="0"/>
                <w:numId w:val="109"/>
              </w:numPr>
              <w:tabs>
                <w:tab w:val="left" w:pos="189"/>
              </w:tabs>
              <w:kinsoku w:val="0"/>
              <w:overflowPunct w:val="0"/>
              <w:spacing w:before="4" w:line="275" w:lineRule="auto"/>
              <w:ind w:right="195" w:firstLine="0"/>
              <w:rPr>
                <w:spacing w:val="-1"/>
              </w:rPr>
            </w:pPr>
            <w:r>
              <w:rPr>
                <w:spacing w:val="-1"/>
              </w:rPr>
              <w:t>элементарные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 </w:t>
            </w:r>
            <w:r>
              <w:rPr>
                <w:spacing w:val="-1"/>
              </w:rPr>
              <w:t>правах</w:t>
            </w:r>
            <w:r>
              <w:rPr>
                <w:spacing w:val="23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обязанностях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гражданина России;</w:t>
            </w:r>
          </w:p>
          <w:p w:rsidR="00DE7CD5" w:rsidRDefault="00DE7CD5" w:rsidP="00681D94">
            <w:pPr>
              <w:pStyle w:val="a5"/>
              <w:numPr>
                <w:ilvl w:val="0"/>
                <w:numId w:val="109"/>
              </w:numPr>
              <w:tabs>
                <w:tab w:val="left" w:pos="191"/>
              </w:tabs>
              <w:kinsoku w:val="0"/>
              <w:overflowPunct w:val="0"/>
              <w:spacing w:before="4" w:line="276" w:lineRule="auto"/>
              <w:ind w:right="304" w:firstLine="0"/>
              <w:rPr>
                <w:spacing w:val="-1"/>
              </w:rPr>
            </w:pPr>
            <w:r>
              <w:rPr>
                <w:spacing w:val="-1"/>
              </w:rPr>
              <w:t>уважительное</w:t>
            </w:r>
            <w:r>
              <w:rPr>
                <w:spacing w:val="26"/>
              </w:rPr>
              <w:t xml:space="preserve"> </w:t>
            </w: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русскому</w:t>
            </w:r>
            <w:r>
              <w:rPr>
                <w:spacing w:val="23"/>
              </w:rPr>
              <w:t xml:space="preserve"> </w:t>
            </w:r>
            <w:r>
              <w:t>языку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государственному,</w:t>
            </w:r>
            <w:r>
              <w:rPr>
                <w:spacing w:val="29"/>
              </w:rPr>
              <w:t xml:space="preserve"> </w:t>
            </w:r>
            <w:r>
              <w:t>языку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межнационального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общения;</w:t>
            </w:r>
          </w:p>
          <w:p w:rsidR="00DE7CD5" w:rsidRDefault="00DE7CD5" w:rsidP="00681D94">
            <w:pPr>
              <w:pStyle w:val="a5"/>
              <w:numPr>
                <w:ilvl w:val="0"/>
                <w:numId w:val="109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81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ценностное отношение</w:t>
            </w:r>
            <w:r>
              <w:rPr>
                <w:spacing w:val="25"/>
              </w:rPr>
              <w:t xml:space="preserve"> </w:t>
            </w:r>
            <w:r>
              <w:t>к своему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национальному</w:t>
            </w:r>
            <w:r>
              <w:rPr>
                <w:spacing w:val="28"/>
              </w:rPr>
              <w:t xml:space="preserve"> </w:t>
            </w:r>
            <w:r>
              <w:t>языку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культуре;</w:t>
            </w:r>
          </w:p>
          <w:p w:rsidR="00DE7CD5" w:rsidRDefault="00DE7CD5" w:rsidP="00681D94">
            <w:pPr>
              <w:pStyle w:val="a5"/>
              <w:numPr>
                <w:ilvl w:val="0"/>
                <w:numId w:val="109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67" w:firstLine="0"/>
            </w:pPr>
            <w:r>
              <w:rPr>
                <w:spacing w:val="-1"/>
              </w:rPr>
              <w:t>начальные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 </w:t>
            </w:r>
            <w:r>
              <w:rPr>
                <w:spacing w:val="-1"/>
              </w:rPr>
              <w:t>народах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об </w:t>
            </w:r>
            <w:r>
              <w:rPr>
                <w:spacing w:val="-1"/>
              </w:rPr>
              <w:t>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общей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исторической</w:t>
            </w:r>
            <w:r>
              <w:t xml:space="preserve"> </w:t>
            </w:r>
            <w:r>
              <w:rPr>
                <w:spacing w:val="-1"/>
              </w:rPr>
              <w:t>судьбе,</w:t>
            </w:r>
            <w:r>
              <w:t xml:space="preserve"> 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единстве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народов</w:t>
            </w:r>
            <w:r>
              <w:t xml:space="preserve"> </w:t>
            </w:r>
            <w:r>
              <w:rPr>
                <w:spacing w:val="-1"/>
              </w:rPr>
              <w:t>нашей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страны;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08"/>
              </w:numPr>
              <w:tabs>
                <w:tab w:val="left" w:pos="189"/>
              </w:tabs>
              <w:kinsoku w:val="0"/>
              <w:overflowPunct w:val="0"/>
              <w:spacing w:before="48" w:line="276" w:lineRule="auto"/>
              <w:ind w:right="270" w:firstLine="0"/>
              <w:rPr>
                <w:spacing w:val="-1"/>
              </w:rPr>
            </w:pPr>
            <w:r>
              <w:rPr>
                <w:spacing w:val="-1"/>
              </w:rPr>
              <w:t>Получение первоначальных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о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Конституции</w:t>
            </w:r>
            <w:r>
              <w:t xml:space="preserve"> </w:t>
            </w:r>
            <w:r>
              <w:rPr>
                <w:spacing w:val="-1"/>
              </w:rPr>
              <w:t>Российской</w:t>
            </w:r>
            <w:r>
              <w:t xml:space="preserve"> </w:t>
            </w:r>
            <w:r>
              <w:rPr>
                <w:spacing w:val="-1"/>
              </w:rPr>
              <w:t>Федерации,</w:t>
            </w:r>
            <w:r>
              <w:t xml:space="preserve"> </w:t>
            </w:r>
            <w:r>
              <w:rPr>
                <w:spacing w:val="-1"/>
              </w:rPr>
              <w:t xml:space="preserve">ознакомление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государственной</w:t>
            </w:r>
            <w:r>
              <w:t xml:space="preserve"> </w:t>
            </w:r>
            <w:r>
              <w:rPr>
                <w:spacing w:val="-1"/>
              </w:rPr>
              <w:t>символикой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Гербом,</w:t>
            </w:r>
            <w:r>
              <w:t xml:space="preserve"> </w:t>
            </w:r>
            <w:r>
              <w:rPr>
                <w:spacing w:val="-1"/>
              </w:rPr>
              <w:t>Флагом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Российской</w:t>
            </w:r>
            <w:r>
              <w:t xml:space="preserve"> </w:t>
            </w:r>
            <w:r>
              <w:rPr>
                <w:spacing w:val="-1"/>
              </w:rPr>
              <w:t>Федерации,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гербом</w:t>
            </w:r>
            <w:r>
              <w:t xml:space="preserve"> и </w:t>
            </w:r>
            <w:r>
              <w:rPr>
                <w:spacing w:val="-1"/>
              </w:rPr>
              <w:t>флагом Ключевского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поселения</w:t>
            </w:r>
            <w:r>
              <w:t xml:space="preserve"> (на </w:t>
            </w:r>
            <w:r>
              <w:rPr>
                <w:spacing w:val="-1"/>
              </w:rPr>
              <w:t>плакатах,</w:t>
            </w:r>
            <w:r>
              <w:t xml:space="preserve"> </w:t>
            </w:r>
            <w:r>
              <w:rPr>
                <w:spacing w:val="-1"/>
              </w:rPr>
              <w:t>картинах,</w:t>
            </w:r>
            <w:r>
              <w:t xml:space="preserve"> в </w:t>
            </w:r>
            <w:r>
              <w:rPr>
                <w:spacing w:val="-1"/>
              </w:rPr>
              <w:t>процессе бесед,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чтения</w:t>
            </w:r>
            <w:r>
              <w:t xml:space="preserve"> </w:t>
            </w:r>
            <w:r>
              <w:rPr>
                <w:spacing w:val="-1"/>
              </w:rPr>
              <w:t>книг,</w:t>
            </w:r>
            <w:r>
              <w:t xml:space="preserve"> </w:t>
            </w:r>
            <w:r>
              <w:rPr>
                <w:spacing w:val="-1"/>
              </w:rPr>
              <w:t>изучения</w:t>
            </w:r>
            <w:r>
              <w:t xml:space="preserve"> </w:t>
            </w:r>
            <w:r>
              <w:rPr>
                <w:spacing w:val="-1"/>
              </w:rPr>
              <w:t>предметов,</w:t>
            </w:r>
            <w:r>
              <w:t xml:space="preserve"> </w:t>
            </w:r>
            <w:r>
              <w:rPr>
                <w:spacing w:val="-1"/>
              </w:rPr>
              <w:t>предусмотренных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базисным</w:t>
            </w:r>
            <w:r>
              <w:t xml:space="preserve"> </w:t>
            </w:r>
            <w:r>
              <w:rPr>
                <w:spacing w:val="-1"/>
              </w:rPr>
              <w:t>учебным</w:t>
            </w:r>
            <w:r>
              <w:rPr>
                <w:spacing w:val="-2"/>
              </w:rPr>
              <w:t xml:space="preserve"> </w:t>
            </w:r>
            <w:r>
              <w:t xml:space="preserve">планом): </w:t>
            </w:r>
            <w:r>
              <w:rPr>
                <w:spacing w:val="-1"/>
              </w:rPr>
              <w:t>цикл</w:t>
            </w:r>
            <w:r>
              <w:t xml:space="preserve"> </w:t>
            </w:r>
            <w:r>
              <w:rPr>
                <w:spacing w:val="-1"/>
              </w:rPr>
              <w:t>занятий: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«Символы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государства»;</w:t>
            </w:r>
          </w:p>
          <w:p w:rsidR="00DE7CD5" w:rsidRDefault="00DE7CD5" w:rsidP="00681D94">
            <w:pPr>
              <w:pStyle w:val="a5"/>
              <w:numPr>
                <w:ilvl w:val="0"/>
                <w:numId w:val="108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58" w:firstLine="0"/>
              <w:rPr>
                <w:spacing w:val="-1"/>
              </w:rPr>
            </w:pPr>
            <w:r>
              <w:rPr>
                <w:spacing w:val="-1"/>
              </w:rPr>
              <w:t xml:space="preserve">ознакомление </w:t>
            </w:r>
            <w:r>
              <w:t>с</w:t>
            </w:r>
            <w:r>
              <w:rPr>
                <w:spacing w:val="-1"/>
              </w:rPr>
              <w:t xml:space="preserve"> героическими</w:t>
            </w:r>
            <w:r>
              <w:t xml:space="preserve"> </w:t>
            </w:r>
            <w:r>
              <w:rPr>
                <w:spacing w:val="-1"/>
              </w:rPr>
              <w:t>страницами</w:t>
            </w:r>
            <w:r>
              <w:t xml:space="preserve"> </w:t>
            </w:r>
            <w:r>
              <w:rPr>
                <w:spacing w:val="-1"/>
              </w:rPr>
              <w:t>истории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</w:t>
            </w:r>
            <w:r>
              <w:rPr>
                <w:spacing w:val="-1"/>
              </w:rPr>
              <w:t>жизнью</w:t>
            </w:r>
            <w:r>
              <w:t xml:space="preserve"> </w:t>
            </w:r>
            <w:r>
              <w:rPr>
                <w:spacing w:val="-1"/>
              </w:rPr>
              <w:t>замечательных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людей,</w:t>
            </w:r>
            <w:r>
              <w:t xml:space="preserve"> </w:t>
            </w:r>
            <w:r>
              <w:rPr>
                <w:spacing w:val="-1"/>
              </w:rPr>
              <w:t>явивших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t xml:space="preserve"> </w:t>
            </w:r>
            <w:r>
              <w:rPr>
                <w:spacing w:val="-1"/>
              </w:rPr>
              <w:t>гражданского</w:t>
            </w:r>
            <w:r>
              <w:t xml:space="preserve"> </w:t>
            </w:r>
            <w:r>
              <w:rPr>
                <w:spacing w:val="-1"/>
              </w:rPr>
              <w:t>служения,</w:t>
            </w:r>
            <w:r>
              <w:t xml:space="preserve"> </w:t>
            </w:r>
            <w:r>
              <w:rPr>
                <w:spacing w:val="-1"/>
              </w:rPr>
              <w:t>исполнения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патриотического</w:t>
            </w:r>
            <w:r>
              <w:t xml:space="preserve"> долга, с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обязанностями</w:t>
            </w:r>
            <w:r>
              <w:t xml:space="preserve"> </w:t>
            </w:r>
            <w:r>
              <w:rPr>
                <w:spacing w:val="-1"/>
              </w:rPr>
              <w:t>гражданина (в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процессе бесед,</w:t>
            </w:r>
            <w:r>
              <w:t xml:space="preserve"> </w:t>
            </w:r>
            <w:r>
              <w:rPr>
                <w:spacing w:val="-1"/>
              </w:rPr>
              <w:t>экскурсий,</w:t>
            </w:r>
            <w:r>
              <w:t xml:space="preserve"> </w:t>
            </w:r>
            <w:r>
              <w:rPr>
                <w:spacing w:val="-1"/>
              </w:rPr>
              <w:t>просмотра кинофильмов,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путешествий</w:t>
            </w:r>
            <w:r>
              <w:t xml:space="preserve"> по </w:t>
            </w:r>
            <w:r>
              <w:rPr>
                <w:spacing w:val="-1"/>
              </w:rPr>
              <w:t xml:space="preserve">историческим </w:t>
            </w:r>
            <w:r>
              <w:t xml:space="preserve">и </w:t>
            </w:r>
            <w:r>
              <w:rPr>
                <w:spacing w:val="-1"/>
              </w:rPr>
              <w:t>памятным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местам,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сюжетно-ролевых</w:t>
            </w:r>
            <w:r>
              <w:rPr>
                <w:spacing w:val="2"/>
              </w:rPr>
              <w:t xml:space="preserve"> </w:t>
            </w:r>
            <w:r>
              <w:t xml:space="preserve">игр </w:t>
            </w:r>
            <w:r>
              <w:rPr>
                <w:spacing w:val="-1"/>
              </w:rPr>
              <w:t>гражданского</w:t>
            </w:r>
            <w:r>
              <w:t xml:space="preserve"> и </w:t>
            </w:r>
            <w:r>
              <w:rPr>
                <w:spacing w:val="-1"/>
              </w:rPr>
              <w:t>историко-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патриотического</w:t>
            </w:r>
            <w:r>
              <w:t xml:space="preserve"> </w:t>
            </w:r>
            <w:r>
              <w:rPr>
                <w:spacing w:val="-1"/>
              </w:rPr>
              <w:t>содержания,</w:t>
            </w:r>
            <w:r>
              <w:t xml:space="preserve"> </w:t>
            </w:r>
            <w:r>
              <w:rPr>
                <w:spacing w:val="-1"/>
              </w:rPr>
              <w:t>изучения</w:t>
            </w:r>
            <w:r>
              <w:t xml:space="preserve"> </w:t>
            </w:r>
            <w:r>
              <w:rPr>
                <w:spacing w:val="-1"/>
              </w:rPr>
              <w:t xml:space="preserve">основных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вариативных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дисциплин):</w:t>
            </w:r>
            <w:r>
              <w:t xml:space="preserve"> </w:t>
            </w:r>
            <w:r>
              <w:rPr>
                <w:spacing w:val="-1"/>
              </w:rPr>
              <w:t>цикл</w:t>
            </w:r>
            <w:r>
              <w:t xml:space="preserve"> </w:t>
            </w:r>
            <w:r>
              <w:rPr>
                <w:spacing w:val="-1"/>
              </w:rPr>
              <w:t>занятий</w:t>
            </w:r>
            <w:r>
              <w:rPr>
                <w:spacing w:val="5"/>
              </w:rPr>
              <w:t xml:space="preserve"> </w:t>
            </w:r>
            <w:r>
              <w:t>«</w:t>
            </w:r>
            <w:r>
              <w:rPr>
                <w:spacing w:val="-8"/>
              </w:rPr>
              <w:t xml:space="preserve"> </w:t>
            </w:r>
            <w:r>
              <w:t>Герои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России»;</w:t>
            </w:r>
          </w:p>
          <w:p w:rsidR="00DE7CD5" w:rsidRDefault="00DE7CD5" w:rsidP="00681D94">
            <w:pPr>
              <w:pStyle w:val="a5"/>
              <w:numPr>
                <w:ilvl w:val="0"/>
                <w:numId w:val="108"/>
              </w:numPr>
              <w:tabs>
                <w:tab w:val="left" w:pos="189"/>
              </w:tabs>
              <w:kinsoku w:val="0"/>
              <w:overflowPunct w:val="0"/>
              <w:spacing w:before="3" w:line="276" w:lineRule="auto"/>
              <w:ind w:right="235" w:firstLine="0"/>
              <w:rPr>
                <w:spacing w:val="-1"/>
              </w:rPr>
            </w:pPr>
            <w:r>
              <w:rPr>
                <w:spacing w:val="-1"/>
              </w:rPr>
              <w:t xml:space="preserve">ознакомление </w:t>
            </w:r>
            <w:r>
              <w:t>с</w:t>
            </w:r>
            <w:r>
              <w:rPr>
                <w:spacing w:val="-1"/>
              </w:rPr>
              <w:t xml:space="preserve"> историей</w:t>
            </w:r>
            <w:r>
              <w:t xml:space="preserve"> и </w:t>
            </w:r>
            <w:r>
              <w:rPr>
                <w:spacing w:val="-1"/>
              </w:rPr>
              <w:t>культурой</w:t>
            </w:r>
            <w:r>
              <w:t xml:space="preserve"> родного </w:t>
            </w:r>
            <w:r>
              <w:rPr>
                <w:spacing w:val="-1"/>
              </w:rPr>
              <w:t>края,</w:t>
            </w:r>
            <w:r>
              <w:rPr>
                <w:spacing w:val="37"/>
              </w:rPr>
              <w:t xml:space="preserve"> </w:t>
            </w:r>
            <w:r>
              <w:t>народным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творчеством,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этнокультурными</w:t>
            </w:r>
            <w:r>
              <w:t xml:space="preserve"> </w:t>
            </w:r>
            <w:r>
              <w:rPr>
                <w:spacing w:val="-1"/>
              </w:rPr>
              <w:t>традициями,</w:t>
            </w:r>
            <w:r>
              <w:rPr>
                <w:spacing w:val="39"/>
              </w:rPr>
              <w:t xml:space="preserve"> </w:t>
            </w:r>
            <w:r>
              <w:t xml:space="preserve">фольклором, </w:t>
            </w:r>
            <w:r>
              <w:rPr>
                <w:spacing w:val="-1"/>
              </w:rPr>
              <w:t>особенностями</w:t>
            </w:r>
            <w:r>
              <w:t xml:space="preserve"> быта народов </w:t>
            </w:r>
            <w:r>
              <w:rPr>
                <w:spacing w:val="-1"/>
              </w:rPr>
              <w:t>России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процессе бесед,</w:t>
            </w:r>
            <w:r>
              <w:t xml:space="preserve"> </w:t>
            </w:r>
            <w:r>
              <w:rPr>
                <w:spacing w:val="-1"/>
              </w:rPr>
              <w:t>сюжетно-ролевых</w:t>
            </w:r>
            <w:r>
              <w:rPr>
                <w:spacing w:val="2"/>
              </w:rPr>
              <w:t xml:space="preserve"> </w:t>
            </w:r>
            <w:r>
              <w:t xml:space="preserve">игр, </w:t>
            </w:r>
            <w:r>
              <w:rPr>
                <w:spacing w:val="-1"/>
              </w:rPr>
              <w:t>просмотра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кинофильмов,</w:t>
            </w:r>
            <w:r>
              <w:t xml:space="preserve"> творческих</w:t>
            </w:r>
            <w:r>
              <w:rPr>
                <w:spacing w:val="-1"/>
              </w:rPr>
              <w:t xml:space="preserve"> конкурсов,</w:t>
            </w:r>
            <w:r>
              <w:t xml:space="preserve"> </w:t>
            </w:r>
            <w:r>
              <w:rPr>
                <w:spacing w:val="-1"/>
              </w:rPr>
              <w:t>фестивалей,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праздников,</w:t>
            </w:r>
            <w:r>
              <w:t xml:space="preserve"> </w:t>
            </w:r>
            <w:r>
              <w:rPr>
                <w:spacing w:val="-1"/>
              </w:rPr>
              <w:t>экскурсий,</w:t>
            </w:r>
            <w:r>
              <w:t xml:space="preserve"> </w:t>
            </w:r>
            <w:r>
              <w:rPr>
                <w:spacing w:val="-1"/>
              </w:rPr>
              <w:t>путешествий,</w:t>
            </w:r>
            <w:r>
              <w:t xml:space="preserve"> цикл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занятий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49"/>
              <w:rPr>
                <w:spacing w:val="-1"/>
              </w:rPr>
            </w:pPr>
            <w:r>
              <w:rPr>
                <w:spacing w:val="-1"/>
              </w:rPr>
              <w:t>«Богатыри</w:t>
            </w:r>
            <w:r>
              <w:t xml:space="preserve"> </w:t>
            </w:r>
            <w:r>
              <w:rPr>
                <w:spacing w:val="-1"/>
              </w:rPr>
              <w:t>русские»;</w:t>
            </w:r>
          </w:p>
          <w:p w:rsidR="00DE7CD5" w:rsidRDefault="00DE7CD5" w:rsidP="00681D94">
            <w:pPr>
              <w:pStyle w:val="a5"/>
              <w:numPr>
                <w:ilvl w:val="0"/>
                <w:numId w:val="108"/>
              </w:numPr>
              <w:tabs>
                <w:tab w:val="left" w:pos="189"/>
              </w:tabs>
              <w:kinsoku w:val="0"/>
              <w:overflowPunct w:val="0"/>
              <w:spacing w:before="41" w:line="276" w:lineRule="auto"/>
              <w:ind w:right="70" w:firstLine="0"/>
            </w:pPr>
            <w:r>
              <w:rPr>
                <w:spacing w:val="-1"/>
              </w:rPr>
              <w:t>знакомство</w:t>
            </w:r>
            <w:r>
              <w:t xml:space="preserve"> с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важнейшими</w:t>
            </w:r>
            <w:r>
              <w:t xml:space="preserve"> </w:t>
            </w:r>
            <w:r>
              <w:rPr>
                <w:spacing w:val="-1"/>
              </w:rPr>
              <w:t>событиями</w:t>
            </w:r>
            <w:r>
              <w:t xml:space="preserve"> в </w:t>
            </w:r>
            <w:r>
              <w:rPr>
                <w:spacing w:val="-1"/>
              </w:rPr>
              <w:t>истории</w:t>
            </w:r>
            <w:r>
              <w:t xml:space="preserve"> </w:t>
            </w:r>
            <w:r>
              <w:rPr>
                <w:spacing w:val="-1"/>
              </w:rPr>
              <w:t>нашей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страны,</w:t>
            </w:r>
            <w:r>
              <w:t xml:space="preserve"> </w:t>
            </w:r>
            <w:r>
              <w:rPr>
                <w:spacing w:val="-1"/>
              </w:rPr>
              <w:t xml:space="preserve">содержанием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значением государственных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праздников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</w:t>
            </w:r>
            <w:r>
              <w:rPr>
                <w:spacing w:val="-1"/>
              </w:rPr>
              <w:t>процессе бесед,</w:t>
            </w:r>
            <w:r>
              <w:t xml:space="preserve"> </w:t>
            </w:r>
            <w:r>
              <w:rPr>
                <w:spacing w:val="-1"/>
              </w:rPr>
              <w:t>проведения</w:t>
            </w:r>
            <w:r>
              <w:t xml:space="preserve"> </w:t>
            </w:r>
            <w:r>
              <w:rPr>
                <w:spacing w:val="-1"/>
              </w:rPr>
              <w:t>классных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часов,</w:t>
            </w:r>
            <w:r>
              <w:t xml:space="preserve"> просмотра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фильмов,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t xml:space="preserve"> в</w:t>
            </w:r>
            <w:r>
              <w:rPr>
                <w:spacing w:val="27"/>
              </w:rPr>
              <w:t xml:space="preserve"> </w:t>
            </w:r>
            <w:r>
              <w:t>подготовке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проведении</w:t>
            </w:r>
            <w:r>
              <w:t xml:space="preserve"> </w:t>
            </w:r>
            <w:r>
              <w:rPr>
                <w:spacing w:val="-1"/>
              </w:rPr>
              <w:t>мероприятий,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посвящённых</w:t>
            </w:r>
          </w:p>
        </w:tc>
      </w:tr>
    </w:tbl>
    <w:p w:rsidR="00DE7CD5" w:rsidRDefault="00DE7CD5">
      <w:pPr>
        <w:sectPr w:rsidR="00DE7CD5">
          <w:footerReference w:type="default" r:id="rId42"/>
          <w:pgSz w:w="11910" w:h="16840"/>
          <w:pgMar w:top="620" w:right="600" w:bottom="1040" w:left="44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2693"/>
        <w:gridCol w:w="598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96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3"/>
              <w:numPr>
                <w:ilvl w:val="0"/>
                <w:numId w:val="107"/>
              </w:numPr>
              <w:tabs>
                <w:tab w:val="left" w:pos="189"/>
              </w:tabs>
              <w:kinsoku w:val="0"/>
              <w:overflowPunct w:val="0"/>
              <w:spacing w:before="48" w:line="276" w:lineRule="auto"/>
              <w:ind w:right="221" w:firstLine="0"/>
              <w:rPr>
                <w:spacing w:val="-1"/>
              </w:rPr>
            </w:pPr>
            <w:r>
              <w:rPr>
                <w:spacing w:val="-1"/>
              </w:rPr>
              <w:t>элементарные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национальных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героях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важнейших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событиях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истории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России</w:t>
            </w:r>
            <w:r>
              <w:t xml:space="preserve"> и </w:t>
            </w:r>
            <w:r>
              <w:rPr>
                <w:spacing w:val="-1"/>
              </w:rPr>
              <w:t>её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народов;</w:t>
            </w:r>
          </w:p>
          <w:p w:rsidR="00DE7CD5" w:rsidRDefault="00DE7CD5" w:rsidP="00681D94">
            <w:pPr>
              <w:pStyle w:val="a5"/>
              <w:numPr>
                <w:ilvl w:val="0"/>
                <w:numId w:val="107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178" w:firstLine="0"/>
              <w:rPr>
                <w:spacing w:val="-1"/>
              </w:rPr>
            </w:pPr>
            <w:r>
              <w:rPr>
                <w:spacing w:val="-1"/>
              </w:rPr>
              <w:t xml:space="preserve">интерес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государственным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 xml:space="preserve">праздникам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 xml:space="preserve">важнейшим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t xml:space="preserve"> </w:t>
            </w:r>
            <w:r>
              <w:rPr>
                <w:spacing w:val="-1"/>
              </w:rPr>
              <w:t>России;</w:t>
            </w:r>
          </w:p>
          <w:p w:rsidR="00DE7CD5" w:rsidRDefault="00DE7CD5" w:rsidP="00681D94">
            <w:pPr>
              <w:pStyle w:val="a5"/>
              <w:numPr>
                <w:ilvl w:val="0"/>
                <w:numId w:val="107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363" w:firstLine="0"/>
            </w:pPr>
            <w:r>
              <w:rPr>
                <w:spacing w:val="-1"/>
              </w:rPr>
              <w:t>стремление активно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участвовать</w:t>
            </w:r>
            <w:r>
              <w:t xml:space="preserve"> в </w:t>
            </w:r>
            <w:r>
              <w:rPr>
                <w:spacing w:val="-1"/>
              </w:rPr>
              <w:t>делах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класса,</w:t>
            </w:r>
            <w:r>
              <w:t xml:space="preserve"> школы, </w:t>
            </w:r>
            <w:r>
              <w:rPr>
                <w:spacing w:val="-1"/>
              </w:rPr>
              <w:t>семьи,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своего</w:t>
            </w:r>
            <w:r>
              <w:t xml:space="preserve"> </w:t>
            </w:r>
            <w:r>
              <w:rPr>
                <w:spacing w:val="-1"/>
              </w:rPr>
              <w:t>села,</w:t>
            </w:r>
            <w:r>
              <w:t xml:space="preserve"> города;</w:t>
            </w:r>
          </w:p>
          <w:p w:rsidR="00DE7CD5" w:rsidRDefault="00DE7CD5" w:rsidP="00681D94">
            <w:pPr>
              <w:pStyle w:val="a5"/>
              <w:numPr>
                <w:ilvl w:val="0"/>
                <w:numId w:val="107"/>
              </w:numPr>
              <w:tabs>
                <w:tab w:val="left" w:pos="189"/>
              </w:tabs>
              <w:kinsoku w:val="0"/>
              <w:overflowPunct w:val="0"/>
              <w:spacing w:line="276" w:lineRule="auto"/>
              <w:ind w:right="455" w:firstLine="0"/>
              <w:rPr>
                <w:spacing w:val="-1"/>
              </w:rPr>
            </w:pPr>
            <w:r>
              <w:t xml:space="preserve">любовь к </w:t>
            </w:r>
            <w:r>
              <w:rPr>
                <w:spacing w:val="-1"/>
              </w:rPr>
              <w:t>образовательному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учреждению,</w:t>
            </w:r>
            <w:r>
              <w:t xml:space="preserve"> </w:t>
            </w:r>
            <w:r>
              <w:rPr>
                <w:spacing w:val="-1"/>
              </w:rPr>
              <w:t>городу,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народу,</w:t>
            </w:r>
            <w:r>
              <w:t xml:space="preserve"> </w:t>
            </w:r>
            <w:r>
              <w:rPr>
                <w:spacing w:val="-1"/>
              </w:rPr>
              <w:t>России;</w:t>
            </w:r>
          </w:p>
          <w:p w:rsidR="00DE7CD5" w:rsidRDefault="00DE7CD5" w:rsidP="00681D94">
            <w:pPr>
              <w:pStyle w:val="a5"/>
              <w:numPr>
                <w:ilvl w:val="0"/>
                <w:numId w:val="107"/>
              </w:numPr>
              <w:tabs>
                <w:tab w:val="left" w:pos="191"/>
              </w:tabs>
              <w:kinsoku w:val="0"/>
              <w:overflowPunct w:val="0"/>
              <w:spacing w:line="275" w:lineRule="auto"/>
              <w:ind w:right="457" w:firstLine="0"/>
              <w:rPr>
                <w:spacing w:val="-1"/>
              </w:rPr>
            </w:pPr>
            <w:r>
              <w:rPr>
                <w:spacing w:val="-1"/>
              </w:rPr>
              <w:t xml:space="preserve">уважение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защитникам Родины;</w:t>
            </w:r>
          </w:p>
          <w:p w:rsidR="00DE7CD5" w:rsidRDefault="00DE7CD5" w:rsidP="00681D94">
            <w:pPr>
              <w:pStyle w:val="a5"/>
              <w:numPr>
                <w:ilvl w:val="0"/>
                <w:numId w:val="107"/>
              </w:numPr>
              <w:tabs>
                <w:tab w:val="left" w:pos="191"/>
              </w:tabs>
              <w:kinsoku w:val="0"/>
              <w:overflowPunct w:val="0"/>
              <w:spacing w:before="4" w:line="275" w:lineRule="auto"/>
              <w:ind w:right="543" w:firstLine="0"/>
              <w:rPr>
                <w:spacing w:val="-1"/>
              </w:rPr>
            </w:pPr>
            <w:r>
              <w:rPr>
                <w:spacing w:val="-1"/>
              </w:rPr>
              <w:t>умение отвечать</w:t>
            </w:r>
            <w:r>
              <w:t xml:space="preserve"> за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t xml:space="preserve"> </w:t>
            </w:r>
            <w:r>
              <w:rPr>
                <w:spacing w:val="-1"/>
              </w:rPr>
              <w:t>поступки;</w:t>
            </w:r>
          </w:p>
          <w:p w:rsidR="00DE7CD5" w:rsidRDefault="00DE7CD5" w:rsidP="00681D94">
            <w:pPr>
              <w:pStyle w:val="a5"/>
              <w:numPr>
                <w:ilvl w:val="0"/>
                <w:numId w:val="107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109" w:firstLine="0"/>
            </w:pPr>
            <w:r>
              <w:rPr>
                <w:spacing w:val="-1"/>
              </w:rPr>
              <w:t>негативное отношение</w:t>
            </w:r>
            <w:r>
              <w:rPr>
                <w:spacing w:val="26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 xml:space="preserve">нарушениям порядка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классе,</w:t>
            </w:r>
            <w:r>
              <w:t xml:space="preserve"> </w:t>
            </w:r>
            <w:r>
              <w:rPr>
                <w:spacing w:val="-2"/>
              </w:rPr>
              <w:t>дома,</w:t>
            </w:r>
            <w:r>
              <w:t xml:space="preserve"> на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улице,</w:t>
            </w:r>
            <w:r>
              <w:t xml:space="preserve"> к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невыполнению</w:t>
            </w:r>
            <w:r>
              <w:rPr>
                <w:spacing w:val="26"/>
              </w:rPr>
              <w:t xml:space="preserve"> </w:t>
            </w:r>
            <w:r>
              <w:rPr>
                <w:spacing w:val="-3"/>
              </w:rPr>
              <w:t>человеком</w:t>
            </w:r>
            <w:r>
              <w:rPr>
                <w:spacing w:val="-1"/>
              </w:rPr>
              <w:t xml:space="preserve"> своих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обязанностей.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7" w:lineRule="auto"/>
              <w:ind w:left="49" w:right="458"/>
              <w:rPr>
                <w:spacing w:val="-1"/>
              </w:rPr>
            </w:pPr>
            <w:r>
              <w:rPr>
                <w:spacing w:val="-1"/>
              </w:rPr>
              <w:t>государственным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праздникам):</w:t>
            </w:r>
            <w:r>
              <w:t xml:space="preserve"> </w:t>
            </w:r>
            <w:r>
              <w:rPr>
                <w:spacing w:val="-1"/>
              </w:rPr>
              <w:t>круглый</w:t>
            </w:r>
            <w:r>
              <w:t xml:space="preserve"> </w:t>
            </w:r>
            <w:r>
              <w:rPr>
                <w:spacing w:val="-1"/>
              </w:rPr>
              <w:t>стол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«Мы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 xml:space="preserve">вспоминаем </w:t>
            </w:r>
            <w:r>
              <w:t xml:space="preserve">о </w:t>
            </w:r>
            <w:r>
              <w:rPr>
                <w:spacing w:val="-1"/>
              </w:rPr>
              <w:t>войне»;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месячник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«Героев</w:t>
            </w:r>
            <w:r>
              <w:t xml:space="preserve"> </w:t>
            </w:r>
            <w:r>
              <w:rPr>
                <w:spacing w:val="-1"/>
              </w:rPr>
              <w:t>Отечества»;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49" w:right="190"/>
              <w:rPr>
                <w:spacing w:val="-1"/>
              </w:rPr>
            </w:pPr>
            <w:r>
              <w:rPr>
                <w:spacing w:val="-1"/>
              </w:rPr>
              <w:t>«День</w:t>
            </w:r>
            <w:r>
              <w:t xml:space="preserve"> </w:t>
            </w:r>
            <w:r>
              <w:rPr>
                <w:spacing w:val="-1"/>
              </w:rPr>
              <w:t>согласия</w:t>
            </w:r>
            <w:r>
              <w:t xml:space="preserve"> и </w:t>
            </w:r>
            <w:r>
              <w:rPr>
                <w:spacing w:val="-1"/>
              </w:rPr>
              <w:t>примирения»;</w:t>
            </w:r>
            <w:r>
              <w:t xml:space="preserve"> </w:t>
            </w:r>
            <w:r>
              <w:rPr>
                <w:spacing w:val="-1"/>
              </w:rPr>
              <w:t>месячник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«Защитников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Отечества»,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посещение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библиотеки;</w:t>
            </w:r>
          </w:p>
          <w:p w:rsidR="00DE7CD5" w:rsidRDefault="00DE7CD5" w:rsidP="00681D94">
            <w:pPr>
              <w:pStyle w:val="a5"/>
              <w:numPr>
                <w:ilvl w:val="0"/>
                <w:numId w:val="106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1062" w:firstLine="0"/>
              <w:rPr>
                <w:spacing w:val="-1"/>
              </w:rPr>
            </w:pPr>
            <w:r>
              <w:rPr>
                <w:spacing w:val="-1"/>
              </w:rPr>
              <w:t>знакомство</w:t>
            </w:r>
            <w:r>
              <w:t xml:space="preserve"> с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деятельностью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общественных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организаций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патриотической</w:t>
            </w:r>
            <w:r>
              <w:t xml:space="preserve"> и </w:t>
            </w:r>
            <w:r>
              <w:rPr>
                <w:spacing w:val="-1"/>
              </w:rPr>
              <w:t>гражданской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направленности,</w:t>
            </w:r>
            <w:r>
              <w:t xml:space="preserve"> </w:t>
            </w:r>
            <w:r>
              <w:rPr>
                <w:spacing w:val="-1"/>
              </w:rPr>
              <w:t>детско-юношеских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движений,</w:t>
            </w:r>
          </w:p>
          <w:p w:rsidR="00DE7CD5" w:rsidRDefault="00DE7CD5" w:rsidP="00681D94">
            <w:pPr>
              <w:pStyle w:val="a5"/>
              <w:numPr>
                <w:ilvl w:val="0"/>
                <w:numId w:val="106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116" w:firstLine="0"/>
            </w:pPr>
            <w:r>
              <w:rPr>
                <w:spacing w:val="-1"/>
              </w:rPr>
              <w:t xml:space="preserve">участие </w:t>
            </w:r>
            <w:r>
              <w:t>в просмотре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фильмов,</w:t>
            </w:r>
            <w:r>
              <w:t xml:space="preserve"> отрывков из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фильмов,</w:t>
            </w:r>
            <w:r>
              <w:t xml:space="preserve"> </w:t>
            </w:r>
            <w:r>
              <w:rPr>
                <w:spacing w:val="-1"/>
              </w:rPr>
              <w:t>проведении</w:t>
            </w:r>
            <w:r>
              <w:t xml:space="preserve"> </w:t>
            </w:r>
            <w:r>
              <w:rPr>
                <w:spacing w:val="-1"/>
              </w:rPr>
              <w:t>бесед</w:t>
            </w:r>
            <w:r>
              <w:t xml:space="preserve"> о подвигах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Российской</w:t>
            </w:r>
            <w:r>
              <w:t xml:space="preserve"> </w:t>
            </w:r>
            <w:r>
              <w:rPr>
                <w:spacing w:val="-1"/>
              </w:rPr>
              <w:t>армии,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защитниках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Отечества,</w:t>
            </w:r>
            <w:r>
              <w:t xml:space="preserve"> подготовке 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49" w:right="66"/>
              <w:rPr>
                <w:spacing w:val="-1"/>
              </w:rPr>
            </w:pPr>
            <w:r>
              <w:rPr>
                <w:spacing w:val="-1"/>
              </w:rPr>
              <w:t>проведении</w:t>
            </w:r>
            <w:r>
              <w:rPr>
                <w:spacing w:val="-2"/>
              </w:rPr>
              <w:t xml:space="preserve"> </w:t>
            </w:r>
            <w:r>
              <w:t xml:space="preserve">игр </w:t>
            </w:r>
            <w:r>
              <w:rPr>
                <w:spacing w:val="-1"/>
              </w:rPr>
              <w:t>военно-патриотического</w:t>
            </w:r>
            <w:r>
              <w:t xml:space="preserve"> </w:t>
            </w:r>
            <w:r>
              <w:rPr>
                <w:spacing w:val="-1"/>
              </w:rPr>
              <w:t>содержания,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конкурсов</w:t>
            </w:r>
            <w:r>
              <w:t xml:space="preserve"> и </w:t>
            </w:r>
            <w:r>
              <w:rPr>
                <w:spacing w:val="-1"/>
              </w:rPr>
              <w:t>спортивных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соревнований,</w:t>
            </w:r>
            <w:r>
              <w:t xml:space="preserve"> </w:t>
            </w:r>
            <w:r>
              <w:rPr>
                <w:spacing w:val="-1"/>
              </w:rPr>
              <w:t>сюжетно-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ролевых</w:t>
            </w:r>
            <w:r>
              <w:rPr>
                <w:spacing w:val="2"/>
              </w:rPr>
              <w:t xml:space="preserve"> </w:t>
            </w:r>
            <w:r>
              <w:t>игр на</w:t>
            </w:r>
            <w:r>
              <w:rPr>
                <w:spacing w:val="-1"/>
              </w:rPr>
              <w:t xml:space="preserve"> местности,</w:t>
            </w:r>
            <w:r>
              <w:t xml:space="preserve"> </w:t>
            </w:r>
            <w:r>
              <w:rPr>
                <w:spacing w:val="-1"/>
              </w:rPr>
              <w:t xml:space="preserve">встреч </w:t>
            </w:r>
            <w:r>
              <w:t>с</w:t>
            </w:r>
            <w:r>
              <w:rPr>
                <w:spacing w:val="-1"/>
              </w:rPr>
              <w:t xml:space="preserve"> ветеранами</w:t>
            </w:r>
            <w:r>
              <w:t xml:space="preserve"> 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военнослужащими:</w:t>
            </w:r>
            <w:r>
              <w:t xml:space="preserve"> </w:t>
            </w:r>
            <w:r>
              <w:rPr>
                <w:spacing w:val="-1"/>
              </w:rPr>
              <w:t>традиционная</w:t>
            </w:r>
            <w:r>
              <w:t xml:space="preserve"> </w:t>
            </w:r>
            <w:r>
              <w:rPr>
                <w:spacing w:val="-1"/>
              </w:rP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ветераном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военных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действий</w:t>
            </w:r>
            <w:r>
              <w:t xml:space="preserve"> в </w:t>
            </w:r>
            <w:r>
              <w:rPr>
                <w:spacing w:val="-1"/>
              </w:rPr>
              <w:t>Афганистане;</w:t>
            </w:r>
            <w:r>
              <w:t xml:space="preserve"> </w:t>
            </w:r>
            <w:r>
              <w:rPr>
                <w:spacing w:val="-1"/>
              </w:rPr>
              <w:t>встречи</w:t>
            </w:r>
            <w:r>
              <w:t xml:space="preserve"> с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военнослужащими</w:t>
            </w:r>
            <w:r>
              <w:t xml:space="preserve"> срочной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службы;</w:t>
            </w:r>
            <w:r>
              <w:t xml:space="preserve"> </w:t>
            </w:r>
            <w:r>
              <w:rPr>
                <w:spacing w:val="-1"/>
              </w:rPr>
              <w:t xml:space="preserve">проведение </w:t>
            </w:r>
            <w:r>
              <w:t>военно-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спортивной</w:t>
            </w:r>
            <w:r>
              <w:t xml:space="preserve"> </w:t>
            </w:r>
            <w:r>
              <w:rPr>
                <w:spacing w:val="-1"/>
              </w:rPr>
              <w:t>эстафеты</w:t>
            </w:r>
            <w:r>
              <w:t xml:space="preserve"> к</w:t>
            </w:r>
            <w:r>
              <w:rPr>
                <w:spacing w:val="-2"/>
              </w:rPr>
              <w:t xml:space="preserve"> </w:t>
            </w:r>
            <w:r>
              <w:t xml:space="preserve">23 </w:t>
            </w:r>
            <w:r>
              <w:rPr>
                <w:spacing w:val="-1"/>
              </w:rPr>
              <w:t>февраля;</w:t>
            </w:r>
            <w:r>
              <w:t xml:space="preserve"> цикл </w:t>
            </w:r>
            <w:r>
              <w:rPr>
                <w:spacing w:val="-1"/>
              </w:rPr>
              <w:t>занятий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49"/>
              <w:rPr>
                <w:spacing w:val="-2"/>
              </w:rPr>
            </w:pPr>
            <w:r>
              <w:rPr>
                <w:spacing w:val="-1"/>
              </w:rPr>
              <w:t>«Защитники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нашей</w:t>
            </w:r>
            <w:r>
              <w:t xml:space="preserve"> </w:t>
            </w:r>
            <w:r>
              <w:rPr>
                <w:spacing w:val="-2"/>
              </w:rPr>
              <w:t>Родины»;</w:t>
            </w:r>
          </w:p>
          <w:p w:rsidR="00DE7CD5" w:rsidRDefault="00DE7CD5" w:rsidP="00681D94">
            <w:pPr>
              <w:pStyle w:val="a5"/>
              <w:numPr>
                <w:ilvl w:val="0"/>
                <w:numId w:val="106"/>
              </w:numPr>
              <w:tabs>
                <w:tab w:val="left" w:pos="189"/>
              </w:tabs>
              <w:kinsoku w:val="0"/>
              <w:overflowPunct w:val="0"/>
              <w:spacing w:before="41" w:line="276" w:lineRule="auto"/>
              <w:ind w:right="251" w:firstLine="0"/>
              <w:rPr>
                <w:spacing w:val="-1"/>
              </w:rPr>
            </w:pPr>
            <w:r>
              <w:rPr>
                <w:spacing w:val="-1"/>
              </w:rPr>
              <w:t>получение первоначального</w:t>
            </w:r>
            <w:r>
              <w:t xml:space="preserve"> опыта </w:t>
            </w:r>
            <w:r>
              <w:rPr>
                <w:spacing w:val="-1"/>
              </w:rPr>
              <w:t>межкультурной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коммуникации</w:t>
            </w:r>
            <w:r>
              <w:t xml:space="preserve"> с</w:t>
            </w:r>
            <w:r>
              <w:rPr>
                <w:spacing w:val="-1"/>
              </w:rPr>
              <w:t xml:space="preserve"> детьми</w:t>
            </w:r>
            <w:r>
              <w:t xml:space="preserve"> и </w:t>
            </w:r>
            <w:r>
              <w:rPr>
                <w:spacing w:val="-1"/>
              </w:rPr>
              <w:t>взрослыми</w:t>
            </w:r>
            <w:r>
              <w:rPr>
                <w:spacing w:val="5"/>
              </w:rPr>
              <w:t xml:space="preserve"> </w:t>
            </w:r>
            <w:r>
              <w:t>—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представителями</w:t>
            </w:r>
            <w: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народов</w:t>
            </w:r>
            <w: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</w:t>
            </w:r>
            <w:r>
              <w:rPr>
                <w:spacing w:val="-1"/>
              </w:rPr>
              <w:t>знакомство</w:t>
            </w:r>
            <w:r>
              <w:t xml:space="preserve"> с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особенностями</w:t>
            </w:r>
            <w: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культур</w:t>
            </w:r>
            <w:r>
              <w:t xml:space="preserve"> и </w:t>
            </w:r>
            <w:r>
              <w:rPr>
                <w:spacing w:val="-1"/>
              </w:rPr>
              <w:t xml:space="preserve">образа </w:t>
            </w:r>
            <w:r>
              <w:t xml:space="preserve">жизни </w:t>
            </w:r>
            <w:r>
              <w:rPr>
                <w:spacing w:val="-1"/>
              </w:rPr>
              <w:t>(в</w:t>
            </w:r>
            <w:r>
              <w:t xml:space="preserve"> </w:t>
            </w:r>
            <w:r>
              <w:rPr>
                <w:spacing w:val="-1"/>
              </w:rPr>
              <w:t>процессе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бесед,</w:t>
            </w:r>
            <w:r>
              <w:t xml:space="preserve"> народных</w:t>
            </w:r>
            <w:r>
              <w:rPr>
                <w:spacing w:val="1"/>
              </w:rPr>
              <w:t xml:space="preserve"> </w:t>
            </w:r>
            <w:r>
              <w:t xml:space="preserve">игр, </w:t>
            </w:r>
            <w:r>
              <w:rPr>
                <w:spacing w:val="-1"/>
              </w:rPr>
              <w:t>организации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проведения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национально-культурных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праздников):</w:t>
            </w:r>
            <w:r>
              <w:t xml:space="preserve"> </w:t>
            </w:r>
            <w:r>
              <w:rPr>
                <w:spacing w:val="-1"/>
              </w:rPr>
              <w:t>праздник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49" w:right="1329"/>
              <w:rPr>
                <w:spacing w:val="-1"/>
              </w:rPr>
            </w:pPr>
            <w:r>
              <w:rPr>
                <w:spacing w:val="-1"/>
              </w:rPr>
              <w:t>«Рождества»,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«День</w:t>
            </w:r>
            <w:r>
              <w:t xml:space="preserve"> Матери»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конкурс мам;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празднование Масленицы</w:t>
            </w:r>
            <w:r>
              <w:t xml:space="preserve"> на</w:t>
            </w:r>
            <w:r>
              <w:rPr>
                <w:spacing w:val="-1"/>
              </w:rPr>
              <w:t xml:space="preserve"> Руси;</w:t>
            </w:r>
            <w:r>
              <w:t xml:space="preserve"> </w:t>
            </w:r>
            <w:r>
              <w:rPr>
                <w:spacing w:val="-1"/>
              </w:rPr>
              <w:t>Конкурс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инсценированной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песни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«Дорогами</w:t>
            </w:r>
            <w:r>
              <w:t xml:space="preserve"> </w:t>
            </w:r>
            <w:r>
              <w:rPr>
                <w:spacing w:val="-1"/>
              </w:rPr>
              <w:t>войны»;</w:t>
            </w:r>
          </w:p>
          <w:p w:rsidR="00DE7CD5" w:rsidRDefault="00DE7CD5" w:rsidP="00681D94">
            <w:pPr>
              <w:pStyle w:val="a5"/>
              <w:numPr>
                <w:ilvl w:val="0"/>
                <w:numId w:val="106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175" w:firstLine="0"/>
            </w:pPr>
            <w:r>
              <w:rPr>
                <w:spacing w:val="-1"/>
              </w:rPr>
              <w:t xml:space="preserve">участие </w:t>
            </w:r>
            <w:r>
              <w:t xml:space="preserve">во </w:t>
            </w:r>
            <w:r>
              <w:rPr>
                <w:spacing w:val="-1"/>
              </w:rPr>
              <w:t>встречах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беседах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выпускниками</w:t>
            </w:r>
            <w:r>
              <w:t xml:space="preserve"> </w:t>
            </w:r>
            <w:r>
              <w:rPr>
                <w:spacing w:val="-1"/>
              </w:rPr>
              <w:t>своей</w:t>
            </w:r>
            <w:r>
              <w:rPr>
                <w:spacing w:val="45"/>
              </w:rPr>
              <w:t xml:space="preserve"> </w:t>
            </w:r>
            <w:r>
              <w:t xml:space="preserve">школы, </w:t>
            </w:r>
            <w:r>
              <w:rPr>
                <w:spacing w:val="-1"/>
              </w:rPr>
              <w:t xml:space="preserve">ознакомление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биографиями </w:t>
            </w:r>
            <w:r>
              <w:rPr>
                <w:spacing w:val="-1"/>
              </w:rPr>
              <w:t>выпускников,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явивших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собой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достойные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t xml:space="preserve"> </w:t>
            </w:r>
            <w:r>
              <w:rPr>
                <w:spacing w:val="-1"/>
              </w:rPr>
              <w:t>гражданственности</w:t>
            </w:r>
            <w:r>
              <w:rPr>
                <w:spacing w:val="6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патриотизма:</w:t>
            </w:r>
            <w:r>
              <w:t xml:space="preserve"> </w:t>
            </w:r>
            <w:r>
              <w:rPr>
                <w:spacing w:val="-1"/>
              </w:rPr>
              <w:t>встречи</w:t>
            </w:r>
            <w:r>
              <w:t xml:space="preserve"> с</w:t>
            </w:r>
            <w:r>
              <w:rPr>
                <w:spacing w:val="-1"/>
              </w:rPr>
              <w:t xml:space="preserve"> выпускниками,</w:t>
            </w:r>
            <w:r>
              <w:t xml:space="preserve"> </w:t>
            </w:r>
            <w:r>
              <w:rPr>
                <w:spacing w:val="-1"/>
              </w:rPr>
              <w:t>окончившими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 xml:space="preserve">средние </w:t>
            </w:r>
            <w:r>
              <w:t xml:space="preserve">и </w:t>
            </w:r>
            <w:r>
              <w:rPr>
                <w:spacing w:val="-1"/>
              </w:rPr>
              <w:t>высшие</w:t>
            </w:r>
            <w:r>
              <w:t xml:space="preserve"> 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заведения</w:t>
            </w:r>
            <w:r>
              <w:t xml:space="preserve"> и </w:t>
            </w:r>
            <w:r>
              <w:rPr>
                <w:spacing w:val="-1"/>
              </w:rPr>
              <w:t>активно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участвующими</w:t>
            </w:r>
            <w:r>
              <w:t xml:space="preserve"> в жизни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поселка </w:t>
            </w:r>
            <w:r>
              <w:t xml:space="preserve">, </w:t>
            </w:r>
            <w:r>
              <w:rPr>
                <w:spacing w:val="-1"/>
              </w:rPr>
              <w:t>страны.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8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49" w:right="78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ценностного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отношения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природе,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окружающей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среде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(экологическое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воспитание):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49" w:right="154"/>
              <w:rPr>
                <w:spacing w:val="-1"/>
              </w:rPr>
            </w:pPr>
            <w:r>
              <w:rPr>
                <w:spacing w:val="-1"/>
              </w:rPr>
              <w:t>·Представления</w:t>
            </w:r>
            <w:r>
              <w:t xml:space="preserve"> 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душевной</w:t>
            </w:r>
            <w:r>
              <w:t xml:space="preserve"> и </w:t>
            </w:r>
            <w:r>
              <w:rPr>
                <w:spacing w:val="-1"/>
              </w:rPr>
              <w:t>физической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красоте</w:t>
            </w:r>
            <w:r>
              <w:t xml:space="preserve"> </w:t>
            </w:r>
            <w:r>
              <w:rPr>
                <w:spacing w:val="-1"/>
              </w:rPr>
              <w:t>человека;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49" w:right="73"/>
              <w:rPr>
                <w:spacing w:val="-1"/>
              </w:rPr>
            </w:pPr>
            <w:r>
              <w:rPr>
                <w:spacing w:val="-1"/>
              </w:rPr>
              <w:t>·формирование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прекрасного;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видеть</w:t>
            </w:r>
            <w:r>
              <w:t xml:space="preserve"> красоту</w:t>
            </w:r>
            <w:r>
              <w:rPr>
                <w:spacing w:val="-8"/>
              </w:rPr>
              <w:t xml:space="preserve"> </w:t>
            </w:r>
            <w:r>
              <w:t>природы,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 xml:space="preserve">труда </w:t>
            </w:r>
            <w:r>
              <w:t xml:space="preserve">и </w:t>
            </w:r>
            <w:r>
              <w:rPr>
                <w:spacing w:val="-1"/>
              </w:rPr>
              <w:t>творчества;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49" w:right="200"/>
              <w:rPr>
                <w:spacing w:val="-1"/>
              </w:rPr>
            </w:pPr>
            <w:r>
              <w:rPr>
                <w:spacing w:val="-1"/>
              </w:rPr>
              <w:t xml:space="preserve">·интерес </w:t>
            </w:r>
            <w:r>
              <w:t xml:space="preserve">к </w:t>
            </w:r>
            <w:r>
              <w:rPr>
                <w:spacing w:val="-1"/>
              </w:rPr>
              <w:t>чтению,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произведениям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искусства,</w:t>
            </w:r>
            <w:r>
              <w:t xml:space="preserve"> </w:t>
            </w:r>
            <w:r>
              <w:rPr>
                <w:spacing w:val="-1"/>
              </w:rPr>
              <w:t>детским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спектаклям,</w:t>
            </w:r>
            <w:r>
              <w:t xml:space="preserve"> </w:t>
            </w:r>
            <w:r>
              <w:rPr>
                <w:spacing w:val="-1"/>
              </w:rPr>
              <w:t>концертам,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выставкам,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музыке;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49"/>
            </w:pPr>
            <w:r>
              <w:rPr>
                <w:spacing w:val="-1"/>
              </w:rPr>
              <w:t xml:space="preserve">·интерес </w:t>
            </w:r>
            <w:r>
              <w:t xml:space="preserve">к </w:t>
            </w:r>
            <w:r>
              <w:rPr>
                <w:spacing w:val="-1"/>
              </w:rPr>
              <w:t>занятиям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49" w:right="53"/>
              <w:rPr>
                <w:spacing w:val="-2"/>
              </w:rPr>
            </w:pPr>
            <w:r>
              <w:rPr>
                <w:spacing w:val="-1"/>
              </w:rPr>
              <w:t>·Усвоение элементарных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</w:t>
            </w:r>
            <w:r>
              <w:rPr>
                <w:spacing w:val="-2"/>
              </w:rPr>
              <w:t>об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экокультурных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ценностях,</w:t>
            </w:r>
            <w:r>
              <w:t xml:space="preserve"> о </w:t>
            </w:r>
            <w:r>
              <w:rPr>
                <w:spacing w:val="-1"/>
              </w:rPr>
              <w:t>традициях этического</w:t>
            </w:r>
            <w:r>
              <w:rPr>
                <w:spacing w:val="45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 xml:space="preserve">природе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культуре народов</w:t>
            </w:r>
            <w:r>
              <w:t xml:space="preserve"> России, </w:t>
            </w:r>
            <w:r>
              <w:rPr>
                <w:spacing w:val="-1"/>
              </w:rPr>
              <w:t>других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стран,</w:t>
            </w:r>
            <w:r>
              <w:t xml:space="preserve"> </w:t>
            </w:r>
            <w:r>
              <w:rPr>
                <w:spacing w:val="-1"/>
              </w:rPr>
              <w:t>нормах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экологической</w:t>
            </w:r>
            <w:r>
              <w:t xml:space="preserve"> </w:t>
            </w:r>
            <w:r>
              <w:rPr>
                <w:spacing w:val="-1"/>
              </w:rPr>
              <w:t>этики,</w:t>
            </w:r>
            <w:r>
              <w:t xml:space="preserve"> об </w:t>
            </w:r>
            <w:r>
              <w:rPr>
                <w:spacing w:val="-1"/>
              </w:rPr>
              <w:t>экологически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грамотном взаимодействии</w:t>
            </w:r>
            <w:r>
              <w:t xml:space="preserve"> </w:t>
            </w:r>
            <w:r>
              <w:rPr>
                <w:spacing w:val="-1"/>
              </w:rPr>
              <w:t xml:space="preserve">человека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ходе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изучения</w:t>
            </w:r>
            <w:r>
              <w:t xml:space="preserve"> </w:t>
            </w:r>
            <w:r>
              <w:rPr>
                <w:spacing w:val="-1"/>
              </w:rPr>
              <w:t>инвариантных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вариативных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дисциплин,</w:t>
            </w:r>
            <w:r>
              <w:t xml:space="preserve"> </w:t>
            </w:r>
            <w:r>
              <w:rPr>
                <w:spacing w:val="-1"/>
              </w:rPr>
              <w:t>бесед,</w:t>
            </w:r>
            <w:r>
              <w:t xml:space="preserve"> </w:t>
            </w:r>
            <w:r>
              <w:rPr>
                <w:spacing w:val="-1"/>
              </w:rPr>
              <w:t>просмотра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фильмов,</w:t>
            </w:r>
            <w:r>
              <w:t xml:space="preserve"> </w:t>
            </w:r>
            <w:r>
              <w:rPr>
                <w:spacing w:val="-1"/>
              </w:rPr>
              <w:t>занятий</w:t>
            </w:r>
            <w:r>
              <w:rPr>
                <w:spacing w:val="61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экологии):</w:t>
            </w:r>
            <w:r>
              <w:t xml:space="preserve"> </w:t>
            </w:r>
            <w:r>
              <w:rPr>
                <w:spacing w:val="-1"/>
              </w:rPr>
              <w:t>цикл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занятий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 xml:space="preserve">«Природа </w:t>
            </w:r>
            <w:r>
              <w:t xml:space="preserve">вокруг </w:t>
            </w:r>
            <w:r>
              <w:rPr>
                <w:spacing w:val="-2"/>
              </w:rPr>
              <w:t>нас»;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49" w:right="494"/>
            </w:pPr>
            <w:r>
              <w:rPr>
                <w:spacing w:val="-1"/>
              </w:rPr>
              <w:t>·получение первоначального</w:t>
            </w:r>
            <w:r>
              <w:t xml:space="preserve"> опыта </w:t>
            </w:r>
            <w:r>
              <w:rPr>
                <w:spacing w:val="-1"/>
              </w:rPr>
              <w:t>эмоционально-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чувственного</w:t>
            </w:r>
            <w:r>
              <w:t xml:space="preserve"> </w:t>
            </w:r>
            <w:r>
              <w:rPr>
                <w:spacing w:val="-1"/>
              </w:rPr>
              <w:t>непосредственного</w:t>
            </w:r>
            <w: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t xml:space="preserve"> с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природой,</w:t>
            </w:r>
            <w:r>
              <w:t xml:space="preserve"> </w:t>
            </w:r>
            <w:r>
              <w:rPr>
                <w:spacing w:val="-1"/>
              </w:rPr>
              <w:t>экологически</w:t>
            </w:r>
            <w:r>
              <w:t xml:space="preserve"> </w:t>
            </w:r>
            <w:r>
              <w:rPr>
                <w:spacing w:val="-1"/>
              </w:rPr>
              <w:t>грамотного</w:t>
            </w:r>
            <w:r>
              <w:t xml:space="preserve"> </w:t>
            </w:r>
            <w:r>
              <w:rPr>
                <w:spacing w:val="-1"/>
              </w:rPr>
              <w:t>поведения</w:t>
            </w:r>
            <w:r>
              <w:t xml:space="preserve"> в</w:t>
            </w:r>
            <w:r>
              <w:rPr>
                <w:spacing w:val="51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(в</w:t>
            </w:r>
            <w:r>
              <w:t xml:space="preserve"> ходе</w:t>
            </w:r>
            <w:r>
              <w:rPr>
                <w:spacing w:val="-1"/>
              </w:rPr>
              <w:t xml:space="preserve"> экскурсий,</w:t>
            </w:r>
            <w:r>
              <w:t xml:space="preserve"> </w:t>
            </w:r>
            <w:r>
              <w:rPr>
                <w:spacing w:val="-1"/>
              </w:rPr>
              <w:t>прогулок,</w:t>
            </w:r>
            <w:r>
              <w:t xml:space="preserve"> </w:t>
            </w:r>
            <w:r>
              <w:rPr>
                <w:spacing w:val="-1"/>
              </w:rPr>
              <w:t>туристических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походов</w:t>
            </w:r>
            <w:r>
              <w:t xml:space="preserve"> и </w:t>
            </w:r>
            <w:r>
              <w:rPr>
                <w:spacing w:val="-1"/>
              </w:rPr>
              <w:t>путешествий</w:t>
            </w:r>
            <w:r>
              <w:t xml:space="preserve"> по родному</w:t>
            </w:r>
            <w:r>
              <w:rPr>
                <w:spacing w:val="-8"/>
              </w:rPr>
              <w:t xml:space="preserve"> </w:t>
            </w:r>
            <w:r>
              <w:t>краю);</w:t>
            </w:r>
          </w:p>
        </w:tc>
      </w:tr>
    </w:tbl>
    <w:p w:rsidR="00DE7CD5" w:rsidRDefault="00DE7CD5">
      <w:pPr>
        <w:sectPr w:rsidR="00DE7CD5">
          <w:footerReference w:type="default" r:id="rId43"/>
          <w:pgSz w:w="11910" w:h="16840"/>
          <w:pgMar w:top="620" w:right="600" w:bottom="1040" w:left="440" w:header="0" w:footer="848" w:gutter="0"/>
          <w:pgNumType w:start="91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2694"/>
        <w:gridCol w:w="598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5"/>
        </w:trPr>
        <w:tc>
          <w:tcPr>
            <w:tcW w:w="171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/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7" w:lineRule="auto"/>
              <w:ind w:left="51" w:right="878"/>
              <w:rPr>
                <w:spacing w:val="-1"/>
              </w:rPr>
            </w:pPr>
            <w:r>
              <w:rPr>
                <w:spacing w:val="-1"/>
              </w:rPr>
              <w:t>художественным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творчеством;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51" w:right="428"/>
              <w:rPr>
                <w:spacing w:val="-2"/>
              </w:rPr>
            </w:pPr>
            <w:r>
              <w:rPr>
                <w:spacing w:val="-1"/>
              </w:rPr>
              <w:t xml:space="preserve">·стремление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опрятному</w:t>
            </w:r>
            <w:r>
              <w:rPr>
                <w:spacing w:val="-8"/>
              </w:rPr>
              <w:t xml:space="preserve"> </w:t>
            </w:r>
            <w:r>
              <w:t>внешнему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виду;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6" w:lineRule="auto"/>
              <w:ind w:left="51" w:right="220"/>
              <w:rPr>
                <w:spacing w:val="-1"/>
              </w:rPr>
            </w:pPr>
            <w:r>
              <w:t>-</w:t>
            </w:r>
            <w:r>
              <w:rPr>
                <w:spacing w:val="-1"/>
              </w:rPr>
              <w:t xml:space="preserve"> первоначальный</w:t>
            </w:r>
            <w:r>
              <w:t xml:space="preserve"> опыт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самореализации</w:t>
            </w:r>
            <w:r>
              <w:t xml:space="preserve"> 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51" w:right="1051"/>
            </w:pPr>
            <w:r>
              <w:rPr>
                <w:spacing w:val="-1"/>
              </w:rPr>
              <w:t>-отрицательное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отношение </w:t>
            </w:r>
            <w:r>
              <w:t>к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2" w:line="277" w:lineRule="auto"/>
              <w:ind w:left="51" w:right="63"/>
            </w:pPr>
            <w:r>
              <w:rPr>
                <w:spacing w:val="-1"/>
              </w:rPr>
              <w:t>некрасивым поступкам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неряшливости.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51" w:right="243"/>
              <w:rPr>
                <w:spacing w:val="-1"/>
              </w:rPr>
            </w:pPr>
            <w:r>
              <w:rPr>
                <w:spacing w:val="-1"/>
              </w:rPr>
              <w:t>·получение первоначального</w:t>
            </w:r>
            <w:r>
              <w:t xml:space="preserve"> опыта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участия</w:t>
            </w:r>
            <w:r>
              <w:t xml:space="preserve"> в природо-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охранительной</w:t>
            </w:r>
            <w:r>
              <w:t xml:space="preserve"> </w:t>
            </w:r>
            <w:r>
              <w:rPr>
                <w:spacing w:val="-1"/>
              </w:rPr>
              <w:t>деятельности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школе</w:t>
            </w:r>
            <w:r>
              <w:rPr>
                <w:spacing w:val="-1"/>
              </w:rPr>
              <w:t xml:space="preserve"> </w:t>
            </w:r>
            <w:r>
              <w:t>и на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пришкольном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участке,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экологические акции,</w:t>
            </w:r>
            <w:r>
              <w:t xml:space="preserve"> </w:t>
            </w:r>
            <w:r>
              <w:rPr>
                <w:spacing w:val="-1"/>
              </w:rPr>
              <w:t>десанты,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высадка растений,</w:t>
            </w:r>
            <w:r>
              <w:t xml:space="preserve"> </w:t>
            </w:r>
            <w:r>
              <w:rPr>
                <w:spacing w:val="-1"/>
              </w:rPr>
              <w:t xml:space="preserve">создание цветочных </w:t>
            </w:r>
            <w:r>
              <w:rPr>
                <w:spacing w:val="-2"/>
              </w:rPr>
              <w:t>клумб,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очистка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доступных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территорий</w:t>
            </w:r>
            <w:r>
              <w:rPr>
                <w:spacing w:val="-2"/>
              </w:rPr>
              <w:t xml:space="preserve"> </w:t>
            </w:r>
            <w:r>
              <w:t xml:space="preserve">от </w:t>
            </w:r>
            <w:r>
              <w:rPr>
                <w:spacing w:val="-1"/>
              </w:rPr>
              <w:t>мусора,</w:t>
            </w:r>
            <w:r>
              <w:t xml:space="preserve"> </w:t>
            </w:r>
            <w:r>
              <w:rPr>
                <w:spacing w:val="-1"/>
              </w:rPr>
              <w:t xml:space="preserve">подкормка </w:t>
            </w:r>
            <w:r>
              <w:t>птиц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46"/>
              </w:rPr>
              <w:t xml:space="preserve"> </w:t>
            </w:r>
            <w:r>
              <w:t>д.),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 xml:space="preserve">в </w:t>
            </w:r>
            <w:r>
              <w:rPr>
                <w:spacing w:val="-1"/>
              </w:rPr>
              <w:t>создании</w:t>
            </w:r>
            <w:r>
              <w:t xml:space="preserve"> и </w:t>
            </w:r>
            <w:r>
              <w:rPr>
                <w:spacing w:val="-1"/>
              </w:rPr>
              <w:t>реализации</w:t>
            </w:r>
            <w:r>
              <w:t xml:space="preserve"> </w:t>
            </w:r>
            <w:r>
              <w:rPr>
                <w:spacing w:val="-1"/>
              </w:rPr>
              <w:t>коллективных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51" w:right="67"/>
              <w:rPr>
                <w:spacing w:val="-1"/>
              </w:rPr>
            </w:pPr>
            <w:r>
              <w:rPr>
                <w:spacing w:val="-1"/>
              </w:rPr>
              <w:t>природоохранных проектов:</w:t>
            </w:r>
            <w:r>
              <w:t xml:space="preserve"> </w:t>
            </w:r>
            <w:r>
              <w:rPr>
                <w:spacing w:val="-1"/>
              </w:rPr>
              <w:t>изготовление кормушек</w:t>
            </w:r>
            <w:r>
              <w:t xml:space="preserve"> для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птиц;</w:t>
            </w:r>
            <w:r>
              <w:t xml:space="preserve"> </w:t>
            </w:r>
            <w:r>
              <w:rPr>
                <w:spacing w:val="-1"/>
              </w:rPr>
              <w:t xml:space="preserve">трудовые </w:t>
            </w:r>
            <w:r>
              <w:t>десанты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«Чистый</w:t>
            </w:r>
            <w:r>
              <w:t xml:space="preserve"> </w:t>
            </w:r>
            <w:r>
              <w:rPr>
                <w:spacing w:val="-1"/>
              </w:rPr>
              <w:t>двор»,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«Чистая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школа»;</w:t>
            </w:r>
            <w:r>
              <w:t xml:space="preserve"> </w:t>
            </w:r>
            <w:r>
              <w:rPr>
                <w:spacing w:val="-1"/>
              </w:rPr>
              <w:t>практические занятия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«Мы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ухаживаем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нашими</w:t>
            </w:r>
            <w:r>
              <w:t xml:space="preserve"> </w:t>
            </w:r>
            <w:r>
              <w:rPr>
                <w:spacing w:val="-1"/>
              </w:rPr>
              <w:t>растениями»,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«Наш</w:t>
            </w:r>
            <w:r>
              <w:t xml:space="preserve"> живой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уголок»;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51" w:right="97"/>
              <w:rPr>
                <w:spacing w:val="-1"/>
              </w:rPr>
            </w:pP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 xml:space="preserve">городском </w:t>
            </w:r>
            <w:r>
              <w:rPr>
                <w:spacing w:val="-1"/>
              </w:rPr>
              <w:t>экологическом проекте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«Кормушка»;</w:t>
            </w:r>
            <w:r>
              <w:rPr>
                <w:spacing w:val="7"/>
              </w:rPr>
              <w:t xml:space="preserve"> 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51" w:right="134"/>
              <w:rPr>
                <w:spacing w:val="-1"/>
              </w:rPr>
            </w:pPr>
            <w:r>
              <w:rPr>
                <w:spacing w:val="-1"/>
              </w:rPr>
              <w:t xml:space="preserve">·усвоение </w:t>
            </w:r>
            <w:r>
              <w:t>в семье</w:t>
            </w:r>
            <w:r>
              <w:rPr>
                <w:spacing w:val="-1"/>
              </w:rPr>
              <w:t xml:space="preserve"> позитивных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образцов</w:t>
            </w:r>
            <w: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природой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(при</w:t>
            </w:r>
            <w:r>
              <w:t xml:space="preserve"> </w:t>
            </w:r>
            <w:r>
              <w:rPr>
                <w:spacing w:val="-2"/>
              </w:rPr>
              <w:t>поддержке</w:t>
            </w:r>
            <w:r>
              <w:rPr>
                <w:spacing w:val="-1"/>
              </w:rPr>
              <w:t xml:space="preserve"> родителей</w:t>
            </w:r>
            <w:r>
              <w:t xml:space="preserve"> </w:t>
            </w:r>
            <w:r>
              <w:rPr>
                <w:spacing w:val="-3"/>
              </w:rPr>
              <w:t>(законных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представителей)</w:t>
            </w:r>
            <w:r>
              <w:t xml:space="preserve"> </w:t>
            </w:r>
            <w:r>
              <w:rPr>
                <w:spacing w:val="-1"/>
              </w:rPr>
              <w:t xml:space="preserve">расширение </w:t>
            </w:r>
            <w:r>
              <w:t>опыта</w:t>
            </w:r>
            <w:r>
              <w:rPr>
                <w:spacing w:val="-1"/>
              </w:rPr>
              <w:t xml:space="preserve"> общения</w:t>
            </w:r>
            <w:r>
              <w:t xml:space="preserve"> с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природой,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заботы</w:t>
            </w:r>
            <w:r>
              <w:t xml:space="preserve"> о </w:t>
            </w:r>
            <w:r>
              <w:rPr>
                <w:spacing w:val="-2"/>
              </w:rPr>
              <w:t>животных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растениях,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участие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родителями</w:t>
            </w:r>
            <w:r>
              <w:t xml:space="preserve"> </w:t>
            </w:r>
            <w:r>
              <w:rPr>
                <w:spacing w:val="-2"/>
              </w:rPr>
              <w:t xml:space="preserve">(законными </w:t>
            </w:r>
            <w:r>
              <w:rPr>
                <w:spacing w:val="-1"/>
              </w:rPr>
              <w:t>представителями)</w:t>
            </w:r>
            <w:r>
              <w:t xml:space="preserve"> в</w:t>
            </w:r>
            <w:r>
              <w:rPr>
                <w:spacing w:val="43"/>
              </w:rPr>
              <w:t xml:space="preserve"> </w:t>
            </w:r>
            <w:r>
              <w:rPr>
                <w:spacing w:val="-2"/>
              </w:rPr>
              <w:t>экологической</w:t>
            </w:r>
            <w:r>
              <w:t xml:space="preserve"> </w:t>
            </w:r>
            <w:r>
              <w:rPr>
                <w:spacing w:val="-1"/>
              </w:rPr>
              <w:t>деятельности</w:t>
            </w:r>
            <w:r>
              <w:t xml:space="preserve"> по месту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жительства):</w:t>
            </w:r>
            <w:r>
              <w:rPr>
                <w:spacing w:val="45"/>
              </w:rPr>
              <w:t xml:space="preserve"> </w:t>
            </w:r>
            <w:r>
              <w:rPr>
                <w:spacing w:val="-3"/>
              </w:rPr>
              <w:t>конкурс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«Богатый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урожай»;</w:t>
            </w:r>
            <w:r>
              <w:t xml:space="preserve"> </w:t>
            </w:r>
            <w:r>
              <w:rPr>
                <w:spacing w:val="-1"/>
              </w:rPr>
              <w:t>праздник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51"/>
            </w:pPr>
            <w:r>
              <w:rPr>
                <w:spacing w:val="-1"/>
              </w:rPr>
              <w:t>«Осенний</w:t>
            </w:r>
            <w:r>
              <w:rPr>
                <w:spacing w:val="-2"/>
              </w:rPr>
              <w:t xml:space="preserve"> </w:t>
            </w:r>
            <w:r>
              <w:t>хоровод»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чаепитием.</w:t>
            </w:r>
          </w:p>
        </w:tc>
      </w:tr>
      <w:tr w:rsidR="00DE7CD5" w:rsidTr="00FF4C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01"/>
        </w:trPr>
        <w:tc>
          <w:tcPr>
            <w:tcW w:w="17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51" w:right="68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ценностного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отношения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прекрасному,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формирование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представлени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й об </w:t>
            </w:r>
            <w:r>
              <w:rPr>
                <w:b/>
                <w:bCs/>
                <w:i/>
                <w:iCs/>
                <w:spacing w:val="-1"/>
              </w:rPr>
              <w:t>эстетических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идеалах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ценностях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(эстетическое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воспитание):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/>
        </w:tc>
        <w:tc>
          <w:tcPr>
            <w:tcW w:w="59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 w:rsidP="00FF4CB1">
            <w:pPr>
              <w:pStyle w:val="TableParagraph"/>
              <w:kinsoku w:val="0"/>
              <w:overflowPunct w:val="0"/>
              <w:spacing w:before="49" w:line="276" w:lineRule="auto"/>
              <w:ind w:left="51" w:right="96"/>
              <w:rPr>
                <w:spacing w:val="-1"/>
              </w:rPr>
            </w:pPr>
            <w:r>
              <w:rPr>
                <w:spacing w:val="-1"/>
              </w:rPr>
              <w:t>·Получение элементарных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</w:t>
            </w:r>
            <w:r>
              <w:rPr>
                <w:spacing w:val="-2"/>
              </w:rPr>
              <w:t>об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эстетических идеалах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ценностях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</w:t>
            </w:r>
            <w:r>
              <w:rPr>
                <w:spacing w:val="-1"/>
              </w:rPr>
              <w:t>культур</w:t>
            </w:r>
            <w:r>
              <w:rPr>
                <w:spacing w:val="2"/>
              </w:rPr>
              <w:t xml:space="preserve"> </w:t>
            </w:r>
            <w:r>
              <w:t xml:space="preserve">народов </w:t>
            </w:r>
            <w:r>
              <w:rPr>
                <w:spacing w:val="-1"/>
              </w:rPr>
              <w:t>России</w:t>
            </w:r>
            <w:r>
              <w:t xml:space="preserve"> </w:t>
            </w:r>
            <w:r w:rsidR="00FF4CB1">
              <w:t>О</w:t>
            </w:r>
            <w:r>
              <w:rPr>
                <w:spacing w:val="-1"/>
              </w:rPr>
              <w:t xml:space="preserve">знакомление </w:t>
            </w:r>
            <w:r>
              <w:t>с</w:t>
            </w:r>
            <w:r>
              <w:rPr>
                <w:spacing w:val="-1"/>
              </w:rPr>
              <w:t xml:space="preserve"> эстетическими</w:t>
            </w:r>
            <w:r>
              <w:t xml:space="preserve"> </w:t>
            </w:r>
            <w:r>
              <w:rPr>
                <w:spacing w:val="-1"/>
              </w:rPr>
              <w:t>идеалами,</w:t>
            </w:r>
            <w:r>
              <w:t xml:space="preserve"> традициями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родного </w:t>
            </w:r>
            <w:r>
              <w:rPr>
                <w:spacing w:val="-1"/>
              </w:rPr>
              <w:t>края,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>фольклором 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народными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художественными</w:t>
            </w:r>
            <w:r>
              <w:t xml:space="preserve"> </w:t>
            </w:r>
            <w:r>
              <w:rPr>
                <w:spacing w:val="-1"/>
              </w:rPr>
              <w:t>промыслами,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мастерских,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театрализованных</w:t>
            </w:r>
            <w:r>
              <w:rPr>
                <w:spacing w:val="53"/>
              </w:rPr>
              <w:t xml:space="preserve"> </w:t>
            </w:r>
            <w:r>
              <w:t>народных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ярмарок,</w:t>
            </w:r>
            <w:r>
              <w:t xml:space="preserve"> </w:t>
            </w:r>
            <w:r>
              <w:rPr>
                <w:spacing w:val="-1"/>
              </w:rPr>
              <w:t>фестивалей</w:t>
            </w:r>
            <w:r>
              <w:t xml:space="preserve"> народного </w:t>
            </w:r>
            <w:r>
              <w:rPr>
                <w:spacing w:val="-1"/>
              </w:rPr>
              <w:t>творчества,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тематических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выставок):</w:t>
            </w:r>
            <w:r>
              <w:t xml:space="preserve"> </w:t>
            </w:r>
            <w:r>
              <w:rPr>
                <w:spacing w:val="-1"/>
              </w:rPr>
              <w:t>знакомство</w:t>
            </w:r>
            <w:r>
              <w:t xml:space="preserve"> с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народными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обрядами</w:t>
            </w:r>
            <w:r>
              <w:t xml:space="preserve"> </w:t>
            </w:r>
            <w:r>
              <w:rPr>
                <w:spacing w:val="-1"/>
              </w:rPr>
              <w:t>через</w:t>
            </w:r>
            <w:r>
              <w:t xml:space="preserve"> </w:t>
            </w:r>
            <w:r>
              <w:rPr>
                <w:spacing w:val="-1"/>
              </w:rPr>
              <w:t>театрализованные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преставления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5" w:lineRule="auto"/>
              <w:ind w:left="51" w:right="958"/>
              <w:rPr>
                <w:spacing w:val="-1"/>
              </w:rPr>
            </w:pPr>
            <w:r>
              <w:rPr>
                <w:spacing w:val="-1"/>
              </w:rPr>
              <w:t>«Святки»,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«Масленица»,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«Пасха»,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«Рождество»;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посещение выставок</w:t>
            </w:r>
            <w:r>
              <w:t xml:space="preserve"> народного </w:t>
            </w:r>
            <w:r>
              <w:rPr>
                <w:spacing w:val="-1"/>
              </w:rPr>
              <w:t>искусства;</w:t>
            </w:r>
          </w:p>
          <w:p w:rsidR="00DE7CD5" w:rsidRPr="00FF4CB1" w:rsidRDefault="00DE7CD5" w:rsidP="00681D94">
            <w:pPr>
              <w:pStyle w:val="a5"/>
              <w:numPr>
                <w:ilvl w:val="0"/>
                <w:numId w:val="105"/>
              </w:numPr>
              <w:tabs>
                <w:tab w:val="left" w:pos="191"/>
              </w:tabs>
              <w:kinsoku w:val="0"/>
              <w:overflowPunct w:val="0"/>
              <w:spacing w:before="1" w:line="275" w:lineRule="auto"/>
              <w:ind w:right="637" w:firstLine="0"/>
            </w:pPr>
            <w:r>
              <w:rPr>
                <w:spacing w:val="-1"/>
              </w:rPr>
              <w:t>обучение видеть</w:t>
            </w:r>
            <w:r>
              <w:t xml:space="preserve"> </w:t>
            </w:r>
            <w:r>
              <w:rPr>
                <w:spacing w:val="-1"/>
              </w:rPr>
              <w:t xml:space="preserve">прекрасное </w:t>
            </w:r>
            <w:r>
              <w:t xml:space="preserve">в </w:t>
            </w:r>
            <w:r>
              <w:rPr>
                <w:spacing w:val="-1"/>
              </w:rPr>
              <w:t>окружающем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мире,</w:t>
            </w:r>
            <w:r>
              <w:rPr>
                <w:spacing w:val="51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края,</w:t>
            </w:r>
            <w:r>
              <w:t xml:space="preserve"> в том, </w:t>
            </w:r>
            <w:r>
              <w:rPr>
                <w:spacing w:val="-1"/>
              </w:rPr>
              <w:t>что</w:t>
            </w:r>
            <w:r>
              <w:t xml:space="preserve"> </w:t>
            </w:r>
            <w:r>
              <w:rPr>
                <w:spacing w:val="-1"/>
              </w:rPr>
              <w:t>окружает</w:t>
            </w:r>
          </w:p>
          <w:p w:rsidR="00FF4CB1" w:rsidRDefault="00FF4CB1" w:rsidP="00681D94">
            <w:pPr>
              <w:pStyle w:val="a5"/>
              <w:numPr>
                <w:ilvl w:val="0"/>
                <w:numId w:val="105"/>
              </w:numPr>
              <w:tabs>
                <w:tab w:val="left" w:pos="191"/>
              </w:tabs>
              <w:kinsoku w:val="0"/>
              <w:overflowPunct w:val="0"/>
              <w:spacing w:before="1" w:line="275" w:lineRule="auto"/>
              <w:ind w:right="637" w:firstLine="0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46"/>
        </w:trPr>
        <w:tc>
          <w:tcPr>
            <w:tcW w:w="17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/>
        </w:tc>
        <w:tc>
          <w:tcPr>
            <w:tcW w:w="26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/>
        </w:tc>
        <w:tc>
          <w:tcPr>
            <w:tcW w:w="59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86529" w:rsidRDefault="00DE7CD5" w:rsidP="00986529">
            <w:pPr>
              <w:pStyle w:val="TableParagraph"/>
              <w:kinsoku w:val="0"/>
              <w:overflowPunct w:val="0"/>
              <w:spacing w:before="48" w:line="276" w:lineRule="auto"/>
              <w:ind w:left="51" w:right="135"/>
              <w:rPr>
                <w:spacing w:val="-1"/>
              </w:rPr>
            </w:pPr>
            <w:r>
              <w:rPr>
                <w:spacing w:val="-1"/>
              </w:rPr>
              <w:t>обучающихся</w:t>
            </w:r>
            <w:r>
              <w:t xml:space="preserve"> в </w:t>
            </w:r>
            <w:r>
              <w:rPr>
                <w:spacing w:val="-1"/>
              </w:rPr>
              <w:t>пространстве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учреждения</w:t>
            </w:r>
            <w:r>
              <w:t xml:space="preserve"> и </w:t>
            </w:r>
            <w:r>
              <w:rPr>
                <w:spacing w:val="-1"/>
              </w:rPr>
              <w:t>дома,</w:t>
            </w:r>
            <w:r>
              <w:t xml:space="preserve"> </w:t>
            </w:r>
            <w:r>
              <w:rPr>
                <w:spacing w:val="-1"/>
              </w:rPr>
              <w:t xml:space="preserve">сельском </w:t>
            </w:r>
            <w:r>
              <w:t xml:space="preserve">и городском </w:t>
            </w:r>
            <w:r>
              <w:rPr>
                <w:spacing w:val="-1"/>
              </w:rPr>
              <w:t>ландшафте,</w:t>
            </w:r>
            <w:r>
              <w:t xml:space="preserve"> в</w:t>
            </w:r>
            <w:r>
              <w:rPr>
                <w:spacing w:val="45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разное время</w:t>
            </w:r>
            <w:r>
              <w:t xml:space="preserve"> </w:t>
            </w:r>
            <w:r>
              <w:rPr>
                <w:spacing w:val="-1"/>
              </w:rPr>
              <w:t>суток</w:t>
            </w:r>
            <w:r>
              <w:t xml:space="preserve"> и года, 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различную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погоду;</w:t>
            </w:r>
            <w:r>
              <w:t xml:space="preserve"> </w:t>
            </w:r>
            <w:r>
              <w:rPr>
                <w:spacing w:val="-1"/>
              </w:rPr>
              <w:t>разучивание стихотворений,</w:t>
            </w:r>
            <w:r>
              <w:t xml:space="preserve"> </w:t>
            </w:r>
            <w:r>
              <w:rPr>
                <w:spacing w:val="-1"/>
              </w:rPr>
              <w:t>знакомство</w:t>
            </w:r>
            <w:r>
              <w:t xml:space="preserve"> с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картинами,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участие</w:t>
            </w:r>
            <w:r>
              <w:rPr>
                <w:spacing w:val="-1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просмотре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фильмов,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фрагментов</w:t>
            </w:r>
            <w:r>
              <w:t xml:space="preserve"> </w:t>
            </w:r>
            <w:r>
              <w:rPr>
                <w:spacing w:val="-1"/>
              </w:rPr>
              <w:t>художественных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фильмов</w:t>
            </w:r>
            <w:r>
              <w:t xml:space="preserve"> о </w:t>
            </w:r>
            <w:r>
              <w:rPr>
                <w:spacing w:val="-1"/>
              </w:rPr>
              <w:t>природе,</w:t>
            </w:r>
            <w:r>
              <w:rPr>
                <w:spacing w:val="47"/>
              </w:rPr>
              <w:t xml:space="preserve"> </w:t>
            </w:r>
            <w:r>
              <w:t xml:space="preserve"> </w:t>
            </w:r>
            <w:r>
              <w:rPr>
                <w:spacing w:val="-1"/>
              </w:rPr>
              <w:t>сельских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ландшафтах;</w:t>
            </w:r>
            <w:r>
              <w:t xml:space="preserve"> </w:t>
            </w:r>
            <w:r>
              <w:rPr>
                <w:spacing w:val="-1"/>
              </w:rPr>
              <w:t>обучение понимать</w:t>
            </w:r>
            <w:r>
              <w:rPr>
                <w:spacing w:val="53"/>
              </w:rPr>
              <w:t xml:space="preserve"> </w:t>
            </w: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окружающего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мира через</w:t>
            </w:r>
            <w:r>
              <w:t xml:space="preserve"> </w:t>
            </w:r>
            <w:r>
              <w:rPr>
                <w:spacing w:val="-1"/>
              </w:rPr>
              <w:t>художественные</w:t>
            </w:r>
            <w:r>
              <w:rPr>
                <w:spacing w:val="50"/>
              </w:rPr>
              <w:t xml:space="preserve"> </w:t>
            </w:r>
            <w:r>
              <w:rPr>
                <w:spacing w:val="-1"/>
              </w:rPr>
              <w:t>образы:</w:t>
            </w:r>
            <w:r>
              <w:t xml:space="preserve"> </w:t>
            </w:r>
            <w:r>
              <w:rPr>
                <w:spacing w:val="-1"/>
              </w:rPr>
              <w:t xml:space="preserve">конкурс </w:t>
            </w:r>
            <w:r>
              <w:t>чтецов;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 xml:space="preserve">тематические </w:t>
            </w:r>
            <w:r>
              <w:t xml:space="preserve">выставки; </w:t>
            </w:r>
            <w:r>
              <w:rPr>
                <w:spacing w:val="-1"/>
              </w:rPr>
              <w:t xml:space="preserve"> </w:t>
            </w:r>
          </w:p>
          <w:p w:rsidR="00DE7CD5" w:rsidRDefault="00DE7CD5" w:rsidP="00681D94">
            <w:pPr>
              <w:pStyle w:val="a5"/>
              <w:numPr>
                <w:ilvl w:val="0"/>
                <w:numId w:val="104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73" w:firstLine="0"/>
              <w:rPr>
                <w:spacing w:val="-1"/>
              </w:rPr>
            </w:pPr>
            <w:r>
              <w:rPr>
                <w:spacing w:val="-1"/>
              </w:rPr>
              <w:t>«Добро</w:t>
            </w:r>
            <w:r>
              <w:t xml:space="preserve"> </w:t>
            </w:r>
            <w:r>
              <w:rPr>
                <w:spacing w:val="-1"/>
              </w:rPr>
              <w:t>вокруг</w:t>
            </w:r>
            <w:r>
              <w:t xml:space="preserve"> </w:t>
            </w:r>
            <w:r>
              <w:rPr>
                <w:spacing w:val="-2"/>
              </w:rPr>
              <w:t>нас»;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библиотечные</w:t>
            </w:r>
            <w:r>
              <w:t xml:space="preserve"> </w:t>
            </w:r>
            <w:r>
              <w:rPr>
                <w:spacing w:val="-1"/>
              </w:rPr>
              <w:t>уроки</w:t>
            </w:r>
            <w:r>
              <w:rPr>
                <w:spacing w:val="5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Дорогами</w:t>
            </w:r>
            <w:r>
              <w:t xml:space="preserve"> </w:t>
            </w:r>
            <w:r>
              <w:rPr>
                <w:spacing w:val="-1"/>
              </w:rPr>
              <w:t>добра»;</w:t>
            </w:r>
          </w:p>
          <w:p w:rsidR="00DE7CD5" w:rsidRDefault="00DE7CD5" w:rsidP="00681D94">
            <w:pPr>
              <w:pStyle w:val="a5"/>
              <w:numPr>
                <w:ilvl w:val="0"/>
                <w:numId w:val="104"/>
              </w:numPr>
              <w:tabs>
                <w:tab w:val="left" w:pos="191"/>
              </w:tabs>
              <w:kinsoku w:val="0"/>
              <w:overflowPunct w:val="0"/>
              <w:spacing w:before="3" w:line="275" w:lineRule="auto"/>
              <w:ind w:right="332" w:firstLine="0"/>
              <w:rPr>
                <w:spacing w:val="-1"/>
              </w:rPr>
            </w:pPr>
            <w:r>
              <w:rPr>
                <w:spacing w:val="-1"/>
              </w:rPr>
              <w:t>получение первоначального</w:t>
            </w:r>
            <w:r>
              <w:t xml:space="preserve"> опыта </w:t>
            </w:r>
            <w:r>
              <w:rPr>
                <w:spacing w:val="-1"/>
              </w:rPr>
              <w:t>самореализации</w:t>
            </w:r>
            <w:r>
              <w:t xml:space="preserve"> 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умения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выражать</w:t>
            </w:r>
            <w:r>
              <w:t xml:space="preserve"> </w:t>
            </w:r>
            <w:r>
              <w:rPr>
                <w:spacing w:val="-1"/>
              </w:rPr>
              <w:t>себя</w:t>
            </w:r>
            <w:r>
              <w:t xml:space="preserve"> в доступных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видах </w:t>
            </w:r>
            <w:r>
              <w:t xml:space="preserve">и </w:t>
            </w:r>
            <w:r>
              <w:rPr>
                <w:spacing w:val="-1"/>
              </w:rPr>
              <w:t>формах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художественного</w:t>
            </w:r>
            <w:r>
              <w:t xml:space="preserve"> </w:t>
            </w:r>
            <w:r>
              <w:rPr>
                <w:spacing w:val="-1"/>
              </w:rPr>
              <w:t>творчества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(на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уроках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художественного</w:t>
            </w:r>
            <w:r>
              <w:t xml:space="preserve"> </w:t>
            </w:r>
            <w:r>
              <w:rPr>
                <w:spacing w:val="-1"/>
              </w:rPr>
              <w:t>труда</w:t>
            </w:r>
            <w:r>
              <w:rPr>
                <w:spacing w:val="1"/>
              </w:rPr>
              <w:t xml:space="preserve"> </w:t>
            </w:r>
            <w:r>
              <w:t xml:space="preserve">и в </w:t>
            </w:r>
            <w:r>
              <w:rPr>
                <w:spacing w:val="-1"/>
              </w:rPr>
              <w:t>системе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учреждений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дополнительного</w:t>
            </w:r>
            <w:r>
              <w:t xml:space="preserve"> </w:t>
            </w:r>
            <w:r>
              <w:rPr>
                <w:spacing w:val="-1"/>
              </w:rPr>
              <w:t>образования):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 xml:space="preserve">в </w:t>
            </w:r>
            <w:r>
              <w:rPr>
                <w:spacing w:val="-1"/>
              </w:rPr>
              <w:t>концертной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t xml:space="preserve"> на</w:t>
            </w:r>
            <w:r>
              <w:rPr>
                <w:spacing w:val="-1"/>
              </w:rPr>
              <w:t xml:space="preserve"> общешкольных праздниках;</w:t>
            </w:r>
          </w:p>
          <w:p w:rsidR="00DE7CD5" w:rsidRPr="00986529" w:rsidRDefault="00DE7CD5" w:rsidP="00681D94">
            <w:pPr>
              <w:pStyle w:val="a5"/>
              <w:numPr>
                <w:ilvl w:val="0"/>
                <w:numId w:val="104"/>
              </w:numPr>
              <w:tabs>
                <w:tab w:val="left" w:pos="194"/>
              </w:tabs>
              <w:kinsoku w:val="0"/>
              <w:overflowPunct w:val="0"/>
              <w:spacing w:before="1" w:line="276" w:lineRule="auto"/>
              <w:ind w:right="85" w:firstLine="0"/>
              <w:rPr>
                <w:spacing w:val="-2"/>
              </w:rPr>
            </w:pPr>
            <w:r w:rsidRPr="00986529">
              <w:rPr>
                <w:spacing w:val="-1"/>
              </w:rPr>
              <w:t>участие вместе</w:t>
            </w:r>
            <w:r w:rsidRPr="00986529">
              <w:rPr>
                <w:spacing w:val="1"/>
              </w:rPr>
              <w:t xml:space="preserve"> </w:t>
            </w:r>
            <w:r>
              <w:t>с</w:t>
            </w:r>
            <w:r w:rsidRPr="00986529">
              <w:rPr>
                <w:spacing w:val="-1"/>
              </w:rPr>
              <w:t xml:space="preserve"> </w:t>
            </w:r>
            <w:r>
              <w:t xml:space="preserve">родителями </w:t>
            </w:r>
            <w:r w:rsidRPr="00986529">
              <w:rPr>
                <w:spacing w:val="-1"/>
              </w:rPr>
              <w:t>(законными</w:t>
            </w:r>
            <w:r w:rsidRPr="00986529">
              <w:rPr>
                <w:spacing w:val="25"/>
              </w:rPr>
              <w:t xml:space="preserve"> </w:t>
            </w:r>
            <w:r w:rsidRPr="00986529">
              <w:rPr>
                <w:spacing w:val="-1"/>
              </w:rPr>
              <w:t>представителями)</w:t>
            </w:r>
            <w:r>
              <w:t xml:space="preserve"> в </w:t>
            </w:r>
            <w:r w:rsidRPr="00986529">
              <w:rPr>
                <w:spacing w:val="-1"/>
              </w:rPr>
              <w:t>проведении</w:t>
            </w:r>
            <w:r>
              <w:t xml:space="preserve"> </w:t>
            </w:r>
            <w:r w:rsidRPr="00986529">
              <w:rPr>
                <w:spacing w:val="-1"/>
              </w:rPr>
              <w:t>выставок</w:t>
            </w:r>
            <w:r>
              <w:t xml:space="preserve"> семейного</w:t>
            </w:r>
            <w:r w:rsidRPr="00986529">
              <w:rPr>
                <w:spacing w:val="51"/>
              </w:rPr>
              <w:t xml:space="preserve"> </w:t>
            </w:r>
            <w:r w:rsidRPr="00986529">
              <w:rPr>
                <w:spacing w:val="-1"/>
              </w:rPr>
              <w:t>художественного</w:t>
            </w:r>
            <w:r>
              <w:t xml:space="preserve"> </w:t>
            </w:r>
            <w:r w:rsidRPr="00986529">
              <w:rPr>
                <w:spacing w:val="-1"/>
              </w:rPr>
              <w:t>творчества,</w:t>
            </w:r>
            <w:r>
              <w:t xml:space="preserve"> </w:t>
            </w:r>
            <w:r w:rsidRPr="00986529">
              <w:rPr>
                <w:spacing w:val="-1"/>
              </w:rPr>
              <w:t>получение элементарных</w:t>
            </w:r>
            <w:r w:rsidRPr="00986529">
              <w:rPr>
                <w:spacing w:val="1"/>
              </w:rPr>
              <w:t xml:space="preserve"> </w:t>
            </w:r>
            <w:r w:rsidRPr="00986529">
              <w:rPr>
                <w:spacing w:val="-1"/>
              </w:rPr>
              <w:t>представлений</w:t>
            </w:r>
            <w:r>
              <w:t xml:space="preserve"> о </w:t>
            </w:r>
            <w:r w:rsidRPr="00986529">
              <w:rPr>
                <w:spacing w:val="-1"/>
              </w:rPr>
              <w:t>стиле одежды</w:t>
            </w:r>
            <w:r w:rsidRPr="00986529">
              <w:rPr>
                <w:spacing w:val="57"/>
              </w:rPr>
              <w:t xml:space="preserve"> </w:t>
            </w:r>
            <w:r w:rsidRPr="00986529">
              <w:rPr>
                <w:spacing w:val="-1"/>
              </w:rPr>
              <w:t>как</w:t>
            </w:r>
            <w:r>
              <w:t xml:space="preserve"> </w:t>
            </w:r>
            <w:r w:rsidRPr="00986529">
              <w:rPr>
                <w:spacing w:val="-1"/>
              </w:rPr>
              <w:t>способе выражения</w:t>
            </w:r>
            <w:r>
              <w:t xml:space="preserve"> </w:t>
            </w:r>
            <w:r w:rsidRPr="00986529">
              <w:rPr>
                <w:spacing w:val="-1"/>
              </w:rPr>
              <w:t>внутреннего,</w:t>
            </w:r>
            <w:r>
              <w:t xml:space="preserve"> </w:t>
            </w:r>
            <w:r w:rsidRPr="00986529">
              <w:rPr>
                <w:spacing w:val="-1"/>
              </w:rPr>
              <w:t>душевного</w:t>
            </w:r>
            <w:r w:rsidRPr="00986529">
              <w:rPr>
                <w:spacing w:val="51"/>
              </w:rPr>
              <w:t xml:space="preserve"> </w:t>
            </w:r>
            <w:r w:rsidRPr="00986529">
              <w:rPr>
                <w:spacing w:val="-1"/>
              </w:rPr>
              <w:t>состояния</w:t>
            </w:r>
            <w:r>
              <w:t xml:space="preserve"> </w:t>
            </w:r>
            <w:r w:rsidRPr="00986529">
              <w:rPr>
                <w:spacing w:val="-1"/>
              </w:rPr>
              <w:t>человека:</w:t>
            </w:r>
            <w:r>
              <w:t xml:space="preserve"> цикл </w:t>
            </w:r>
            <w:r w:rsidRPr="00986529">
              <w:rPr>
                <w:spacing w:val="-1"/>
              </w:rPr>
              <w:t>занятий</w:t>
            </w:r>
            <w:r w:rsidRPr="00986529">
              <w:rPr>
                <w:spacing w:val="4"/>
              </w:rPr>
              <w:t xml:space="preserve"> </w:t>
            </w:r>
            <w:r>
              <w:t>-</w:t>
            </w:r>
            <w:r w:rsidRPr="00986529">
              <w:rPr>
                <w:spacing w:val="1"/>
              </w:rPr>
              <w:t xml:space="preserve"> </w:t>
            </w:r>
            <w:r w:rsidRPr="00986529">
              <w:rPr>
                <w:spacing w:val="-1"/>
              </w:rPr>
              <w:t>«Встречают</w:t>
            </w:r>
            <w:r>
              <w:t xml:space="preserve"> по</w:t>
            </w:r>
            <w:r w:rsidRPr="00986529">
              <w:rPr>
                <w:spacing w:val="39"/>
              </w:rPr>
              <w:t xml:space="preserve"> </w:t>
            </w:r>
            <w:r w:rsidRPr="00986529">
              <w:rPr>
                <w:spacing w:val="-1"/>
              </w:rPr>
              <w:t>одежке»,</w:t>
            </w:r>
            <w:r>
              <w:t xml:space="preserve"> </w:t>
            </w:r>
            <w:r w:rsidRPr="00986529">
              <w:rPr>
                <w:spacing w:val="-1"/>
              </w:rPr>
              <w:t>практические</w:t>
            </w:r>
            <w:r w:rsidRPr="00986529">
              <w:rPr>
                <w:spacing w:val="1"/>
              </w:rPr>
              <w:t xml:space="preserve"> </w:t>
            </w:r>
            <w:r w:rsidRPr="00986529">
              <w:rPr>
                <w:spacing w:val="-1"/>
              </w:rPr>
              <w:t>занятия</w:t>
            </w:r>
            <w:r w:rsidRPr="00986529">
              <w:rPr>
                <w:spacing w:val="3"/>
              </w:rPr>
              <w:t xml:space="preserve"> </w:t>
            </w:r>
            <w:r>
              <w:t>-</w:t>
            </w:r>
            <w:r w:rsidRPr="00986529">
              <w:rPr>
                <w:spacing w:val="2"/>
              </w:rPr>
              <w:t xml:space="preserve"> </w:t>
            </w:r>
            <w:r w:rsidRPr="00986529">
              <w:rPr>
                <w:spacing w:val="-2"/>
              </w:rPr>
              <w:t>«Ваши</w:t>
            </w:r>
            <w:r>
              <w:t xml:space="preserve"> </w:t>
            </w:r>
            <w:r w:rsidRPr="00986529">
              <w:rPr>
                <w:spacing w:val="-1"/>
              </w:rPr>
              <w:t>вещи-</w:t>
            </w:r>
            <w:r w:rsidRPr="00986529">
              <w:rPr>
                <w:spacing w:val="1"/>
              </w:rPr>
              <w:t xml:space="preserve"> </w:t>
            </w:r>
            <w:r>
              <w:t xml:space="preserve">это </w:t>
            </w:r>
            <w:r w:rsidRPr="00986529">
              <w:rPr>
                <w:spacing w:val="-1"/>
              </w:rPr>
              <w:t>ваше</w:t>
            </w:r>
            <w:r w:rsidRPr="00986529">
              <w:rPr>
                <w:spacing w:val="47"/>
              </w:rPr>
              <w:t xml:space="preserve"> </w:t>
            </w:r>
            <w:r w:rsidRPr="00986529">
              <w:rPr>
                <w:spacing w:val="-1"/>
              </w:rPr>
              <w:t>лицо»,</w:t>
            </w:r>
            <w:r w:rsidRPr="00986529">
              <w:rPr>
                <w:spacing w:val="4"/>
              </w:rPr>
              <w:t xml:space="preserve"> </w:t>
            </w:r>
            <w:r w:rsidRPr="00986529">
              <w:rPr>
                <w:spacing w:val="-2"/>
              </w:rPr>
              <w:t>«Мой</w:t>
            </w:r>
            <w:r>
              <w:t xml:space="preserve"> </w:t>
            </w:r>
            <w:r w:rsidRPr="00986529">
              <w:rPr>
                <w:spacing w:val="-1"/>
              </w:rPr>
              <w:t>внешний</w:t>
            </w:r>
            <w:r w:rsidRPr="00986529">
              <w:rPr>
                <w:spacing w:val="-2"/>
              </w:rPr>
              <w:t xml:space="preserve"> вид»;</w:t>
            </w:r>
          </w:p>
          <w:p w:rsidR="00DE7CD5" w:rsidRDefault="00DE7CD5" w:rsidP="00986529">
            <w:pPr>
              <w:pStyle w:val="TableParagraph"/>
              <w:kinsoku w:val="0"/>
              <w:overflowPunct w:val="0"/>
              <w:spacing w:before="3" w:line="275" w:lineRule="auto"/>
              <w:ind w:left="51" w:right="186"/>
            </w:pPr>
            <w:r>
              <w:rPr>
                <w:spacing w:val="-1"/>
              </w:rPr>
              <w:t xml:space="preserve">участие </w:t>
            </w:r>
            <w:r>
              <w:t>в художественном</w:t>
            </w:r>
            <w:r>
              <w:rPr>
                <w:spacing w:val="-1"/>
              </w:rPr>
              <w:t xml:space="preserve"> оформлении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помещений: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 xml:space="preserve">оформление </w:t>
            </w:r>
            <w:r>
              <w:t xml:space="preserve">школы, </w:t>
            </w:r>
            <w:r>
              <w:rPr>
                <w:spacing w:val="-1"/>
              </w:rPr>
              <w:t xml:space="preserve">класса </w:t>
            </w:r>
            <w:r>
              <w:t xml:space="preserve">и </w:t>
            </w:r>
            <w:r>
              <w:rPr>
                <w:spacing w:val="-1"/>
              </w:rPr>
              <w:t>групп</w:t>
            </w:r>
            <w:r>
              <w:t xml:space="preserve"> к </w:t>
            </w:r>
            <w:r>
              <w:rPr>
                <w:spacing w:val="-1"/>
              </w:rPr>
              <w:t xml:space="preserve">праздникам- </w:t>
            </w:r>
            <w:r>
              <w:t>День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учителя,</w:t>
            </w:r>
            <w:r>
              <w:t xml:space="preserve"> </w:t>
            </w:r>
            <w:r>
              <w:rPr>
                <w:spacing w:val="-1"/>
              </w:rPr>
              <w:t>Новый</w:t>
            </w:r>
            <w:r>
              <w:t xml:space="preserve"> год, Портрет </w:t>
            </w:r>
            <w:r>
              <w:rPr>
                <w:spacing w:val="-1"/>
              </w:rPr>
              <w:t>мам,</w:t>
            </w:r>
            <w:r>
              <w:t xml:space="preserve"> Здоровье </w:t>
            </w:r>
            <w:r>
              <w:rPr>
                <w:spacing w:val="-1"/>
              </w:rPr>
              <w:t>береги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смолоду,Букет</w:t>
            </w:r>
            <w:r>
              <w:t xml:space="preserve"> для </w:t>
            </w:r>
            <w:r>
              <w:rPr>
                <w:spacing w:val="-1"/>
              </w:rPr>
              <w:t>мамы,</w:t>
            </w:r>
            <w:r>
              <w:t xml:space="preserve">  к 23 </w:t>
            </w:r>
            <w:r>
              <w:rPr>
                <w:spacing w:val="-1"/>
              </w:rPr>
              <w:t>февраля,</w:t>
            </w:r>
            <w:r>
              <w:t xml:space="preserve"> к 9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мая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«Память</w:t>
            </w:r>
            <w:r>
              <w:t xml:space="preserve"> в </w:t>
            </w:r>
            <w:r>
              <w:rPr>
                <w:spacing w:val="-1"/>
              </w:rPr>
              <w:t>сердцах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храним».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10"/>
        <w:ind w:left="0"/>
        <w:rPr>
          <w:sz w:val="10"/>
          <w:szCs w:val="10"/>
        </w:rPr>
      </w:pPr>
    </w:p>
    <w:p w:rsidR="00DE7CD5" w:rsidRDefault="00DE7CD5">
      <w:pPr>
        <w:pStyle w:val="5"/>
        <w:kinsoku w:val="0"/>
        <w:overflowPunct w:val="0"/>
        <w:spacing w:before="72"/>
        <w:ind w:left="837" w:firstLine="1058"/>
        <w:rPr>
          <w:b w:val="0"/>
          <w:bCs w:val="0"/>
        </w:rPr>
      </w:pPr>
      <w:r>
        <w:rPr>
          <w:spacing w:val="-1"/>
        </w:rPr>
        <w:t>Повышение</w:t>
      </w:r>
      <w:r>
        <w:rPr>
          <w:spacing w:val="-2"/>
        </w:rP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родителей</w:t>
      </w:r>
      <w:r>
        <w:t xml:space="preserve">  </w:t>
      </w:r>
      <w:r>
        <w:rPr>
          <w:spacing w:val="-1"/>
        </w:rPr>
        <w:t>(законных</w:t>
      </w:r>
      <w:r>
        <w:rPr>
          <w:spacing w:val="-2"/>
        </w:rPr>
        <w:t xml:space="preserve"> </w:t>
      </w:r>
      <w:r>
        <w:rPr>
          <w:spacing w:val="-1"/>
        </w:rPr>
        <w:t>представителей)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b/>
          <w:bCs/>
          <w:sz w:val="27"/>
          <w:szCs w:val="27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left="837" w:right="102"/>
        <w:jc w:val="both"/>
        <w:rPr>
          <w:spacing w:val="-1"/>
        </w:rPr>
      </w:pPr>
      <w:r>
        <w:rPr>
          <w:spacing w:val="-1"/>
        </w:rPr>
        <w:t>Педагогическая</w:t>
      </w:r>
      <w:r>
        <w:rPr>
          <w:spacing w:val="50"/>
        </w:rPr>
        <w:t xml:space="preserve"> </w:t>
      </w:r>
      <w:r>
        <w:rPr>
          <w:spacing w:val="-1"/>
        </w:rPr>
        <w:t>культура</w:t>
      </w:r>
      <w:r>
        <w:rPr>
          <w:spacing w:val="50"/>
        </w:rPr>
        <w:t xml:space="preserve"> </w:t>
      </w:r>
      <w:r>
        <w:rPr>
          <w:spacing w:val="-1"/>
        </w:rPr>
        <w:t>родителей</w:t>
      </w:r>
      <w:r>
        <w:rPr>
          <w:spacing w:val="50"/>
        </w:rPr>
        <w:t xml:space="preserve"> </w:t>
      </w:r>
      <w:r>
        <w:rPr>
          <w:spacing w:val="-1"/>
        </w:rPr>
        <w:t>(законных</w:t>
      </w:r>
      <w:r>
        <w:rPr>
          <w:spacing w:val="48"/>
        </w:rPr>
        <w:t xml:space="preserve"> </w:t>
      </w:r>
      <w:r>
        <w:rPr>
          <w:spacing w:val="-1"/>
        </w:rPr>
        <w:t>представителей)</w:t>
      </w:r>
      <w:r>
        <w:rPr>
          <w:spacing w:val="50"/>
        </w:rPr>
        <w:t xml:space="preserve"> </w:t>
      </w:r>
      <w:r>
        <w:rPr>
          <w:spacing w:val="-1"/>
        </w:rPr>
        <w:t>обучающихся</w:t>
      </w:r>
      <w:r>
        <w:t xml:space="preserve"> –</w:t>
      </w:r>
      <w:r>
        <w:rPr>
          <w:spacing w:val="50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rPr>
          <w:spacing w:val="-1"/>
        </w:rPr>
        <w:t>самых</w:t>
      </w:r>
      <w:r>
        <w:rPr>
          <w:spacing w:val="73"/>
        </w:rPr>
        <w:t xml:space="preserve"> </w:t>
      </w:r>
      <w:r>
        <w:rPr>
          <w:spacing w:val="-1"/>
        </w:rPr>
        <w:t>действенных</w:t>
      </w:r>
      <w:r>
        <w:rPr>
          <w:spacing w:val="12"/>
        </w:rPr>
        <w:t xml:space="preserve"> </w:t>
      </w:r>
      <w:r>
        <w:rPr>
          <w:spacing w:val="-1"/>
        </w:rPr>
        <w:t>факторов</w:t>
      </w:r>
      <w:r>
        <w:rPr>
          <w:spacing w:val="10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воспитания</w:t>
      </w:r>
      <w:r>
        <w:rPr>
          <w:spacing w:val="13"/>
        </w:rPr>
        <w:t xml:space="preserve"> </w:t>
      </w:r>
      <w:r>
        <w:rPr>
          <w:spacing w:val="-1"/>
        </w:rPr>
        <w:t>младших</w:t>
      </w:r>
      <w:r>
        <w:rPr>
          <w:spacing w:val="14"/>
        </w:rPr>
        <w:t xml:space="preserve"> </w:t>
      </w:r>
      <w:r>
        <w:rPr>
          <w:spacing w:val="-1"/>
        </w:rPr>
        <w:t>школьников,</w:t>
      </w:r>
      <w:r>
        <w:rPr>
          <w:spacing w:val="14"/>
        </w:rPr>
        <w:t xml:space="preserve"> </w:t>
      </w:r>
      <w:r>
        <w:rPr>
          <w:spacing w:val="-1"/>
        </w:rPr>
        <w:t>поскольку</w:t>
      </w:r>
      <w:r>
        <w:rPr>
          <w:spacing w:val="91"/>
        </w:rPr>
        <w:t xml:space="preserve"> </w:t>
      </w:r>
      <w:r>
        <w:rPr>
          <w:spacing w:val="-1"/>
        </w:rPr>
        <w:t>уклад</w:t>
      </w:r>
      <w:r>
        <w:rPr>
          <w:spacing w:val="22"/>
        </w:rPr>
        <w:t xml:space="preserve"> </w:t>
      </w:r>
      <w:r>
        <w:rPr>
          <w:spacing w:val="-1"/>
        </w:rPr>
        <w:t>семейной</w:t>
      </w:r>
      <w:r>
        <w:rPr>
          <w:spacing w:val="18"/>
        </w:rPr>
        <w:t xml:space="preserve"> </w:t>
      </w:r>
      <w:r>
        <w:rPr>
          <w:spacing w:val="-1"/>
        </w:rPr>
        <w:t>жизни</w:t>
      </w:r>
      <w:r>
        <w:rPr>
          <w:spacing w:val="18"/>
        </w:rPr>
        <w:t xml:space="preserve"> </w:t>
      </w:r>
      <w:r>
        <w:rPr>
          <w:spacing w:val="-1"/>
        </w:rPr>
        <w:t>представляет</w:t>
      </w:r>
      <w:r>
        <w:rPr>
          <w:spacing w:val="19"/>
        </w:rPr>
        <w:t xml:space="preserve"> </w:t>
      </w:r>
      <w:r>
        <w:t>собой</w:t>
      </w:r>
      <w:r>
        <w:rPr>
          <w:spacing w:val="19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rPr>
          <w:spacing w:val="-1"/>
        </w:rPr>
        <w:t>важнейших</w:t>
      </w:r>
      <w:r>
        <w:rPr>
          <w:spacing w:val="19"/>
        </w:rPr>
        <w:t xml:space="preserve"> </w:t>
      </w:r>
      <w:r>
        <w:rPr>
          <w:spacing w:val="-1"/>
        </w:rPr>
        <w:t>компонентов,</w:t>
      </w:r>
      <w:r>
        <w:rPr>
          <w:spacing w:val="22"/>
        </w:rPr>
        <w:t xml:space="preserve"> </w:t>
      </w:r>
      <w:r>
        <w:rPr>
          <w:spacing w:val="-1"/>
        </w:rPr>
        <w:t>формирующих</w:t>
      </w:r>
      <w:r>
        <w:rPr>
          <w:spacing w:val="77"/>
        </w:rPr>
        <w:t xml:space="preserve"> </w:t>
      </w:r>
      <w:r>
        <w:rPr>
          <w:spacing w:val="-1"/>
        </w:rPr>
        <w:t>нравственный</w:t>
      </w:r>
      <w:r>
        <w:t xml:space="preserve"> </w:t>
      </w:r>
      <w:r>
        <w:rPr>
          <w:spacing w:val="-1"/>
        </w:rPr>
        <w:t>уклада</w:t>
      </w:r>
      <w:r>
        <w:t xml:space="preserve"> </w:t>
      </w:r>
      <w:r>
        <w:rPr>
          <w:spacing w:val="-1"/>
        </w:rPr>
        <w:t>жизни обучающегося.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4" w:lineRule="auto"/>
        <w:ind w:left="837" w:right="102"/>
        <w:jc w:val="both"/>
        <w:rPr>
          <w:spacing w:val="-1"/>
        </w:rPr>
      </w:pPr>
      <w:r>
        <w:rPr>
          <w:spacing w:val="-1"/>
        </w:rPr>
        <w:t>Повышение</w:t>
      </w:r>
      <w:r>
        <w:rPr>
          <w:spacing w:val="24"/>
        </w:rPr>
        <w:t xml:space="preserve"> </w:t>
      </w:r>
      <w:r>
        <w:rPr>
          <w:spacing w:val="-1"/>
        </w:rPr>
        <w:t>педагогической</w:t>
      </w:r>
      <w:r>
        <w:rPr>
          <w:spacing w:val="23"/>
        </w:rPr>
        <w:t xml:space="preserve"> </w:t>
      </w:r>
      <w:r>
        <w:rPr>
          <w:spacing w:val="-1"/>
        </w:rPr>
        <w:t>культуры</w:t>
      </w:r>
      <w:r>
        <w:rPr>
          <w:spacing w:val="24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rPr>
          <w:spacing w:val="-1"/>
        </w:rPr>
        <w:t>(законных</w:t>
      </w:r>
      <w:r>
        <w:rPr>
          <w:spacing w:val="24"/>
        </w:rPr>
        <w:t xml:space="preserve"> </w:t>
      </w:r>
      <w:r>
        <w:rPr>
          <w:spacing w:val="-1"/>
        </w:rPr>
        <w:t>представителей)</w:t>
      </w:r>
      <w:r>
        <w:rPr>
          <w:spacing w:val="24"/>
        </w:rPr>
        <w:t xml:space="preserve"> </w:t>
      </w:r>
      <w:r>
        <w:rPr>
          <w:spacing w:val="-1"/>
        </w:rPr>
        <w:t>рассматривается</w:t>
      </w:r>
      <w:r>
        <w:rPr>
          <w:spacing w:val="23"/>
        </w:rPr>
        <w:t xml:space="preserve"> </w:t>
      </w:r>
      <w:r>
        <w:rPr>
          <w:spacing w:val="-1"/>
        </w:rPr>
        <w:t>как</w:t>
      </w:r>
      <w:r>
        <w:rPr>
          <w:spacing w:val="24"/>
        </w:rPr>
        <w:t xml:space="preserve"> </w:t>
      </w:r>
      <w:r>
        <w:rPr>
          <w:spacing w:val="-1"/>
        </w:rPr>
        <w:t>одно</w:t>
      </w:r>
      <w:r>
        <w:rPr>
          <w:spacing w:val="6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rPr>
          <w:spacing w:val="-1"/>
        </w:rPr>
        <w:t>важнейших</w:t>
      </w:r>
      <w:r>
        <w:rPr>
          <w:spacing w:val="21"/>
        </w:rPr>
        <w:t xml:space="preserve"> </w:t>
      </w:r>
      <w:r>
        <w:rPr>
          <w:spacing w:val="-1"/>
        </w:rPr>
        <w:t>направлений</w:t>
      </w:r>
      <w:r>
        <w:rPr>
          <w:spacing w:val="21"/>
        </w:rPr>
        <w:t xml:space="preserve"> </w:t>
      </w:r>
      <w:r>
        <w:rPr>
          <w:spacing w:val="-1"/>
        </w:rPr>
        <w:t>реализации</w:t>
      </w:r>
      <w:r>
        <w:rPr>
          <w:spacing w:val="21"/>
        </w:rPr>
        <w:t xml:space="preserve"> </w:t>
      </w:r>
      <w:r>
        <w:rPr>
          <w:spacing w:val="-1"/>
        </w:rPr>
        <w:t>программы</w:t>
      </w:r>
      <w:r>
        <w:rPr>
          <w:spacing w:val="22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21"/>
        </w:rPr>
        <w:t xml:space="preserve"> </w:t>
      </w:r>
      <w:r>
        <w:rPr>
          <w:spacing w:val="-1"/>
        </w:rP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воспитания</w:t>
      </w:r>
      <w:r>
        <w:rPr>
          <w:spacing w:val="77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4" w:lineRule="auto"/>
        <w:ind w:left="837" w:right="102"/>
        <w:jc w:val="both"/>
        <w:rPr>
          <w:spacing w:val="-1"/>
        </w:rPr>
        <w:sectPr w:rsidR="00DE7CD5">
          <w:pgSz w:w="11910" w:h="16840"/>
          <w:pgMar w:top="620" w:right="600" w:bottom="1040" w:left="44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5" w:lineRule="auto"/>
        <w:ind w:right="120"/>
        <w:jc w:val="both"/>
        <w:rPr>
          <w:spacing w:val="-1"/>
        </w:rPr>
      </w:pPr>
      <w:r>
        <w:rPr>
          <w:spacing w:val="-1"/>
        </w:rPr>
        <w:lastRenderedPageBreak/>
        <w:t>Необходимо</w:t>
      </w:r>
      <w:r>
        <w:rPr>
          <w:spacing w:val="12"/>
        </w:rPr>
        <w:t xml:space="preserve"> </w:t>
      </w:r>
      <w:r>
        <w:rPr>
          <w:spacing w:val="-1"/>
        </w:rPr>
        <w:t>восстановление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учетом</w:t>
      </w:r>
      <w:r>
        <w:rPr>
          <w:spacing w:val="13"/>
        </w:rPr>
        <w:t xml:space="preserve"> </w:t>
      </w:r>
      <w:r>
        <w:rPr>
          <w:spacing w:val="-1"/>
        </w:rPr>
        <w:t>современных</w:t>
      </w:r>
      <w:r>
        <w:rPr>
          <w:spacing w:val="14"/>
        </w:rPr>
        <w:t xml:space="preserve"> </w:t>
      </w:r>
      <w:r>
        <w:rPr>
          <w:spacing w:val="-1"/>
        </w:rPr>
        <w:t>реалий</w:t>
      </w:r>
      <w:r>
        <w:rPr>
          <w:spacing w:val="13"/>
        </w:rPr>
        <w:t xml:space="preserve"> </w:t>
      </w:r>
      <w:r>
        <w:rPr>
          <w:spacing w:val="-1"/>
        </w:rPr>
        <w:t>позитивных</w:t>
      </w:r>
      <w:r>
        <w:rPr>
          <w:spacing w:val="14"/>
        </w:rPr>
        <w:t xml:space="preserve"> </w:t>
      </w:r>
      <w:r>
        <w:rPr>
          <w:spacing w:val="-1"/>
        </w:rPr>
        <w:t>традиций</w:t>
      </w:r>
      <w:r>
        <w:rPr>
          <w:spacing w:val="11"/>
        </w:rPr>
        <w:t xml:space="preserve"> </w:t>
      </w:r>
      <w:r>
        <w:rPr>
          <w:spacing w:val="-1"/>
        </w:rPr>
        <w:t>содержательного</w:t>
      </w:r>
      <w:r>
        <w:rPr>
          <w:spacing w:val="75"/>
        </w:rPr>
        <w:t xml:space="preserve"> </w:t>
      </w:r>
      <w:r>
        <w:rPr>
          <w:spacing w:val="-1"/>
        </w:rPr>
        <w:t>педагогического</w:t>
      </w:r>
      <w:r>
        <w:rPr>
          <w:spacing w:val="14"/>
        </w:rPr>
        <w:t xml:space="preserve"> </w:t>
      </w:r>
      <w:r>
        <w:rPr>
          <w:spacing w:val="-1"/>
        </w:rPr>
        <w:t>взаимодействия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школы,</w:t>
      </w:r>
      <w:r>
        <w:rPr>
          <w:spacing w:val="15"/>
        </w:rPr>
        <w:t xml:space="preserve"> </w:t>
      </w:r>
      <w:r>
        <w:rPr>
          <w:spacing w:val="-1"/>
        </w:rPr>
        <w:t>систематического</w:t>
      </w:r>
      <w:r>
        <w:rPr>
          <w:spacing w:val="12"/>
        </w:rPr>
        <w:t xml:space="preserve"> </w:t>
      </w:r>
      <w:r>
        <w:rPr>
          <w:spacing w:val="-1"/>
        </w:rPr>
        <w:t>повышения</w:t>
      </w:r>
      <w:r>
        <w:rPr>
          <w:spacing w:val="14"/>
        </w:rPr>
        <w:t xml:space="preserve"> </w:t>
      </w:r>
      <w:r>
        <w:rPr>
          <w:spacing w:val="-1"/>
        </w:rPr>
        <w:t>педагогической</w:t>
      </w:r>
      <w:r>
        <w:rPr>
          <w:spacing w:val="81"/>
        </w:rPr>
        <w:t xml:space="preserve"> </w:t>
      </w:r>
      <w:r>
        <w:rPr>
          <w:spacing w:val="-1"/>
        </w:rPr>
        <w:t>культуры</w:t>
      </w:r>
      <w:r>
        <w:t xml:space="preserve"> </w:t>
      </w:r>
      <w:r>
        <w:rPr>
          <w:spacing w:val="-1"/>
        </w:rPr>
        <w:t>родителей,</w:t>
      </w:r>
      <w:r>
        <w:t xml:space="preserve"> </w:t>
      </w:r>
      <w:r>
        <w:rPr>
          <w:spacing w:val="-1"/>
        </w:rPr>
        <w:t>накопленных</w:t>
      </w:r>
      <w:r>
        <w:t xml:space="preserve"> в </w:t>
      </w:r>
      <w:r>
        <w:rPr>
          <w:spacing w:val="-1"/>
        </w:rPr>
        <w:t>нашей</w:t>
      </w:r>
      <w:r>
        <w:t xml:space="preserve"> </w:t>
      </w:r>
      <w:r>
        <w:rPr>
          <w:spacing w:val="-1"/>
        </w:rPr>
        <w:t>стране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советский период</w:t>
      </w:r>
      <w:r>
        <w:t xml:space="preserve"> </w:t>
      </w:r>
      <w:r>
        <w:rPr>
          <w:spacing w:val="-1"/>
        </w:rPr>
        <w:t>ее</w:t>
      </w:r>
      <w:r>
        <w:t xml:space="preserve"> </w:t>
      </w:r>
      <w:r>
        <w:rPr>
          <w:spacing w:val="-1"/>
        </w:rPr>
        <w:t>истории.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4" w:lineRule="auto"/>
        <w:ind w:right="122"/>
        <w:jc w:val="both"/>
        <w:rPr>
          <w:spacing w:val="-1"/>
        </w:rPr>
      </w:pPr>
      <w:r>
        <w:rPr>
          <w:spacing w:val="-1"/>
        </w:rPr>
        <w:t>Права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обязанности</w:t>
      </w:r>
      <w:r>
        <w:rPr>
          <w:spacing w:val="54"/>
        </w:rPr>
        <w:t xml:space="preserve"> </w:t>
      </w:r>
      <w:r>
        <w:rPr>
          <w:spacing w:val="-1"/>
        </w:rPr>
        <w:t>родителей</w:t>
      </w:r>
      <w:r>
        <w:rPr>
          <w:spacing w:val="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современных</w:t>
      </w:r>
      <w:r>
        <w:t xml:space="preserve"> </w:t>
      </w:r>
      <w:r>
        <w:rPr>
          <w:spacing w:val="-1"/>
        </w:rPr>
        <w:t>условиях</w:t>
      </w:r>
      <w:r>
        <w:rPr>
          <w:spacing w:val="2"/>
        </w:rPr>
        <w:t xml:space="preserve"> </w:t>
      </w:r>
      <w:r>
        <w:rPr>
          <w:spacing w:val="-1"/>
        </w:rPr>
        <w:t>определены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статьях</w:t>
      </w:r>
      <w:r>
        <w:rPr>
          <w:spacing w:val="2"/>
        </w:rPr>
        <w:t xml:space="preserve"> </w:t>
      </w:r>
      <w:r>
        <w:t xml:space="preserve">38, 43 </w:t>
      </w:r>
      <w:r>
        <w:rPr>
          <w:spacing w:val="-1"/>
        </w:rPr>
        <w:t>Конституции</w:t>
      </w:r>
      <w:r>
        <w:rPr>
          <w:spacing w:val="87"/>
        </w:rPr>
        <w:t xml:space="preserve"> </w:t>
      </w:r>
      <w:r>
        <w:rPr>
          <w:spacing w:val="-1"/>
        </w:rPr>
        <w:t>Российской</w:t>
      </w:r>
      <w:r>
        <w:rPr>
          <w:spacing w:val="38"/>
        </w:rPr>
        <w:t xml:space="preserve"> </w:t>
      </w:r>
      <w:r>
        <w:rPr>
          <w:spacing w:val="-1"/>
        </w:rPr>
        <w:t>Федерации,</w:t>
      </w:r>
      <w:r>
        <w:rPr>
          <w:spacing w:val="35"/>
        </w:rPr>
        <w:t xml:space="preserve"> </w:t>
      </w:r>
      <w:r>
        <w:t xml:space="preserve">главе </w:t>
      </w:r>
      <w:r>
        <w:rPr>
          <w:spacing w:val="38"/>
        </w:rPr>
        <w:t xml:space="preserve"> </w:t>
      </w:r>
      <w:r>
        <w:rPr>
          <w:spacing w:val="-2"/>
        </w:rPr>
        <w:t>12</w:t>
      </w:r>
      <w:r>
        <w:rPr>
          <w:spacing w:val="1"/>
        </w:rPr>
        <w:t xml:space="preserve"> </w:t>
      </w:r>
      <w:r>
        <w:rPr>
          <w:spacing w:val="-1"/>
        </w:rPr>
        <w:t>Семейного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кодекса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Федерации,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статьях</w:t>
      </w:r>
      <w:r>
        <w:t xml:space="preserve"> </w:t>
      </w:r>
      <w:r>
        <w:rPr>
          <w:spacing w:val="37"/>
        </w:rPr>
        <w:t xml:space="preserve"> </w:t>
      </w:r>
      <w:r>
        <w:t xml:space="preserve">17, </w:t>
      </w:r>
      <w:r>
        <w:rPr>
          <w:spacing w:val="38"/>
        </w:rPr>
        <w:t xml:space="preserve"> </w:t>
      </w:r>
      <w:r>
        <w:rPr>
          <w:spacing w:val="-1"/>
        </w:rPr>
        <w:t>18,</w:t>
      </w:r>
      <w:r>
        <w:t xml:space="preserve"> </w:t>
      </w:r>
      <w:r>
        <w:rPr>
          <w:spacing w:val="36"/>
        </w:rPr>
        <w:t xml:space="preserve"> </w:t>
      </w:r>
      <w:r>
        <w:t>19,</w:t>
      </w:r>
      <w:r>
        <w:rPr>
          <w:spacing w:val="67"/>
        </w:rPr>
        <w:t xml:space="preserve"> </w:t>
      </w:r>
      <w:r>
        <w:t xml:space="preserve">52  </w:t>
      </w:r>
      <w:r>
        <w:rPr>
          <w:spacing w:val="-1"/>
        </w:rPr>
        <w:t>Закона</w:t>
      </w:r>
      <w: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-3"/>
        </w:rPr>
        <w:t>«Об</w:t>
      </w:r>
      <w:r>
        <w:rPr>
          <w:spacing w:val="1"/>
        </w:rPr>
        <w:t xml:space="preserve"> </w:t>
      </w:r>
      <w:r>
        <w:rPr>
          <w:spacing w:val="-1"/>
        </w:rPr>
        <w:t>образовании».</w:t>
      </w:r>
    </w:p>
    <w:p w:rsidR="00DE7CD5" w:rsidRDefault="00DE7CD5">
      <w:pPr>
        <w:pStyle w:val="a3"/>
        <w:kinsoku w:val="0"/>
        <w:overflowPunct w:val="0"/>
        <w:spacing w:before="10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119"/>
        <w:jc w:val="both"/>
      </w:pPr>
      <w:r>
        <w:rPr>
          <w:spacing w:val="-1"/>
        </w:rPr>
        <w:t>Система</w:t>
      </w:r>
      <w:r>
        <w:rPr>
          <w:spacing w:val="12"/>
        </w:rPr>
        <w:t xml:space="preserve"> </w:t>
      </w:r>
      <w:r>
        <w:rPr>
          <w:spacing w:val="-1"/>
        </w:rPr>
        <w:t>работы</w:t>
      </w:r>
      <w:r>
        <w:rPr>
          <w:spacing w:val="9"/>
        </w:rPr>
        <w:t xml:space="preserve"> </w:t>
      </w:r>
      <w:r>
        <w:rPr>
          <w:spacing w:val="-1"/>
        </w:rPr>
        <w:t>школы</w:t>
      </w:r>
      <w:r>
        <w:rPr>
          <w:spacing w:val="12"/>
        </w:rPr>
        <w:t xml:space="preserve"> </w:t>
      </w:r>
      <w:r>
        <w:rPr>
          <w:spacing w:val="-2"/>
        </w:rPr>
        <w:t>по</w:t>
      </w:r>
      <w:r>
        <w:rPr>
          <w:spacing w:val="11"/>
        </w:rPr>
        <w:t xml:space="preserve"> </w:t>
      </w:r>
      <w:r>
        <w:rPr>
          <w:spacing w:val="-1"/>
        </w:rPr>
        <w:t>повышению</w:t>
      </w:r>
      <w:r>
        <w:rPr>
          <w:spacing w:val="12"/>
        </w:rPr>
        <w:t xml:space="preserve"> </w:t>
      </w:r>
      <w:r>
        <w:rPr>
          <w:spacing w:val="-1"/>
        </w:rPr>
        <w:t>педагогической</w:t>
      </w:r>
      <w:r>
        <w:rPr>
          <w:spacing w:val="9"/>
        </w:rPr>
        <w:t xml:space="preserve"> </w:t>
      </w:r>
      <w:r>
        <w:rPr>
          <w:spacing w:val="-1"/>
        </w:rPr>
        <w:t>культуры</w:t>
      </w:r>
      <w:r>
        <w:rPr>
          <w:spacing w:val="12"/>
        </w:rPr>
        <w:t xml:space="preserve"> </w:t>
      </w:r>
      <w:r>
        <w:rPr>
          <w:spacing w:val="-1"/>
        </w:rPr>
        <w:t>родителей</w:t>
      </w:r>
      <w:r>
        <w:rPr>
          <w:spacing w:val="9"/>
        </w:rPr>
        <w:t xml:space="preserve"> </w:t>
      </w:r>
      <w:r>
        <w:rPr>
          <w:spacing w:val="-1"/>
        </w:rPr>
        <w:t>(законных</w:t>
      </w:r>
      <w:r>
        <w:rPr>
          <w:spacing w:val="9"/>
        </w:rPr>
        <w:t xml:space="preserve"> </w:t>
      </w:r>
      <w:r>
        <w:rPr>
          <w:spacing w:val="-1"/>
        </w:rPr>
        <w:t>представителей)</w:t>
      </w:r>
      <w:r>
        <w:rPr>
          <w:spacing w:val="7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обеспечении</w:t>
      </w:r>
      <w:r>
        <w:rPr>
          <w:spacing w:val="33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33"/>
        </w:rPr>
        <w:t xml:space="preserve"> </w:t>
      </w:r>
      <w:r>
        <w:rPr>
          <w:spacing w:val="-1"/>
        </w:rPr>
        <w:t>развития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воспитания</w:t>
      </w:r>
      <w:r>
        <w:rPr>
          <w:spacing w:val="33"/>
        </w:rPr>
        <w:t xml:space="preserve"> </w:t>
      </w:r>
      <w:r>
        <w:rPr>
          <w:spacing w:val="-1"/>
        </w:rPr>
        <w:t>младших</w:t>
      </w:r>
      <w:r>
        <w:rPr>
          <w:spacing w:val="36"/>
        </w:rPr>
        <w:t xml:space="preserve"> </w:t>
      </w:r>
      <w:r>
        <w:rPr>
          <w:spacing w:val="-1"/>
        </w:rPr>
        <w:t>школьников</w:t>
      </w:r>
      <w:r>
        <w:rPr>
          <w:spacing w:val="38"/>
        </w:rPr>
        <w:t xml:space="preserve"> </w:t>
      </w:r>
      <w:r>
        <w:rPr>
          <w:spacing w:val="-1"/>
        </w:rPr>
        <w:t>основана</w:t>
      </w:r>
      <w:r>
        <w:rPr>
          <w:spacing w:val="33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rPr>
          <w:spacing w:val="-1"/>
        </w:rPr>
        <w:t>следующих</w:t>
      </w:r>
      <w:r>
        <w:rPr>
          <w:spacing w:val="-2"/>
        </w:rPr>
        <w:t xml:space="preserve"> </w:t>
      </w:r>
      <w:r>
        <w:rPr>
          <w:b/>
          <w:bCs/>
          <w:spacing w:val="-1"/>
        </w:rPr>
        <w:t>принципах: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b/>
          <w:bCs/>
          <w:sz w:val="24"/>
          <w:szCs w:val="24"/>
        </w:rPr>
      </w:pPr>
    </w:p>
    <w:p w:rsidR="00DE7CD5" w:rsidRDefault="00DE7CD5" w:rsidP="00681D94">
      <w:pPr>
        <w:pStyle w:val="a3"/>
        <w:numPr>
          <w:ilvl w:val="0"/>
          <w:numId w:val="103"/>
        </w:numPr>
        <w:tabs>
          <w:tab w:val="left" w:pos="838"/>
        </w:tabs>
        <w:kinsoku w:val="0"/>
        <w:overflowPunct w:val="0"/>
        <w:spacing w:line="276" w:lineRule="auto"/>
        <w:ind w:right="121"/>
        <w:jc w:val="both"/>
        <w:rPr>
          <w:spacing w:val="-1"/>
        </w:rPr>
      </w:pPr>
      <w:r>
        <w:rPr>
          <w:spacing w:val="-1"/>
        </w:rPr>
        <w:t>совместная</w:t>
      </w:r>
      <w:r>
        <w:rPr>
          <w:spacing w:val="26"/>
        </w:rPr>
        <w:t xml:space="preserve"> </w:t>
      </w:r>
      <w:r>
        <w:rPr>
          <w:spacing w:val="-1"/>
        </w:rPr>
        <w:t>педагогическая</w:t>
      </w:r>
      <w:r>
        <w:rPr>
          <w:spacing w:val="26"/>
        </w:rPr>
        <w:t xml:space="preserve"> </w:t>
      </w:r>
      <w:r>
        <w:rPr>
          <w:spacing w:val="-1"/>
        </w:rPr>
        <w:t>деятельность</w:t>
      </w:r>
      <w:r>
        <w:rPr>
          <w:spacing w:val="23"/>
        </w:rPr>
        <w:t xml:space="preserve"> </w:t>
      </w:r>
      <w:r>
        <w:rPr>
          <w:spacing w:val="-1"/>
        </w:rPr>
        <w:t>семьи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школы,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rPr>
          <w:spacing w:val="-1"/>
        </w:rPr>
        <w:t>числе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определении</w:t>
      </w:r>
      <w:r>
        <w:rPr>
          <w:spacing w:val="25"/>
        </w:rPr>
        <w:t xml:space="preserve"> </w:t>
      </w:r>
      <w:r>
        <w:rPr>
          <w:spacing w:val="-1"/>
        </w:rPr>
        <w:t>основных</w:t>
      </w:r>
      <w:r>
        <w:rPr>
          <w:spacing w:val="63"/>
        </w:rPr>
        <w:t xml:space="preserve"> </w:t>
      </w:r>
      <w:r>
        <w:rPr>
          <w:spacing w:val="-1"/>
        </w:rPr>
        <w:t>направлений,</w:t>
      </w:r>
      <w:r>
        <w:rPr>
          <w:spacing w:val="16"/>
        </w:rPr>
        <w:t xml:space="preserve"> </w:t>
      </w:r>
      <w:r>
        <w:rPr>
          <w:spacing w:val="-1"/>
        </w:rPr>
        <w:t>ценностей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приоритетов</w:t>
      </w:r>
      <w:r>
        <w:rPr>
          <w:spacing w:val="16"/>
        </w:rPr>
        <w:t xml:space="preserve"> </w:t>
      </w:r>
      <w:r>
        <w:rPr>
          <w:spacing w:val="-1"/>
        </w:rPr>
        <w:t>деятельности</w:t>
      </w:r>
      <w:r>
        <w:rPr>
          <w:spacing w:val="16"/>
        </w:rPr>
        <w:t xml:space="preserve"> </w:t>
      </w:r>
      <w:r>
        <w:rPr>
          <w:spacing w:val="-1"/>
        </w:rPr>
        <w:t>школы</w:t>
      </w:r>
      <w:r>
        <w:rPr>
          <w:spacing w:val="17"/>
        </w:rPr>
        <w:t xml:space="preserve"> </w:t>
      </w:r>
      <w:r>
        <w:rPr>
          <w:spacing w:val="-2"/>
        </w:rPr>
        <w:t>по</w:t>
      </w:r>
      <w:r>
        <w:rPr>
          <w:spacing w:val="17"/>
        </w:rPr>
        <w:t xml:space="preserve"> </w:t>
      </w:r>
      <w:r>
        <w:rPr>
          <w:spacing w:val="-1"/>
        </w:rPr>
        <w:t>духовно-нравственному</w:t>
      </w:r>
      <w:r>
        <w:rPr>
          <w:spacing w:val="87"/>
        </w:rPr>
        <w:t xml:space="preserve"> </w:t>
      </w:r>
      <w:r>
        <w:rPr>
          <w:spacing w:val="-1"/>
        </w:rPr>
        <w:t>развитию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воспитанию</w:t>
      </w:r>
      <w:r>
        <w:rPr>
          <w:spacing w:val="5"/>
        </w:rPr>
        <w:t xml:space="preserve"> </w:t>
      </w:r>
      <w:r>
        <w:t>младших</w:t>
      </w:r>
      <w:r>
        <w:rPr>
          <w:spacing w:val="6"/>
        </w:rPr>
        <w:t xml:space="preserve"> </w:t>
      </w:r>
      <w:r>
        <w:rPr>
          <w:spacing w:val="-1"/>
        </w:rPr>
        <w:t>школьников,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разработке</w:t>
      </w:r>
      <w:r>
        <w:rPr>
          <w:spacing w:val="7"/>
        </w:rPr>
        <w:t xml:space="preserve"> </w:t>
      </w:r>
      <w:r>
        <w:rPr>
          <w:spacing w:val="-1"/>
        </w:rPr>
        <w:t>содержания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реализации</w:t>
      </w:r>
      <w:r>
        <w:rPr>
          <w:spacing w:val="9"/>
        </w:rPr>
        <w:t xml:space="preserve"> </w:t>
      </w:r>
      <w:r>
        <w:rPr>
          <w:spacing w:val="-1"/>
        </w:rPr>
        <w:t>программ</w:t>
      </w:r>
      <w:r>
        <w:rPr>
          <w:spacing w:val="79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45"/>
        </w:rPr>
        <w:t xml:space="preserve"> </w:t>
      </w:r>
      <w:r>
        <w:rPr>
          <w:spacing w:val="-1"/>
        </w:rPr>
        <w:t>развития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воспитания</w:t>
      </w:r>
      <w:r>
        <w:rPr>
          <w:spacing w:val="47"/>
        </w:rPr>
        <w:t xml:space="preserve"> </w:t>
      </w:r>
      <w:r>
        <w:rPr>
          <w:spacing w:val="-1"/>
        </w:rPr>
        <w:t>обучающихся,</w:t>
      </w:r>
      <w:r>
        <w:rPr>
          <w:spacing w:val="45"/>
        </w:rPr>
        <w:t xml:space="preserve"> </w:t>
      </w:r>
      <w:r>
        <w:rPr>
          <w:spacing w:val="-1"/>
        </w:rPr>
        <w:t>оценке</w:t>
      </w:r>
      <w:r>
        <w:rPr>
          <w:spacing w:val="43"/>
        </w:rPr>
        <w:t xml:space="preserve"> </w:t>
      </w:r>
      <w:r>
        <w:rPr>
          <w:spacing w:val="-1"/>
        </w:rPr>
        <w:t>эффективности</w:t>
      </w:r>
      <w:r>
        <w:rPr>
          <w:spacing w:val="44"/>
        </w:rPr>
        <w:t xml:space="preserve"> </w:t>
      </w:r>
      <w:r>
        <w:rPr>
          <w:spacing w:val="-1"/>
        </w:rPr>
        <w:t>этих</w:t>
      </w:r>
      <w:r>
        <w:rPr>
          <w:spacing w:val="75"/>
        </w:rPr>
        <w:t xml:space="preserve"> </w:t>
      </w:r>
      <w:r>
        <w:rPr>
          <w:spacing w:val="-1"/>
        </w:rPr>
        <w:t>программ;</w:t>
      </w:r>
    </w:p>
    <w:p w:rsidR="00DE7CD5" w:rsidRDefault="00DE7CD5" w:rsidP="00681D94">
      <w:pPr>
        <w:pStyle w:val="a3"/>
        <w:numPr>
          <w:ilvl w:val="0"/>
          <w:numId w:val="103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сочетание</w:t>
      </w:r>
      <w: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 xml:space="preserve">просвещения </w:t>
      </w:r>
      <w:r>
        <w:t xml:space="preserve">с </w:t>
      </w:r>
      <w:r>
        <w:rPr>
          <w:spacing w:val="-1"/>
        </w:rPr>
        <w:t>педагогическим самообразованием</w:t>
      </w:r>
      <w:r>
        <w:t xml:space="preserve"> </w:t>
      </w:r>
      <w:r>
        <w:rPr>
          <w:spacing w:val="-1"/>
        </w:rPr>
        <w:t>родителей;</w:t>
      </w:r>
    </w:p>
    <w:p w:rsidR="00DE7CD5" w:rsidRDefault="00DE7CD5" w:rsidP="00681D94">
      <w:pPr>
        <w:pStyle w:val="a3"/>
        <w:numPr>
          <w:ilvl w:val="0"/>
          <w:numId w:val="103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педагогическое</w:t>
      </w:r>
      <w:r>
        <w:t xml:space="preserve"> </w:t>
      </w:r>
      <w:r>
        <w:rPr>
          <w:spacing w:val="-1"/>
        </w:rPr>
        <w:t>внимание,</w:t>
      </w:r>
      <w:r>
        <w:t xml:space="preserve"> </w:t>
      </w:r>
      <w:r>
        <w:rPr>
          <w:spacing w:val="-1"/>
        </w:rPr>
        <w:t>уважение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требовательность</w:t>
      </w:r>
      <w:r>
        <w:t xml:space="preserve"> к </w:t>
      </w:r>
      <w:r>
        <w:rPr>
          <w:spacing w:val="-1"/>
        </w:rPr>
        <w:t>родителям;</w:t>
      </w:r>
    </w:p>
    <w:p w:rsidR="00DE7CD5" w:rsidRDefault="00DE7CD5" w:rsidP="00681D94">
      <w:pPr>
        <w:pStyle w:val="a3"/>
        <w:numPr>
          <w:ilvl w:val="0"/>
          <w:numId w:val="103"/>
        </w:numPr>
        <w:tabs>
          <w:tab w:val="left" w:pos="838"/>
        </w:tabs>
        <w:kinsoku w:val="0"/>
        <w:overflowPunct w:val="0"/>
        <w:spacing w:before="37" w:line="275" w:lineRule="auto"/>
        <w:ind w:right="123"/>
        <w:rPr>
          <w:spacing w:val="-1"/>
        </w:rPr>
      </w:pPr>
      <w:r>
        <w:rPr>
          <w:spacing w:val="-1"/>
        </w:rPr>
        <w:t>поддержка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индивидуальное</w:t>
      </w:r>
      <w:r>
        <w:rPr>
          <w:spacing w:val="19"/>
        </w:rPr>
        <w:t xml:space="preserve"> </w:t>
      </w:r>
      <w:r>
        <w:rPr>
          <w:spacing w:val="-1"/>
        </w:rPr>
        <w:t>сопровождение</w:t>
      </w:r>
      <w:r>
        <w:rPr>
          <w:spacing w:val="19"/>
        </w:rPr>
        <w:t xml:space="preserve"> </w:t>
      </w:r>
      <w:r>
        <w:rPr>
          <w:spacing w:val="-1"/>
        </w:rPr>
        <w:t>становления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развития</w:t>
      </w:r>
      <w:r>
        <w:rPr>
          <w:spacing w:val="17"/>
        </w:rPr>
        <w:t xml:space="preserve"> </w:t>
      </w:r>
      <w:r>
        <w:rPr>
          <w:spacing w:val="-1"/>
        </w:rPr>
        <w:t>педагогической</w:t>
      </w:r>
      <w:r>
        <w:rPr>
          <w:spacing w:val="18"/>
        </w:rPr>
        <w:t xml:space="preserve"> </w:t>
      </w:r>
      <w:r>
        <w:rPr>
          <w:spacing w:val="-1"/>
        </w:rPr>
        <w:t>культуры</w:t>
      </w:r>
      <w:r>
        <w:rPr>
          <w:spacing w:val="71"/>
        </w:rPr>
        <w:t xml:space="preserve"> </w:t>
      </w:r>
      <w:r>
        <w:rPr>
          <w:spacing w:val="-1"/>
        </w:rPr>
        <w:t>каждого</w:t>
      </w:r>
      <w:r>
        <w:t xml:space="preserve"> из</w:t>
      </w:r>
      <w:r>
        <w:rPr>
          <w:spacing w:val="-2"/>
        </w:rPr>
        <w:t xml:space="preserve"> </w:t>
      </w:r>
      <w:r>
        <w:rPr>
          <w:spacing w:val="-1"/>
        </w:rPr>
        <w:t>родителей;</w:t>
      </w:r>
    </w:p>
    <w:p w:rsidR="00DE7CD5" w:rsidRDefault="00DE7CD5" w:rsidP="00681D94">
      <w:pPr>
        <w:pStyle w:val="a3"/>
        <w:numPr>
          <w:ilvl w:val="0"/>
          <w:numId w:val="103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содействие</w:t>
      </w:r>
      <w:r>
        <w:rPr>
          <w:spacing w:val="-3"/>
        </w:rPr>
        <w:t xml:space="preserve"> </w:t>
      </w:r>
      <w:r>
        <w:rPr>
          <w:spacing w:val="-1"/>
        </w:rPr>
        <w:t xml:space="preserve">родителям </w:t>
      </w:r>
      <w:r>
        <w:t>в</w:t>
      </w:r>
      <w:r>
        <w:rPr>
          <w:spacing w:val="-1"/>
        </w:rPr>
        <w:t xml:space="preserve"> решении</w:t>
      </w:r>
      <w:r>
        <w:t xml:space="preserve"> </w:t>
      </w:r>
      <w:r>
        <w:rPr>
          <w:spacing w:val="-1"/>
        </w:rPr>
        <w:t>индивидуальных</w:t>
      </w:r>
      <w:r>
        <w:rPr>
          <w:spacing w:val="-3"/>
        </w:rPr>
        <w:t xml:space="preserve"> </w:t>
      </w:r>
      <w:r>
        <w:t xml:space="preserve">проблем </w:t>
      </w:r>
      <w:r>
        <w:rPr>
          <w:spacing w:val="-1"/>
        </w:rPr>
        <w:t>воспитания детей;</w:t>
      </w:r>
    </w:p>
    <w:p w:rsidR="00DE7CD5" w:rsidRDefault="00DE7CD5" w:rsidP="00681D94">
      <w:pPr>
        <w:pStyle w:val="a3"/>
        <w:numPr>
          <w:ilvl w:val="0"/>
          <w:numId w:val="103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t xml:space="preserve">опора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положительный</w:t>
      </w:r>
      <w:r>
        <w:rPr>
          <w:spacing w:val="-3"/>
        </w:rPr>
        <w:t xml:space="preserve"> </w:t>
      </w:r>
      <w:r>
        <w:t xml:space="preserve">опыт </w:t>
      </w:r>
      <w:r>
        <w:rPr>
          <w:spacing w:val="-1"/>
        </w:rPr>
        <w:t>семейного</w:t>
      </w:r>
      <w:r>
        <w:t xml:space="preserve"> </w:t>
      </w:r>
      <w:r>
        <w:rPr>
          <w:spacing w:val="-1"/>
        </w:rPr>
        <w:t>воспитания.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7"/>
          <w:szCs w:val="27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127"/>
        <w:jc w:val="both"/>
        <w:rPr>
          <w:spacing w:val="-1"/>
        </w:rPr>
      </w:pPr>
      <w:r>
        <w:rPr>
          <w:spacing w:val="-1"/>
        </w:rPr>
        <w:t>Сроки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rPr>
          <w:spacing w:val="-1"/>
        </w:rPr>
        <w:t>проведения</w:t>
      </w:r>
      <w:r>
        <w:rPr>
          <w:spacing w:val="49"/>
        </w:rPr>
        <w:t xml:space="preserve"> </w:t>
      </w:r>
      <w:r>
        <w:rPr>
          <w:spacing w:val="-1"/>
        </w:rPr>
        <w:t>мероприятий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rPr>
          <w:spacing w:val="-1"/>
        </w:rPr>
        <w:t>повышения</w:t>
      </w:r>
      <w:r>
        <w:rPr>
          <w:spacing w:val="49"/>
        </w:rPr>
        <w:t xml:space="preserve"> </w:t>
      </w:r>
      <w:r>
        <w:rPr>
          <w:spacing w:val="-1"/>
        </w:rPr>
        <w:t>педагогической</w:t>
      </w:r>
      <w:r>
        <w:rPr>
          <w:spacing w:val="49"/>
        </w:rPr>
        <w:t xml:space="preserve"> </w:t>
      </w:r>
      <w:r>
        <w:rPr>
          <w:spacing w:val="-1"/>
        </w:rPr>
        <w:t>культуры</w:t>
      </w:r>
      <w:r>
        <w:rPr>
          <w:spacing w:val="50"/>
        </w:rPr>
        <w:t xml:space="preserve"> </w:t>
      </w:r>
      <w:r>
        <w:rPr>
          <w:spacing w:val="-1"/>
        </w:rPr>
        <w:t>родителей</w:t>
      </w:r>
      <w:r>
        <w:rPr>
          <w:spacing w:val="59"/>
        </w:rPr>
        <w:t xml:space="preserve"> </w:t>
      </w:r>
      <w:r>
        <w:rPr>
          <w:spacing w:val="-1"/>
        </w:rPr>
        <w:t>согласованы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планами</w:t>
      </w:r>
      <w:r>
        <w:rPr>
          <w:spacing w:val="1"/>
        </w:rPr>
        <w:t xml:space="preserve"> </w:t>
      </w:r>
      <w:r>
        <w:rPr>
          <w:spacing w:val="-1"/>
        </w:rP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>
        <w:rPr>
          <w:spacing w:val="2"/>
        </w:rPr>
        <w:t xml:space="preserve"> </w:t>
      </w:r>
      <w:r>
        <w:rPr>
          <w:spacing w:val="-1"/>
        </w:rPr>
        <w:t>школы.</w:t>
      </w:r>
      <w:r>
        <w:rPr>
          <w:spacing w:val="5"/>
        </w:rPr>
        <w:t xml:space="preserve"> </w:t>
      </w:r>
      <w:r>
        <w:rPr>
          <w:spacing w:val="-1"/>
        </w:rP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родителями,</w:t>
      </w:r>
      <w:r>
        <w:rPr>
          <w:spacing w:val="4"/>
        </w:rPr>
        <w:t xml:space="preserve"> </w:t>
      </w:r>
      <w:r>
        <w:rPr>
          <w:spacing w:val="-1"/>
        </w:rPr>
        <w:t>как</w:t>
      </w:r>
      <w:r>
        <w:rPr>
          <w:spacing w:val="5"/>
        </w:rPr>
        <w:t xml:space="preserve"> </w:t>
      </w:r>
      <w:r>
        <w:rPr>
          <w:spacing w:val="-1"/>
        </w:rPr>
        <w:t>правило,</w:t>
      </w:r>
      <w:r>
        <w:rPr>
          <w:spacing w:val="5"/>
        </w:rPr>
        <w:t xml:space="preserve"> </w:t>
      </w:r>
      <w:r>
        <w:rPr>
          <w:spacing w:val="-1"/>
        </w:rPr>
        <w:t>предшествует</w:t>
      </w:r>
      <w:r>
        <w:rPr>
          <w:spacing w:val="77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 xml:space="preserve">учащимися </w:t>
      </w:r>
      <w:r>
        <w:t xml:space="preserve">и </w:t>
      </w:r>
      <w:r>
        <w:rPr>
          <w:spacing w:val="-1"/>
        </w:rPr>
        <w:t>подготавливать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ней.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3" w:lineRule="auto"/>
        <w:ind w:right="122"/>
        <w:jc w:val="both"/>
        <w:rPr>
          <w:spacing w:val="-1"/>
        </w:rPr>
      </w:pP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rPr>
          <w:spacing w:val="-1"/>
        </w:rPr>
        <w:t>повышения</w:t>
      </w:r>
      <w:r>
        <w:rPr>
          <w:spacing w:val="11"/>
        </w:rPr>
        <w:t xml:space="preserve"> </w:t>
      </w:r>
      <w:r>
        <w:rPr>
          <w:spacing w:val="-1"/>
        </w:rPr>
        <w:t>педагогической</w:t>
      </w:r>
      <w:r>
        <w:rPr>
          <w:spacing w:val="11"/>
        </w:rPr>
        <w:t xml:space="preserve"> </w:t>
      </w:r>
      <w:r>
        <w:rPr>
          <w:spacing w:val="-1"/>
        </w:rPr>
        <w:t>культуры</w:t>
      </w:r>
      <w:r>
        <w:rPr>
          <w:spacing w:val="12"/>
        </w:rPr>
        <w:t xml:space="preserve"> </w:t>
      </w:r>
      <w:r>
        <w:rPr>
          <w:spacing w:val="-1"/>
        </w:rPr>
        <w:t>родителей</w:t>
      </w:r>
      <w:r>
        <w:rPr>
          <w:spacing w:val="11"/>
        </w:rPr>
        <w:t xml:space="preserve"> </w:t>
      </w:r>
      <w:r>
        <w:rPr>
          <w:spacing w:val="-1"/>
        </w:rPr>
        <w:t>наша</w:t>
      </w:r>
      <w:r>
        <w:rPr>
          <w:spacing w:val="9"/>
        </w:rPr>
        <w:t xml:space="preserve"> </w:t>
      </w:r>
      <w:r>
        <w:rPr>
          <w:spacing w:val="-1"/>
        </w:rPr>
        <w:t>школа</w:t>
      </w:r>
      <w:r>
        <w:rPr>
          <w:spacing w:val="12"/>
        </w:rPr>
        <w:t xml:space="preserve"> </w:t>
      </w:r>
      <w:r>
        <w:rPr>
          <w:spacing w:val="-1"/>
        </w:rPr>
        <w:t>использует</w:t>
      </w:r>
      <w:r>
        <w:rPr>
          <w:spacing w:val="11"/>
        </w:rPr>
        <w:t xml:space="preserve"> </w:t>
      </w:r>
      <w:r>
        <w:rPr>
          <w:spacing w:val="-1"/>
        </w:rPr>
        <w:t>различные</w:t>
      </w:r>
      <w:r>
        <w:rPr>
          <w:spacing w:val="32"/>
        </w:rPr>
        <w:t xml:space="preserve"> </w:t>
      </w:r>
      <w:r>
        <w:rPr>
          <w:b/>
          <w:bCs/>
          <w:spacing w:val="-2"/>
        </w:rPr>
        <w:t>формы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-1"/>
        </w:rPr>
        <w:t>работы,</w:t>
      </w:r>
      <w:r>
        <w:rPr>
          <w:b/>
          <w:bCs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числе: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sz w:val="25"/>
          <w:szCs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671"/>
        <w:gridCol w:w="256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/>
              <w:ind w:left="114"/>
            </w:pPr>
            <w:r>
              <w:rPr>
                <w:b/>
                <w:bCs/>
                <w:spacing w:val="-1"/>
              </w:rPr>
              <w:t>Направления</w:t>
            </w:r>
          </w:p>
        </w:tc>
        <w:tc>
          <w:tcPr>
            <w:tcW w:w="5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/>
              <w:jc w:val="center"/>
            </w:pPr>
            <w:r>
              <w:rPr>
                <w:b/>
                <w:bCs/>
                <w:spacing w:val="-1"/>
              </w:rPr>
              <w:t>Мероприятия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/>
              <w:ind w:left="747"/>
            </w:pPr>
            <w:r>
              <w:rPr>
                <w:b/>
                <w:bCs/>
                <w:spacing w:val="-4"/>
              </w:rPr>
              <w:t>Результат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10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1" w:line="275" w:lineRule="auto"/>
              <w:ind w:left="54" w:right="92"/>
            </w:pPr>
            <w:r>
              <w:rPr>
                <w:b/>
                <w:bCs/>
                <w:i/>
                <w:iCs/>
                <w:spacing w:val="-1"/>
              </w:rPr>
              <w:t>Повышение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педагогическо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й культуры </w:t>
            </w:r>
            <w:r>
              <w:rPr>
                <w:b/>
                <w:bCs/>
                <w:i/>
                <w:iCs/>
                <w:spacing w:val="-1"/>
              </w:rPr>
              <w:t>родителей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(законных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представител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ей)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учащихся;</w:t>
            </w:r>
          </w:p>
        </w:tc>
        <w:tc>
          <w:tcPr>
            <w:tcW w:w="567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3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46" w:line="275" w:lineRule="auto"/>
              <w:ind w:right="386" w:firstLine="0"/>
              <w:rPr>
                <w:spacing w:val="-3"/>
              </w:rPr>
            </w:pPr>
            <w:r>
              <w:rPr>
                <w:spacing w:val="-2"/>
              </w:rPr>
              <w:t xml:space="preserve">Общешкольные </w:t>
            </w:r>
            <w:r>
              <w:rPr>
                <w:spacing w:val="-1"/>
              </w:rPr>
              <w:t>родительские собрания</w:t>
            </w:r>
            <w:r>
              <w:t xml:space="preserve"> (4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раза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год.)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1"/>
              <w:ind w:left="291"/>
              <w:rPr>
                <w:spacing w:val="-3"/>
              </w:rPr>
            </w:pPr>
            <w:r>
              <w:rPr>
                <w:spacing w:val="-1"/>
              </w:rPr>
              <w:t xml:space="preserve">Работа </w:t>
            </w:r>
            <w:r>
              <w:t>с</w:t>
            </w:r>
            <w:r>
              <w:rPr>
                <w:spacing w:val="-1"/>
              </w:rPr>
              <w:t xml:space="preserve"> родительским </w:t>
            </w:r>
            <w:r>
              <w:rPr>
                <w:spacing w:val="-3"/>
              </w:rPr>
              <w:t>комитетом</w:t>
            </w:r>
            <w:r>
              <w:rPr>
                <w:spacing w:val="-1"/>
              </w:rPr>
              <w:t xml:space="preserve"> (в</w:t>
            </w:r>
            <w:r>
              <w:t xml:space="preserve"> </w:t>
            </w:r>
            <w:r>
              <w:rPr>
                <w:spacing w:val="-2"/>
              </w:rPr>
              <w:t>течение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года).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41"/>
              <w:ind w:left="291"/>
              <w:rPr>
                <w:spacing w:val="-1"/>
              </w:rPr>
            </w:pPr>
            <w:r>
              <w:rPr>
                <w:spacing w:val="-1"/>
              </w:rPr>
              <w:t>Классные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родительские собрания(1 раз</w:t>
            </w:r>
            <w:r>
              <w:t xml:space="preserve"> в </w:t>
            </w:r>
            <w:r>
              <w:rPr>
                <w:spacing w:val="-1"/>
              </w:rPr>
              <w:t>четверть).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43" w:line="275" w:lineRule="auto"/>
              <w:ind w:right="317" w:firstLine="0"/>
              <w:rPr>
                <w:spacing w:val="-3"/>
              </w:rPr>
            </w:pPr>
            <w:r>
              <w:rPr>
                <w:spacing w:val="-1"/>
              </w:rPr>
              <w:t>Индивидуальная</w:t>
            </w:r>
            <w:r>
              <w:t xml:space="preserve"> </w:t>
            </w:r>
            <w:r>
              <w:rPr>
                <w:spacing w:val="-1"/>
              </w:rPr>
              <w:t xml:space="preserve">работа </w:t>
            </w:r>
            <w:r>
              <w:t>с</w:t>
            </w:r>
            <w:r>
              <w:rPr>
                <w:spacing w:val="-1"/>
              </w:rPr>
              <w:t xml:space="preserve"> родителями</w:t>
            </w:r>
            <w:r>
              <w:t xml:space="preserve"> (в</w:t>
            </w:r>
            <w:r>
              <w:rPr>
                <w:spacing w:val="60"/>
              </w:rPr>
              <w:t xml:space="preserve"> </w:t>
            </w:r>
            <w:r>
              <w:rPr>
                <w:spacing w:val="-2"/>
              </w:rPr>
              <w:t>течение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года).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1" w:line="276" w:lineRule="auto"/>
              <w:ind w:right="381" w:firstLine="0"/>
              <w:rPr>
                <w:spacing w:val="-3"/>
              </w:rPr>
            </w:pPr>
            <w:r>
              <w:t>Посещение</w:t>
            </w:r>
            <w:r>
              <w:rPr>
                <w:spacing w:val="-1"/>
              </w:rPr>
              <w:t xml:space="preserve"> </w:t>
            </w:r>
            <w:r>
              <w:t>семей с</w:t>
            </w:r>
            <w:r>
              <w:rPr>
                <w:spacing w:val="1"/>
              </w:rPr>
              <w:t xml:space="preserve"> </w:t>
            </w:r>
            <w:r>
              <w:t>составлением</w:t>
            </w:r>
            <w:r>
              <w:rPr>
                <w:spacing w:val="-1"/>
              </w:rPr>
              <w:t xml:space="preserve"> актов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обследования</w:t>
            </w:r>
            <w:r>
              <w:t xml:space="preserve"> </w:t>
            </w:r>
            <w:r>
              <w:rPr>
                <w:spacing w:val="-1"/>
              </w:rPr>
              <w:t>жилищно-бытовых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условий</w:t>
            </w:r>
            <w:r>
              <w:t xml:space="preserve"> </w:t>
            </w:r>
            <w:r>
              <w:rPr>
                <w:spacing w:val="-1"/>
              </w:rPr>
              <w:t>(2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раза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год).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line="275" w:lineRule="auto"/>
              <w:ind w:right="280" w:firstLine="0"/>
              <w:rPr>
                <w:spacing w:val="-2"/>
              </w:rPr>
            </w:pPr>
            <w:r>
              <w:rPr>
                <w:spacing w:val="-12"/>
              </w:rPr>
              <w:t>К</w:t>
            </w:r>
            <w:r>
              <w:t>он</w:t>
            </w:r>
            <w:r>
              <w:rPr>
                <w:spacing w:val="-1"/>
              </w:rPr>
              <w:t>с</w:t>
            </w:r>
            <w:r>
              <w:rPr>
                <w:spacing w:val="-17"/>
              </w:rPr>
              <w:t>у</w:t>
            </w:r>
            <w:r>
              <w:t>л</w:t>
            </w:r>
            <w:r>
              <w:rPr>
                <w:spacing w:val="-9"/>
              </w:rPr>
              <w:t>ь</w:t>
            </w:r>
            <w:r>
              <w:rPr>
                <w:spacing w:val="2"/>
              </w:rPr>
              <w:t>т</w:t>
            </w:r>
            <w:r>
              <w:rPr>
                <w:spacing w:val="-1"/>
              </w:rPr>
              <w:t>а</w:t>
            </w:r>
            <w:r>
              <w:t>ции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t>п</w:t>
            </w:r>
            <w:r>
              <w:rPr>
                <w:spacing w:val="-1"/>
              </w:rPr>
              <w:t>е</w:t>
            </w:r>
            <w:r>
              <w:t>ци</w:t>
            </w:r>
            <w:r>
              <w:rPr>
                <w:spacing w:val="1"/>
              </w:rPr>
              <w:t>а</w:t>
            </w:r>
            <w:r>
              <w:t>л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с</w:t>
            </w:r>
            <w:r>
              <w:rPr>
                <w:spacing w:val="-2"/>
              </w:rPr>
              <w:t>т</w:t>
            </w:r>
            <w:r>
              <w:t xml:space="preserve">ов </w:t>
            </w:r>
            <w:r>
              <w:rPr>
                <w:spacing w:val="-2"/>
              </w:rPr>
              <w:t>(</w:t>
            </w:r>
            <w:r>
              <w:t>п</w:t>
            </w:r>
            <w:r>
              <w:rPr>
                <w:spacing w:val="-1"/>
              </w:rPr>
              <w:t>с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>х</w:t>
            </w:r>
            <w:r>
              <w:rPr>
                <w:spacing w:val="-3"/>
              </w:rPr>
              <w:t>о</w:t>
            </w:r>
            <w:r>
              <w:t>л</w:t>
            </w:r>
            <w:r>
              <w:rPr>
                <w:spacing w:val="-3"/>
              </w:rPr>
              <w:t>о</w:t>
            </w:r>
            <w:r>
              <w:rPr>
                <w:spacing w:val="-27"/>
              </w:rPr>
              <w:t>г</w:t>
            </w:r>
            <w:r>
              <w:t>, ло</w:t>
            </w:r>
            <w:r>
              <w:rPr>
                <w:spacing w:val="-7"/>
              </w:rPr>
              <w:t>г</w:t>
            </w:r>
            <w:r>
              <w:t>оп</w:t>
            </w:r>
            <w:r>
              <w:rPr>
                <w:spacing w:val="-4"/>
              </w:rPr>
              <w:t>е</w:t>
            </w:r>
            <w:r>
              <w:t xml:space="preserve">д, </w:t>
            </w:r>
            <w:r w:rsidR="00986529">
              <w:t xml:space="preserve">Орловская кустовая </w:t>
            </w:r>
            <w:r>
              <w:rPr>
                <w:spacing w:val="-1"/>
              </w:rPr>
              <w:t>ПМПК)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</w:t>
            </w:r>
            <w:r>
              <w:rPr>
                <w:spacing w:val="-2"/>
              </w:rPr>
              <w:t>течение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года</w:t>
            </w:r>
            <w:r>
              <w:rPr>
                <w:spacing w:val="-1"/>
              </w:rPr>
              <w:t xml:space="preserve"> </w:t>
            </w:r>
            <w:r>
              <w:t xml:space="preserve">и по </w:t>
            </w:r>
            <w:r>
              <w:rPr>
                <w:spacing w:val="-2"/>
              </w:rPr>
              <w:t>необходимости).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1"/>
              <w:ind w:left="291"/>
            </w:pPr>
            <w:r>
              <w:rPr>
                <w:spacing w:val="-1"/>
              </w:rPr>
              <w:t>Работа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«Совета</w:t>
            </w:r>
            <w:r>
              <w:rPr>
                <w:spacing w:val="-1"/>
              </w:rPr>
              <w:t xml:space="preserve"> профилактики»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раз</w:t>
            </w:r>
            <w:r>
              <w:t xml:space="preserve"> в месяц).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292"/>
              </w:tabs>
              <w:kinsoku w:val="0"/>
              <w:overflowPunct w:val="0"/>
              <w:spacing w:before="43" w:line="275" w:lineRule="auto"/>
              <w:ind w:right="306" w:firstLine="0"/>
              <w:rPr>
                <w:spacing w:val="-3"/>
              </w:rPr>
            </w:pPr>
            <w:r>
              <w:rPr>
                <w:spacing w:val="-3"/>
              </w:rPr>
              <w:t>Консультирование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рекомендаций</w:t>
            </w:r>
            <w:r>
              <w:t xml:space="preserve"> 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помощь</w:t>
            </w:r>
            <w:r>
              <w:t xml:space="preserve"> </w:t>
            </w:r>
            <w:r>
              <w:rPr>
                <w:spacing w:val="-1"/>
              </w:rPr>
              <w:t>родителям</w:t>
            </w:r>
            <w: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</w:t>
            </w:r>
            <w:r>
              <w:rPr>
                <w:spacing w:val="-2"/>
              </w:rPr>
              <w:t>течение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года).</w:t>
            </w:r>
          </w:p>
          <w:p w:rsidR="00DE7CD5" w:rsidRDefault="00DE7CD5" w:rsidP="00681D94">
            <w:pPr>
              <w:pStyle w:val="a5"/>
              <w:numPr>
                <w:ilvl w:val="0"/>
                <w:numId w:val="102"/>
              </w:numPr>
              <w:tabs>
                <w:tab w:val="left" w:pos="412"/>
              </w:tabs>
              <w:kinsoku w:val="0"/>
              <w:overflowPunct w:val="0"/>
              <w:spacing w:before="4"/>
              <w:ind w:left="411" w:hanging="360"/>
            </w:pPr>
            <w:r>
              <w:t>Посещение</w:t>
            </w:r>
            <w:r>
              <w:rPr>
                <w:spacing w:val="-1"/>
              </w:rPr>
              <w:t xml:space="preserve"> родителями</w:t>
            </w:r>
            <w:r>
              <w:t xml:space="preserve"> </w:t>
            </w:r>
            <w:r>
              <w:rPr>
                <w:spacing w:val="-1"/>
              </w:rPr>
              <w:t>открытых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уроков,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101"/>
              </w:numPr>
              <w:tabs>
                <w:tab w:val="left" w:pos="295"/>
              </w:tabs>
              <w:kinsoku w:val="0"/>
              <w:overflowPunct w:val="0"/>
              <w:spacing w:before="46" w:line="276" w:lineRule="auto"/>
              <w:ind w:right="124" w:firstLine="0"/>
              <w:rPr>
                <w:spacing w:val="-1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компетентности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в </w:t>
            </w:r>
            <w:r>
              <w:rPr>
                <w:spacing w:val="-2"/>
              </w:rPr>
              <w:t>области</w:t>
            </w:r>
            <w:r>
              <w:rPr>
                <w:spacing w:val="27"/>
              </w:rPr>
              <w:t xml:space="preserve"> </w:t>
            </w:r>
            <w:r>
              <w:t xml:space="preserve">воспитания и </w:t>
            </w:r>
            <w:r>
              <w:rPr>
                <w:spacing w:val="-2"/>
              </w:rPr>
              <w:t>обучения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детей.</w:t>
            </w:r>
          </w:p>
          <w:p w:rsidR="00DE7CD5" w:rsidRDefault="00DE7CD5" w:rsidP="00681D94">
            <w:pPr>
              <w:pStyle w:val="a5"/>
              <w:numPr>
                <w:ilvl w:val="0"/>
                <w:numId w:val="101"/>
              </w:numPr>
              <w:tabs>
                <w:tab w:val="left" w:pos="295"/>
              </w:tabs>
              <w:kinsoku w:val="0"/>
              <w:overflowPunct w:val="0"/>
              <w:spacing w:line="276" w:lineRule="auto"/>
              <w:ind w:right="128" w:firstLine="0"/>
              <w:rPr>
                <w:spacing w:val="-1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правовой</w:t>
            </w:r>
            <w:r>
              <w:t xml:space="preserve"> 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юридической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культуры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родителей.</w:t>
            </w:r>
          </w:p>
          <w:p w:rsidR="00DE7CD5" w:rsidRDefault="00DE7CD5" w:rsidP="00681D94">
            <w:pPr>
              <w:pStyle w:val="a5"/>
              <w:numPr>
                <w:ilvl w:val="0"/>
                <w:numId w:val="101"/>
              </w:numPr>
              <w:tabs>
                <w:tab w:val="left" w:pos="295"/>
              </w:tabs>
              <w:kinsoku w:val="0"/>
              <w:overflowPunct w:val="0"/>
              <w:spacing w:line="276" w:lineRule="auto"/>
              <w:ind w:right="542" w:firstLine="0"/>
              <w:rPr>
                <w:spacing w:val="-1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родительской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ответственности</w:t>
            </w:r>
            <w:r>
              <w:t xml:space="preserve"> за</w:t>
            </w:r>
            <w:r>
              <w:rPr>
                <w:spacing w:val="29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своих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детей.</w:t>
            </w:r>
          </w:p>
          <w:p w:rsidR="00DE7CD5" w:rsidRDefault="00DE7CD5" w:rsidP="00681D94">
            <w:pPr>
              <w:pStyle w:val="a5"/>
              <w:numPr>
                <w:ilvl w:val="0"/>
                <w:numId w:val="101"/>
              </w:numPr>
              <w:tabs>
                <w:tab w:val="left" w:pos="295"/>
              </w:tabs>
              <w:kinsoku w:val="0"/>
              <w:overflowPunct w:val="0"/>
              <w:spacing w:before="1" w:line="276" w:lineRule="auto"/>
              <w:ind w:right="218" w:firstLine="0"/>
            </w:pPr>
            <w:r>
              <w:rPr>
                <w:spacing w:val="-1"/>
              </w:rPr>
              <w:t>Применение</w:t>
            </w:r>
            <w:r>
              <w:rPr>
                <w:spacing w:val="28"/>
              </w:rPr>
              <w:t xml:space="preserve"> </w:t>
            </w:r>
            <w:r>
              <w:rPr>
                <w:spacing w:val="-3"/>
              </w:rPr>
              <w:t>комплексного</w:t>
            </w:r>
            <w:r>
              <w:t xml:space="preserve"> </w:t>
            </w:r>
            <w:r>
              <w:rPr>
                <w:spacing w:val="-4"/>
              </w:rPr>
              <w:t>подхода</w:t>
            </w:r>
            <w:r>
              <w:rPr>
                <w:spacing w:val="26"/>
              </w:rPr>
              <w:t xml:space="preserve"> </w:t>
            </w:r>
            <w:r>
              <w:t>в воспитании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</w:tr>
    </w:tbl>
    <w:p w:rsidR="00DE7CD5" w:rsidRDefault="00DE7CD5">
      <w:pPr>
        <w:sectPr w:rsidR="00DE7CD5">
          <w:pgSz w:w="11910" w:h="16840"/>
          <w:pgMar w:top="640" w:right="580" w:bottom="1040" w:left="1160" w:header="0" w:footer="848" w:gutter="0"/>
          <w:cols w:space="720" w:equalWidth="0">
            <w:col w:w="101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7"/>
          <w:szCs w:val="7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5670"/>
        <w:gridCol w:w="259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8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56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0" w:line="277" w:lineRule="auto"/>
              <w:ind w:left="47" w:right="150"/>
              <w:rPr>
                <w:spacing w:val="-3"/>
              </w:rPr>
            </w:pPr>
            <w:r>
              <w:rPr>
                <w:spacing w:val="-2"/>
              </w:rPr>
              <w:t>коррекционных</w:t>
            </w:r>
            <w:r>
              <w:rPr>
                <w:spacing w:val="-1"/>
              </w:rPr>
              <w:t xml:space="preserve"> занятий</w:t>
            </w:r>
            <w:r>
              <w:t xml:space="preserve"> и </w:t>
            </w:r>
            <w:r>
              <w:rPr>
                <w:spacing w:val="-2"/>
              </w:rPr>
              <w:t>самоподготовки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(в</w:t>
            </w:r>
            <w:r>
              <w:t xml:space="preserve"> </w:t>
            </w:r>
            <w:r>
              <w:rPr>
                <w:spacing w:val="-2"/>
              </w:rPr>
              <w:t>течение</w:t>
            </w:r>
            <w:r>
              <w:rPr>
                <w:spacing w:val="41"/>
              </w:rPr>
              <w:t xml:space="preserve"> </w:t>
            </w:r>
            <w:r>
              <w:rPr>
                <w:spacing w:val="-3"/>
              </w:rPr>
              <w:t>года).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47" w:right="1092"/>
            </w:pPr>
            <w:r>
              <w:rPr>
                <w:spacing w:val="-4"/>
              </w:rPr>
              <w:t>11.</w:t>
            </w:r>
            <w:r>
              <w:t xml:space="preserve"> </w:t>
            </w:r>
            <w:r>
              <w:rPr>
                <w:spacing w:val="-1"/>
              </w:rPr>
              <w:t xml:space="preserve">Анкетирование </w:t>
            </w:r>
            <w:r>
              <w:rPr>
                <w:spacing w:val="-2"/>
              </w:rPr>
              <w:t>родителей</w:t>
            </w:r>
            <w:r>
              <w:t xml:space="preserve"> 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проблемам</w:t>
            </w:r>
            <w:r>
              <w:rPr>
                <w:spacing w:val="33"/>
              </w:rPr>
              <w:t xml:space="preserve"> </w:t>
            </w:r>
            <w:r>
              <w:t xml:space="preserve">воспитания и </w:t>
            </w:r>
            <w:r>
              <w:rPr>
                <w:spacing w:val="-2"/>
              </w:rPr>
              <w:t>обучения</w:t>
            </w:r>
            <w:r>
              <w:t xml:space="preserve"> </w:t>
            </w:r>
            <w:r>
              <w:rPr>
                <w:spacing w:val="-1"/>
              </w:rPr>
              <w:t>детей.</w:t>
            </w:r>
          </w:p>
        </w:tc>
        <w:tc>
          <w:tcPr>
            <w:tcW w:w="25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0" w:line="276" w:lineRule="auto"/>
              <w:ind w:left="49" w:right="84"/>
            </w:pPr>
            <w:r>
              <w:rPr>
                <w:spacing w:val="-1"/>
              </w:rPr>
              <w:t>формирования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адаптивного</w:t>
            </w:r>
            <w:r>
              <w:t xml:space="preserve">  </w:t>
            </w:r>
            <w:r>
              <w:rPr>
                <w:spacing w:val="-1"/>
              </w:rPr>
              <w:t>поведения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ребенка.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6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5" w:lineRule="auto"/>
              <w:ind w:left="49" w:right="62"/>
            </w:pPr>
            <w:r>
              <w:rPr>
                <w:b/>
                <w:bCs/>
                <w:i/>
                <w:iCs/>
                <w:spacing w:val="-1"/>
              </w:rPr>
              <w:t>Совершенство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вание </w:t>
            </w:r>
            <w:r>
              <w:rPr>
                <w:b/>
                <w:bCs/>
                <w:i/>
                <w:iCs/>
                <w:spacing w:val="-1"/>
              </w:rPr>
              <w:t>межличностн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ых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49" w:right="80"/>
            </w:pPr>
            <w:r>
              <w:rPr>
                <w:b/>
                <w:bCs/>
                <w:i/>
                <w:iCs/>
                <w:spacing w:val="-1"/>
              </w:rPr>
              <w:t>отношений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педагогов,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учащихся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4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родителей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путем </w:t>
            </w:r>
            <w:r>
              <w:rPr>
                <w:b/>
                <w:bCs/>
                <w:i/>
                <w:iCs/>
                <w:spacing w:val="-1"/>
              </w:rPr>
              <w:t>организации</w:t>
            </w:r>
            <w:r>
              <w:rPr>
                <w:b/>
                <w:bCs/>
                <w:i/>
                <w:iCs/>
                <w:spacing w:val="20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совместных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мероприятий</w:t>
            </w:r>
            <w:r>
              <w:rPr>
                <w:b/>
                <w:bCs/>
                <w:spacing w:val="-1"/>
              </w:rPr>
              <w:t>;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5" w:lineRule="auto"/>
              <w:ind w:left="47" w:right="605"/>
              <w:rPr>
                <w:spacing w:val="-1"/>
              </w:rPr>
            </w:pPr>
            <w:r>
              <w:t xml:space="preserve">1. </w:t>
            </w:r>
            <w:r>
              <w:rPr>
                <w:spacing w:val="-1"/>
              </w:rPr>
              <w:t>Активное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участие родителей</w:t>
            </w:r>
            <w:r>
              <w:t xml:space="preserve"> в </w:t>
            </w:r>
            <w:r>
              <w:rPr>
                <w:spacing w:val="-2"/>
              </w:rPr>
              <w:t>общешкольных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праздниках: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1"/>
              <w:ind w:hanging="139"/>
              <w:rPr>
                <w:spacing w:val="-1"/>
              </w:rPr>
            </w:pPr>
            <w:r>
              <w:t xml:space="preserve">День </w:t>
            </w:r>
            <w:r>
              <w:rPr>
                <w:spacing w:val="-1"/>
              </w:rPr>
              <w:t>знаний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1"/>
              </w:rPr>
            </w:pPr>
            <w:r>
              <w:t xml:space="preserve">День </w:t>
            </w:r>
            <w:r>
              <w:rPr>
                <w:spacing w:val="-1"/>
              </w:rPr>
              <w:t>здоровья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/>
              <w:ind w:left="47"/>
              <w:rPr>
                <w:spacing w:val="-1"/>
              </w:rPr>
            </w:pPr>
            <w:r>
              <w:rPr>
                <w:spacing w:val="-1"/>
              </w:rPr>
              <w:t>-День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учителя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4"/>
              </w:rPr>
            </w:pPr>
            <w:r>
              <w:t>День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рождения</w:t>
            </w:r>
            <w:r>
              <w:t xml:space="preserve"> </w:t>
            </w:r>
            <w:r>
              <w:rPr>
                <w:spacing w:val="-4"/>
              </w:rPr>
              <w:t>школы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t xml:space="preserve">День </w:t>
            </w:r>
            <w:r>
              <w:rPr>
                <w:spacing w:val="-2"/>
              </w:rPr>
              <w:t>матери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5"/>
              </w:rPr>
            </w:pPr>
            <w:r>
              <w:rPr>
                <w:spacing w:val="-1"/>
              </w:rPr>
              <w:t>Новый</w:t>
            </w:r>
            <w:r>
              <w:t xml:space="preserve"> </w:t>
            </w:r>
            <w:r>
              <w:rPr>
                <w:spacing w:val="-5"/>
              </w:rPr>
              <w:t>год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3"/>
              <w:ind w:hanging="139"/>
            </w:pPr>
            <w:r>
              <w:t>23 февраля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1"/>
              </w:rPr>
            </w:pPr>
            <w:r>
              <w:rPr>
                <w:spacing w:val="-1"/>
              </w:rPr>
              <w:t>Масленица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t xml:space="preserve">8 </w:t>
            </w:r>
            <w:r>
              <w:rPr>
                <w:spacing w:val="-2"/>
              </w:rPr>
              <w:t>марта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t xml:space="preserve">День </w:t>
            </w:r>
            <w:r>
              <w:rPr>
                <w:spacing w:val="-2"/>
              </w:rPr>
              <w:t>смеха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3"/>
              <w:ind w:hanging="139"/>
              <w:rPr>
                <w:spacing w:val="-2"/>
              </w:rPr>
            </w:pPr>
            <w:r>
              <w:t xml:space="preserve">9 </w:t>
            </w:r>
            <w:r>
              <w:rPr>
                <w:spacing w:val="-2"/>
              </w:rPr>
              <w:t>мая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rPr>
                <w:spacing w:val="-1"/>
              </w:rPr>
              <w:t xml:space="preserve">Прощание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начальной</w:t>
            </w:r>
            <w:r>
              <w:t xml:space="preserve"> </w:t>
            </w:r>
            <w:r>
              <w:rPr>
                <w:spacing w:val="-3"/>
              </w:rPr>
              <w:t>школой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первым </w:t>
            </w:r>
            <w:r>
              <w:rPr>
                <w:spacing w:val="-2"/>
              </w:rPr>
              <w:t>классом</w:t>
            </w:r>
          </w:p>
          <w:p w:rsidR="00DE7CD5" w:rsidRDefault="00DE7CD5" w:rsidP="00681D94">
            <w:pPr>
              <w:pStyle w:val="a5"/>
              <w:numPr>
                <w:ilvl w:val="0"/>
                <w:numId w:val="100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</w:pPr>
            <w:r>
              <w:t>Акция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«Чистый</w:t>
            </w:r>
            <w:r>
              <w:t xml:space="preserve"> двор»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47" w:right="1218"/>
              <w:rPr>
                <w:spacing w:val="-1"/>
              </w:rPr>
            </w:pPr>
            <w:r>
              <w:t xml:space="preserve">2. </w:t>
            </w:r>
            <w:r>
              <w:rPr>
                <w:spacing w:val="-1"/>
              </w:rPr>
              <w:t>Активное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участие родителей</w:t>
            </w:r>
            <w:r>
              <w:t xml:space="preserve"> в </w:t>
            </w:r>
            <w:r>
              <w:rPr>
                <w:spacing w:val="-1"/>
              </w:rPr>
              <w:t>классных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праздниках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мероприятиях: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"/>
              <w:ind w:hanging="139"/>
              <w:rPr>
                <w:spacing w:val="-1"/>
              </w:rPr>
            </w:pPr>
            <w:r>
              <w:t xml:space="preserve">День </w:t>
            </w:r>
            <w:r>
              <w:rPr>
                <w:spacing w:val="-1"/>
              </w:rPr>
              <w:t>именинника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rPr>
                <w:spacing w:val="-1"/>
              </w:rPr>
              <w:t xml:space="preserve">Поздравляем </w:t>
            </w:r>
            <w:r>
              <w:t>любимых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учителей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t xml:space="preserve">А </w:t>
            </w:r>
            <w:r>
              <w:rPr>
                <w:spacing w:val="-1"/>
              </w:rPr>
              <w:t>ну-ка,</w:t>
            </w:r>
            <w:r>
              <w:t xml:space="preserve"> </w:t>
            </w:r>
            <w:r>
              <w:rPr>
                <w:spacing w:val="-2"/>
              </w:rPr>
              <w:t>девочки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3"/>
              </w:rPr>
            </w:pPr>
            <w:r>
              <w:t xml:space="preserve">А </w:t>
            </w:r>
            <w:r>
              <w:rPr>
                <w:spacing w:val="-1"/>
              </w:rPr>
              <w:t>ну-ка,</w:t>
            </w:r>
            <w:r>
              <w:t xml:space="preserve"> </w:t>
            </w:r>
            <w:r>
              <w:rPr>
                <w:spacing w:val="-3"/>
              </w:rPr>
              <w:t>мальчики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3"/>
              <w:ind w:hanging="139"/>
              <w:rPr>
                <w:spacing w:val="-3"/>
              </w:rPr>
            </w:pPr>
            <w:r>
              <w:rPr>
                <w:spacing w:val="-1"/>
              </w:rPr>
              <w:t>Да,</w:t>
            </w:r>
            <w:r>
              <w:t xml:space="preserve"> </w:t>
            </w:r>
            <w:r>
              <w:rPr>
                <w:spacing w:val="-2"/>
              </w:rPr>
              <w:t>здравствуют</w:t>
            </w:r>
            <w:r>
              <w:t xml:space="preserve"> </w:t>
            </w:r>
            <w:r>
              <w:rPr>
                <w:spacing w:val="-2"/>
              </w:rPr>
              <w:t>новогодние</w:t>
            </w:r>
            <w:r>
              <w:rPr>
                <w:spacing w:val="59"/>
              </w:rPr>
              <w:t xml:space="preserve"> </w:t>
            </w:r>
            <w:r>
              <w:rPr>
                <w:spacing w:val="-3"/>
              </w:rPr>
              <w:t>каникулы!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rPr>
                <w:spacing w:val="-1"/>
              </w:rPr>
              <w:t>Праздник</w:t>
            </w:r>
            <w:r>
              <w:t xml:space="preserve"> </w:t>
            </w:r>
            <w:r>
              <w:rPr>
                <w:spacing w:val="-2"/>
              </w:rPr>
              <w:t>окончание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четверти</w:t>
            </w:r>
          </w:p>
          <w:p w:rsidR="00DE7CD5" w:rsidRDefault="00DE7CD5" w:rsidP="00681D94">
            <w:pPr>
              <w:pStyle w:val="a5"/>
              <w:numPr>
                <w:ilvl w:val="0"/>
                <w:numId w:val="99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</w:pPr>
            <w:r>
              <w:rPr>
                <w:spacing w:val="-3"/>
              </w:rPr>
              <w:t>Выходы</w:t>
            </w:r>
            <w:r>
              <w:t xml:space="preserve"> в</w:t>
            </w:r>
            <w:r>
              <w:rPr>
                <w:spacing w:val="-1"/>
              </w:rPr>
              <w:t xml:space="preserve"> театр,</w:t>
            </w:r>
            <w:r>
              <w:t xml:space="preserve"> кино, </w:t>
            </w:r>
            <w:r>
              <w:rPr>
                <w:spacing w:val="-1"/>
              </w:rPr>
              <w:t>музеи,</w:t>
            </w:r>
            <w:r>
              <w:t xml:space="preserve"> выставки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/>
              <w:ind w:left="47"/>
              <w:rPr>
                <w:spacing w:val="-1"/>
              </w:rPr>
            </w:pPr>
            <w:r>
              <w:t xml:space="preserve">3. 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Участие родителей</w:t>
            </w:r>
            <w:r>
              <w:t xml:space="preserve"> в </w:t>
            </w:r>
            <w:r>
              <w:rPr>
                <w:spacing w:val="-3"/>
              </w:rPr>
              <w:t>трудовых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акциях:</w:t>
            </w:r>
          </w:p>
          <w:p w:rsidR="00DE7CD5" w:rsidRDefault="00DE7CD5" w:rsidP="00681D94">
            <w:pPr>
              <w:pStyle w:val="a5"/>
              <w:numPr>
                <w:ilvl w:val="0"/>
                <w:numId w:val="98"/>
              </w:numPr>
              <w:tabs>
                <w:tab w:val="left" w:pos="187"/>
              </w:tabs>
              <w:kinsoku w:val="0"/>
              <w:overflowPunct w:val="0"/>
              <w:spacing w:before="43"/>
              <w:ind w:firstLine="0"/>
              <w:rPr>
                <w:spacing w:val="-2"/>
              </w:rPr>
            </w:pPr>
            <w:r>
              <w:rPr>
                <w:spacing w:val="-3"/>
              </w:rPr>
              <w:t>трудовые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десанты</w:t>
            </w:r>
            <w:r>
              <w:t xml:space="preserve"> и </w:t>
            </w:r>
            <w:r>
              <w:rPr>
                <w:spacing w:val="-2"/>
              </w:rPr>
              <w:t>субботники</w:t>
            </w:r>
          </w:p>
          <w:p w:rsidR="00DE7CD5" w:rsidRDefault="00DE7CD5" w:rsidP="00681D94">
            <w:pPr>
              <w:pStyle w:val="a5"/>
              <w:numPr>
                <w:ilvl w:val="0"/>
                <w:numId w:val="98"/>
              </w:numPr>
              <w:tabs>
                <w:tab w:val="left" w:pos="187"/>
              </w:tabs>
              <w:kinsoku w:val="0"/>
              <w:overflowPunct w:val="0"/>
              <w:spacing w:before="41"/>
              <w:ind w:left="186" w:hanging="139"/>
              <w:rPr>
                <w:spacing w:val="-1"/>
              </w:rPr>
            </w:pPr>
            <w:r>
              <w:rPr>
                <w:spacing w:val="-1"/>
              </w:rPr>
              <w:t>генеральная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уборка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групп</w:t>
            </w:r>
          </w:p>
          <w:p w:rsidR="00DE7CD5" w:rsidRDefault="00DE7CD5" w:rsidP="00681D94">
            <w:pPr>
              <w:pStyle w:val="a5"/>
              <w:numPr>
                <w:ilvl w:val="0"/>
                <w:numId w:val="98"/>
              </w:numPr>
              <w:tabs>
                <w:tab w:val="left" w:pos="249"/>
              </w:tabs>
              <w:kinsoku w:val="0"/>
              <w:overflowPunct w:val="0"/>
              <w:spacing w:before="41"/>
              <w:ind w:left="248" w:hanging="201"/>
              <w:rPr>
                <w:spacing w:val="-2"/>
              </w:rPr>
            </w:pPr>
            <w:r>
              <w:rPr>
                <w:spacing w:val="-1"/>
              </w:rPr>
              <w:t xml:space="preserve">участие </w:t>
            </w:r>
            <w:r>
              <w:t xml:space="preserve">в </w:t>
            </w:r>
            <w:r>
              <w:rPr>
                <w:spacing w:val="-1"/>
              </w:rPr>
              <w:t>ремонте классов</w:t>
            </w:r>
            <w:r>
              <w:t xml:space="preserve"> и </w:t>
            </w:r>
            <w:r>
              <w:rPr>
                <w:spacing w:val="-2"/>
              </w:rPr>
              <w:t>групп</w:t>
            </w:r>
          </w:p>
          <w:p w:rsidR="00DE7CD5" w:rsidRDefault="00DE7CD5" w:rsidP="00681D94">
            <w:pPr>
              <w:pStyle w:val="a5"/>
              <w:numPr>
                <w:ilvl w:val="0"/>
                <w:numId w:val="98"/>
              </w:numPr>
              <w:tabs>
                <w:tab w:val="left" w:pos="187"/>
              </w:tabs>
              <w:kinsoku w:val="0"/>
              <w:overflowPunct w:val="0"/>
              <w:spacing w:before="41" w:line="277" w:lineRule="auto"/>
              <w:ind w:right="60" w:firstLine="0"/>
              <w:rPr>
                <w:spacing w:val="-1"/>
              </w:rPr>
            </w:pPr>
            <w:r>
              <w:rPr>
                <w:spacing w:val="-2"/>
              </w:rPr>
              <w:t>благотворительная</w:t>
            </w:r>
            <w:r>
              <w:t xml:space="preserve"> </w:t>
            </w:r>
            <w:r>
              <w:rPr>
                <w:spacing w:val="-2"/>
              </w:rPr>
              <w:t>помощь</w:t>
            </w:r>
            <w: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в </w:t>
            </w:r>
            <w:r>
              <w:rPr>
                <w:spacing w:val="-1"/>
              </w:rPr>
              <w:t>оформлении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классов</w:t>
            </w:r>
            <w:r>
              <w:t xml:space="preserve"> и </w:t>
            </w:r>
            <w:r>
              <w:rPr>
                <w:spacing w:val="-1"/>
              </w:rPr>
              <w:t>групп</w:t>
            </w:r>
            <w:r>
              <w:t xml:space="preserve"> и </w:t>
            </w:r>
            <w:r>
              <w:rPr>
                <w:spacing w:val="-2"/>
              </w:rPr>
              <w:t>накоплении</w:t>
            </w:r>
            <w:r>
              <w:t xml:space="preserve"> </w:t>
            </w:r>
            <w:r>
              <w:rPr>
                <w:spacing w:val="-1"/>
              </w:rPr>
              <w:t>игрового</w:t>
            </w:r>
            <w:r>
              <w:t xml:space="preserve"> </w:t>
            </w:r>
            <w:r>
              <w:rPr>
                <w:spacing w:val="-1"/>
              </w:rPr>
              <w:t>инвентаря</w:t>
            </w:r>
          </w:p>
          <w:p w:rsidR="00DE7CD5" w:rsidRDefault="00DE7CD5" w:rsidP="00681D94">
            <w:pPr>
              <w:pStyle w:val="a5"/>
              <w:numPr>
                <w:ilvl w:val="0"/>
                <w:numId w:val="98"/>
              </w:numPr>
              <w:tabs>
                <w:tab w:val="left" w:pos="187"/>
              </w:tabs>
              <w:kinsoku w:val="0"/>
              <w:overflowPunct w:val="0"/>
              <w:spacing w:line="275" w:lineRule="auto"/>
              <w:ind w:right="220" w:firstLine="0"/>
              <w:rPr>
                <w:spacing w:val="-4"/>
              </w:rPr>
            </w:pPr>
            <w:r>
              <w:rPr>
                <w:spacing w:val="-1"/>
              </w:rPr>
              <w:t>помощь</w:t>
            </w:r>
            <w: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в </w:t>
            </w:r>
            <w:r>
              <w:rPr>
                <w:spacing w:val="-3"/>
              </w:rPr>
              <w:t>подготовке</w:t>
            </w:r>
            <w:r>
              <w:rPr>
                <w:spacing w:val="-1"/>
              </w:rPr>
              <w:t xml:space="preserve"> классов</w:t>
            </w:r>
            <w:r>
              <w:t xml:space="preserve"> и </w:t>
            </w:r>
            <w:r>
              <w:rPr>
                <w:spacing w:val="-1"/>
              </w:rPr>
              <w:t>спален</w:t>
            </w:r>
            <w:r>
              <w:t xml:space="preserve"> к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началу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учебного</w:t>
            </w:r>
            <w:r>
              <w:t xml:space="preserve"> </w:t>
            </w:r>
            <w:r>
              <w:rPr>
                <w:spacing w:val="-4"/>
              </w:rPr>
              <w:t>года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47"/>
              <w:rPr>
                <w:spacing w:val="-1"/>
              </w:rPr>
            </w:pPr>
            <w:r>
              <w:t xml:space="preserve">4. </w:t>
            </w:r>
            <w:r>
              <w:rPr>
                <w:spacing w:val="-1"/>
              </w:rPr>
              <w:t>Участие</w:t>
            </w:r>
            <w: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в </w:t>
            </w:r>
            <w:r>
              <w:rPr>
                <w:spacing w:val="-1"/>
              </w:rPr>
              <w:t>спортивных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мероприятиях:</w:t>
            </w:r>
          </w:p>
          <w:p w:rsidR="00DE7CD5" w:rsidRDefault="00DE7CD5" w:rsidP="00681D94">
            <w:pPr>
              <w:pStyle w:val="a5"/>
              <w:numPr>
                <w:ilvl w:val="0"/>
                <w:numId w:val="97"/>
              </w:numPr>
              <w:tabs>
                <w:tab w:val="left" w:pos="187"/>
              </w:tabs>
              <w:kinsoku w:val="0"/>
              <w:overflowPunct w:val="0"/>
              <w:spacing w:before="43"/>
              <w:ind w:hanging="139"/>
              <w:rPr>
                <w:spacing w:val="-1"/>
              </w:rPr>
            </w:pPr>
            <w:r>
              <w:t>лыжные</w:t>
            </w:r>
            <w:r>
              <w:rPr>
                <w:spacing w:val="-1"/>
              </w:rPr>
              <w:t xml:space="preserve"> соревнования</w:t>
            </w:r>
          </w:p>
          <w:p w:rsidR="00DE7CD5" w:rsidRDefault="00DE7CD5" w:rsidP="00681D94">
            <w:pPr>
              <w:pStyle w:val="a5"/>
              <w:numPr>
                <w:ilvl w:val="0"/>
                <w:numId w:val="97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4"/>
              </w:rPr>
            </w:pPr>
            <w:r>
              <w:rPr>
                <w:spacing w:val="-4"/>
              </w:rPr>
              <w:t>походы</w:t>
            </w:r>
          </w:p>
          <w:p w:rsidR="00DE7CD5" w:rsidRDefault="00DE7CD5" w:rsidP="00681D94">
            <w:pPr>
              <w:pStyle w:val="a5"/>
              <w:numPr>
                <w:ilvl w:val="0"/>
                <w:numId w:val="97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  <w:rPr>
                <w:spacing w:val="-2"/>
              </w:rPr>
            </w:pPr>
            <w:r>
              <w:rPr>
                <w:spacing w:val="-1"/>
              </w:rPr>
              <w:t>соревнования</w:t>
            </w:r>
            <w:r>
              <w:t xml:space="preserve"> по </w:t>
            </w:r>
            <w:r>
              <w:rPr>
                <w:spacing w:val="-1"/>
              </w:rPr>
              <w:t xml:space="preserve">шашкам </w:t>
            </w:r>
            <w:r>
              <w:t xml:space="preserve">и </w:t>
            </w:r>
            <w:r>
              <w:rPr>
                <w:spacing w:val="-2"/>
              </w:rPr>
              <w:t>шахматам</w:t>
            </w:r>
          </w:p>
          <w:p w:rsidR="00DE7CD5" w:rsidRDefault="00DE7CD5" w:rsidP="00681D94">
            <w:pPr>
              <w:pStyle w:val="a5"/>
              <w:numPr>
                <w:ilvl w:val="0"/>
                <w:numId w:val="97"/>
              </w:numPr>
              <w:tabs>
                <w:tab w:val="left" w:pos="187"/>
              </w:tabs>
              <w:kinsoku w:val="0"/>
              <w:overflowPunct w:val="0"/>
              <w:spacing w:before="41"/>
              <w:ind w:hanging="139"/>
            </w:pPr>
            <w:r>
              <w:rPr>
                <w:spacing w:val="-3"/>
              </w:rPr>
              <w:t>конкурсная</w:t>
            </w:r>
            <w:r>
              <w:t xml:space="preserve"> </w:t>
            </w:r>
            <w:r>
              <w:rPr>
                <w:spacing w:val="-1"/>
              </w:rPr>
              <w:t>программа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«Папа,</w:t>
            </w:r>
            <w:r>
              <w:t xml:space="preserve"> </w:t>
            </w:r>
            <w:r>
              <w:rPr>
                <w:spacing w:val="-1"/>
              </w:rPr>
              <w:t xml:space="preserve">мама </w:t>
            </w:r>
            <w:r>
              <w:t>и я</w:t>
            </w:r>
            <w:r>
              <w:rPr>
                <w:spacing w:val="1"/>
              </w:rPr>
              <w:t xml:space="preserve"> </w:t>
            </w:r>
            <w:r>
              <w:t>—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96"/>
              </w:numPr>
              <w:tabs>
                <w:tab w:val="left" w:pos="290"/>
              </w:tabs>
              <w:kinsoku w:val="0"/>
              <w:overflowPunct w:val="0"/>
              <w:spacing w:before="48" w:line="275" w:lineRule="auto"/>
              <w:ind w:right="323" w:firstLine="0"/>
              <w:rPr>
                <w:spacing w:val="-1"/>
              </w:rPr>
            </w:pPr>
            <w:r>
              <w:rPr>
                <w:spacing w:val="-26"/>
              </w:rPr>
              <w:t>У</w:t>
            </w:r>
            <w:r>
              <w:rPr>
                <w:spacing w:val="2"/>
              </w:rPr>
              <w:t>л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ч</w:t>
            </w:r>
            <w:r>
              <w:t>ш</w:t>
            </w:r>
            <w:r>
              <w:rPr>
                <w:spacing w:val="-1"/>
              </w:rPr>
              <w:t>е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д</w:t>
            </w:r>
            <w:r>
              <w:rPr>
                <w:spacing w:val="-1"/>
              </w:rPr>
              <w:t>е</w:t>
            </w:r>
            <w:r>
              <w:rPr>
                <w:spacing w:val="2"/>
              </w:rPr>
              <w:t>т</w:t>
            </w:r>
            <w:r>
              <w:rPr>
                <w:spacing w:val="-1"/>
              </w:rPr>
              <w:t>с</w:t>
            </w:r>
            <w:r>
              <w:rPr>
                <w:spacing w:val="-12"/>
              </w:rPr>
              <w:t>к</w:t>
            </w:r>
            <w:r>
              <w:rPr>
                <w:spacing w:val="3"/>
              </w:rPr>
              <w:t>о</w:t>
            </w:r>
            <w:r>
              <w:t xml:space="preserve">- </w:t>
            </w:r>
            <w:r>
              <w:rPr>
                <w:spacing w:val="-1"/>
              </w:rPr>
              <w:t>родительских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отношений.</w:t>
            </w:r>
          </w:p>
          <w:p w:rsidR="00DE7CD5" w:rsidRDefault="00DE7CD5" w:rsidP="00681D94">
            <w:pPr>
              <w:pStyle w:val="a5"/>
              <w:numPr>
                <w:ilvl w:val="0"/>
                <w:numId w:val="96"/>
              </w:numPr>
              <w:tabs>
                <w:tab w:val="left" w:pos="290"/>
              </w:tabs>
              <w:kinsoku w:val="0"/>
              <w:overflowPunct w:val="0"/>
              <w:spacing w:before="2" w:line="276" w:lineRule="auto"/>
              <w:ind w:right="483" w:firstLine="0"/>
              <w:rPr>
                <w:spacing w:val="-2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ответственности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за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судьбу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своего</w:t>
            </w:r>
            <w:r>
              <w:t xml:space="preserve"> </w:t>
            </w:r>
            <w:r>
              <w:rPr>
                <w:spacing w:val="-2"/>
              </w:rPr>
              <w:t>ребенка.</w:t>
            </w:r>
          </w:p>
          <w:p w:rsidR="00DE7CD5" w:rsidRDefault="00DE7CD5" w:rsidP="00681D94">
            <w:pPr>
              <w:pStyle w:val="a5"/>
              <w:numPr>
                <w:ilvl w:val="0"/>
                <w:numId w:val="96"/>
              </w:numPr>
              <w:tabs>
                <w:tab w:val="left" w:pos="290"/>
              </w:tabs>
              <w:kinsoku w:val="0"/>
              <w:overflowPunct w:val="0"/>
              <w:spacing w:line="276" w:lineRule="auto"/>
              <w:ind w:right="86" w:firstLine="0"/>
              <w:rPr>
                <w:spacing w:val="-1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нравственного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уровня</w:t>
            </w:r>
            <w:r>
              <w:t xml:space="preserve"> и</w:t>
            </w:r>
            <w:r>
              <w:rPr>
                <w:spacing w:val="26"/>
              </w:rPr>
              <w:t xml:space="preserve"> </w:t>
            </w:r>
            <w:r>
              <w:t>самосознания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родителей.</w:t>
            </w:r>
          </w:p>
          <w:p w:rsidR="00DE7CD5" w:rsidRDefault="00DE7CD5" w:rsidP="00681D94">
            <w:pPr>
              <w:pStyle w:val="a5"/>
              <w:numPr>
                <w:ilvl w:val="0"/>
                <w:numId w:val="96"/>
              </w:numPr>
              <w:tabs>
                <w:tab w:val="left" w:pos="290"/>
              </w:tabs>
              <w:kinsoku w:val="0"/>
              <w:overflowPunct w:val="0"/>
              <w:spacing w:line="276" w:lineRule="auto"/>
              <w:ind w:right="543" w:firstLine="0"/>
            </w:pPr>
            <w:r>
              <w:rPr>
                <w:spacing w:val="-26"/>
              </w:rPr>
              <w:t>У</w:t>
            </w:r>
            <w:r>
              <w:rPr>
                <w:spacing w:val="2"/>
              </w:rPr>
              <w:t>л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ч</w:t>
            </w:r>
            <w:r>
              <w:t>ш</w:t>
            </w:r>
            <w:r>
              <w:rPr>
                <w:spacing w:val="-1"/>
              </w:rPr>
              <w:t>е</w:t>
            </w:r>
            <w:r>
              <w:t xml:space="preserve">ние </w:t>
            </w:r>
            <w:r>
              <w:rPr>
                <w:spacing w:val="-1"/>
              </w:rPr>
              <w:t>доверительных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отношений</w:t>
            </w:r>
            <w:r>
              <w:t xml:space="preserve"> между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родителями</w:t>
            </w:r>
            <w:r>
              <w:t xml:space="preserve"> и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педагогами</w:t>
            </w:r>
            <w:r>
              <w:t xml:space="preserve"> </w:t>
            </w:r>
            <w:r>
              <w:rPr>
                <w:spacing w:val="-3"/>
              </w:rPr>
              <w:t>школы-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интерната.</w:t>
            </w:r>
          </w:p>
        </w:tc>
      </w:tr>
    </w:tbl>
    <w:p w:rsidR="00DE7CD5" w:rsidRDefault="00DE7CD5">
      <w:pPr>
        <w:sectPr w:rsidR="00DE7CD5">
          <w:pgSz w:w="11910" w:h="16840"/>
          <w:pgMar w:top="600" w:right="560" w:bottom="1040" w:left="1160" w:header="0" w:footer="848" w:gutter="0"/>
          <w:cols w:space="720" w:equalWidth="0">
            <w:col w:w="1019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5670"/>
        <w:gridCol w:w="2593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/>
              <w:ind w:left="47"/>
            </w:pPr>
            <w:r>
              <w:rPr>
                <w:spacing w:val="-1"/>
              </w:rPr>
              <w:t>спортивная</w:t>
            </w:r>
            <w:r>
              <w:t xml:space="preserve"> семья»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/>
              <w:ind w:left="47"/>
              <w:rPr>
                <w:spacing w:val="-1"/>
              </w:rPr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 xml:space="preserve">веселые </w:t>
            </w:r>
            <w:r>
              <w:rPr>
                <w:spacing w:val="-1"/>
              </w:rPr>
              <w:t>старты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47" w:right="1362"/>
              <w:rPr>
                <w:spacing w:val="-1"/>
              </w:rPr>
            </w:pPr>
            <w:r>
              <w:t xml:space="preserve">5. </w:t>
            </w:r>
            <w:r>
              <w:rPr>
                <w:spacing w:val="-1"/>
              </w:rPr>
              <w:t>Активное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 xml:space="preserve">в </w:t>
            </w:r>
            <w:r>
              <w:rPr>
                <w:spacing w:val="-1"/>
              </w:rPr>
              <w:t>профилактических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мероприятиях:</w:t>
            </w:r>
          </w:p>
          <w:p w:rsidR="00DE7CD5" w:rsidRDefault="00DE7CD5" w:rsidP="00681D94">
            <w:pPr>
              <w:pStyle w:val="a5"/>
              <w:numPr>
                <w:ilvl w:val="0"/>
                <w:numId w:val="95"/>
              </w:numPr>
              <w:tabs>
                <w:tab w:val="left" w:pos="187"/>
              </w:tabs>
              <w:kinsoku w:val="0"/>
              <w:overflowPunct w:val="0"/>
              <w:spacing w:before="1"/>
              <w:ind w:hanging="139"/>
              <w:rPr>
                <w:spacing w:val="-1"/>
              </w:rPr>
            </w:pPr>
            <w:r>
              <w:rPr>
                <w:spacing w:val="-1"/>
              </w:rPr>
              <w:t>против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курения</w:t>
            </w:r>
          </w:p>
          <w:p w:rsidR="00DE7CD5" w:rsidRDefault="00DE7CD5" w:rsidP="00681D94">
            <w:pPr>
              <w:pStyle w:val="a5"/>
              <w:numPr>
                <w:ilvl w:val="0"/>
                <w:numId w:val="95"/>
              </w:numPr>
              <w:tabs>
                <w:tab w:val="left" w:pos="187"/>
              </w:tabs>
              <w:kinsoku w:val="0"/>
              <w:overflowPunct w:val="0"/>
              <w:spacing w:before="43"/>
              <w:ind w:hanging="139"/>
            </w:pPr>
            <w:r>
              <w:rPr>
                <w:spacing w:val="-1"/>
              </w:rPr>
              <w:t>против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правонарушений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5" w:lineRule="auto"/>
              <w:ind w:left="49" w:right="138"/>
            </w:pPr>
            <w:r>
              <w:rPr>
                <w:b/>
                <w:bCs/>
                <w:i/>
                <w:iCs/>
                <w:spacing w:val="-1"/>
              </w:rPr>
              <w:t>Расширение</w:t>
            </w:r>
            <w:r>
              <w:rPr>
                <w:b/>
                <w:bCs/>
                <w:i/>
                <w:iCs/>
                <w:spacing w:val="26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партнерских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взаимоотнош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ений</w:t>
            </w:r>
            <w:r>
              <w:rPr>
                <w:b/>
                <w:bCs/>
                <w:i/>
                <w:iCs/>
              </w:rPr>
              <w:t xml:space="preserve"> с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родителями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94"/>
              </w:numPr>
              <w:tabs>
                <w:tab w:val="left" w:pos="287"/>
              </w:tabs>
              <w:kinsoku w:val="0"/>
              <w:overflowPunct w:val="0"/>
              <w:spacing w:before="48" w:line="275" w:lineRule="auto"/>
              <w:ind w:right="576" w:firstLine="0"/>
              <w:rPr>
                <w:spacing w:val="-1"/>
              </w:rPr>
            </w:pPr>
            <w:r>
              <w:rPr>
                <w:spacing w:val="-1"/>
              </w:rPr>
              <w:t>Участие родителей</w:t>
            </w:r>
            <w:r>
              <w:t xml:space="preserve"> в </w:t>
            </w:r>
            <w:r>
              <w:rPr>
                <w:spacing w:val="-2"/>
              </w:rPr>
              <w:t>самоуправлении</w:t>
            </w:r>
            <w:r>
              <w:t xml:space="preserve"> </w:t>
            </w:r>
            <w:r>
              <w:rPr>
                <w:spacing w:val="-4"/>
              </w:rPr>
              <w:t>школы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класса.</w:t>
            </w:r>
          </w:p>
          <w:p w:rsidR="00DE7CD5" w:rsidRDefault="00DE7CD5" w:rsidP="00681D94">
            <w:pPr>
              <w:pStyle w:val="a5"/>
              <w:numPr>
                <w:ilvl w:val="0"/>
                <w:numId w:val="94"/>
              </w:numPr>
              <w:tabs>
                <w:tab w:val="left" w:pos="287"/>
              </w:tabs>
              <w:kinsoku w:val="0"/>
              <w:overflowPunct w:val="0"/>
              <w:spacing w:before="1" w:line="277" w:lineRule="auto"/>
              <w:ind w:right="375" w:firstLine="0"/>
              <w:rPr>
                <w:spacing w:val="-1"/>
              </w:rPr>
            </w:pPr>
            <w:r>
              <w:rPr>
                <w:spacing w:val="-2"/>
              </w:rPr>
              <w:t>Встречи</w:t>
            </w:r>
            <w: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и </w:t>
            </w:r>
            <w:r>
              <w:rPr>
                <w:spacing w:val="-2"/>
              </w:rPr>
              <w:t>законных</w:t>
            </w:r>
            <w:r>
              <w:rPr>
                <w:spacing w:val="-1"/>
              </w:rPr>
              <w:t xml:space="preserve"> представителей</w:t>
            </w:r>
            <w:r>
              <w:t xml:space="preserve"> с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работниками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правоохранительных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органов.</w:t>
            </w:r>
          </w:p>
          <w:p w:rsidR="00DE7CD5" w:rsidRDefault="00DE7CD5" w:rsidP="00681D94">
            <w:pPr>
              <w:pStyle w:val="a5"/>
              <w:numPr>
                <w:ilvl w:val="0"/>
                <w:numId w:val="94"/>
              </w:numPr>
              <w:tabs>
                <w:tab w:val="left" w:pos="287"/>
              </w:tabs>
              <w:kinsoku w:val="0"/>
              <w:overflowPunct w:val="0"/>
              <w:spacing w:line="275" w:lineRule="auto"/>
              <w:ind w:right="714" w:firstLine="0"/>
              <w:rPr>
                <w:spacing w:val="-1"/>
              </w:rPr>
            </w:pPr>
            <w:r>
              <w:rPr>
                <w:spacing w:val="-1"/>
              </w:rPr>
              <w:t>Патронаж</w:t>
            </w:r>
            <w:r>
              <w:rPr>
                <w:spacing w:val="1"/>
              </w:rPr>
              <w:t xml:space="preserve"> </w:t>
            </w:r>
            <w:r>
              <w:t xml:space="preserve">семей, </w:t>
            </w:r>
            <w:r>
              <w:rPr>
                <w:spacing w:val="-3"/>
              </w:rPr>
              <w:t>находящихся</w:t>
            </w:r>
            <w:r>
              <w:t xml:space="preserve"> в </w:t>
            </w:r>
            <w:r>
              <w:rPr>
                <w:spacing w:val="-3"/>
              </w:rPr>
              <w:t>трудной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жизненной</w:t>
            </w:r>
            <w:r>
              <w:t xml:space="preserve"> </w:t>
            </w:r>
            <w:r>
              <w:rPr>
                <w:spacing w:val="-2"/>
              </w:rPr>
              <w:t>ситуации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оказание своевременной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помощи.</w:t>
            </w:r>
          </w:p>
          <w:p w:rsidR="00DE7CD5" w:rsidRDefault="00DE7CD5" w:rsidP="00681D94">
            <w:pPr>
              <w:pStyle w:val="a5"/>
              <w:numPr>
                <w:ilvl w:val="0"/>
                <w:numId w:val="94"/>
              </w:numPr>
              <w:tabs>
                <w:tab w:val="left" w:pos="287"/>
              </w:tabs>
              <w:kinsoku w:val="0"/>
              <w:overflowPunct w:val="0"/>
              <w:spacing w:before="3" w:line="275" w:lineRule="auto"/>
              <w:ind w:right="639" w:firstLine="0"/>
              <w:rPr>
                <w:spacing w:val="-1"/>
              </w:rPr>
            </w:pPr>
            <w:r>
              <w:rPr>
                <w:spacing w:val="-1"/>
              </w:rPr>
              <w:t>Оказание помощи</w:t>
            </w:r>
            <w:r>
              <w:t xml:space="preserve"> </w:t>
            </w:r>
            <w:r>
              <w:rPr>
                <w:spacing w:val="-1"/>
              </w:rPr>
              <w:t>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незащищенным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Семьям.</w:t>
            </w:r>
          </w:p>
          <w:p w:rsidR="00DE7CD5" w:rsidRDefault="00DE7CD5" w:rsidP="00681D94">
            <w:pPr>
              <w:pStyle w:val="a5"/>
              <w:numPr>
                <w:ilvl w:val="0"/>
                <w:numId w:val="94"/>
              </w:numPr>
              <w:tabs>
                <w:tab w:val="left" w:pos="362"/>
              </w:tabs>
              <w:kinsoku w:val="0"/>
              <w:overflowPunct w:val="0"/>
              <w:spacing w:before="1" w:line="275" w:lineRule="auto"/>
              <w:ind w:right="42" w:firstLine="0"/>
              <w:rPr>
                <w:spacing w:val="-1"/>
              </w:rPr>
            </w:pPr>
            <w:r>
              <w:rPr>
                <w:spacing w:val="-1"/>
              </w:rPr>
              <w:t>Расширенное</w:t>
            </w:r>
            <w:r>
              <w:t xml:space="preserve"> 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заседание</w:t>
            </w:r>
            <w:r>
              <w:t xml:space="preserve"> 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«Совета</w:t>
            </w:r>
            <w:r>
              <w:t xml:space="preserve"> </w:t>
            </w:r>
            <w:r>
              <w:rPr>
                <w:spacing w:val="13"/>
              </w:rPr>
              <w:t xml:space="preserve"> </w:t>
            </w:r>
            <w:r>
              <w:t>Профилактики»</w:t>
            </w:r>
            <w:r>
              <w:rPr>
                <w:spacing w:val="29"/>
              </w:rPr>
              <w:t xml:space="preserve"> </w:t>
            </w:r>
            <w:r>
              <w:t>по вопросам</w:t>
            </w:r>
            <w:r>
              <w:rPr>
                <w:spacing w:val="-1"/>
              </w:rPr>
              <w:t xml:space="preserve"> организации</w:t>
            </w:r>
            <w:r>
              <w:t xml:space="preserve"> </w:t>
            </w:r>
            <w:r>
              <w:rPr>
                <w:spacing w:val="-2"/>
              </w:rPr>
              <w:t>летнего</w:t>
            </w:r>
            <w:r>
              <w:t xml:space="preserve"> </w:t>
            </w:r>
            <w:r>
              <w:rPr>
                <w:spacing w:val="-2"/>
              </w:rPr>
              <w:t>отдыха</w:t>
            </w:r>
            <w:r>
              <w:rPr>
                <w:spacing w:val="-1"/>
              </w:rPr>
              <w:t xml:space="preserve"> детей.</w:t>
            </w:r>
          </w:p>
          <w:p w:rsidR="00DE7CD5" w:rsidRDefault="00DE7CD5" w:rsidP="00681D94">
            <w:pPr>
              <w:pStyle w:val="a5"/>
              <w:numPr>
                <w:ilvl w:val="0"/>
                <w:numId w:val="94"/>
              </w:numPr>
              <w:tabs>
                <w:tab w:val="left" w:pos="402"/>
              </w:tabs>
              <w:kinsoku w:val="0"/>
              <w:overflowPunct w:val="0"/>
              <w:spacing w:before="4" w:line="275" w:lineRule="auto"/>
              <w:ind w:right="49" w:firstLine="0"/>
              <w:jc w:val="both"/>
            </w:pPr>
            <w:r>
              <w:rPr>
                <w:spacing w:val="-3"/>
              </w:rPr>
              <w:t>Круглые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столы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выпускников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целью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дальнейшего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образовательного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маршрута.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93"/>
              </w:numPr>
              <w:tabs>
                <w:tab w:val="left" w:pos="290"/>
              </w:tabs>
              <w:kinsoku w:val="0"/>
              <w:overflowPunct w:val="0"/>
              <w:spacing w:before="48" w:line="276" w:lineRule="auto"/>
              <w:ind w:right="777" w:firstLine="0"/>
              <w:rPr>
                <w:spacing w:val="-2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ответственности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t xml:space="preserve"> за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соблюдение</w:t>
            </w:r>
            <w:r>
              <w:rPr>
                <w:spacing w:val="-1"/>
              </w:rPr>
              <w:t xml:space="preserve"> прав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ребенка.</w:t>
            </w:r>
          </w:p>
          <w:p w:rsidR="00DE7CD5" w:rsidRDefault="00DE7CD5" w:rsidP="00681D94">
            <w:pPr>
              <w:pStyle w:val="a5"/>
              <w:numPr>
                <w:ilvl w:val="0"/>
                <w:numId w:val="93"/>
              </w:numPr>
              <w:tabs>
                <w:tab w:val="left" w:pos="290"/>
              </w:tabs>
              <w:kinsoku w:val="0"/>
              <w:overflowPunct w:val="0"/>
              <w:spacing w:before="1" w:line="276" w:lineRule="auto"/>
              <w:ind w:right="55" w:firstLine="0"/>
            </w:pPr>
            <w:r>
              <w:rPr>
                <w:spacing w:val="-2"/>
              </w:rPr>
              <w:t>Вовлечение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большего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числа родителей</w:t>
            </w:r>
            <w:r>
              <w:t xml:space="preserve"> в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совместную</w:t>
            </w:r>
            <w:r>
              <w:t xml:space="preserve"> </w:t>
            </w:r>
            <w:r>
              <w:rPr>
                <w:spacing w:val="-3"/>
              </w:rPr>
              <w:t>школьную</w:t>
            </w:r>
            <w:r>
              <w:rPr>
                <w:spacing w:val="28"/>
              </w:rPr>
              <w:t xml:space="preserve"> </w:t>
            </w:r>
            <w:r>
              <w:t>деятельность.</w:t>
            </w:r>
          </w:p>
          <w:p w:rsidR="00DE7CD5" w:rsidRDefault="00DE7CD5" w:rsidP="00681D94">
            <w:pPr>
              <w:pStyle w:val="a5"/>
              <w:numPr>
                <w:ilvl w:val="0"/>
                <w:numId w:val="93"/>
              </w:numPr>
              <w:tabs>
                <w:tab w:val="left" w:pos="290"/>
              </w:tabs>
              <w:kinsoku w:val="0"/>
              <w:overflowPunct w:val="0"/>
              <w:spacing w:line="276" w:lineRule="auto"/>
              <w:ind w:right="57" w:firstLine="0"/>
            </w:pPr>
            <w:r>
              <w:rPr>
                <w:spacing w:val="-1"/>
              </w:rPr>
              <w:t>Оказание помощи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социально-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незащищенным</w:t>
            </w:r>
            <w:r>
              <w:rPr>
                <w:spacing w:val="-2"/>
              </w:rPr>
              <w:t xml:space="preserve"> </w:t>
            </w:r>
            <w:r>
              <w:t>семьям.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before="69"/>
        <w:ind w:left="2351" w:right="1444" w:hanging="2235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Планируемые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результаты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духовно-нравственного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развития</w:t>
      </w:r>
      <w:r>
        <w:rPr>
          <w:b/>
          <w:bCs/>
          <w:sz w:val="24"/>
          <w:szCs w:val="24"/>
        </w:rPr>
        <w:t xml:space="preserve"> и </w:t>
      </w:r>
      <w:r>
        <w:rPr>
          <w:b/>
          <w:bCs/>
          <w:spacing w:val="-1"/>
          <w:sz w:val="24"/>
          <w:szCs w:val="24"/>
        </w:rPr>
        <w:t>воспитания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детей</w:t>
      </w:r>
      <w:r>
        <w:rPr>
          <w:b/>
          <w:bCs/>
          <w:spacing w:val="9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ЗПР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на </w:t>
      </w:r>
      <w:r>
        <w:rPr>
          <w:b/>
          <w:bCs/>
          <w:spacing w:val="-1"/>
          <w:sz w:val="24"/>
          <w:szCs w:val="24"/>
        </w:rPr>
        <w:t>ступени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начального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общего</w:t>
      </w:r>
      <w:r>
        <w:rPr>
          <w:b/>
          <w:bCs/>
          <w:sz w:val="24"/>
          <w:szCs w:val="24"/>
        </w:rPr>
        <w:t xml:space="preserve"> образования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242"/>
        <w:jc w:val="both"/>
        <w:rPr>
          <w:spacing w:val="-1"/>
        </w:rPr>
      </w:pPr>
      <w:r>
        <w:rPr>
          <w:spacing w:val="-1"/>
        </w:rPr>
        <w:t>Каждое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rPr>
          <w:spacing w:val="-1"/>
        </w:rPr>
        <w:t>основных</w:t>
      </w:r>
      <w:r>
        <w:rPr>
          <w:spacing w:val="14"/>
        </w:rPr>
        <w:t xml:space="preserve"> </w:t>
      </w:r>
      <w:r>
        <w:rPr>
          <w:spacing w:val="-1"/>
        </w:rPr>
        <w:t>направлений</w:t>
      </w:r>
      <w:r>
        <w:rPr>
          <w:spacing w:val="13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воспитания</w:t>
      </w:r>
      <w:r>
        <w:rPr>
          <w:spacing w:val="13"/>
        </w:rPr>
        <w:t xml:space="preserve"> </w:t>
      </w:r>
      <w:r>
        <w:t>младших</w:t>
      </w:r>
      <w:r>
        <w:rPr>
          <w:spacing w:val="13"/>
        </w:rPr>
        <w:t xml:space="preserve"> </w:t>
      </w:r>
      <w:r>
        <w:rPr>
          <w:spacing w:val="-1"/>
        </w:rPr>
        <w:t>школьников</w:t>
      </w:r>
      <w:r>
        <w:rPr>
          <w:spacing w:val="79"/>
        </w:rPr>
        <w:t xml:space="preserve"> </w:t>
      </w:r>
      <w:r>
        <w:rPr>
          <w:spacing w:val="-1"/>
        </w:rPr>
        <w:t>должно</w:t>
      </w:r>
      <w:r>
        <w:rPr>
          <w:spacing w:val="31"/>
        </w:rPr>
        <w:t xml:space="preserve"> </w:t>
      </w:r>
      <w:r>
        <w:rPr>
          <w:spacing w:val="-1"/>
        </w:rPr>
        <w:t>обеспечивать</w:t>
      </w:r>
      <w:r>
        <w:rPr>
          <w:spacing w:val="31"/>
        </w:rPr>
        <w:t xml:space="preserve"> </w:t>
      </w:r>
      <w:r>
        <w:rPr>
          <w:spacing w:val="-1"/>
        </w:rPr>
        <w:t>присвоение</w:t>
      </w:r>
      <w:r>
        <w:rPr>
          <w:spacing w:val="31"/>
        </w:rPr>
        <w:t xml:space="preserve"> </w:t>
      </w:r>
      <w:r>
        <w:rPr>
          <w:spacing w:val="-1"/>
        </w:rPr>
        <w:t>ими</w:t>
      </w:r>
      <w:r>
        <w:rPr>
          <w:spacing w:val="30"/>
        </w:rPr>
        <w:t xml:space="preserve"> </w:t>
      </w:r>
      <w:r>
        <w:rPr>
          <w:spacing w:val="-1"/>
        </w:rPr>
        <w:t>соответствующих</w:t>
      </w:r>
      <w:r>
        <w:rPr>
          <w:spacing w:val="31"/>
        </w:rPr>
        <w:t xml:space="preserve"> </w:t>
      </w:r>
      <w:r>
        <w:rPr>
          <w:spacing w:val="-1"/>
        </w:rPr>
        <w:t>ценностей,</w:t>
      </w:r>
      <w:r>
        <w:rPr>
          <w:spacing w:val="28"/>
        </w:rPr>
        <w:t xml:space="preserve"> </w:t>
      </w:r>
      <w:r>
        <w:rPr>
          <w:spacing w:val="-1"/>
        </w:rPr>
        <w:t>формирование</w:t>
      </w:r>
      <w:r>
        <w:rPr>
          <w:spacing w:val="31"/>
        </w:rPr>
        <w:t xml:space="preserve"> </w:t>
      </w:r>
      <w:r>
        <w:rPr>
          <w:spacing w:val="-1"/>
        </w:rPr>
        <w:t>знаний,</w:t>
      </w:r>
      <w:r>
        <w:rPr>
          <w:spacing w:val="31"/>
        </w:rPr>
        <w:t xml:space="preserve"> </w:t>
      </w:r>
      <w:r>
        <w:rPr>
          <w:spacing w:val="-1"/>
        </w:rPr>
        <w:t>начальных</w:t>
      </w:r>
      <w:r>
        <w:rPr>
          <w:spacing w:val="91"/>
        </w:rPr>
        <w:t xml:space="preserve"> </w:t>
      </w:r>
      <w:r>
        <w:rPr>
          <w:spacing w:val="-1"/>
        </w:rPr>
        <w:t>представлений,</w:t>
      </w:r>
      <w:r>
        <w:rPr>
          <w:spacing w:val="47"/>
        </w:rPr>
        <w:t xml:space="preserve"> </w:t>
      </w:r>
      <w:r>
        <w:t>опыта</w:t>
      </w:r>
      <w:r>
        <w:rPr>
          <w:spacing w:val="45"/>
        </w:rPr>
        <w:t xml:space="preserve"> </w:t>
      </w:r>
      <w:r>
        <w:rPr>
          <w:spacing w:val="-1"/>
        </w:rPr>
        <w:t>эмоционально-ценностного</w:t>
      </w:r>
      <w:r>
        <w:rPr>
          <w:spacing w:val="48"/>
        </w:rPr>
        <w:t xml:space="preserve"> </w:t>
      </w:r>
      <w:r>
        <w:rPr>
          <w:spacing w:val="-1"/>
        </w:rPr>
        <w:t>постижения</w:t>
      </w:r>
      <w:r>
        <w:rPr>
          <w:spacing w:val="47"/>
        </w:rPr>
        <w:t xml:space="preserve"> </w:t>
      </w:r>
      <w:r>
        <w:rPr>
          <w:spacing w:val="-1"/>
        </w:rPr>
        <w:t>действительности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общественного</w:t>
      </w:r>
      <w:r>
        <w:rPr>
          <w:spacing w:val="73"/>
        </w:rP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контексте</w:t>
      </w:r>
      <w:r>
        <w:t xml:space="preserve"> </w:t>
      </w:r>
      <w:r>
        <w:rPr>
          <w:spacing w:val="-1"/>
        </w:rPr>
        <w:t>становления</w:t>
      </w:r>
      <w:r>
        <w:rPr>
          <w:spacing w:val="-2"/>
        </w:rPr>
        <w:t xml:space="preserve"> </w:t>
      </w:r>
      <w:r>
        <w:rPr>
          <w:spacing w:val="-1"/>
        </w:rPr>
        <w:t>идентичности (самосознания)</w:t>
      </w:r>
      <w:r>
        <w:t xml:space="preserve"> </w:t>
      </w:r>
      <w:r>
        <w:rPr>
          <w:spacing w:val="-1"/>
        </w:rPr>
        <w:t>гражданина</w:t>
      </w:r>
      <w:r>
        <w:rPr>
          <w:spacing w:val="-3"/>
        </w:rPr>
        <w:t xml:space="preserve"> </w:t>
      </w:r>
      <w:r>
        <w:rPr>
          <w:spacing w:val="-1"/>
        </w:rPr>
        <w:t>России.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3" w:lineRule="auto"/>
        <w:ind w:right="241"/>
        <w:jc w:val="both"/>
        <w:rPr>
          <w:spacing w:val="-1"/>
        </w:rPr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результате</w:t>
      </w:r>
      <w:r>
        <w:rPr>
          <w:spacing w:val="43"/>
        </w:rPr>
        <w:t xml:space="preserve"> </w:t>
      </w:r>
      <w:r>
        <w:rPr>
          <w:spacing w:val="-1"/>
        </w:rPr>
        <w:t>реализации</w:t>
      </w:r>
      <w:r>
        <w:rPr>
          <w:spacing w:val="42"/>
        </w:rPr>
        <w:t xml:space="preserve"> </w:t>
      </w:r>
      <w:r>
        <w:rPr>
          <w:spacing w:val="-1"/>
        </w:rPr>
        <w:t>программы</w:t>
      </w:r>
      <w:r>
        <w:rPr>
          <w:spacing w:val="43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43"/>
        </w:rPr>
        <w:t xml:space="preserve"> </w:t>
      </w:r>
      <w:r>
        <w:rPr>
          <w:spacing w:val="-1"/>
        </w:rPr>
        <w:t>развития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воспитания</w:t>
      </w:r>
      <w:r>
        <w:rPr>
          <w:spacing w:val="42"/>
        </w:rPr>
        <w:t xml:space="preserve"> </w:t>
      </w:r>
      <w:r>
        <w:rPr>
          <w:spacing w:val="-1"/>
        </w:rPr>
        <w:t>обучающихся</w:t>
      </w:r>
      <w:r>
        <w:rPr>
          <w:spacing w:val="40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 должно</w:t>
      </w:r>
      <w:r>
        <w:t xml:space="preserve"> </w:t>
      </w:r>
      <w:r>
        <w:rPr>
          <w:spacing w:val="-1"/>
        </w:rPr>
        <w:t>обеспечиваться</w:t>
      </w:r>
      <w:r>
        <w:t xml:space="preserve">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обучающимися: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241"/>
        <w:jc w:val="both"/>
        <w:rPr>
          <w:spacing w:val="-1"/>
        </w:rPr>
      </w:pPr>
      <w:r>
        <w:rPr>
          <w:i/>
          <w:iCs/>
          <w:spacing w:val="-1"/>
        </w:rPr>
        <w:t>воспитательных</w:t>
      </w:r>
      <w:r>
        <w:rPr>
          <w:i/>
          <w:iCs/>
          <w:spacing w:val="24"/>
        </w:rPr>
        <w:t xml:space="preserve"> </w:t>
      </w:r>
      <w:r>
        <w:rPr>
          <w:i/>
          <w:iCs/>
          <w:spacing w:val="-1"/>
        </w:rPr>
        <w:t>результатов</w:t>
      </w:r>
      <w:r>
        <w:rPr>
          <w:i/>
          <w:iCs/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тех</w:t>
      </w:r>
      <w:r>
        <w:rPr>
          <w:spacing w:val="24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26"/>
        </w:rPr>
        <w:t xml:space="preserve"> </w:t>
      </w:r>
      <w:r>
        <w:rPr>
          <w:spacing w:val="-1"/>
        </w:rPr>
        <w:t>приобретений,</w:t>
      </w:r>
      <w:r>
        <w:rPr>
          <w:spacing w:val="21"/>
        </w:rPr>
        <w:t xml:space="preserve"> </w:t>
      </w:r>
      <w:r>
        <w:rPr>
          <w:spacing w:val="-1"/>
        </w:rPr>
        <w:t>которые</w:t>
      </w:r>
      <w:r>
        <w:rPr>
          <w:spacing w:val="26"/>
        </w:rPr>
        <w:t xml:space="preserve"> </w:t>
      </w:r>
      <w:r>
        <w:rPr>
          <w:spacing w:val="-1"/>
        </w:rPr>
        <w:t>получил</w:t>
      </w:r>
      <w:r>
        <w:rPr>
          <w:spacing w:val="23"/>
        </w:rPr>
        <w:t xml:space="preserve"> </w:t>
      </w:r>
      <w:r>
        <w:rPr>
          <w:spacing w:val="-1"/>
        </w:rPr>
        <w:t>школьник</w:t>
      </w:r>
      <w:r>
        <w:rPr>
          <w:spacing w:val="77"/>
        </w:rPr>
        <w:t xml:space="preserve"> </w:t>
      </w:r>
      <w:r>
        <w:rPr>
          <w:spacing w:val="-1"/>
        </w:rPr>
        <w:t>вследствие</w:t>
      </w:r>
      <w:r>
        <w:rPr>
          <w:spacing w:val="40"/>
        </w:rPr>
        <w:t xml:space="preserve"> </w:t>
      </w:r>
      <w:r>
        <w:rPr>
          <w:spacing w:val="-1"/>
        </w:rPr>
        <w:t>участия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той</w:t>
      </w:r>
      <w:r>
        <w:rPr>
          <w:spacing w:val="42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rPr>
          <w:spacing w:val="-1"/>
        </w:rPr>
        <w:t>иной</w:t>
      </w:r>
      <w:r>
        <w:rPr>
          <w:spacing w:val="40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rPr>
          <w:spacing w:val="-1"/>
        </w:rPr>
        <w:t>(например,</w:t>
      </w:r>
      <w:r>
        <w:rPr>
          <w:spacing w:val="43"/>
        </w:rPr>
        <w:t xml:space="preserve"> </w:t>
      </w:r>
      <w:r>
        <w:rPr>
          <w:spacing w:val="-1"/>
        </w:rPr>
        <w:t>приобрел,</w:t>
      </w:r>
      <w:r>
        <w:rPr>
          <w:spacing w:val="43"/>
        </w:rPr>
        <w:t xml:space="preserve"> </w:t>
      </w:r>
      <w:r>
        <w:rPr>
          <w:spacing w:val="-2"/>
        </w:rPr>
        <w:t>участвуя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каком-либо</w:t>
      </w:r>
      <w:r>
        <w:rPr>
          <w:spacing w:val="59"/>
        </w:rPr>
        <w:t xml:space="preserve"> </w:t>
      </w:r>
      <w:r>
        <w:rPr>
          <w:spacing w:val="-1"/>
        </w:rPr>
        <w:t>мероприятии,</w:t>
      </w:r>
      <w:r>
        <w:rPr>
          <w:spacing w:val="30"/>
        </w:rPr>
        <w:t xml:space="preserve"> </w:t>
      </w:r>
      <w:r>
        <w:rPr>
          <w:spacing w:val="-1"/>
        </w:rPr>
        <w:t>некое</w:t>
      </w:r>
      <w:r>
        <w:rPr>
          <w:spacing w:val="31"/>
        </w:rPr>
        <w:t xml:space="preserve"> </w:t>
      </w:r>
      <w:r>
        <w:rPr>
          <w:spacing w:val="-1"/>
        </w:rPr>
        <w:t>знание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себе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окружающих,</w:t>
      </w:r>
      <w:r>
        <w:rPr>
          <w:spacing w:val="31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rPr>
          <w:spacing w:val="-1"/>
        </w:rPr>
        <w:t>самостоятельного</w:t>
      </w:r>
      <w:r>
        <w:rPr>
          <w:spacing w:val="31"/>
        </w:rPr>
        <w:t xml:space="preserve"> </w:t>
      </w:r>
      <w:r>
        <w:rPr>
          <w:spacing w:val="-1"/>
        </w:rPr>
        <w:t>действия,</w:t>
      </w:r>
      <w:r>
        <w:rPr>
          <w:spacing w:val="31"/>
        </w:rPr>
        <w:t xml:space="preserve"> </w:t>
      </w:r>
      <w:r>
        <w:rPr>
          <w:spacing w:val="-1"/>
        </w:rPr>
        <w:t>пережил</w:t>
      </w:r>
      <w:r>
        <w:rPr>
          <w:spacing w:val="3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прочувствовал</w:t>
      </w:r>
      <w:r>
        <w:t xml:space="preserve"> </w:t>
      </w:r>
      <w:r>
        <w:rPr>
          <w:spacing w:val="-1"/>
        </w:rPr>
        <w:t>нечто</w:t>
      </w:r>
      <w:r>
        <w:t xml:space="preserve"> как</w:t>
      </w:r>
      <w:r>
        <w:rPr>
          <w:spacing w:val="-2"/>
        </w:rPr>
        <w:t xml:space="preserve"> </w:t>
      </w:r>
      <w:r>
        <w:rPr>
          <w:spacing w:val="-1"/>
        </w:rPr>
        <w:t>ценность).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3" w:lineRule="auto"/>
        <w:ind w:right="244"/>
        <w:jc w:val="both"/>
        <w:rPr>
          <w:spacing w:val="-1"/>
        </w:rPr>
      </w:pPr>
      <w:r>
        <w:rPr>
          <w:i/>
          <w:iCs/>
          <w:spacing w:val="-1"/>
        </w:rPr>
        <w:t>эффекта</w:t>
      </w:r>
      <w:r>
        <w:rPr>
          <w:i/>
          <w:iCs/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последствия</w:t>
      </w:r>
      <w:r>
        <w:rPr>
          <w:spacing w:val="5"/>
        </w:rPr>
        <w:t xml:space="preserve"> </w:t>
      </w:r>
      <w:r>
        <w:rPr>
          <w:spacing w:val="-1"/>
        </w:rPr>
        <w:t>результата,</w:t>
      </w:r>
      <w:r>
        <w:rPr>
          <w:spacing w:val="7"/>
        </w:rPr>
        <w:t xml:space="preserve"> </w:t>
      </w:r>
      <w:r>
        <w:t>то,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rPr>
          <w:spacing w:val="-1"/>
        </w:rPr>
        <w:t>чему</w:t>
      </w:r>
      <w:r>
        <w:rPr>
          <w:spacing w:val="4"/>
        </w:rPr>
        <w:t xml:space="preserve"> </w:t>
      </w:r>
      <w:r>
        <w:rPr>
          <w:spacing w:val="-1"/>
        </w:rPr>
        <w:t>привело</w:t>
      </w:r>
      <w:r>
        <w:rPr>
          <w:spacing w:val="7"/>
        </w:rPr>
        <w:t xml:space="preserve"> </w:t>
      </w:r>
      <w:r>
        <w:rPr>
          <w:spacing w:val="-1"/>
        </w:rPr>
        <w:t>достижение</w:t>
      </w:r>
      <w:r>
        <w:rPr>
          <w:spacing w:val="7"/>
        </w:rPr>
        <w:t xml:space="preserve"> </w:t>
      </w:r>
      <w:r>
        <w:rPr>
          <w:spacing w:val="-1"/>
        </w:rPr>
        <w:t>результата</w:t>
      </w:r>
      <w:r>
        <w:rPr>
          <w:spacing w:val="7"/>
        </w:rPr>
        <w:t xml:space="preserve"> </w:t>
      </w:r>
      <w:r>
        <w:rPr>
          <w:spacing w:val="-1"/>
        </w:rPr>
        <w:t>(развитие</w:t>
      </w:r>
      <w:r>
        <w:rPr>
          <w:spacing w:val="7"/>
        </w:rPr>
        <w:t xml:space="preserve"> </w:t>
      </w:r>
      <w:r>
        <w:rPr>
          <w:spacing w:val="-1"/>
        </w:rPr>
        <w:t>школьника</w:t>
      </w:r>
      <w:r>
        <w:rPr>
          <w:spacing w:val="5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rPr>
          <w:spacing w:val="-1"/>
        </w:rPr>
        <w:t>личности,</w:t>
      </w:r>
      <w:r>
        <w:t xml:space="preserve"> </w:t>
      </w: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t xml:space="preserve">его </w:t>
      </w:r>
      <w:r>
        <w:rPr>
          <w:spacing w:val="-1"/>
        </w:rPr>
        <w:t>компетентности,</w:t>
      </w:r>
      <w:r>
        <w:t xml:space="preserve"> </w:t>
      </w:r>
      <w:r>
        <w:rPr>
          <w:spacing w:val="-1"/>
        </w:rPr>
        <w:t xml:space="preserve">идентичности </w:t>
      </w:r>
      <w:r>
        <w:t xml:space="preserve">и </w:t>
      </w:r>
      <w:r>
        <w:rPr>
          <w:spacing w:val="-1"/>
        </w:rPr>
        <w:t>т.д.).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241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этом</w:t>
      </w:r>
      <w:r>
        <w:rPr>
          <w:spacing w:val="15"/>
        </w:rPr>
        <w:t xml:space="preserve"> </w:t>
      </w:r>
      <w:r>
        <w:rPr>
          <w:spacing w:val="-1"/>
        </w:rPr>
        <w:t>учитывается,</w:t>
      </w:r>
      <w:r>
        <w:rPr>
          <w:spacing w:val="16"/>
        </w:rPr>
        <w:t xml:space="preserve"> </w:t>
      </w:r>
      <w:r>
        <w:rPr>
          <w:spacing w:val="-2"/>
        </w:rPr>
        <w:t>что</w:t>
      </w:r>
      <w:r>
        <w:rPr>
          <w:spacing w:val="16"/>
        </w:rPr>
        <w:t xml:space="preserve"> </w:t>
      </w:r>
      <w:r>
        <w:rPr>
          <w:spacing w:val="-1"/>
        </w:rPr>
        <w:t>достижение</w:t>
      </w:r>
      <w:r>
        <w:rPr>
          <w:spacing w:val="14"/>
        </w:rPr>
        <w:t xml:space="preserve"> </w:t>
      </w:r>
      <w:r>
        <w:rPr>
          <w:spacing w:val="-1"/>
        </w:rPr>
        <w:t>эффекта</w:t>
      </w:r>
      <w:r>
        <w:rPr>
          <w:spacing w:val="1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rPr>
          <w:spacing w:val="-1"/>
        </w:rPr>
        <w:t>развитие</w:t>
      </w:r>
      <w:r>
        <w:rPr>
          <w:spacing w:val="16"/>
        </w:rPr>
        <w:t xml:space="preserve"> </w:t>
      </w:r>
      <w:r>
        <w:rPr>
          <w:spacing w:val="-1"/>
        </w:rPr>
        <w:t>личности</w:t>
      </w:r>
      <w:r>
        <w:rPr>
          <w:spacing w:val="16"/>
        </w:rPr>
        <w:t xml:space="preserve"> </w:t>
      </w:r>
      <w:r>
        <w:rPr>
          <w:spacing w:val="-1"/>
        </w:rPr>
        <w:t>обучающегося,</w:t>
      </w:r>
      <w:r>
        <w:rPr>
          <w:spacing w:val="13"/>
        </w:rPr>
        <w:t xml:space="preserve"> </w:t>
      </w:r>
      <w:r>
        <w:rPr>
          <w:spacing w:val="-1"/>
        </w:rPr>
        <w:t>формирование</w:t>
      </w:r>
      <w:r>
        <w:rPr>
          <w:spacing w:val="14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rPr>
          <w:spacing w:val="-1"/>
        </w:rPr>
        <w:t>социальной</w:t>
      </w:r>
      <w:r>
        <w:rPr>
          <w:spacing w:val="18"/>
        </w:rPr>
        <w:t xml:space="preserve"> </w:t>
      </w:r>
      <w:r>
        <w:rPr>
          <w:spacing w:val="-1"/>
        </w:rPr>
        <w:t>компетентности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т.д.</w:t>
      </w:r>
      <w:r>
        <w:rPr>
          <w:spacing w:val="19"/>
        </w:rPr>
        <w:t xml:space="preserve"> </w:t>
      </w:r>
      <w:r>
        <w:rPr>
          <w:spacing w:val="-1"/>
        </w:rPr>
        <w:t>становится</w:t>
      </w:r>
      <w:r>
        <w:rPr>
          <w:spacing w:val="21"/>
        </w:rPr>
        <w:t xml:space="preserve"> </w:t>
      </w:r>
      <w:r>
        <w:rPr>
          <w:spacing w:val="-1"/>
        </w:rPr>
        <w:t>возможным</w:t>
      </w:r>
      <w:r>
        <w:rPr>
          <w:spacing w:val="19"/>
        </w:rPr>
        <w:t xml:space="preserve"> </w:t>
      </w:r>
      <w:r>
        <w:rPr>
          <w:spacing w:val="-1"/>
        </w:rPr>
        <w:t>благодаря</w:t>
      </w:r>
      <w:r>
        <w:rPr>
          <w:spacing w:val="21"/>
        </w:rPr>
        <w:t xml:space="preserve"> </w:t>
      </w:r>
      <w:r>
        <w:rPr>
          <w:spacing w:val="-1"/>
        </w:rPr>
        <w:t>воспитательной</w:t>
      </w:r>
      <w:r>
        <w:rPr>
          <w:spacing w:val="18"/>
        </w:rPr>
        <w:t xml:space="preserve"> </w:t>
      </w:r>
      <w:r>
        <w:rPr>
          <w:spacing w:val="-1"/>
        </w:rPr>
        <w:t>деятельности</w:t>
      </w:r>
      <w:r>
        <w:rPr>
          <w:spacing w:val="91"/>
        </w:rPr>
        <w:t xml:space="preserve"> </w:t>
      </w:r>
      <w:r>
        <w:rPr>
          <w:spacing w:val="-1"/>
        </w:rPr>
        <w:t>педагога,</w:t>
      </w:r>
      <w:r>
        <w:rPr>
          <w:spacing w:val="17"/>
        </w:rPr>
        <w:t xml:space="preserve"> </w:t>
      </w:r>
      <w:r>
        <w:rPr>
          <w:spacing w:val="-1"/>
        </w:rPr>
        <w:t>других</w:t>
      </w:r>
      <w:r>
        <w:rPr>
          <w:spacing w:val="18"/>
        </w:rPr>
        <w:t xml:space="preserve"> </w:t>
      </w:r>
      <w:r>
        <w:rPr>
          <w:spacing w:val="-1"/>
        </w:rPr>
        <w:t>субъектов</w:t>
      </w:r>
      <w:r>
        <w:rPr>
          <w:spacing w:val="18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воспитания</w:t>
      </w:r>
      <w:r>
        <w:rPr>
          <w:spacing w:val="18"/>
        </w:rPr>
        <w:t xml:space="preserve"> </w:t>
      </w:r>
      <w:r>
        <w:rPr>
          <w:spacing w:val="-1"/>
        </w:rPr>
        <w:t>(семьи,</w:t>
      </w:r>
      <w:r>
        <w:rPr>
          <w:spacing w:val="16"/>
        </w:rPr>
        <w:t xml:space="preserve"> </w:t>
      </w:r>
      <w:r>
        <w:rPr>
          <w:spacing w:val="-1"/>
        </w:rPr>
        <w:t>друзей,</w:t>
      </w:r>
      <w:r>
        <w:rPr>
          <w:spacing w:val="18"/>
        </w:rPr>
        <w:t xml:space="preserve"> </w:t>
      </w:r>
      <w:r>
        <w:rPr>
          <w:spacing w:val="-1"/>
        </w:rPr>
        <w:t>ближайшего</w:t>
      </w:r>
      <w:r>
        <w:rPr>
          <w:spacing w:val="101"/>
        </w:rPr>
        <w:t xml:space="preserve"> </w:t>
      </w:r>
      <w:r>
        <w:rPr>
          <w:spacing w:val="-1"/>
        </w:rPr>
        <w:t>окружения,</w:t>
      </w:r>
      <w:r>
        <w:t xml:space="preserve"> </w:t>
      </w:r>
      <w:r>
        <w:rPr>
          <w:spacing w:val="-1"/>
        </w:rPr>
        <w:t>общественности,</w:t>
      </w:r>
      <w:r>
        <w:t xml:space="preserve"> </w:t>
      </w:r>
      <w:r>
        <w:rPr>
          <w:spacing w:val="-1"/>
        </w:rPr>
        <w:t>СМИ</w:t>
      </w:r>
      <w:r>
        <w:t xml:space="preserve"> и</w:t>
      </w:r>
      <w:r>
        <w:rPr>
          <w:spacing w:val="-1"/>
        </w:rPr>
        <w:t xml:space="preserve"> т.п.),</w:t>
      </w:r>
      <w:r>
        <w:rPr>
          <w:spacing w:val="-3"/>
        </w:rPr>
        <w:t xml:space="preserve"> </w:t>
      </w:r>
      <w:r>
        <w:t xml:space="preserve">а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rPr>
          <w:spacing w:val="-1"/>
        </w:rPr>
        <w:t>собственным</w:t>
      </w:r>
      <w:r>
        <w:t xml:space="preserve"> </w:t>
      </w:r>
      <w:r>
        <w:rPr>
          <w:spacing w:val="-1"/>
        </w:rPr>
        <w:t>усилиям</w:t>
      </w:r>
      <w:r>
        <w:t xml:space="preserve"> </w:t>
      </w:r>
      <w:r>
        <w:rPr>
          <w:spacing w:val="-1"/>
        </w:rPr>
        <w:t>самого</w:t>
      </w:r>
      <w:r>
        <w:t xml:space="preserve"> </w:t>
      </w:r>
      <w:r>
        <w:rPr>
          <w:spacing w:val="-1"/>
        </w:rPr>
        <w:t>обучающегося.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jc w:val="both"/>
        <w:rPr>
          <w:spacing w:val="-1"/>
        </w:rPr>
      </w:pPr>
      <w:r>
        <w:rPr>
          <w:spacing w:val="-1"/>
        </w:rPr>
        <w:t>Воспитательные</w:t>
      </w:r>
      <w:r>
        <w:t xml:space="preserve"> </w:t>
      </w:r>
      <w:r>
        <w:rPr>
          <w:spacing w:val="-1"/>
        </w:rPr>
        <w:t>результаты</w:t>
      </w:r>
      <w:r>
        <w:t xml:space="preserve"> и </w:t>
      </w:r>
      <w:r>
        <w:rPr>
          <w:spacing w:val="-1"/>
        </w:rPr>
        <w:t xml:space="preserve">эффекты деятельности школьников распределяются </w:t>
      </w:r>
      <w:r>
        <w:t xml:space="preserve">по </w:t>
      </w:r>
      <w:r>
        <w:rPr>
          <w:spacing w:val="-1"/>
        </w:rPr>
        <w:t>трем</w:t>
      </w:r>
      <w:r>
        <w:t xml:space="preserve"> </w:t>
      </w:r>
      <w:r>
        <w:rPr>
          <w:spacing w:val="-1"/>
        </w:rPr>
        <w:t>уровням.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127"/>
        <w:gridCol w:w="3467"/>
        <w:gridCol w:w="2630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1"/>
              <w:ind w:left="186"/>
            </w:pPr>
            <w:r>
              <w:rPr>
                <w:b/>
                <w:bCs/>
                <w:spacing w:val="-1"/>
              </w:rPr>
              <w:t>Направления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1"/>
              <w:ind w:left="152"/>
            </w:pPr>
            <w:r>
              <w:rPr>
                <w:b/>
                <w:bCs/>
              </w:rPr>
              <w:t xml:space="preserve">Первый </w:t>
            </w:r>
            <w:r>
              <w:rPr>
                <w:b/>
                <w:bCs/>
                <w:spacing w:val="-1"/>
              </w:rPr>
              <w:t>уровень</w:t>
            </w:r>
          </w:p>
        </w:tc>
        <w:tc>
          <w:tcPr>
            <w:tcW w:w="3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1"/>
              <w:ind w:left="872"/>
            </w:pPr>
            <w:r>
              <w:rPr>
                <w:b/>
                <w:bCs/>
                <w:spacing w:val="-1"/>
              </w:rPr>
              <w:t>Второй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уровень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1"/>
              <w:ind w:left="457"/>
            </w:pPr>
            <w:r>
              <w:rPr>
                <w:b/>
                <w:bCs/>
                <w:spacing w:val="-2"/>
              </w:rPr>
              <w:t>Третий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уровень</w:t>
            </w:r>
          </w:p>
        </w:tc>
      </w:tr>
    </w:tbl>
    <w:p w:rsidR="00DE7CD5" w:rsidRDefault="00DE7CD5">
      <w:pPr>
        <w:sectPr w:rsidR="00DE7CD5">
          <w:pgSz w:w="11910" w:h="16840"/>
          <w:pgMar w:top="620" w:right="460" w:bottom="1040" w:left="1160" w:header="0" w:footer="848" w:gutter="0"/>
          <w:cols w:space="720" w:equalWidth="0">
            <w:col w:w="1029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6"/>
        <w:ind w:left="0"/>
        <w:rPr>
          <w:sz w:val="7"/>
          <w:szCs w:val="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127"/>
        <w:gridCol w:w="3467"/>
        <w:gridCol w:w="2630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6"/>
        </w:trPr>
        <w:tc>
          <w:tcPr>
            <w:tcW w:w="1843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5" w:line="276" w:lineRule="auto"/>
              <w:ind w:left="54" w:right="247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нравственных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чувств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этического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сознания</w:t>
            </w:r>
          </w:p>
        </w:tc>
        <w:tc>
          <w:tcPr>
            <w:tcW w:w="2127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0" w:line="276" w:lineRule="auto"/>
              <w:ind w:left="51" w:right="130"/>
              <w:rPr>
                <w:spacing w:val="-1"/>
              </w:rPr>
            </w:pPr>
            <w:r>
              <w:t>-</w:t>
            </w:r>
            <w:r>
              <w:rPr>
                <w:spacing w:val="-1"/>
              </w:rPr>
              <w:t xml:space="preserve"> получение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первоначальных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о</w:t>
            </w:r>
            <w:r>
              <w:rPr>
                <w:spacing w:val="26"/>
              </w:rPr>
              <w:t xml:space="preserve"> </w:t>
            </w:r>
            <w:r>
              <w:t>моральных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нормах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правилах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нравственного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(взаимоотношения</w:t>
            </w:r>
            <w:r>
              <w:rPr>
                <w:spacing w:val="29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семье,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51" w:right="489"/>
            </w:pPr>
            <w:r>
              <w:t>между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поколениями,</w:t>
            </w:r>
            <w:r>
              <w:t xml:space="preserve"> 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социальных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группах).</w:t>
            </w:r>
          </w:p>
        </w:tc>
        <w:tc>
          <w:tcPr>
            <w:tcW w:w="3467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3"/>
              <w:numPr>
                <w:ilvl w:val="0"/>
                <w:numId w:val="92"/>
              </w:numPr>
              <w:tabs>
                <w:tab w:val="left" w:pos="191"/>
              </w:tabs>
              <w:kinsoku w:val="0"/>
              <w:overflowPunct w:val="0"/>
              <w:spacing w:before="50" w:line="276" w:lineRule="auto"/>
              <w:ind w:right="227" w:firstLine="0"/>
            </w:pPr>
            <w:r>
              <w:rPr>
                <w:spacing w:val="-1"/>
              </w:rPr>
              <w:t>нравственно-этический</w:t>
            </w:r>
            <w:r>
              <w:t xml:space="preserve"> опыт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t xml:space="preserve"> </w:t>
            </w:r>
            <w:r>
              <w:rPr>
                <w:spacing w:val="-1"/>
              </w:rPr>
              <w:t>старшими</w:t>
            </w:r>
            <w:r>
              <w:t xml:space="preserve"> 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младшими</w:t>
            </w:r>
            <w:r>
              <w:t xml:space="preserve"> </w:t>
            </w:r>
            <w:r>
              <w:rPr>
                <w:spacing w:val="-1"/>
              </w:rPr>
              <w:t>детьми,</w:t>
            </w:r>
            <w:r>
              <w:t xml:space="preserve"> взрослыми;</w:t>
            </w:r>
          </w:p>
          <w:p w:rsidR="00DE7CD5" w:rsidRDefault="00DE7CD5" w:rsidP="00681D94">
            <w:pPr>
              <w:pStyle w:val="a5"/>
              <w:numPr>
                <w:ilvl w:val="0"/>
                <w:numId w:val="92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199" w:firstLine="0"/>
              <w:rPr>
                <w:spacing w:val="-3"/>
              </w:rPr>
            </w:pPr>
            <w:r>
              <w:t xml:space="preserve">способность </w:t>
            </w:r>
            <w:r>
              <w:rPr>
                <w:spacing w:val="-1"/>
              </w:rPr>
              <w:t>эмоционально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реагировать</w:t>
            </w:r>
            <w:r>
              <w:t xml:space="preserve"> на </w:t>
            </w:r>
            <w:r>
              <w:rPr>
                <w:spacing w:val="-1"/>
              </w:rPr>
              <w:t>негативные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проявления</w:t>
            </w:r>
            <w:r>
              <w:t xml:space="preserve"> в </w:t>
            </w:r>
            <w:r>
              <w:rPr>
                <w:spacing w:val="-1"/>
              </w:rPr>
              <w:t>обществе,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анализировать</w:t>
            </w:r>
            <w:r>
              <w:t xml:space="preserve"> </w:t>
            </w:r>
            <w:r>
              <w:rPr>
                <w:spacing w:val="-1"/>
              </w:rPr>
              <w:t>свои</w:t>
            </w:r>
            <w:r>
              <w:t xml:space="preserve"> </w:t>
            </w:r>
            <w:r>
              <w:rPr>
                <w:spacing w:val="-1"/>
              </w:rPr>
              <w:t>поступки</w:t>
            </w:r>
            <w:r>
              <w:t xml:space="preserve"> 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поступки</w:t>
            </w:r>
            <w: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людей;</w:t>
            </w:r>
          </w:p>
          <w:p w:rsidR="00DE7CD5" w:rsidRDefault="00DE7CD5" w:rsidP="00681D94">
            <w:pPr>
              <w:pStyle w:val="a5"/>
              <w:numPr>
                <w:ilvl w:val="0"/>
                <w:numId w:val="92"/>
              </w:numPr>
              <w:tabs>
                <w:tab w:val="left" w:pos="191"/>
              </w:tabs>
              <w:kinsoku w:val="0"/>
              <w:overflowPunct w:val="0"/>
              <w:spacing w:before="1" w:line="276" w:lineRule="auto"/>
              <w:ind w:right="452" w:firstLine="0"/>
              <w:rPr>
                <w:spacing w:val="-2"/>
              </w:rPr>
            </w:pPr>
            <w:r>
              <w:rPr>
                <w:spacing w:val="-1"/>
              </w:rPr>
              <w:t xml:space="preserve">расширение </w:t>
            </w:r>
            <w:r>
              <w:t>опыта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t xml:space="preserve"> в </w:t>
            </w:r>
            <w:r>
              <w:rPr>
                <w:spacing w:val="-1"/>
              </w:rPr>
              <w:t>семье,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укрепляющих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связь</w:t>
            </w:r>
            <w:r>
              <w:t xml:space="preserve"> 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преемственность</w:t>
            </w:r>
            <w:r>
              <w:t xml:space="preserve"> </w:t>
            </w:r>
            <w:r>
              <w:rPr>
                <w:spacing w:val="-2"/>
              </w:rPr>
              <w:t>поколений;</w:t>
            </w:r>
          </w:p>
          <w:p w:rsidR="00DE7CD5" w:rsidRDefault="00DE7CD5" w:rsidP="00681D94">
            <w:pPr>
              <w:pStyle w:val="a5"/>
              <w:numPr>
                <w:ilvl w:val="0"/>
                <w:numId w:val="92"/>
              </w:numPr>
              <w:tabs>
                <w:tab w:val="left" w:pos="194"/>
              </w:tabs>
              <w:kinsoku w:val="0"/>
              <w:overflowPunct w:val="0"/>
              <w:spacing w:line="277" w:lineRule="auto"/>
              <w:ind w:right="478" w:firstLine="0"/>
            </w:pPr>
            <w:r>
              <w:rPr>
                <w:spacing w:val="-1"/>
              </w:rPr>
              <w:t xml:space="preserve">уважительное отношение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традиционным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религиям</w:t>
            </w:r>
          </w:p>
        </w:tc>
        <w:tc>
          <w:tcPr>
            <w:tcW w:w="2630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91"/>
              </w:numPr>
              <w:tabs>
                <w:tab w:val="left" w:pos="194"/>
              </w:tabs>
              <w:kinsoku w:val="0"/>
              <w:overflowPunct w:val="0"/>
              <w:spacing w:before="50" w:line="276" w:lineRule="auto"/>
              <w:ind w:right="132" w:firstLine="0"/>
              <w:rPr>
                <w:spacing w:val="-1"/>
              </w:rPr>
            </w:pP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делах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благотворительности,</w:t>
            </w:r>
            <w:r>
              <w:rPr>
                <w:spacing w:val="24"/>
              </w:rPr>
              <w:t xml:space="preserve"> </w:t>
            </w:r>
            <w:r>
              <w:t xml:space="preserve">милосердия, в </w:t>
            </w:r>
            <w:r>
              <w:rPr>
                <w:spacing w:val="-1"/>
              </w:rPr>
              <w:t>оказании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t xml:space="preserve"> </w:t>
            </w:r>
            <w:r>
              <w:rPr>
                <w:spacing w:val="-1"/>
              </w:rPr>
              <w:t>нуждающимся</w:t>
            </w:r>
          </w:p>
          <w:p w:rsidR="00DE7CD5" w:rsidRDefault="00DE7CD5" w:rsidP="00681D94">
            <w:pPr>
              <w:pStyle w:val="a5"/>
              <w:numPr>
                <w:ilvl w:val="0"/>
                <w:numId w:val="91"/>
              </w:numPr>
              <w:tabs>
                <w:tab w:val="left" w:pos="194"/>
              </w:tabs>
              <w:kinsoku w:val="0"/>
              <w:overflowPunct w:val="0"/>
              <w:spacing w:before="3" w:line="275" w:lineRule="auto"/>
              <w:ind w:right="174" w:firstLine="0"/>
            </w:pPr>
            <w:r>
              <w:t>старшему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поколению,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инвалидам;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забота </w:t>
            </w:r>
            <w:r>
              <w:t>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животных,</w:t>
            </w:r>
            <w: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3"/>
        </w:trPr>
        <w:tc>
          <w:tcPr>
            <w:tcW w:w="18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54" w:right="201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трудолюбия,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творческого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отношения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учению,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  <w:spacing w:val="-4"/>
              </w:rPr>
              <w:t>труду,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жизни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90"/>
              </w:numPr>
              <w:tabs>
                <w:tab w:val="left" w:pos="191"/>
              </w:tabs>
              <w:kinsoku w:val="0"/>
              <w:overflowPunct w:val="0"/>
              <w:spacing w:before="48" w:line="276" w:lineRule="auto"/>
              <w:ind w:right="133" w:firstLine="0"/>
              <w:rPr>
                <w:spacing w:val="-3"/>
              </w:rPr>
            </w:pPr>
            <w:r>
              <w:t>ценностное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отношение </w:t>
            </w:r>
            <w:r>
              <w:t xml:space="preserve">к </w:t>
            </w:r>
            <w:r>
              <w:rPr>
                <w:spacing w:val="-4"/>
              </w:rPr>
              <w:t>труду</w:t>
            </w:r>
            <w:r>
              <w:rPr>
                <w:spacing w:val="27"/>
              </w:rPr>
              <w:t xml:space="preserve"> </w:t>
            </w:r>
            <w:r>
              <w:t>и т</w:t>
            </w:r>
            <w:r>
              <w:rPr>
                <w:spacing w:val="-3"/>
              </w:rPr>
              <w:t>в</w:t>
            </w:r>
            <w:r>
              <w:t>о</w:t>
            </w:r>
            <w:r>
              <w:rPr>
                <w:spacing w:val="-5"/>
              </w:rPr>
              <w:t>р</w:t>
            </w:r>
            <w:r>
              <w:rPr>
                <w:spacing w:val="-1"/>
              </w:rP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с</w:t>
            </w:r>
            <w:r>
              <w:t>т</w:t>
            </w:r>
            <w:r>
              <w:rPr>
                <w:spacing w:val="-6"/>
              </w:rPr>
              <w:t>в</w:t>
            </w:r>
            <w:r>
              <w:rPr>
                <w:spacing w:val="-29"/>
              </w:rPr>
              <w:t>у</w:t>
            </w:r>
            <w:r>
              <w:t xml:space="preserve">, </w:t>
            </w:r>
            <w:r>
              <w:rPr>
                <w:spacing w:val="-1"/>
              </w:rPr>
              <w:t>человеку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труда,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трудовым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достижениям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России</w:t>
            </w:r>
            <w:r>
              <w:t xml:space="preserve"> и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человечества,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трудолюбие;</w:t>
            </w:r>
          </w:p>
          <w:p w:rsidR="00DE7CD5" w:rsidRDefault="00DE7CD5" w:rsidP="00681D94">
            <w:pPr>
              <w:pStyle w:val="a5"/>
              <w:numPr>
                <w:ilvl w:val="0"/>
                <w:numId w:val="90"/>
              </w:numPr>
              <w:tabs>
                <w:tab w:val="left" w:pos="191"/>
              </w:tabs>
              <w:kinsoku w:val="0"/>
              <w:overflowPunct w:val="0"/>
              <w:spacing w:before="1" w:line="276" w:lineRule="auto"/>
              <w:ind w:right="389" w:firstLine="0"/>
            </w:pPr>
            <w:r>
              <w:rPr>
                <w:spacing w:val="-1"/>
              </w:rPr>
              <w:t>элементарные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25"/>
              </w:rPr>
              <w:t xml:space="preserve"> </w:t>
            </w:r>
            <w:r>
              <w:t>профессиях.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9"/>
              </w:numPr>
              <w:tabs>
                <w:tab w:val="left" w:pos="191"/>
              </w:tabs>
              <w:kinsoku w:val="0"/>
              <w:overflowPunct w:val="0"/>
              <w:spacing w:before="48" w:line="276" w:lineRule="auto"/>
              <w:ind w:right="446" w:firstLine="0"/>
              <w:rPr>
                <w:spacing w:val="-2"/>
              </w:rPr>
            </w:pPr>
            <w:r>
              <w:t>осознание</w:t>
            </w:r>
            <w:r>
              <w:rPr>
                <w:spacing w:val="-1"/>
              </w:rPr>
              <w:t xml:space="preserve"> приоритета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нравственных</w:t>
            </w:r>
            <w:r>
              <w:rPr>
                <w:spacing w:val="1"/>
              </w:rPr>
              <w:t xml:space="preserve"> </w:t>
            </w:r>
            <w:r>
              <w:t xml:space="preserve">основ </w:t>
            </w:r>
            <w:r>
              <w:rPr>
                <w:spacing w:val="-4"/>
              </w:rPr>
              <w:t>труда,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творчества,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создания</w:t>
            </w:r>
            <w:r>
              <w:t xml:space="preserve"> </w:t>
            </w:r>
            <w:r>
              <w:rPr>
                <w:spacing w:val="-2"/>
              </w:rPr>
              <w:t>нового;</w:t>
            </w:r>
          </w:p>
          <w:p w:rsidR="00DE7CD5" w:rsidRDefault="00DE7CD5" w:rsidP="00681D94">
            <w:pPr>
              <w:pStyle w:val="a5"/>
              <w:numPr>
                <w:ilvl w:val="0"/>
                <w:numId w:val="89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352" w:firstLine="0"/>
            </w:pPr>
            <w:r>
              <w:rPr>
                <w:spacing w:val="-2"/>
              </w:rPr>
              <w:t>получают</w:t>
            </w:r>
            <w:r>
              <w:t xml:space="preserve"> </w:t>
            </w:r>
            <w:r>
              <w:rPr>
                <w:spacing w:val="-1"/>
              </w:rPr>
              <w:t xml:space="preserve">перво- </w:t>
            </w:r>
            <w:r>
              <w:rPr>
                <w:spacing w:val="-2"/>
              </w:rPr>
              <w:t>начальные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t xml:space="preserve"> </w:t>
            </w:r>
            <w:r>
              <w:rPr>
                <w:spacing w:val="-2"/>
              </w:rPr>
              <w:t>сотрудничества,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ролевого</w:t>
            </w:r>
            <w: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t xml:space="preserve"> </w:t>
            </w:r>
            <w:r>
              <w:rPr>
                <w:spacing w:val="-1"/>
              </w:rPr>
              <w:t>старшими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t xml:space="preserve"> взрослыми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29"/>
              </w:rPr>
              <w:t xml:space="preserve"> </w:t>
            </w:r>
            <w:r>
              <w:rPr>
                <w:spacing w:val="-3"/>
              </w:rPr>
              <w:t>трудовой</w:t>
            </w:r>
            <w:r>
              <w:t xml:space="preserve"> деятельности;</w:t>
            </w:r>
          </w:p>
          <w:p w:rsidR="00DE7CD5" w:rsidRDefault="00DE7CD5" w:rsidP="00681D94">
            <w:pPr>
              <w:pStyle w:val="a5"/>
              <w:numPr>
                <w:ilvl w:val="0"/>
                <w:numId w:val="89"/>
              </w:numPr>
              <w:tabs>
                <w:tab w:val="left" w:pos="191"/>
              </w:tabs>
              <w:kinsoku w:val="0"/>
              <w:overflowPunct w:val="0"/>
              <w:spacing w:before="1" w:line="277" w:lineRule="auto"/>
              <w:ind w:right="370" w:firstLine="0"/>
              <w:rPr>
                <w:spacing w:val="-4"/>
              </w:rPr>
            </w:pPr>
            <w:r>
              <w:t>ценностное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творческое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 xml:space="preserve">отношение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учебному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труду;</w:t>
            </w:r>
          </w:p>
          <w:p w:rsidR="00DE7CD5" w:rsidRDefault="00DE7CD5" w:rsidP="00681D94">
            <w:pPr>
              <w:pStyle w:val="a5"/>
              <w:numPr>
                <w:ilvl w:val="0"/>
                <w:numId w:val="89"/>
              </w:numPr>
              <w:tabs>
                <w:tab w:val="left" w:pos="191"/>
              </w:tabs>
              <w:kinsoku w:val="0"/>
              <w:overflowPunct w:val="0"/>
              <w:spacing w:line="275" w:lineRule="auto"/>
              <w:ind w:right="125" w:firstLine="0"/>
            </w:pPr>
            <w:r>
              <w:rPr>
                <w:spacing w:val="-1"/>
              </w:rPr>
              <w:t>приобретают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умения</w:t>
            </w:r>
            <w:r>
              <w:t xml:space="preserve"> и </w:t>
            </w:r>
            <w:r>
              <w:rPr>
                <w:spacing w:val="-1"/>
              </w:rPr>
              <w:t>навыки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самообслуживания</w:t>
            </w:r>
            <w:r>
              <w:t xml:space="preserve"> в </w:t>
            </w:r>
            <w:r>
              <w:rPr>
                <w:spacing w:val="-3"/>
              </w:rPr>
              <w:t>школе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spacing w:val="-3"/>
              </w:rPr>
              <w:t>дома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54" w:right="100" w:firstLine="60"/>
              <w:rPr>
                <w:spacing w:val="-1"/>
              </w:rPr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первоначальный</w:t>
            </w:r>
            <w:r>
              <w:t xml:space="preserve"> опыт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t xml:space="preserve"> в </w:t>
            </w:r>
            <w:r>
              <w:rPr>
                <w:spacing w:val="-1"/>
              </w:rPr>
              <w:t>различных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общественно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полезной</w:t>
            </w:r>
            <w:r>
              <w:t xml:space="preserve"> и </w:t>
            </w:r>
            <w:r>
              <w:rPr>
                <w:spacing w:val="-1"/>
              </w:rPr>
              <w:t>личностно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значимой</w:t>
            </w:r>
            <w:r>
              <w:t xml:space="preserve"> </w:t>
            </w:r>
            <w:r>
              <w:rPr>
                <w:spacing w:val="-1"/>
              </w:rPr>
              <w:t>деятельности;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54" w:right="123"/>
            </w:pPr>
            <w:r>
              <w:t>-</w:t>
            </w:r>
            <w:r>
              <w:rPr>
                <w:spacing w:val="-1"/>
              </w:rPr>
              <w:t xml:space="preserve"> мотивация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t>самореализации 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социальном творчестве,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познавательной</w:t>
            </w:r>
            <w:r>
              <w:t xml:space="preserve"> и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практической,</w:t>
            </w:r>
            <w:r>
              <w:rPr>
                <w:spacing w:val="21"/>
              </w:rPr>
              <w:t xml:space="preserve"> </w:t>
            </w:r>
            <w:r>
              <w:t xml:space="preserve">общественно </w:t>
            </w:r>
            <w:r>
              <w:rPr>
                <w:spacing w:val="-1"/>
              </w:rPr>
              <w:t>полезной</w:t>
            </w:r>
            <w:r>
              <w:rPr>
                <w:spacing w:val="23"/>
              </w:rPr>
              <w:t xml:space="preserve"> </w:t>
            </w:r>
            <w:r>
              <w:t>деятельности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6"/>
        </w:trPr>
        <w:tc>
          <w:tcPr>
            <w:tcW w:w="18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54" w:right="82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гражданственн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ости,</w:t>
            </w:r>
            <w:r>
              <w:rPr>
                <w:b/>
                <w:bCs/>
                <w:i/>
                <w:iCs/>
                <w:spacing w:val="21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патриотизма,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 xml:space="preserve">уважение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правам,</w:t>
            </w:r>
            <w:r>
              <w:rPr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свободам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5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обязанностям</w:t>
            </w:r>
            <w:r>
              <w:rPr>
                <w:b/>
                <w:bCs/>
                <w:i/>
                <w:iCs/>
                <w:spacing w:val="24"/>
              </w:rPr>
              <w:t xml:space="preserve"> </w:t>
            </w:r>
            <w:r>
              <w:rPr>
                <w:b/>
                <w:bCs/>
                <w:i/>
                <w:iCs/>
                <w:spacing w:val="-3"/>
              </w:rPr>
              <w:t>человека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51" w:right="313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ценностное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отношение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своему</w:t>
            </w:r>
            <w:r>
              <w:rPr>
                <w:spacing w:val="25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>а</w:t>
            </w:r>
            <w:r>
              <w:t>р</w:t>
            </w:r>
            <w:r>
              <w:rPr>
                <w:spacing w:val="-8"/>
              </w:rPr>
              <w:t>о</w:t>
            </w:r>
            <w:r>
              <w:rPr>
                <w:spacing w:val="2"/>
              </w:rPr>
              <w:t>д</w:t>
            </w:r>
            <w:r>
              <w:rPr>
                <w:spacing w:val="-29"/>
              </w:rPr>
              <w:t>у</w:t>
            </w:r>
            <w:r>
              <w:t xml:space="preserve">, </w:t>
            </w:r>
            <w:r>
              <w:rPr>
                <w:spacing w:val="1"/>
              </w:rPr>
              <w:t>с</w:t>
            </w:r>
            <w:r>
              <w:rPr>
                <w:spacing w:val="-3"/>
              </w:rPr>
              <w:t>в</w:t>
            </w:r>
            <w:r>
              <w:rPr>
                <w:spacing w:val="2"/>
              </w:rPr>
              <w:t>о</w:t>
            </w:r>
            <w:r>
              <w:rPr>
                <w:spacing w:val="1"/>
              </w:rPr>
              <w:t>е</w:t>
            </w:r>
            <w:r>
              <w:rPr>
                <w:spacing w:val="3"/>
              </w:rPr>
              <w:t>м</w:t>
            </w:r>
            <w:r>
              <w:t xml:space="preserve">у </w:t>
            </w:r>
            <w:r>
              <w:rPr>
                <w:spacing w:val="-1"/>
              </w:rPr>
              <w:t>краю,</w:t>
            </w:r>
            <w:r>
              <w:t xml:space="preserve"> </w:t>
            </w:r>
            <w:r>
              <w:rPr>
                <w:spacing w:val="-3"/>
              </w:rPr>
              <w:t>культурно-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историческому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наследию,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государственной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символике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Российской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Федерации,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законам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РФ,</w:t>
            </w:r>
            <w:r>
              <w:rPr>
                <w:spacing w:val="23"/>
              </w:rPr>
              <w:t xml:space="preserve"> </w:t>
            </w:r>
            <w:r>
              <w:rPr>
                <w:spacing w:val="-3"/>
              </w:rPr>
              <w:t>русскому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р</w:t>
            </w:r>
            <w:r>
              <w:rPr>
                <w:spacing w:val="-8"/>
              </w:rPr>
              <w:t>о</w:t>
            </w:r>
            <w:r>
              <w:t>д</w:t>
            </w:r>
            <w:r>
              <w:rPr>
                <w:spacing w:val="1"/>
              </w:rPr>
              <w:t>н</w:t>
            </w:r>
            <w:r>
              <w:rPr>
                <w:spacing w:val="-5"/>
              </w:rPr>
              <w:t>о</w:t>
            </w:r>
            <w:r>
              <w:rPr>
                <w:spacing w:val="1"/>
              </w:rPr>
              <w:t>м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язык</w:t>
            </w:r>
            <w:r>
              <w:rPr>
                <w:spacing w:val="-29"/>
              </w:rPr>
              <w:t>у</w:t>
            </w:r>
            <w:r>
              <w:t>, традициям,</w:t>
            </w:r>
            <w:r>
              <w:rPr>
                <w:spacing w:val="21"/>
              </w:rPr>
              <w:t xml:space="preserve"> </w:t>
            </w:r>
            <w:r>
              <w:t>старшему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8"/>
              </w:numPr>
              <w:tabs>
                <w:tab w:val="left" w:pos="191"/>
              </w:tabs>
              <w:kinsoku w:val="0"/>
              <w:overflowPunct w:val="0"/>
              <w:spacing w:before="48" w:line="276" w:lineRule="auto"/>
              <w:ind w:right="77" w:firstLine="0"/>
              <w:rPr>
                <w:spacing w:val="-1"/>
              </w:rPr>
            </w:pPr>
            <w:r>
              <w:rPr>
                <w:spacing w:val="-2"/>
              </w:rPr>
              <w:t xml:space="preserve">начальные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правах</w:t>
            </w:r>
            <w:r>
              <w:rPr>
                <w:spacing w:val="3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обязанностях человека,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учащегося,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гражданина,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семьянина,</w:t>
            </w:r>
            <w:r>
              <w:t xml:space="preserve"> </w:t>
            </w:r>
            <w:r>
              <w:rPr>
                <w:spacing w:val="-1"/>
              </w:rPr>
              <w:t>товарища;</w:t>
            </w:r>
          </w:p>
          <w:p w:rsidR="00DE7CD5" w:rsidRDefault="00DE7CD5" w:rsidP="00681D94">
            <w:pPr>
              <w:pStyle w:val="a5"/>
              <w:numPr>
                <w:ilvl w:val="0"/>
                <w:numId w:val="88"/>
              </w:numPr>
              <w:tabs>
                <w:tab w:val="left" w:pos="191"/>
              </w:tabs>
              <w:kinsoku w:val="0"/>
              <w:overflowPunct w:val="0"/>
              <w:spacing w:line="276" w:lineRule="auto"/>
              <w:ind w:right="170" w:firstLine="0"/>
              <w:rPr>
                <w:spacing w:val="-1"/>
              </w:rPr>
            </w:pPr>
            <w:r>
              <w:rPr>
                <w:spacing w:val="-1"/>
              </w:rPr>
              <w:t xml:space="preserve">получение </w:t>
            </w:r>
            <w:r>
              <w:rPr>
                <w:spacing w:val="-2"/>
              </w:rPr>
              <w:t>первоначального</w:t>
            </w:r>
            <w:r>
              <w:rPr>
                <w:spacing w:val="27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межкультурной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коммуникации</w:t>
            </w:r>
            <w:r>
              <w:t xml:space="preserve"> с</w:t>
            </w:r>
            <w:r>
              <w:rPr>
                <w:spacing w:val="-1"/>
              </w:rPr>
              <w:t xml:space="preserve"> 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взрослыми</w:t>
            </w:r>
            <w:r>
              <w:rPr>
                <w:spacing w:val="4"/>
              </w:rPr>
              <w:t xml:space="preserve"> </w:t>
            </w:r>
            <w:r>
              <w:t xml:space="preserve">– </w:t>
            </w:r>
            <w:r>
              <w:rPr>
                <w:spacing w:val="-1"/>
              </w:rPr>
              <w:t>представителями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 xml:space="preserve">разных </w:t>
            </w:r>
            <w:r>
              <w:rPr>
                <w:spacing w:val="-2"/>
              </w:rPr>
              <w:t>народов</w:t>
            </w:r>
            <w:r>
              <w:t xml:space="preserve"> </w:t>
            </w:r>
            <w:r>
              <w:rPr>
                <w:spacing w:val="-1"/>
              </w:rPr>
              <w:t>России,</w:t>
            </w:r>
            <w:r>
              <w:rPr>
                <w:spacing w:val="25"/>
              </w:rPr>
              <w:t xml:space="preserve"> </w:t>
            </w:r>
            <w:r>
              <w:rPr>
                <w:spacing w:val="-3"/>
              </w:rPr>
              <w:t>знакомство</w:t>
            </w:r>
            <w:r>
              <w:t xml:space="preserve"> с</w:t>
            </w:r>
            <w:r>
              <w:rPr>
                <w:spacing w:val="-1"/>
              </w:rPr>
              <w:t xml:space="preserve"> </w:t>
            </w:r>
            <w:r>
              <w:t xml:space="preserve">особенностями </w:t>
            </w:r>
            <w:r>
              <w:rPr>
                <w:spacing w:val="-1"/>
              </w:rPr>
              <w:t>их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культур</w:t>
            </w:r>
            <w:r>
              <w:t xml:space="preserve"> и </w:t>
            </w:r>
            <w:r>
              <w:rPr>
                <w:spacing w:val="-1"/>
              </w:rPr>
              <w:t>образа жизни;</w:t>
            </w:r>
          </w:p>
          <w:p w:rsidR="00DE7CD5" w:rsidRDefault="00DE7CD5" w:rsidP="00681D94">
            <w:pPr>
              <w:pStyle w:val="a5"/>
              <w:numPr>
                <w:ilvl w:val="0"/>
                <w:numId w:val="88"/>
              </w:numPr>
              <w:tabs>
                <w:tab w:val="left" w:pos="191"/>
              </w:tabs>
              <w:kinsoku w:val="0"/>
              <w:overflowPunct w:val="0"/>
              <w:spacing w:before="1" w:line="276" w:lineRule="auto"/>
              <w:ind w:right="494" w:firstLine="0"/>
            </w:pPr>
            <w:r>
              <w:rPr>
                <w:spacing w:val="-3"/>
              </w:rPr>
              <w:t>знакомство</w:t>
            </w:r>
            <w:r>
              <w:t xml:space="preserve"> с</w:t>
            </w:r>
            <w:r>
              <w:rPr>
                <w:spacing w:val="-1"/>
              </w:rPr>
              <w:t xml:space="preserve"> важнейшими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событиями</w:t>
            </w:r>
            <w:r>
              <w:t xml:space="preserve"> в </w:t>
            </w:r>
            <w:r>
              <w:rPr>
                <w:spacing w:val="-1"/>
              </w:rPr>
              <w:t>истории</w:t>
            </w:r>
            <w:r>
              <w:t xml:space="preserve"> </w:t>
            </w:r>
            <w:r>
              <w:rPr>
                <w:spacing w:val="-1"/>
              </w:rPr>
              <w:t>нашей</w:t>
            </w:r>
            <w:r>
              <w:rPr>
                <w:spacing w:val="23"/>
              </w:rPr>
              <w:t xml:space="preserve"> </w:t>
            </w:r>
            <w:r>
              <w:t xml:space="preserve">страны, </w:t>
            </w:r>
            <w:r>
              <w:rPr>
                <w:spacing w:val="-2"/>
              </w:rPr>
              <w:t>содержанием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значением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государственных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праздников;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7"/>
              </w:numPr>
              <w:tabs>
                <w:tab w:val="left" w:pos="194"/>
              </w:tabs>
              <w:kinsoku w:val="0"/>
              <w:overflowPunct w:val="0"/>
              <w:spacing w:before="48" w:line="276" w:lineRule="auto"/>
              <w:ind w:right="136" w:firstLine="0"/>
              <w:rPr>
                <w:spacing w:val="-2"/>
              </w:rPr>
            </w:pP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 xml:space="preserve">социальных </w:t>
            </w:r>
            <w:r>
              <w:t>проектах</w:t>
            </w:r>
            <w:r>
              <w:rPr>
                <w:spacing w:val="27"/>
              </w:rPr>
              <w:t xml:space="preserve"> </w:t>
            </w:r>
            <w:r>
              <w:t xml:space="preserve">общественных </w:t>
            </w:r>
            <w:r>
              <w:rPr>
                <w:spacing w:val="-1"/>
              </w:rPr>
              <w:t>организаций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патриотической</w:t>
            </w:r>
            <w:r>
              <w:t xml:space="preserve"> и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гражданской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направленности,</w:t>
            </w:r>
            <w:r>
              <w:t xml:space="preserve"> </w:t>
            </w:r>
            <w:r>
              <w:rPr>
                <w:spacing w:val="-2"/>
              </w:rPr>
              <w:t>детско</w:t>
            </w:r>
          </w:p>
          <w:p w:rsidR="00DE7CD5" w:rsidRDefault="00DE7CD5" w:rsidP="00681D94">
            <w:pPr>
              <w:pStyle w:val="a5"/>
              <w:numPr>
                <w:ilvl w:val="0"/>
                <w:numId w:val="87"/>
              </w:numPr>
              <w:tabs>
                <w:tab w:val="left" w:pos="194"/>
              </w:tabs>
              <w:kinsoku w:val="0"/>
              <w:overflowPunct w:val="0"/>
              <w:ind w:left="193" w:hanging="139"/>
            </w:pPr>
            <w:r>
              <w:t>юношеских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движений.</w:t>
            </w:r>
          </w:p>
        </w:tc>
      </w:tr>
    </w:tbl>
    <w:p w:rsidR="00DE7CD5" w:rsidRDefault="00DE7CD5">
      <w:pPr>
        <w:sectPr w:rsidR="00DE7CD5">
          <w:pgSz w:w="11910" w:h="16840"/>
          <w:pgMar w:top="600" w:right="46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2127"/>
        <w:gridCol w:w="3466"/>
        <w:gridCol w:w="2630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/>
              <w:ind w:left="47"/>
            </w:pPr>
            <w:r>
              <w:rPr>
                <w:spacing w:val="-2"/>
              </w:rPr>
              <w:t>поколению.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8" w:line="276" w:lineRule="auto"/>
              <w:ind w:left="46" w:right="89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знакомство</w:t>
            </w:r>
            <w:r>
              <w:t xml:space="preserve"> с</w:t>
            </w:r>
            <w:r>
              <w:rPr>
                <w:spacing w:val="-1"/>
              </w:rPr>
              <w:t xml:space="preserve"> традициями</w:t>
            </w:r>
            <w:r>
              <w:t xml:space="preserve"> и</w:t>
            </w:r>
            <w:r>
              <w:rPr>
                <w:spacing w:val="33"/>
              </w:rPr>
              <w:t xml:space="preserve"> </w:t>
            </w:r>
            <w:r>
              <w:rPr>
                <w:spacing w:val="-4"/>
              </w:rPr>
              <w:t>культурных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достижениях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своего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края.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7"/>
        </w:trPr>
        <w:tc>
          <w:tcPr>
            <w:tcW w:w="184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1" w:line="276" w:lineRule="auto"/>
              <w:ind w:left="49" w:right="233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ценностного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отношения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природе,</w:t>
            </w:r>
            <w:r>
              <w:rPr>
                <w:b/>
                <w:bCs/>
                <w:i/>
                <w:iCs/>
                <w:spacing w:val="24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окружающей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среде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  <w:spacing w:val="-3"/>
              </w:rPr>
              <w:t>(экологическое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spacing w:val="-1"/>
              </w:rPr>
              <w:t>)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6"/>
              </w:numPr>
              <w:tabs>
                <w:tab w:val="left" w:pos="187"/>
              </w:tabs>
              <w:kinsoku w:val="0"/>
              <w:overflowPunct w:val="0"/>
              <w:spacing w:before="46" w:line="276" w:lineRule="auto"/>
              <w:ind w:right="739" w:firstLine="0"/>
              <w:jc w:val="both"/>
              <w:rPr>
                <w:spacing w:val="-2"/>
              </w:rPr>
            </w:pPr>
            <w:r>
              <w:t>ценностное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 xml:space="preserve">отношение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природе;</w:t>
            </w:r>
          </w:p>
          <w:p w:rsidR="00DE7CD5" w:rsidRDefault="00DE7CD5" w:rsidP="00681D94">
            <w:pPr>
              <w:pStyle w:val="a5"/>
              <w:numPr>
                <w:ilvl w:val="0"/>
                <w:numId w:val="86"/>
              </w:numPr>
              <w:tabs>
                <w:tab w:val="left" w:pos="189"/>
              </w:tabs>
              <w:kinsoku w:val="0"/>
              <w:overflowPunct w:val="0"/>
              <w:spacing w:line="275" w:lineRule="auto"/>
              <w:ind w:right="246" w:firstLine="0"/>
            </w:pPr>
            <w:r>
              <w:rPr>
                <w:spacing w:val="-1"/>
              </w:rPr>
              <w:t>усвоение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элементарных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об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экологически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грамотном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взаимодействии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 xml:space="preserve">человека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природой.</w:t>
            </w:r>
          </w:p>
        </w:tc>
        <w:tc>
          <w:tcPr>
            <w:tcW w:w="34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6" w:line="276" w:lineRule="auto"/>
              <w:ind w:left="46" w:right="279"/>
            </w:pPr>
            <w:r>
              <w:t>-</w:t>
            </w:r>
            <w:r>
              <w:rPr>
                <w:spacing w:val="-1"/>
              </w:rPr>
              <w:t xml:space="preserve"> элементарные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знания</w:t>
            </w:r>
            <w:r>
              <w:t xml:space="preserve"> 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традициях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нравственно-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этического</w:t>
            </w:r>
            <w:r>
              <w:t xml:space="preserve"> </w:t>
            </w:r>
            <w:r>
              <w:rPr>
                <w:spacing w:val="-1"/>
              </w:rP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природе</w:t>
            </w:r>
            <w:r>
              <w:rPr>
                <w:spacing w:val="-1"/>
              </w:rPr>
              <w:t xml:space="preserve"> </w:t>
            </w:r>
            <w:r>
              <w:t xml:space="preserve">в </w:t>
            </w:r>
            <w:r>
              <w:rPr>
                <w:spacing w:val="-4"/>
              </w:rPr>
              <w:t>культуре</w:t>
            </w:r>
            <w:r>
              <w:rPr>
                <w:spacing w:val="-1"/>
              </w:rPr>
              <w:t xml:space="preserve"> народов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</w:t>
            </w:r>
            <w:r>
              <w:rPr>
                <w:spacing w:val="-2"/>
              </w:rPr>
              <w:t>нормах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экологической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этики.</w:t>
            </w:r>
          </w:p>
        </w:tc>
        <w:tc>
          <w:tcPr>
            <w:tcW w:w="263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5"/>
              </w:numPr>
              <w:tabs>
                <w:tab w:val="left" w:pos="189"/>
              </w:tabs>
              <w:kinsoku w:val="0"/>
              <w:overflowPunct w:val="0"/>
              <w:spacing w:before="46" w:line="276" w:lineRule="auto"/>
              <w:ind w:right="182" w:firstLine="0"/>
              <w:rPr>
                <w:spacing w:val="-1"/>
              </w:rPr>
            </w:pP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природоохранительной</w:t>
            </w:r>
            <w:r>
              <w:rPr>
                <w:spacing w:val="21"/>
              </w:rPr>
              <w:t xml:space="preserve"> </w:t>
            </w:r>
            <w:r>
              <w:t xml:space="preserve">деятельности в </w:t>
            </w:r>
            <w:r>
              <w:rPr>
                <w:spacing w:val="-3"/>
              </w:rPr>
              <w:t>школе,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пришкольном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участке,</w:t>
            </w:r>
            <w:r>
              <w:t xml:space="preserve"> в </w:t>
            </w:r>
            <w:r>
              <w:rPr>
                <w:spacing w:val="-1"/>
              </w:rPr>
              <w:t>парках,</w:t>
            </w:r>
            <w:r>
              <w:t xml:space="preserve"> по</w:t>
            </w:r>
            <w:r>
              <w:rPr>
                <w:spacing w:val="21"/>
              </w:rPr>
              <w:t xml:space="preserve"> </w:t>
            </w:r>
            <w:r>
              <w:t>месту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жительства;</w:t>
            </w:r>
          </w:p>
          <w:p w:rsidR="00DE7CD5" w:rsidRDefault="00DE7CD5" w:rsidP="00681D94">
            <w:pPr>
              <w:pStyle w:val="a5"/>
              <w:numPr>
                <w:ilvl w:val="0"/>
                <w:numId w:val="85"/>
              </w:numPr>
              <w:tabs>
                <w:tab w:val="left" w:pos="189"/>
              </w:tabs>
              <w:kinsoku w:val="0"/>
              <w:overflowPunct w:val="0"/>
              <w:spacing w:before="1" w:line="276" w:lineRule="auto"/>
              <w:ind w:right="151" w:firstLine="0"/>
            </w:pPr>
            <w:r>
              <w:t>личный опыт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участия</w:t>
            </w:r>
            <w:r>
              <w:rPr>
                <w:spacing w:val="25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экологических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инициативах,</w:t>
            </w:r>
            <w:r>
              <w:rPr>
                <w:spacing w:val="-3"/>
              </w:rPr>
              <w:t xml:space="preserve"> </w:t>
            </w:r>
            <w:r>
              <w:t>проектах,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туристических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походах</w:t>
            </w:r>
            <w:r>
              <w:rPr>
                <w:spacing w:val="29"/>
              </w:rPr>
              <w:t xml:space="preserve"> </w:t>
            </w:r>
            <w:r>
              <w:t xml:space="preserve">и </w:t>
            </w:r>
            <w:r>
              <w:rPr>
                <w:spacing w:val="-10"/>
              </w:rPr>
              <w:t>т.</w:t>
            </w:r>
            <w:r>
              <w:t xml:space="preserve"> д.;</w:t>
            </w:r>
          </w:p>
          <w:p w:rsidR="00DE7CD5" w:rsidRDefault="00DE7CD5" w:rsidP="00681D94">
            <w:pPr>
              <w:pStyle w:val="a5"/>
              <w:numPr>
                <w:ilvl w:val="0"/>
                <w:numId w:val="85"/>
              </w:numPr>
              <w:tabs>
                <w:tab w:val="left" w:pos="191"/>
              </w:tabs>
              <w:kinsoku w:val="0"/>
              <w:overflowPunct w:val="0"/>
              <w:spacing w:before="3" w:line="275" w:lineRule="auto"/>
              <w:ind w:right="800" w:firstLine="0"/>
            </w:pPr>
            <w:r>
              <w:rPr>
                <w:spacing w:val="-6"/>
              </w:rPr>
              <w:t>уход</w:t>
            </w:r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забота </w:t>
            </w:r>
            <w:r>
              <w:t>за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животными</w:t>
            </w:r>
            <w:r>
              <w:t xml:space="preserve"> 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растениями.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6" w:lineRule="auto"/>
              <w:ind w:left="49" w:right="157"/>
            </w:pP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i/>
                <w:iCs/>
                <w:spacing w:val="27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ценностного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отношения</w:t>
            </w:r>
            <w:r>
              <w:rPr>
                <w:b/>
                <w:bCs/>
                <w:i/>
                <w:iCs/>
                <w:spacing w:val="-2"/>
              </w:rPr>
              <w:t xml:space="preserve"> </w:t>
            </w:r>
            <w:r>
              <w:rPr>
                <w:b/>
                <w:bCs/>
                <w:i/>
                <w:iCs/>
              </w:rPr>
              <w:t>к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3"/>
              </w:rPr>
              <w:t>прекрасному,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формирование</w:t>
            </w:r>
            <w:r>
              <w:rPr>
                <w:b/>
                <w:bCs/>
                <w:i/>
                <w:iCs/>
                <w:spacing w:val="28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представлений</w:t>
            </w:r>
            <w:r>
              <w:rPr>
                <w:b/>
                <w:bCs/>
                <w:i/>
                <w:iCs/>
                <w:spacing w:val="23"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об </w:t>
            </w:r>
            <w:r>
              <w:rPr>
                <w:b/>
                <w:bCs/>
                <w:i/>
                <w:iCs/>
                <w:spacing w:val="-2"/>
              </w:rPr>
              <w:t>эстетических</w:t>
            </w:r>
            <w:r>
              <w:rPr>
                <w:b/>
                <w:bCs/>
                <w:i/>
                <w:iCs/>
                <w:spacing w:val="29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идеалах</w:t>
            </w:r>
            <w:r>
              <w:rPr>
                <w:b/>
                <w:bCs/>
                <w:i/>
                <w:iCs/>
              </w:rPr>
              <w:t xml:space="preserve"> и</w:t>
            </w:r>
            <w:r>
              <w:rPr>
                <w:b/>
                <w:bCs/>
                <w:i/>
                <w:iCs/>
                <w:spacing w:val="22"/>
              </w:rPr>
              <w:t xml:space="preserve"> </w:t>
            </w:r>
            <w:r>
              <w:rPr>
                <w:b/>
                <w:bCs/>
                <w:i/>
                <w:iCs/>
              </w:rPr>
              <w:t>ценностях</w:t>
            </w:r>
            <w:r>
              <w:rPr>
                <w:b/>
                <w:bCs/>
                <w:i/>
                <w:iCs/>
                <w:spacing w:val="20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</w:rPr>
              <w:t>(эстетическое</w:t>
            </w:r>
            <w:r>
              <w:rPr>
                <w:b/>
                <w:bCs/>
                <w:i/>
                <w:iCs/>
                <w:spacing w:val="21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</w:rPr>
              <w:t>воспитание</w:t>
            </w:r>
            <w:r>
              <w:rPr>
                <w:b/>
                <w:bCs/>
                <w:spacing w:val="-1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4"/>
              </w:numPr>
              <w:tabs>
                <w:tab w:val="left" w:pos="187"/>
              </w:tabs>
              <w:kinsoku w:val="0"/>
              <w:overflowPunct w:val="0"/>
              <w:spacing w:before="48" w:line="276" w:lineRule="auto"/>
              <w:ind w:right="71" w:firstLine="0"/>
              <w:rPr>
                <w:spacing w:val="-1"/>
              </w:rPr>
            </w:pPr>
            <w:r>
              <w:rPr>
                <w:spacing w:val="-2"/>
              </w:rPr>
              <w:t>первоначальные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умения</w:t>
            </w:r>
            <w:r>
              <w:t xml:space="preserve"> </w:t>
            </w:r>
            <w:r>
              <w:rPr>
                <w:spacing w:val="-1"/>
              </w:rPr>
              <w:t>видеть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красоту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окружающем</w:t>
            </w:r>
            <w:r>
              <w:rPr>
                <w:spacing w:val="-1"/>
              </w:rPr>
              <w:t xml:space="preserve"> мире;</w:t>
            </w:r>
          </w:p>
          <w:p w:rsidR="00DE7CD5" w:rsidRDefault="00DE7CD5" w:rsidP="00681D94">
            <w:pPr>
              <w:pStyle w:val="a5"/>
              <w:numPr>
                <w:ilvl w:val="0"/>
                <w:numId w:val="84"/>
              </w:numPr>
              <w:tabs>
                <w:tab w:val="left" w:pos="187"/>
              </w:tabs>
              <w:kinsoku w:val="0"/>
              <w:overflowPunct w:val="0"/>
              <w:spacing w:before="1" w:line="276" w:lineRule="auto"/>
              <w:ind w:right="211" w:firstLine="0"/>
            </w:pPr>
            <w:r>
              <w:rPr>
                <w:spacing w:val="-1"/>
              </w:rPr>
              <w:t>элементарные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об</w:t>
            </w:r>
            <w:r>
              <w:rPr>
                <w:spacing w:val="26"/>
              </w:rPr>
              <w:t xml:space="preserve"> </w:t>
            </w:r>
            <w:r>
              <w:t>этических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rPr>
                <w:spacing w:val="-3"/>
              </w:rPr>
              <w:t>художественных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ценностях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отечественной</w:t>
            </w:r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культуре;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получение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элементарных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t xml:space="preserve"> о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культуре</w:t>
            </w:r>
            <w:r>
              <w:rPr>
                <w:spacing w:val="-1"/>
              </w:rPr>
              <w:t xml:space="preserve"> ношения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одежды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3"/>
              </w:numPr>
              <w:tabs>
                <w:tab w:val="left" w:pos="187"/>
              </w:tabs>
              <w:kinsoku w:val="0"/>
              <w:overflowPunct w:val="0"/>
              <w:spacing w:before="48" w:line="276" w:lineRule="auto"/>
              <w:ind w:right="439" w:firstLine="0"/>
              <w:rPr>
                <w:spacing w:val="-1"/>
              </w:rPr>
            </w:pPr>
            <w:r>
              <w:rPr>
                <w:spacing w:val="-2"/>
              </w:rPr>
              <w:t>первоначальный</w:t>
            </w:r>
            <w:r>
              <w:t xml:space="preserve"> опыт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эмоционального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постижения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народного</w:t>
            </w:r>
            <w:r>
              <w:t xml:space="preserve"> </w:t>
            </w:r>
            <w:r>
              <w:rPr>
                <w:spacing w:val="-1"/>
              </w:rPr>
              <w:t>творчества,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культурных</w:t>
            </w:r>
            <w:r>
              <w:rPr>
                <w:spacing w:val="1"/>
              </w:rPr>
              <w:t xml:space="preserve"> </w:t>
            </w:r>
            <w:r>
              <w:t>традиций,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 xml:space="preserve">фольклора </w:t>
            </w:r>
            <w:r>
              <w:rPr>
                <w:spacing w:val="-2"/>
              </w:rPr>
              <w:t>народов</w:t>
            </w:r>
            <w:r>
              <w:t xml:space="preserve"> </w:t>
            </w:r>
            <w:r>
              <w:rPr>
                <w:spacing w:val="-1"/>
              </w:rPr>
              <w:t>России;</w:t>
            </w:r>
          </w:p>
          <w:p w:rsidR="00DE7CD5" w:rsidRDefault="00DE7CD5" w:rsidP="00681D94">
            <w:pPr>
              <w:pStyle w:val="a5"/>
              <w:numPr>
                <w:ilvl w:val="0"/>
                <w:numId w:val="83"/>
              </w:numPr>
              <w:tabs>
                <w:tab w:val="left" w:pos="187"/>
              </w:tabs>
              <w:kinsoku w:val="0"/>
              <w:overflowPunct w:val="0"/>
              <w:spacing w:before="3" w:line="276" w:lineRule="auto"/>
              <w:ind w:right="553" w:firstLine="0"/>
              <w:rPr>
                <w:spacing w:val="-1"/>
              </w:rPr>
            </w:pPr>
            <w:r>
              <w:rPr>
                <w:spacing w:val="-2"/>
              </w:rPr>
              <w:t>первоначальный</w:t>
            </w:r>
            <w:r>
              <w:t xml:space="preserve"> опыт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эстетических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переживаний,</w:t>
            </w:r>
            <w:r>
              <w:rPr>
                <w:spacing w:val="35"/>
              </w:rPr>
              <w:t xml:space="preserve"> </w:t>
            </w:r>
            <w:r>
              <w:rPr>
                <w:spacing w:val="-3"/>
              </w:rPr>
              <w:t>наблюдений</w:t>
            </w:r>
            <w:r>
              <w:t xml:space="preserve"> 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природе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социуме,</w:t>
            </w:r>
            <w:r>
              <w:t xml:space="preserve"> </w:t>
            </w:r>
            <w:r>
              <w:rPr>
                <w:spacing w:val="-2"/>
              </w:rPr>
              <w:t>эстетического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отношения</w:t>
            </w:r>
            <w:r>
              <w:t xml:space="preserve"> к </w:t>
            </w:r>
            <w:r>
              <w:rPr>
                <w:spacing w:val="-1"/>
              </w:rPr>
              <w:t>окружающему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миру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самому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себе;</w:t>
            </w:r>
          </w:p>
          <w:p w:rsidR="00DE7CD5" w:rsidRDefault="00DE7CD5" w:rsidP="00681D94">
            <w:pPr>
              <w:pStyle w:val="a5"/>
              <w:numPr>
                <w:ilvl w:val="0"/>
                <w:numId w:val="83"/>
              </w:numPr>
              <w:tabs>
                <w:tab w:val="left" w:pos="187"/>
              </w:tabs>
              <w:kinsoku w:val="0"/>
              <w:overflowPunct w:val="0"/>
              <w:spacing w:before="1" w:line="275" w:lineRule="auto"/>
              <w:ind w:right="186" w:firstLine="0"/>
            </w:pPr>
            <w:r>
              <w:rPr>
                <w:spacing w:val="-2"/>
              </w:rPr>
              <w:t>обучение</w:t>
            </w:r>
            <w:r>
              <w:rPr>
                <w:spacing w:val="-1"/>
              </w:rPr>
              <w:t xml:space="preserve"> видеть</w:t>
            </w:r>
            <w:r>
              <w:t xml:space="preserve"> </w:t>
            </w:r>
            <w:r>
              <w:rPr>
                <w:spacing w:val="-1"/>
              </w:rPr>
              <w:t xml:space="preserve">прекрасное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поведении</w:t>
            </w:r>
            <w:r>
              <w:t xml:space="preserve"> и </w:t>
            </w:r>
            <w:r>
              <w:rPr>
                <w:spacing w:val="-5"/>
              </w:rPr>
              <w:t>труде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людей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2"/>
              </w:numPr>
              <w:tabs>
                <w:tab w:val="left" w:pos="189"/>
              </w:tabs>
              <w:kinsoku w:val="0"/>
              <w:overflowPunct w:val="0"/>
              <w:spacing w:before="48" w:line="276" w:lineRule="auto"/>
              <w:ind w:right="167" w:firstLine="0"/>
            </w:pPr>
            <w:r>
              <w:rPr>
                <w:spacing w:val="-2"/>
              </w:rPr>
              <w:t>первоначальный</w:t>
            </w:r>
            <w:r>
              <w:t xml:space="preserve"> опыт</w:t>
            </w:r>
            <w:r>
              <w:rPr>
                <w:spacing w:val="27"/>
              </w:rPr>
              <w:t xml:space="preserve"> </w:t>
            </w:r>
            <w:r>
              <w:t>самореализации 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творческой</w:t>
            </w:r>
            <w:r>
              <w:rPr>
                <w:spacing w:val="21"/>
              </w:rPr>
              <w:t xml:space="preserve"> </w:t>
            </w:r>
            <w:r>
              <w:t>деятельности;</w:t>
            </w:r>
          </w:p>
          <w:p w:rsidR="00DE7CD5" w:rsidRDefault="00DE7CD5" w:rsidP="00681D94">
            <w:pPr>
              <w:pStyle w:val="a5"/>
              <w:numPr>
                <w:ilvl w:val="0"/>
                <w:numId w:val="82"/>
              </w:numPr>
              <w:tabs>
                <w:tab w:val="left" w:pos="189"/>
              </w:tabs>
              <w:kinsoku w:val="0"/>
              <w:overflowPunct w:val="0"/>
              <w:spacing w:before="3" w:line="275" w:lineRule="auto"/>
              <w:ind w:right="285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22"/>
              </w:rPr>
              <w:t xml:space="preserve"> </w:t>
            </w:r>
            <w:r>
              <w:t xml:space="preserve">потребности и </w:t>
            </w:r>
            <w:r>
              <w:rPr>
                <w:spacing w:val="-2"/>
              </w:rPr>
              <w:t>умения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выражать</w:t>
            </w:r>
            <w:r>
              <w:t xml:space="preserve"> </w:t>
            </w:r>
            <w:r>
              <w:rPr>
                <w:spacing w:val="-2"/>
              </w:rPr>
              <w:t>себя</w:t>
            </w:r>
            <w:r>
              <w:t xml:space="preserve"> в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доступных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формах</w:t>
            </w:r>
            <w:r>
              <w:rPr>
                <w:spacing w:val="22"/>
              </w:rPr>
              <w:t xml:space="preserve"> </w:t>
            </w:r>
            <w:r>
              <w:rPr>
                <w:spacing w:val="-3"/>
              </w:rPr>
              <w:t>художественного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6"/>
        <w:ind w:left="0"/>
        <w:rPr>
          <w:sz w:val="18"/>
          <w:szCs w:val="18"/>
        </w:rPr>
      </w:pPr>
    </w:p>
    <w:p w:rsidR="00DE7CD5" w:rsidRDefault="00DE7CD5">
      <w:pPr>
        <w:pStyle w:val="a3"/>
        <w:kinsoku w:val="0"/>
        <w:overflowPunct w:val="0"/>
        <w:spacing w:before="72" w:line="275" w:lineRule="auto"/>
        <w:ind w:right="388"/>
        <w:rPr>
          <w:spacing w:val="-1"/>
        </w:rPr>
      </w:pPr>
      <w:r>
        <w:t>С</w:t>
      </w:r>
      <w:r>
        <w:rPr>
          <w:spacing w:val="-1"/>
        </w:rPr>
        <w:t xml:space="preserve"> переходом </w:t>
      </w:r>
      <w:r>
        <w:t xml:space="preserve">от </w:t>
      </w:r>
      <w:r>
        <w:rPr>
          <w:spacing w:val="-1"/>
        </w:rPr>
        <w:t>одного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другому</w:t>
      </w:r>
      <w:r>
        <w:rPr>
          <w:spacing w:val="-3"/>
        </w:rPr>
        <w:t xml:space="preserve"> </w:t>
      </w:r>
      <w:r>
        <w:rPr>
          <w:spacing w:val="-1"/>
        </w:rPr>
        <w:t>существенно</w:t>
      </w:r>
      <w:r>
        <w:t xml:space="preserve"> </w:t>
      </w:r>
      <w:r>
        <w:rPr>
          <w:spacing w:val="-1"/>
        </w:rPr>
        <w:t>возрастают</w:t>
      </w:r>
      <w:r>
        <w:t xml:space="preserve"> </w:t>
      </w:r>
      <w:r>
        <w:rPr>
          <w:spacing w:val="-1"/>
        </w:rPr>
        <w:t>воспитательные</w:t>
      </w:r>
      <w:r>
        <w:rPr>
          <w:spacing w:val="77"/>
        </w:rPr>
        <w:t xml:space="preserve"> </w:t>
      </w:r>
      <w:r>
        <w:rPr>
          <w:spacing w:val="-1"/>
        </w:rPr>
        <w:t xml:space="preserve">эффекты: </w:t>
      </w:r>
      <w:r>
        <w:t xml:space="preserve">на </w:t>
      </w:r>
      <w:r>
        <w:rPr>
          <w:spacing w:val="-1"/>
        </w:rPr>
        <w:t>первом</w:t>
      </w:r>
      <w:r>
        <w:rPr>
          <w:spacing w:val="-2"/>
        </w:rP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воспитание</w:t>
      </w:r>
      <w:r>
        <w:t xml:space="preserve"> </w:t>
      </w:r>
      <w:r>
        <w:rPr>
          <w:spacing w:val="-1"/>
        </w:rPr>
        <w:t>приближено</w:t>
      </w:r>
      <w:r>
        <w:t xml:space="preserve"> к </w:t>
      </w:r>
      <w:r>
        <w:rPr>
          <w:spacing w:val="-1"/>
        </w:rPr>
        <w:t>обучению,</w:t>
      </w:r>
      <w:r>
        <w:t xml:space="preserve"> при</w:t>
      </w:r>
      <w:r>
        <w:rPr>
          <w:spacing w:val="-1"/>
        </w:rPr>
        <w:t xml:space="preserve"> этом предметом</w:t>
      </w:r>
      <w:r>
        <w:t xml:space="preserve"> </w:t>
      </w:r>
      <w:r>
        <w:rPr>
          <w:spacing w:val="-1"/>
        </w:rPr>
        <w:t>воспитания как</w:t>
      </w:r>
      <w:r>
        <w:rPr>
          <w:spacing w:val="71"/>
        </w:rPr>
        <w:t xml:space="preserve"> </w:t>
      </w:r>
      <w:r>
        <w:rPr>
          <w:spacing w:val="-1"/>
        </w:rPr>
        <w:t xml:space="preserve">учения являются </w:t>
      </w:r>
      <w:r>
        <w:t xml:space="preserve">не </w:t>
      </w:r>
      <w:r>
        <w:rPr>
          <w:spacing w:val="-1"/>
        </w:rPr>
        <w:t>столько</w:t>
      </w:r>
      <w:r>
        <w:t xml:space="preserve"> </w:t>
      </w:r>
      <w:r>
        <w:rPr>
          <w:spacing w:val="-1"/>
        </w:rPr>
        <w:t>научные</w:t>
      </w:r>
      <w:r>
        <w:t xml:space="preserve"> </w:t>
      </w:r>
      <w:r>
        <w:rPr>
          <w:spacing w:val="-1"/>
        </w:rPr>
        <w:t>знания,</w:t>
      </w:r>
      <w:r>
        <w:t xml:space="preserve"> </w:t>
      </w:r>
      <w:r>
        <w:rPr>
          <w:spacing w:val="-1"/>
        </w:rPr>
        <w:t>сколько</w:t>
      </w:r>
      <w:r>
        <w:t xml:space="preserve"> </w:t>
      </w:r>
      <w:r>
        <w:rPr>
          <w:spacing w:val="-1"/>
        </w:rPr>
        <w:t>знания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ценностях;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388"/>
        <w:rPr>
          <w:spacing w:val="-1"/>
        </w:rPr>
      </w:pPr>
      <w:r>
        <w:t xml:space="preserve">на </w:t>
      </w:r>
      <w:r>
        <w:rPr>
          <w:spacing w:val="-1"/>
        </w:rPr>
        <w:t>третьем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создаются необходимые</w:t>
      </w:r>
      <w:r>
        <w:t xml:space="preserve"> </w:t>
      </w:r>
      <w:r>
        <w:rPr>
          <w:spacing w:val="-1"/>
        </w:rPr>
        <w:t>условия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 xml:space="preserve">участия обучающихся </w:t>
      </w:r>
      <w:r>
        <w:t>в</w:t>
      </w:r>
      <w:r>
        <w:rPr>
          <w:spacing w:val="-1"/>
        </w:rPr>
        <w:t xml:space="preserve"> нравственно-</w:t>
      </w:r>
      <w:r>
        <w:rPr>
          <w:spacing w:val="69"/>
        </w:rPr>
        <w:t xml:space="preserve"> </w:t>
      </w:r>
      <w:r>
        <w:rPr>
          <w:spacing w:val="-1"/>
        </w:rPr>
        <w:t>ориентированной</w:t>
      </w:r>
      <w:r>
        <w:t xml:space="preserve"> </w:t>
      </w:r>
      <w:r>
        <w:rPr>
          <w:spacing w:val="-1"/>
        </w:rPr>
        <w:t>социально</w:t>
      </w:r>
      <w:r>
        <w:t xml:space="preserve"> </w:t>
      </w:r>
      <w:r>
        <w:rPr>
          <w:spacing w:val="-1"/>
        </w:rPr>
        <w:t>значимой</w:t>
      </w:r>
      <w:r>
        <w:t xml:space="preserve"> </w:t>
      </w:r>
      <w:r>
        <w:rPr>
          <w:spacing w:val="-1"/>
        </w:rPr>
        <w:t>деятельности.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243"/>
        <w:rPr>
          <w:spacing w:val="-1"/>
        </w:rPr>
      </w:pPr>
      <w:r>
        <w:rPr>
          <w:spacing w:val="-1"/>
        </w:rPr>
        <w:t>Таким образом,</w:t>
      </w:r>
      <w:r>
        <w:t xml:space="preserve"> </w:t>
      </w:r>
      <w:r>
        <w:rPr>
          <w:spacing w:val="-1"/>
        </w:rP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ценностях</w:t>
      </w:r>
      <w:r>
        <w:t xml:space="preserve"> </w:t>
      </w:r>
      <w:r>
        <w:rPr>
          <w:spacing w:val="-1"/>
        </w:rPr>
        <w:t>переводятся</w:t>
      </w:r>
      <w:r>
        <w:t xml:space="preserve"> в</w:t>
      </w:r>
      <w:r>
        <w:rPr>
          <w:spacing w:val="-2"/>
        </w:rPr>
        <w:t xml:space="preserve"> </w:t>
      </w:r>
      <w:r>
        <w:t>реально</w:t>
      </w:r>
      <w:r>
        <w:rPr>
          <w:spacing w:val="-3"/>
        </w:rPr>
        <w:t xml:space="preserve"> </w:t>
      </w:r>
      <w:r>
        <w:rPr>
          <w:spacing w:val="-1"/>
        </w:rPr>
        <w:t>действующие,</w:t>
      </w:r>
      <w:r>
        <w:rPr>
          <w:spacing w:val="-2"/>
        </w:rPr>
        <w:t xml:space="preserve"> </w:t>
      </w:r>
      <w:r>
        <w:rPr>
          <w:spacing w:val="-1"/>
        </w:rPr>
        <w:t>осознанные</w:t>
      </w:r>
      <w:r>
        <w:t xml:space="preserve"> </w:t>
      </w:r>
      <w:r>
        <w:rPr>
          <w:spacing w:val="-1"/>
        </w:rPr>
        <w:t>мотивы</w:t>
      </w:r>
      <w:r>
        <w:t xml:space="preserve"> </w:t>
      </w:r>
      <w:r>
        <w:rPr>
          <w:spacing w:val="-1"/>
        </w:rPr>
        <w:t>поведения,</w:t>
      </w:r>
      <w:r>
        <w:rPr>
          <w:spacing w:val="83"/>
        </w:rPr>
        <w:t xml:space="preserve"> </w:t>
      </w:r>
      <w:r>
        <w:rPr>
          <w:spacing w:val="-1"/>
        </w:rPr>
        <w:t xml:space="preserve">значения ценностей присваиваются обучающимися </w:t>
      </w:r>
      <w:r>
        <w:t xml:space="preserve">и </w:t>
      </w:r>
      <w:r>
        <w:rPr>
          <w:spacing w:val="-1"/>
        </w:rPr>
        <w:t xml:space="preserve">становятся </w:t>
      </w:r>
      <w:r>
        <w:t xml:space="preserve">их </w:t>
      </w:r>
      <w:r>
        <w:rPr>
          <w:spacing w:val="-1"/>
        </w:rPr>
        <w:t>личностными</w:t>
      </w:r>
      <w:r>
        <w:t xml:space="preserve"> </w:t>
      </w:r>
      <w:r>
        <w:rPr>
          <w:spacing w:val="-1"/>
        </w:rPr>
        <w:t>смыслами,</w:t>
      </w:r>
      <w:r>
        <w:t xml:space="preserve"> </w:t>
      </w:r>
      <w:r>
        <w:rPr>
          <w:spacing w:val="-1"/>
        </w:rPr>
        <w:t>духовно-</w:t>
      </w:r>
      <w:r>
        <w:rPr>
          <w:spacing w:val="77"/>
        </w:rPr>
        <w:t xml:space="preserve"> </w:t>
      </w:r>
      <w:r>
        <w:rPr>
          <w:spacing w:val="-1"/>
        </w:rPr>
        <w:t>нравственное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младших</w:t>
      </w:r>
      <w:r>
        <w:rPr>
          <w:spacing w:val="-3"/>
        </w:rPr>
        <w:t xml:space="preserve"> </w:t>
      </w:r>
      <w:r>
        <w:rPr>
          <w:spacing w:val="-1"/>
        </w:rPr>
        <w:t>школьников достигает</w:t>
      </w:r>
      <w:r>
        <w:t xml:space="preserve"> </w:t>
      </w:r>
      <w:r>
        <w:rPr>
          <w:spacing w:val="-1"/>
        </w:rPr>
        <w:t>относительной полноты.</w:t>
      </w:r>
    </w:p>
    <w:p w:rsidR="00DE7CD5" w:rsidRDefault="00DE7CD5">
      <w:pPr>
        <w:pStyle w:val="a3"/>
        <w:kinsoku w:val="0"/>
        <w:overflowPunct w:val="0"/>
        <w:spacing w:before="1" w:line="275" w:lineRule="auto"/>
        <w:rPr>
          <w:spacing w:val="-1"/>
        </w:rPr>
      </w:pPr>
      <w:r>
        <w:rPr>
          <w:spacing w:val="-1"/>
        </w:rPr>
        <w:t>Переход</w:t>
      </w:r>
      <w:r>
        <w:rPr>
          <w:spacing w:val="-2"/>
        </w:rPr>
        <w:t xml:space="preserve"> </w:t>
      </w:r>
      <w:r>
        <w:t xml:space="preserve">от </w:t>
      </w:r>
      <w:r>
        <w:rPr>
          <w:spacing w:val="-1"/>
        </w:rPr>
        <w:t>одного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воспитательных</w:t>
      </w:r>
      <w:r>
        <w:rPr>
          <w:spacing w:val="-3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другому</w:t>
      </w:r>
      <w:r>
        <w:rPr>
          <w:spacing w:val="-3"/>
        </w:rPr>
        <w:t xml:space="preserve"> </w:t>
      </w:r>
      <w:r>
        <w:rPr>
          <w:spacing w:val="-1"/>
        </w:rPr>
        <w:t>должен</w:t>
      </w:r>
      <w: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последовательным,</w:t>
      </w:r>
      <w:r>
        <w:rPr>
          <w:spacing w:val="93"/>
        </w:rPr>
        <w:t xml:space="preserve"> </w:t>
      </w:r>
      <w:r>
        <w:rPr>
          <w:spacing w:val="-1"/>
        </w:rPr>
        <w:t>постепенным.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363"/>
        <w:jc w:val="both"/>
        <w:rPr>
          <w:spacing w:val="-1"/>
        </w:rPr>
      </w:pPr>
      <w:r>
        <w:t>В</w:t>
      </w:r>
      <w:r>
        <w:rPr>
          <w:spacing w:val="-1"/>
        </w:rPr>
        <w:t xml:space="preserve"> первом</w:t>
      </w:r>
      <w:r>
        <w:t xml:space="preserve"> </w:t>
      </w:r>
      <w:r>
        <w:rPr>
          <w:spacing w:val="-1"/>
        </w:rPr>
        <w:t>классе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особенно</w:t>
      </w:r>
      <w:r>
        <w:t xml:space="preserve"> </w:t>
      </w:r>
      <w:r>
        <w:rPr>
          <w:spacing w:val="-1"/>
        </w:rPr>
        <w:t>восприимчивы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новому</w:t>
      </w:r>
      <w:r>
        <w:rPr>
          <w:spacing w:val="-3"/>
        </w:rPr>
        <w:t xml:space="preserve"> </w:t>
      </w:r>
      <w:r>
        <w:rPr>
          <w:spacing w:val="-1"/>
        </w:rPr>
        <w:t>социальному</w:t>
      </w:r>
      <w:r>
        <w:rPr>
          <w:spacing w:val="-3"/>
        </w:rPr>
        <w:t xml:space="preserve"> </w:t>
      </w:r>
      <w:r>
        <w:rPr>
          <w:spacing w:val="-1"/>
        </w:rPr>
        <w:t>знанию,</w:t>
      </w:r>
      <w:r>
        <w:t xml:space="preserve"> </w:t>
      </w:r>
      <w:r>
        <w:rPr>
          <w:spacing w:val="-1"/>
        </w:rPr>
        <w:t>стремятся понять</w:t>
      </w:r>
      <w:r>
        <w:t xml:space="preserve"> </w:t>
      </w:r>
      <w:r>
        <w:rPr>
          <w:spacing w:val="-2"/>
        </w:rPr>
        <w:t>новую</w:t>
      </w:r>
      <w:r>
        <w:rPr>
          <w:spacing w:val="85"/>
        </w:rPr>
        <w:t xml:space="preserve"> </w:t>
      </w:r>
      <w:r>
        <w:t xml:space="preserve">для </w:t>
      </w:r>
      <w:r>
        <w:rPr>
          <w:spacing w:val="-1"/>
        </w:rPr>
        <w:t>них</w:t>
      </w:r>
      <w:r>
        <w:t xml:space="preserve"> </w:t>
      </w:r>
      <w:r>
        <w:rPr>
          <w:spacing w:val="-1"/>
        </w:rPr>
        <w:t>школьную</w:t>
      </w:r>
      <w:r>
        <w:t xml:space="preserve"> </w:t>
      </w:r>
      <w:r>
        <w:rPr>
          <w:spacing w:val="-1"/>
        </w:rPr>
        <w:t>реальность.</w:t>
      </w:r>
      <w: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должен</w:t>
      </w:r>
      <w:r>
        <w:t xml:space="preserve"> </w:t>
      </w:r>
      <w:r>
        <w:rPr>
          <w:spacing w:val="-1"/>
        </w:rPr>
        <w:t>поддержать</w:t>
      </w:r>
      <w:r>
        <w:t xml:space="preserve"> </w:t>
      </w:r>
      <w:r>
        <w:rPr>
          <w:spacing w:val="-1"/>
        </w:rPr>
        <w:t>эту</w:t>
      </w:r>
      <w:r>
        <w:rPr>
          <w:spacing w:val="-3"/>
        </w:rPr>
        <w:t xml:space="preserve"> </w:t>
      </w:r>
      <w:r>
        <w:rPr>
          <w:spacing w:val="-1"/>
        </w:rPr>
        <w:t>тенденцию,</w:t>
      </w:r>
      <w:r>
        <w:t xml:space="preserve"> </w:t>
      </w:r>
      <w:r>
        <w:rPr>
          <w:spacing w:val="-1"/>
        </w:rPr>
        <w:t>обеспечить</w:t>
      </w:r>
      <w:r>
        <w:t xml:space="preserve"> </w:t>
      </w:r>
      <w:r>
        <w:rPr>
          <w:spacing w:val="-1"/>
        </w:rPr>
        <w:t>используемыми</w:t>
      </w:r>
      <w:r>
        <w:rPr>
          <w:spacing w:val="69"/>
        </w:rPr>
        <w:t xml:space="preserve"> </w:t>
      </w:r>
      <w:r>
        <w:rPr>
          <w:spacing w:val="-1"/>
        </w:rPr>
        <w:t>воспитательными</w:t>
      </w:r>
      <w:r>
        <w:rPr>
          <w:spacing w:val="-4"/>
        </w:rPr>
        <w:t xml:space="preserve"> </w:t>
      </w:r>
      <w:r>
        <w:rPr>
          <w:spacing w:val="-1"/>
        </w:rPr>
        <w:t>формами достижение</w:t>
      </w:r>
      <w:r>
        <w:t xml:space="preserve"> </w:t>
      </w:r>
      <w:r>
        <w:rPr>
          <w:spacing w:val="-1"/>
        </w:rPr>
        <w:t>ребенком</w:t>
      </w:r>
      <w:r>
        <w:rPr>
          <w:spacing w:val="-3"/>
        </w:rPr>
        <w:t xml:space="preserve"> </w:t>
      </w:r>
      <w:r>
        <w:rPr>
          <w:spacing w:val="-1"/>
        </w:rPr>
        <w:t>первого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результатов.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363"/>
        <w:jc w:val="both"/>
        <w:rPr>
          <w:spacing w:val="-1"/>
        </w:rPr>
        <w:sectPr w:rsidR="00DE7CD5">
          <w:pgSz w:w="11910" w:h="16840"/>
          <w:pgMar w:top="620" w:right="46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left="217" w:right="587"/>
        <w:rPr>
          <w:spacing w:val="-1"/>
        </w:rPr>
      </w:pPr>
      <w:r>
        <w:rPr>
          <w:spacing w:val="-1"/>
        </w:rPr>
        <w:lastRenderedPageBreak/>
        <w:t>Во</w:t>
      </w:r>
      <w:r>
        <w:t xml:space="preserve"> </w:t>
      </w:r>
      <w:r>
        <w:rPr>
          <w:spacing w:val="-1"/>
        </w:rPr>
        <w:t xml:space="preserve">втором </w:t>
      </w:r>
      <w:r>
        <w:t xml:space="preserve">и </w:t>
      </w:r>
      <w:r>
        <w:rPr>
          <w:spacing w:val="-1"/>
        </w:rPr>
        <w:t>третьем</w:t>
      </w:r>
      <w:r>
        <w:rPr>
          <w:spacing w:val="-3"/>
        </w:rPr>
        <w:t xml:space="preserve"> </w:t>
      </w:r>
      <w:r>
        <w:rPr>
          <w:spacing w:val="-1"/>
        </w:rPr>
        <w:t>классе,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правило,</w:t>
      </w:r>
      <w:r>
        <w:t xml:space="preserve"> </w:t>
      </w:r>
      <w:r>
        <w:rPr>
          <w:spacing w:val="-1"/>
        </w:rPr>
        <w:t>набирает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детского</w:t>
      </w:r>
      <w:r>
        <w:rPr>
          <w:spacing w:val="-3"/>
        </w:rPr>
        <w:t xml:space="preserve"> </w:t>
      </w:r>
      <w:r>
        <w:rPr>
          <w:spacing w:val="-1"/>
        </w:rPr>
        <w:t>коллектива,</w:t>
      </w:r>
      <w:r>
        <w:rPr>
          <w:spacing w:val="-2"/>
        </w:rPr>
        <w:t xml:space="preserve"> </w:t>
      </w:r>
      <w:r>
        <w:t>резко</w:t>
      </w:r>
      <w:r>
        <w:rPr>
          <w:spacing w:val="85"/>
        </w:rPr>
        <w:t xml:space="preserve"> </w:t>
      </w:r>
      <w:r>
        <w:rPr>
          <w:spacing w:val="-1"/>
        </w:rPr>
        <w:t>активизируется</w:t>
      </w:r>
      <w:r>
        <w:t xml:space="preserve"> </w:t>
      </w:r>
      <w:r>
        <w:rPr>
          <w:spacing w:val="-1"/>
        </w:rPr>
        <w:t>межличностное</w:t>
      </w:r>
      <w:r>
        <w:t xml:space="preserve"> </w:t>
      </w: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младших</w:t>
      </w:r>
      <w:r>
        <w:rPr>
          <w:spacing w:val="-3"/>
        </w:rPr>
        <w:t xml:space="preserve"> </w:t>
      </w:r>
      <w:r>
        <w:rPr>
          <w:spacing w:val="-1"/>
        </w:rPr>
        <w:t>школьников</w:t>
      </w:r>
      <w:r>
        <w:rPr>
          <w:spacing w:val="-4"/>
        </w:rPr>
        <w:t xml:space="preserve"> </w:t>
      </w:r>
      <w:r>
        <w:rPr>
          <w:spacing w:val="-1"/>
        </w:rPr>
        <w:t>друг</w:t>
      </w:r>
      <w:r>
        <w:t xml:space="preserve"> с </w:t>
      </w:r>
      <w:r>
        <w:rPr>
          <w:spacing w:val="-1"/>
        </w:rPr>
        <w:t>другом,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создает</w:t>
      </w:r>
      <w:r>
        <w:rPr>
          <w:spacing w:val="77"/>
        </w:rPr>
        <w:t xml:space="preserve"> </w:t>
      </w:r>
      <w:r>
        <w:rPr>
          <w:spacing w:val="-1"/>
        </w:rPr>
        <w:t>благоприятную</w:t>
      </w:r>
      <w:r>
        <w:t xml:space="preserve"> </w:t>
      </w:r>
      <w:r>
        <w:rPr>
          <w:spacing w:val="-1"/>
        </w:rPr>
        <w:t>ситуацию</w:t>
      </w:r>
      <w:r>
        <w:t xml:space="preserve"> для </w:t>
      </w:r>
      <w:r>
        <w:rPr>
          <w:spacing w:val="-1"/>
        </w:rPr>
        <w:t>достижения второго</w:t>
      </w:r>
      <w:r>
        <w:rPr>
          <w:spacing w:val="-3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воспитательных</w:t>
      </w:r>
      <w:r>
        <w:t xml:space="preserve"> </w:t>
      </w:r>
      <w:r>
        <w:rPr>
          <w:spacing w:val="-1"/>
        </w:rPr>
        <w:t>результатов.</w:t>
      </w:r>
    </w:p>
    <w:p w:rsidR="00DE7CD5" w:rsidRDefault="00DE7CD5">
      <w:pPr>
        <w:pStyle w:val="a3"/>
        <w:kinsoku w:val="0"/>
        <w:overflowPunct w:val="0"/>
        <w:spacing w:line="276" w:lineRule="auto"/>
        <w:ind w:left="217" w:right="587"/>
        <w:rPr>
          <w:spacing w:val="-1"/>
        </w:rPr>
      </w:pPr>
      <w:r>
        <w:rPr>
          <w:spacing w:val="-1"/>
        </w:rPr>
        <w:t>Последовательное</w:t>
      </w:r>
      <w:r>
        <w:rPr>
          <w:spacing w:val="-3"/>
        </w:rPr>
        <w:t xml:space="preserve"> </w:t>
      </w:r>
      <w:r>
        <w:rPr>
          <w:spacing w:val="-1"/>
        </w:rPr>
        <w:t>восхождение</w:t>
      </w:r>
      <w:r>
        <w:t xml:space="preserve"> от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первого</w:t>
      </w:r>
      <w:r>
        <w:t xml:space="preserve"> к </w:t>
      </w:r>
      <w:r>
        <w:rPr>
          <w:spacing w:val="-1"/>
        </w:rPr>
        <w:t>результатам</w:t>
      </w:r>
      <w:r>
        <w:t xml:space="preserve"> </w:t>
      </w:r>
      <w:r>
        <w:rPr>
          <w:spacing w:val="-1"/>
        </w:rPr>
        <w:t>второго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протяжении</w:t>
      </w:r>
      <w:r>
        <w:rPr>
          <w:spacing w:val="71"/>
        </w:rPr>
        <w:t xml:space="preserve"> </w:t>
      </w:r>
      <w:r>
        <w:t xml:space="preserve">трех лет </w:t>
      </w:r>
      <w:r>
        <w:rPr>
          <w:spacing w:val="-1"/>
        </w:rPr>
        <w:t xml:space="preserve">обучения </w:t>
      </w:r>
      <w:r>
        <w:t>в</w:t>
      </w:r>
      <w:r>
        <w:rPr>
          <w:spacing w:val="-1"/>
        </w:rPr>
        <w:t xml:space="preserve"> школе</w:t>
      </w:r>
      <w:r>
        <w:t xml:space="preserve"> </w:t>
      </w:r>
      <w:r>
        <w:rPr>
          <w:spacing w:val="-1"/>
        </w:rPr>
        <w:t>создает</w:t>
      </w:r>
      <w:r>
        <w:t xml:space="preserve"> к </w:t>
      </w:r>
      <w:r>
        <w:rPr>
          <w:spacing w:val="-1"/>
        </w:rPr>
        <w:t>четвертому</w:t>
      </w:r>
      <w:r>
        <w:rPr>
          <w:spacing w:val="-3"/>
        </w:rPr>
        <w:t xml:space="preserve"> </w:t>
      </w:r>
      <w:r>
        <w:rPr>
          <w:spacing w:val="-1"/>
        </w:rPr>
        <w:t>классу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младшего</w:t>
      </w:r>
      <w:r>
        <w:t xml:space="preserve"> </w:t>
      </w:r>
      <w:r>
        <w:rPr>
          <w:spacing w:val="-1"/>
        </w:rPr>
        <w:t>школьника</w:t>
      </w:r>
      <w:r>
        <w:t xml:space="preserve"> </w:t>
      </w:r>
      <w:r>
        <w:rPr>
          <w:spacing w:val="-1"/>
        </w:rPr>
        <w:t>реальную</w:t>
      </w:r>
      <w:r>
        <w:t xml:space="preserve"> </w:t>
      </w:r>
      <w:r>
        <w:rPr>
          <w:spacing w:val="-1"/>
        </w:rPr>
        <w:t>возможность</w:t>
      </w:r>
      <w:r>
        <w:rPr>
          <w:spacing w:val="63"/>
        </w:rPr>
        <w:t xml:space="preserve"> </w:t>
      </w:r>
      <w:r>
        <w:rPr>
          <w:spacing w:val="-1"/>
        </w:rPr>
        <w:t>выхода</w:t>
      </w:r>
      <w:r>
        <w:t xml:space="preserve"> в </w:t>
      </w:r>
      <w:r>
        <w:rPr>
          <w:spacing w:val="-1"/>
        </w:rPr>
        <w:t>пространство</w:t>
      </w:r>
      <w:r>
        <w:t xml:space="preserve"> </w:t>
      </w:r>
      <w:r>
        <w:rPr>
          <w:spacing w:val="-1"/>
        </w:rPr>
        <w:t>общественного</w:t>
      </w:r>
      <w:r>
        <w:t xml:space="preserve"> </w:t>
      </w:r>
      <w:r>
        <w:rPr>
          <w:spacing w:val="-1"/>
        </w:rPr>
        <w:t>действия,</w:t>
      </w:r>
      <w:r>
        <w:t xml:space="preserve"> т.е. </w:t>
      </w:r>
      <w:r>
        <w:rPr>
          <w:spacing w:val="-1"/>
        </w:rPr>
        <w:t>достижения третьего</w:t>
      </w:r>
      <w:r>
        <w:t xml:space="preserve"> </w:t>
      </w:r>
      <w:r>
        <w:rPr>
          <w:spacing w:val="-2"/>
        </w:rPr>
        <w:t xml:space="preserve">уровня </w:t>
      </w:r>
      <w:r>
        <w:rPr>
          <w:spacing w:val="-1"/>
        </w:rPr>
        <w:t>воспитательных</w:t>
      </w:r>
      <w:r>
        <w:rPr>
          <w:spacing w:val="81"/>
        </w:rPr>
        <w:t xml:space="preserve"> </w:t>
      </w:r>
      <w:r>
        <w:rPr>
          <w:spacing w:val="-1"/>
        </w:rPr>
        <w:t>результатов.</w:t>
      </w:r>
      <w:r>
        <w:t xml:space="preserve"> </w:t>
      </w:r>
      <w:r>
        <w:rPr>
          <w:spacing w:val="-1"/>
        </w:rPr>
        <w:t>Выход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ученика</w:t>
      </w:r>
      <w:r>
        <w:t xml:space="preserve"> </w:t>
      </w:r>
      <w:r>
        <w:rPr>
          <w:spacing w:val="-1"/>
        </w:rPr>
        <w:t>начальной школы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третий уровень</w:t>
      </w:r>
      <w:r>
        <w:t xml:space="preserve"> </w:t>
      </w:r>
      <w:r>
        <w:rPr>
          <w:spacing w:val="-1"/>
        </w:rPr>
        <w:t>воспитательных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89"/>
        </w:rPr>
        <w:t xml:space="preserve"> </w:t>
      </w:r>
      <w:r>
        <w:rPr>
          <w:spacing w:val="-1"/>
        </w:rPr>
        <w:t>должен</w:t>
      </w:r>
      <w:r>
        <w:t xml:space="preserve"> </w:t>
      </w:r>
      <w:r>
        <w:rPr>
          <w:spacing w:val="-1"/>
        </w:rPr>
        <w:t>сопровождаться:</w:t>
      </w:r>
    </w:p>
    <w:p w:rsidR="00DE7CD5" w:rsidRDefault="00DE7CD5" w:rsidP="00681D94">
      <w:pPr>
        <w:pStyle w:val="a3"/>
        <w:numPr>
          <w:ilvl w:val="1"/>
          <w:numId w:val="103"/>
        </w:numPr>
        <w:tabs>
          <w:tab w:val="left" w:pos="9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выход</w:t>
      </w:r>
      <w:r>
        <w:t xml:space="preserve"> в</w:t>
      </w:r>
      <w:r>
        <w:rPr>
          <w:spacing w:val="-1"/>
        </w:rPr>
        <w:t xml:space="preserve"> дружественную</w:t>
      </w:r>
      <w:r>
        <w:t xml:space="preserve"> </w:t>
      </w:r>
      <w:r>
        <w:rPr>
          <w:spacing w:val="-1"/>
        </w:rPr>
        <w:t>среду;</w:t>
      </w:r>
    </w:p>
    <w:p w:rsidR="00DE7CD5" w:rsidRDefault="00DE7CD5" w:rsidP="00681D94">
      <w:pPr>
        <w:pStyle w:val="a3"/>
        <w:numPr>
          <w:ilvl w:val="1"/>
          <w:numId w:val="103"/>
        </w:numPr>
        <w:tabs>
          <w:tab w:val="left" w:pos="938"/>
        </w:tabs>
        <w:kinsoku w:val="0"/>
        <w:overflowPunct w:val="0"/>
        <w:spacing w:before="37" w:line="277" w:lineRule="auto"/>
        <w:ind w:right="1564"/>
        <w:rPr>
          <w:spacing w:val="-1"/>
        </w:rPr>
      </w:pPr>
      <w:r>
        <w:rPr>
          <w:spacing w:val="-1"/>
        </w:rPr>
        <w:t>ограничением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известной</w:t>
      </w:r>
      <w:r>
        <w:t xml:space="preserve"> </w:t>
      </w:r>
      <w:r>
        <w:rPr>
          <w:spacing w:val="-1"/>
        </w:rPr>
        <w:t>степени конфликтности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неопределенности,</w:t>
      </w:r>
      <w:r>
        <w:t xml:space="preserve"> </w:t>
      </w:r>
      <w:r>
        <w:rPr>
          <w:spacing w:val="-1"/>
        </w:rPr>
        <w:t>свойственных</w:t>
      </w:r>
      <w:r>
        <w:rPr>
          <w:spacing w:val="65"/>
        </w:rPr>
        <w:t xml:space="preserve"> </w:t>
      </w:r>
      <w:r>
        <w:rPr>
          <w:spacing w:val="-1"/>
        </w:rPr>
        <w:t>современной социальной</w:t>
      </w:r>
      <w:r>
        <w:rPr>
          <w:spacing w:val="-4"/>
        </w:rPr>
        <w:t xml:space="preserve"> </w:t>
      </w:r>
      <w:r>
        <w:rPr>
          <w:spacing w:val="-1"/>
        </w:rPr>
        <w:t>ситуации.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7"/>
          <w:szCs w:val="27"/>
        </w:rPr>
      </w:pPr>
    </w:p>
    <w:p w:rsidR="00DE7CD5" w:rsidRDefault="00DE7CD5">
      <w:pPr>
        <w:pStyle w:val="2"/>
        <w:kinsoku w:val="0"/>
        <w:overflowPunct w:val="0"/>
        <w:spacing w:before="0"/>
        <w:ind w:left="217"/>
        <w:rPr>
          <w:b w:val="0"/>
          <w:bCs w:val="0"/>
          <w:i w:val="0"/>
          <w:iCs w:val="0"/>
        </w:rPr>
      </w:pP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примерных</w:t>
      </w:r>
      <w:r>
        <w:t xml:space="preserve"> </w:t>
      </w:r>
      <w:r>
        <w:rPr>
          <w:spacing w:val="-1"/>
        </w:rPr>
        <w:t>воспитательных</w:t>
      </w:r>
      <w:r>
        <w:t xml:space="preserve"> форм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мероприятий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b/>
          <w:bCs/>
          <w:i/>
          <w:iCs/>
          <w:sz w:val="21"/>
          <w:szCs w:val="21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2"/>
        <w:gridCol w:w="2146"/>
        <w:gridCol w:w="712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4" w:lineRule="exact"/>
              <w:ind w:left="661"/>
            </w:pPr>
            <w:r>
              <w:rPr>
                <w:b/>
                <w:bCs/>
              </w:rPr>
              <w:t>Формы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4" w:lineRule="exact"/>
              <w:ind w:right="2"/>
              <w:jc w:val="center"/>
            </w:pPr>
            <w:r>
              <w:rPr>
                <w:b/>
                <w:bCs/>
                <w:spacing w:val="-1"/>
              </w:rPr>
              <w:t>Мероприятия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59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1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7" w:lineRule="auto"/>
              <w:ind w:left="102" w:right="161"/>
            </w:pPr>
            <w:r>
              <w:rPr>
                <w:spacing w:val="-1"/>
              </w:rPr>
              <w:t>уровень</w:t>
            </w:r>
            <w:r>
              <w:rPr>
                <w:spacing w:val="24"/>
              </w:rPr>
              <w:t xml:space="preserve"> </w:t>
            </w:r>
            <w:r>
              <w:t xml:space="preserve">(1 </w:t>
            </w:r>
            <w:r>
              <w:rPr>
                <w:spacing w:val="-1"/>
              </w:rPr>
              <w:t>класс)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  <w:rPr>
                <w:spacing w:val="-1"/>
              </w:rPr>
            </w:pPr>
            <w:r>
              <w:rPr>
                <w:spacing w:val="-1"/>
              </w:rPr>
              <w:t>Беседы</w:t>
            </w:r>
          </w:p>
          <w:p w:rsidR="00DE7CD5" w:rsidRDefault="00DE7CD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before="165"/>
              <w:ind w:left="102"/>
              <w:rPr>
                <w:spacing w:val="-1"/>
              </w:rPr>
            </w:pPr>
            <w:r>
              <w:rPr>
                <w:spacing w:val="-1"/>
              </w:rPr>
              <w:t>Классные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часы</w:t>
            </w:r>
          </w:p>
          <w:p w:rsidR="00DE7CD5" w:rsidRDefault="00DE7CD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34"/>
                <w:szCs w:val="34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622"/>
              <w:rPr>
                <w:spacing w:val="-1"/>
              </w:rPr>
            </w:pPr>
            <w:r>
              <w:rPr>
                <w:spacing w:val="-1"/>
              </w:rPr>
              <w:t xml:space="preserve">Участие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 xml:space="preserve">подготовке и </w:t>
            </w:r>
            <w:r>
              <w:rPr>
                <w:spacing w:val="-1"/>
              </w:rPr>
              <w:t>проведении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мероприятий,</w:t>
            </w:r>
          </w:p>
          <w:p w:rsidR="00DE7CD5" w:rsidRDefault="00DE7CD5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i/>
                <w:iCs/>
                <w:sz w:val="31"/>
                <w:szCs w:val="31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616"/>
            </w:pPr>
            <w:r>
              <w:rPr>
                <w:spacing w:val="-1"/>
              </w:rPr>
              <w:t>конкурсов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Спортивные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соревнования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Сюжетно-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 xml:space="preserve">ролевые </w:t>
            </w:r>
            <w:r>
              <w:t>игры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Проектная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«Здравствуй,</w:t>
            </w:r>
            <w:r>
              <w:t xml:space="preserve"> </w:t>
            </w:r>
            <w:r>
              <w:rPr>
                <w:spacing w:val="-1"/>
              </w:rPr>
              <w:t>школа»,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«Правила поведения</w:t>
            </w:r>
            <w:r>
              <w:t xml:space="preserve"> 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6" w:lineRule="auto"/>
              <w:ind w:left="99" w:right="458"/>
              <w:rPr>
                <w:spacing w:val="-1"/>
              </w:rPr>
            </w:pPr>
            <w:r>
              <w:rPr>
                <w:spacing w:val="-1"/>
              </w:rPr>
              <w:t>школе»,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«Что</w:t>
            </w:r>
            <w:r>
              <w:t xml:space="preserve"> </w:t>
            </w:r>
            <w:r>
              <w:rPr>
                <w:spacing w:val="-1"/>
              </w:rPr>
              <w:t>такое доброта?»,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«Государственные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символы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России»,</w:t>
            </w:r>
            <w:r>
              <w:t xml:space="preserve"> цикл </w:t>
            </w:r>
            <w:r>
              <w:rPr>
                <w:spacing w:val="-1"/>
              </w:rPr>
              <w:t>бесед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«Трудиться- всегда пригодится»,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«Твое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здоровье».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«Что</w:t>
            </w:r>
            <w:r>
              <w:t xml:space="preserve"> </w:t>
            </w:r>
            <w:r>
              <w:rPr>
                <w:spacing w:val="-1"/>
              </w:rPr>
              <w:t>значит</w:t>
            </w:r>
            <w:r>
              <w:t xml:space="preserve"> быть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учеником?»</w:t>
            </w:r>
            <w:r>
              <w:rPr>
                <w:spacing w:val="-8"/>
              </w:rPr>
              <w:t xml:space="preserve"> 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«Что</w:t>
            </w:r>
            <w:r>
              <w:t xml:space="preserve"> </w:t>
            </w:r>
            <w:r>
              <w:rPr>
                <w:spacing w:val="-1"/>
              </w:rPr>
              <w:t xml:space="preserve">такое </w:t>
            </w:r>
            <w:r>
              <w:t>хорошо 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t xml:space="preserve"> </w:t>
            </w:r>
            <w:r>
              <w:rPr>
                <w:spacing w:val="-1"/>
              </w:rPr>
              <w:t>такое плохо?»,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«Краски</w:t>
            </w:r>
            <w:r>
              <w:t xml:space="preserve"> </w:t>
            </w:r>
            <w:r>
              <w:rPr>
                <w:spacing w:val="-1"/>
              </w:rPr>
              <w:t>природы»,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«Любимое время</w:t>
            </w:r>
            <w:r>
              <w:t xml:space="preserve"> </w:t>
            </w:r>
            <w:r>
              <w:rPr>
                <w:spacing w:val="-1"/>
              </w:rPr>
              <w:t>года»,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366"/>
              <w:rPr>
                <w:spacing w:val="-2"/>
              </w:rPr>
            </w:pPr>
            <w:r>
              <w:rPr>
                <w:spacing w:val="-1"/>
              </w:rPr>
              <w:t>«Моя</w:t>
            </w:r>
            <w:r>
              <w:t xml:space="preserve"> </w:t>
            </w:r>
            <w:r>
              <w:rPr>
                <w:spacing w:val="-1"/>
              </w:rPr>
              <w:t>семья»,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«Моя</w:t>
            </w:r>
            <w:r>
              <w:t xml:space="preserve"> </w:t>
            </w:r>
            <w:r>
              <w:rPr>
                <w:spacing w:val="-1"/>
              </w:rPr>
              <w:t>малая</w:t>
            </w:r>
            <w:r>
              <w:t xml:space="preserve"> </w:t>
            </w:r>
            <w:r>
              <w:rPr>
                <w:spacing w:val="-1"/>
              </w:rPr>
              <w:t>Родина»,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«Народные</w:t>
            </w:r>
            <w:r>
              <w:t xml:space="preserve"> </w:t>
            </w:r>
            <w:r>
              <w:rPr>
                <w:spacing w:val="-1"/>
              </w:rPr>
              <w:t>приметы»,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«Мой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домашний</w:t>
            </w:r>
            <w:r>
              <w:t xml:space="preserve"> </w:t>
            </w:r>
            <w:r>
              <w:rPr>
                <w:spacing w:val="-2"/>
              </w:rPr>
              <w:t>любимец».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exact"/>
              <w:ind w:left="99"/>
              <w:rPr>
                <w:spacing w:val="-1"/>
              </w:rPr>
            </w:pP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праздники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социально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значимые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мероприятия: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99" w:right="220"/>
              <w:rPr>
                <w:spacing w:val="-1"/>
              </w:rPr>
            </w:pPr>
            <w:r>
              <w:rPr>
                <w:spacing w:val="-1"/>
              </w:rPr>
              <w:t>«Новогодняя</w:t>
            </w:r>
            <w:r>
              <w:t xml:space="preserve"> </w:t>
            </w:r>
            <w:r>
              <w:rPr>
                <w:spacing w:val="-1"/>
              </w:rPr>
              <w:t>сказка»,</w:t>
            </w:r>
            <w:r>
              <w:t xml:space="preserve"> 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Дети</w:t>
            </w:r>
            <w:r>
              <w:t xml:space="preserve"> на</w:t>
            </w:r>
            <w:r>
              <w:rPr>
                <w:spacing w:val="-1"/>
              </w:rPr>
              <w:t xml:space="preserve"> дороге,</w:t>
            </w:r>
            <w:r>
              <w:t xml:space="preserve"> </w:t>
            </w:r>
            <w:r>
              <w:rPr>
                <w:spacing w:val="-1"/>
              </w:rPr>
              <w:t>Фестиваль</w:t>
            </w:r>
            <w:r>
              <w:t xml:space="preserve"> </w:t>
            </w:r>
            <w:r>
              <w:rPr>
                <w:spacing w:val="-1"/>
              </w:rPr>
              <w:t>патриотической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песни,</w:t>
            </w:r>
            <w:r>
              <w:t xml:space="preserve"> </w:t>
            </w:r>
            <w:r>
              <w:rPr>
                <w:spacing w:val="-1"/>
              </w:rPr>
              <w:t>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строя</w:t>
            </w:r>
            <w:r>
              <w:t xml:space="preserve"> и </w:t>
            </w:r>
            <w:r>
              <w:rPr>
                <w:spacing w:val="-1"/>
              </w:rPr>
              <w:t>песни,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«Осенний</w:t>
            </w:r>
            <w:r>
              <w:t xml:space="preserve"> </w:t>
            </w:r>
            <w:r>
              <w:rPr>
                <w:spacing w:val="-1"/>
              </w:rPr>
              <w:t>фестиваль»,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99" w:right="1018"/>
              <w:rPr>
                <w:spacing w:val="-1"/>
              </w:rPr>
            </w:pPr>
            <w:r>
              <w:rPr>
                <w:spacing w:val="-1"/>
              </w:rPr>
              <w:t xml:space="preserve">Посвящение </w:t>
            </w:r>
            <w:r>
              <w:t xml:space="preserve">в </w:t>
            </w:r>
            <w:r>
              <w:rPr>
                <w:spacing w:val="-1"/>
              </w:rPr>
              <w:t>первоклассники,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«Прощание </w:t>
            </w:r>
            <w:r>
              <w:t>с</w:t>
            </w:r>
            <w:r>
              <w:rPr>
                <w:spacing w:val="-1"/>
              </w:rPr>
              <w:t xml:space="preserve"> букварем»,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конкурсы</w:t>
            </w:r>
            <w:r>
              <w:t xml:space="preserve"> </w:t>
            </w:r>
            <w:r>
              <w:rPr>
                <w:spacing w:val="-1"/>
              </w:rPr>
              <w:t>рисунков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«Осторожно,</w:t>
            </w:r>
            <w:r>
              <w:t xml:space="preserve"> дети!»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«Волшебный</w:t>
            </w:r>
            <w:r>
              <w:t xml:space="preserve"> </w:t>
            </w:r>
            <w:r>
              <w:rPr>
                <w:spacing w:val="-1"/>
              </w:rPr>
              <w:t>мир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здоровья»,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«Салют,</w:t>
            </w:r>
            <w:r>
              <w:t xml:space="preserve"> </w:t>
            </w:r>
            <w:r>
              <w:rPr>
                <w:spacing w:val="-1"/>
              </w:rPr>
              <w:t>Победа!»,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59"/>
            </w:pPr>
            <w:r>
              <w:rPr>
                <w:spacing w:val="-1"/>
              </w:rPr>
              <w:t>конкурс чтецов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«Читая</w:t>
            </w:r>
            <w:r>
              <w:rPr>
                <w:spacing w:val="2"/>
              </w:rPr>
              <w:t xml:space="preserve"> </w:t>
            </w:r>
            <w:r>
              <w:t>о войне»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/>
              <w:ind w:left="99"/>
              <w:rPr>
                <w:spacing w:val="-1"/>
              </w:rPr>
            </w:pPr>
            <w:r>
              <w:rPr>
                <w:spacing w:val="-1"/>
              </w:rPr>
              <w:t>Спортивные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соревнования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«Мама,</w:t>
            </w:r>
            <w:r>
              <w:t xml:space="preserve"> </w:t>
            </w:r>
            <w:r>
              <w:rPr>
                <w:spacing w:val="-1"/>
              </w:rPr>
              <w:t>папа,</w:t>
            </w:r>
            <w:r>
              <w:t xml:space="preserve"> я-спортивная </w:t>
            </w:r>
            <w:r>
              <w:rPr>
                <w:spacing w:val="-1"/>
              </w:rPr>
              <w:t>семья»,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/>
              <w:ind w:left="99"/>
              <w:rPr>
                <w:spacing w:val="-1"/>
              </w:rPr>
            </w:pPr>
            <w:r>
              <w:rPr>
                <w:spacing w:val="-1"/>
              </w:rPr>
              <w:t>«Масленица»,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«А,</w:t>
            </w:r>
            <w:r>
              <w:t xml:space="preserve"> ну-</w:t>
            </w:r>
            <w:r>
              <w:rPr>
                <w:spacing w:val="-1"/>
              </w:rPr>
              <w:t xml:space="preserve"> </w:t>
            </w:r>
            <w:r>
              <w:t xml:space="preserve">ка, </w:t>
            </w:r>
            <w:r>
              <w:rPr>
                <w:spacing w:val="-1"/>
              </w:rPr>
              <w:t>мальчики»,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«А,</w:t>
            </w:r>
            <w:r>
              <w:t xml:space="preserve"> ну-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ка,</w:t>
            </w:r>
            <w:r>
              <w:t xml:space="preserve"> </w:t>
            </w:r>
            <w:r>
              <w:rPr>
                <w:spacing w:val="-1"/>
              </w:rPr>
              <w:t>девочки».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31"/>
                <w:szCs w:val="31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ind w:left="99"/>
              <w:rPr>
                <w:spacing w:val="-1"/>
              </w:rPr>
            </w:pPr>
            <w:r>
              <w:rPr>
                <w:spacing w:val="-1"/>
              </w:rPr>
              <w:t>«Азбука безопасности».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i/>
                <w:iCs/>
                <w:sz w:val="31"/>
                <w:szCs w:val="31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-3"/>
              </w:rPr>
              <w:t>«Я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мир</w:t>
            </w:r>
            <w:r>
              <w:t xml:space="preserve"> </w:t>
            </w:r>
            <w:r>
              <w:rPr>
                <w:spacing w:val="-1"/>
              </w:rPr>
              <w:t>вокруг</w:t>
            </w:r>
            <w:r>
              <w:t xml:space="preserve"> </w:t>
            </w:r>
            <w:r>
              <w:rPr>
                <w:spacing w:val="-1"/>
              </w:rPr>
              <w:t>меня».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2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Беседы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«Здравствуй,</w:t>
            </w:r>
            <w:r>
              <w:t xml:space="preserve"> </w:t>
            </w:r>
            <w:r>
              <w:rPr>
                <w:spacing w:val="-1"/>
              </w:rPr>
              <w:t>школа»,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«Все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мы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–дружная</w:t>
            </w:r>
            <w:r>
              <w:t xml:space="preserve"> </w:t>
            </w:r>
            <w:r>
              <w:rPr>
                <w:spacing w:val="-1"/>
              </w:rPr>
              <w:t>семья»,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«Как</w:t>
            </w:r>
            <w:r>
              <w:t xml:space="preserve"> </w:t>
            </w:r>
            <w:r>
              <w:rPr>
                <w:spacing w:val="-1"/>
              </w:rPr>
              <w:t>появилась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уровень</w:t>
            </w: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Классные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часы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религия»,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«Что</w:t>
            </w:r>
            <w:r>
              <w:t xml:space="preserve"> </w:t>
            </w:r>
            <w:r>
              <w:rPr>
                <w:spacing w:val="-1"/>
              </w:rPr>
              <w:t>такое Конституция?»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</w:rPr>
              <w:t>(2-3</w:t>
            </w: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/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бесед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«Учись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учиться»,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«Береги</w:t>
            </w:r>
            <w:r>
              <w:t xml:space="preserve"> здоровье</w:t>
            </w:r>
            <w:r>
              <w:rPr>
                <w:spacing w:val="-1"/>
              </w:rPr>
              <w:t xml:space="preserve"> смолоду»;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класс)</w:t>
            </w: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 xml:space="preserve">Участие </w:t>
            </w:r>
            <w:r>
              <w:t>в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«Все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мы</w:t>
            </w:r>
            <w:r>
              <w:t xml:space="preserve"> </w:t>
            </w:r>
            <w:r>
              <w:rPr>
                <w:spacing w:val="-1"/>
              </w:rPr>
              <w:t>разные,</w:t>
            </w:r>
            <w:r>
              <w:t xml:space="preserve"> но </w:t>
            </w:r>
            <w:r>
              <w:rPr>
                <w:spacing w:val="-1"/>
              </w:rPr>
              <w:t>все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мы</w:t>
            </w:r>
            <w:r>
              <w:t xml:space="preserve"> </w:t>
            </w:r>
            <w:r>
              <w:rPr>
                <w:spacing w:val="-1"/>
              </w:rPr>
              <w:t>равные»,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«Здорово,</w:t>
            </w:r>
            <w:r>
              <w:rPr>
                <w:spacing w:val="1"/>
              </w:rPr>
              <w:t xml:space="preserve"> </w:t>
            </w:r>
            <w:r>
              <w:t xml:space="preserve">когда на </w:t>
            </w:r>
            <w:r>
              <w:rPr>
                <w:spacing w:val="-1"/>
              </w:rPr>
              <w:t xml:space="preserve">свете </w:t>
            </w:r>
            <w:r>
              <w:t>есть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t>подготовке и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друзья...».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«Хочу</w:t>
            </w:r>
            <w:r>
              <w:rPr>
                <w:spacing w:val="-5"/>
              </w:rPr>
              <w:t xml:space="preserve"> </w:t>
            </w:r>
            <w:r>
              <w:t>и надо-</w:t>
            </w:r>
            <w:r>
              <w:rPr>
                <w:spacing w:val="-1"/>
              </w:rPr>
              <w:t xml:space="preserve"> трудный</w:t>
            </w:r>
            <w:r>
              <w:t xml:space="preserve"> </w:t>
            </w:r>
            <w:r>
              <w:rPr>
                <w:spacing w:val="-1"/>
              </w:rPr>
              <w:t>выбор»,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«Профессии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конкурсов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«Название моего</w:t>
            </w:r>
            <w:r>
              <w:t xml:space="preserve"> </w:t>
            </w:r>
            <w:r>
              <w:rPr>
                <w:spacing w:val="-1"/>
              </w:rPr>
              <w:t>поселка»,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«Моя</w:t>
            </w:r>
            <w:r>
              <w:t xml:space="preserve"> </w:t>
            </w:r>
            <w:r>
              <w:rPr>
                <w:spacing w:val="-1"/>
              </w:rPr>
              <w:t>любимая</w:t>
            </w:r>
            <w:r>
              <w:t xml:space="preserve"> </w:t>
            </w:r>
            <w:r>
              <w:rPr>
                <w:spacing w:val="-1"/>
              </w:rPr>
              <w:t>книга».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Спортивные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праздники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социально</w:t>
            </w:r>
            <w:r>
              <w:rPr>
                <w:spacing w:val="-3"/>
              </w:rPr>
              <w:t xml:space="preserve"> </w:t>
            </w:r>
            <w:r>
              <w:t>значимые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соревнования,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мероприятия: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«Новогодняя</w:t>
            </w:r>
            <w:r>
              <w:t xml:space="preserve"> </w:t>
            </w:r>
            <w:r>
              <w:rPr>
                <w:spacing w:val="-2"/>
              </w:rPr>
              <w:t>сказка»,</w:t>
            </w:r>
            <w:r>
              <w:t xml:space="preserve"> </w:t>
            </w:r>
            <w:r>
              <w:rPr>
                <w:spacing w:val="-1"/>
              </w:rPr>
              <w:t>Фестиваль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патриотической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</w:rPr>
              <w:t>Сюжетно-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  <w:r>
              <w:rPr>
                <w:spacing w:val="-1"/>
              </w:rPr>
              <w:t>песни,</w:t>
            </w:r>
            <w:r>
              <w:t xml:space="preserve"> Смотр строя и</w:t>
            </w:r>
            <w:r>
              <w:rPr>
                <w:spacing w:val="-1"/>
              </w:rPr>
              <w:t xml:space="preserve"> песни.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 xml:space="preserve">ролевые </w:t>
            </w:r>
            <w:r>
              <w:t>игры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Конкурсы</w:t>
            </w:r>
            <w:r>
              <w:t xml:space="preserve"> </w:t>
            </w:r>
            <w:r>
              <w:rPr>
                <w:spacing w:val="-1"/>
              </w:rPr>
              <w:t>рисунков,</w:t>
            </w:r>
            <w:r>
              <w:t xml:space="preserve"> </w:t>
            </w:r>
            <w:r>
              <w:rPr>
                <w:spacing w:val="-1"/>
              </w:rPr>
              <w:t>конкурс чтецов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«Читая</w:t>
            </w:r>
            <w:r>
              <w:t xml:space="preserve"> о</w:t>
            </w:r>
            <w:r>
              <w:rPr>
                <w:spacing w:val="2"/>
              </w:rPr>
              <w:t xml:space="preserve"> </w:t>
            </w:r>
            <w:r>
              <w:t>войне»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5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Учебно-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Спортивные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соревнования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«Мама,</w:t>
            </w:r>
            <w:r>
              <w:t xml:space="preserve"> </w:t>
            </w:r>
            <w:r>
              <w:rPr>
                <w:spacing w:val="-1"/>
              </w:rPr>
              <w:t>папа,</w:t>
            </w:r>
            <w:r>
              <w:t xml:space="preserve"> я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спортивная</w:t>
            </w:r>
            <w:r>
              <w:t xml:space="preserve"> </w:t>
            </w:r>
            <w:r>
              <w:rPr>
                <w:spacing w:val="-1"/>
              </w:rPr>
              <w:t>семья»,</w:t>
            </w:r>
          </w:p>
        </w:tc>
      </w:tr>
    </w:tbl>
    <w:p w:rsidR="00DE7CD5" w:rsidRDefault="00DE7CD5">
      <w:pPr>
        <w:sectPr w:rsidR="00DE7CD5">
          <w:pgSz w:w="11910" w:h="16840"/>
          <w:pgMar w:top="640" w:right="180" w:bottom="1040" w:left="1060" w:header="0" w:footer="848" w:gutter="0"/>
          <w:cols w:space="720" w:equalWidth="0">
            <w:col w:w="106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i/>
          <w:iCs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2"/>
        <w:gridCol w:w="2146"/>
        <w:gridCol w:w="712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2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03"/>
            </w:pPr>
            <w:r>
              <w:rPr>
                <w:spacing w:val="-1"/>
              </w:rPr>
              <w:t>исследовательские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конференции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Проектная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деятельность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2" w:lineRule="exact"/>
              <w:ind w:left="99"/>
              <w:rPr>
                <w:spacing w:val="-1"/>
              </w:rPr>
            </w:pPr>
            <w:r>
              <w:rPr>
                <w:spacing w:val="-2"/>
              </w:rPr>
              <w:t>«А,</w:t>
            </w:r>
            <w:r>
              <w:t xml:space="preserve"> ну-</w:t>
            </w:r>
            <w:r>
              <w:rPr>
                <w:spacing w:val="-1"/>
              </w:rPr>
              <w:t xml:space="preserve"> ка,</w:t>
            </w:r>
            <w:r>
              <w:t xml:space="preserve"> </w:t>
            </w:r>
            <w:r>
              <w:rPr>
                <w:spacing w:val="-1"/>
              </w:rPr>
              <w:t>мальчики»,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«А,</w:t>
            </w:r>
            <w:r>
              <w:t xml:space="preserve"> ну-</w:t>
            </w:r>
            <w:r>
              <w:rPr>
                <w:spacing w:val="-1"/>
              </w:rPr>
              <w:t xml:space="preserve"> ка,</w:t>
            </w:r>
            <w:r>
              <w:t xml:space="preserve"> </w:t>
            </w:r>
            <w:r>
              <w:rPr>
                <w:spacing w:val="-1"/>
              </w:rPr>
              <w:t>девочки»,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/>
              <w:ind w:left="99"/>
              <w:rPr>
                <w:spacing w:val="-1"/>
              </w:rPr>
            </w:pPr>
            <w:r>
              <w:rPr>
                <w:spacing w:val="-1"/>
              </w:rPr>
              <w:t>«Вместе</w:t>
            </w:r>
            <w:r>
              <w:t xml:space="preserve"> </w:t>
            </w:r>
            <w:r>
              <w:rPr>
                <w:spacing w:val="-1"/>
              </w:rPr>
              <w:t>весело</w:t>
            </w:r>
            <w:r>
              <w:t xml:space="preserve"> </w:t>
            </w:r>
            <w:r>
              <w:rPr>
                <w:spacing w:val="-1"/>
              </w:rPr>
              <w:t>шагать»,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«Мои</w:t>
            </w:r>
            <w:r>
              <w:t xml:space="preserve"> </w:t>
            </w:r>
            <w:r>
              <w:rPr>
                <w:spacing w:val="-1"/>
              </w:rPr>
              <w:t>друзья».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99" w:right="977"/>
            </w:pPr>
            <w:r>
              <w:rPr>
                <w:spacing w:val="-1"/>
              </w:rPr>
              <w:t>«История</w:t>
            </w:r>
            <w:r>
              <w:t xml:space="preserve"> моей </w:t>
            </w:r>
            <w:r>
              <w:rPr>
                <w:spacing w:val="-1"/>
              </w:rPr>
              <w:t>семьи</w:t>
            </w:r>
            <w:r>
              <w:t xml:space="preserve"> в </w:t>
            </w:r>
            <w:r>
              <w:rPr>
                <w:spacing w:val="-1"/>
              </w:rPr>
              <w:t>истории</w:t>
            </w:r>
            <w:r>
              <w:t xml:space="preserve"> </w:t>
            </w:r>
            <w:r>
              <w:rPr>
                <w:spacing w:val="-1"/>
              </w:rPr>
              <w:t>моей</w:t>
            </w:r>
            <w:r>
              <w:t xml:space="preserve"> </w:t>
            </w:r>
            <w:r>
              <w:rPr>
                <w:spacing w:val="-2"/>
              </w:rPr>
              <w:t>страны»,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«Мир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моих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увлечений».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«Я</w:t>
            </w:r>
            <w:r>
              <w:t xml:space="preserve"> и </w:t>
            </w:r>
            <w:r>
              <w:rPr>
                <w:spacing w:val="-1"/>
              </w:rPr>
              <w:t>мир</w:t>
            </w:r>
            <w:r>
              <w:t xml:space="preserve"> </w:t>
            </w:r>
            <w:r>
              <w:rPr>
                <w:spacing w:val="-1"/>
              </w:rPr>
              <w:t>вокруг</w:t>
            </w:r>
            <w:r>
              <w:t xml:space="preserve"> </w:t>
            </w:r>
            <w:r>
              <w:rPr>
                <w:spacing w:val="-1"/>
              </w:rPr>
              <w:t>меня».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8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3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spacing w:val="-1"/>
              </w:rPr>
              <w:t>Беседы</w:t>
            </w:r>
          </w:p>
        </w:tc>
        <w:tc>
          <w:tcPr>
            <w:tcW w:w="7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3"/>
              </w:rPr>
              <w:t>«Я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другие люди»,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«Что</w:t>
            </w:r>
            <w:r>
              <w:t xml:space="preserve"> </w:t>
            </w:r>
            <w:r>
              <w:rPr>
                <w:spacing w:val="-1"/>
              </w:rPr>
              <w:t>значит,</w:t>
            </w:r>
            <w:r>
              <w:t xml:space="preserve"> </w:t>
            </w:r>
            <w:r>
              <w:rPr>
                <w:spacing w:val="-1"/>
              </w:rPr>
              <w:t>быть</w:t>
            </w:r>
            <w:r>
              <w:t xml:space="preserve"> </w:t>
            </w:r>
            <w:r>
              <w:rPr>
                <w:spacing w:val="-1"/>
              </w:rPr>
              <w:t>нужным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уровень</w:t>
            </w: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/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людям»,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«Мир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человеческих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чувств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»,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«Для</w:t>
            </w:r>
            <w:r>
              <w:t xml:space="preserve"> чего </w:t>
            </w:r>
            <w:r>
              <w:rPr>
                <w:spacing w:val="-1"/>
              </w:rPr>
              <w:t>нужна религия».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t>( 4</w:t>
            </w: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Классные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часы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 xml:space="preserve">«Путешествие </w:t>
            </w:r>
            <w:r>
              <w:t xml:space="preserve">в </w:t>
            </w:r>
            <w:r>
              <w:rPr>
                <w:spacing w:val="-1"/>
              </w:rPr>
              <w:t>храм»,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«Россия-Родина моя!»,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класс)</w:t>
            </w: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/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«Государственное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устройство</w:t>
            </w:r>
            <w:r>
              <w:t xml:space="preserve"> </w:t>
            </w:r>
            <w:r>
              <w:rPr>
                <w:spacing w:val="-1"/>
              </w:rPr>
              <w:t>России»,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«Мир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профессий»,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/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  <w:r>
              <w:rPr>
                <w:spacing w:val="-3"/>
              </w:rPr>
              <w:t>«А</w:t>
            </w:r>
            <w:r>
              <w:rPr>
                <w:spacing w:val="1"/>
              </w:rPr>
              <w:t xml:space="preserve"> </w:t>
            </w:r>
            <w:r>
              <w:t>гражданином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обязан»,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«Память</w:t>
            </w:r>
            <w:r>
              <w:t xml:space="preserve"> </w:t>
            </w:r>
            <w:r>
              <w:rPr>
                <w:spacing w:val="-1"/>
              </w:rPr>
              <w:t>сердца...»,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«Из</w:t>
            </w:r>
            <w:r>
              <w:t xml:space="preserve"> </w:t>
            </w:r>
            <w:r>
              <w:rPr>
                <w:spacing w:val="-1"/>
              </w:rPr>
              <w:t>истории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 xml:space="preserve">Участие </w:t>
            </w:r>
            <w:r>
              <w:t>в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семейной</w:t>
            </w:r>
            <w:r>
              <w:t xml:space="preserve"> </w:t>
            </w:r>
            <w:r>
              <w:rPr>
                <w:spacing w:val="-1"/>
              </w:rPr>
              <w:t>летописи»,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«Край</w:t>
            </w:r>
            <w:r>
              <w:t xml:space="preserve"> любимый,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край</w:t>
            </w:r>
            <w:r>
              <w:t xml:space="preserve"> </w:t>
            </w:r>
            <w:r>
              <w:rPr>
                <w:spacing w:val="-1"/>
              </w:rPr>
              <w:t>родной»,</w:t>
            </w:r>
            <w:r>
              <w:t xml:space="preserve"> цикл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t>подготовке и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мероприятий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«По</w:t>
            </w:r>
            <w:r>
              <w:t xml:space="preserve"> страницам</w:t>
            </w:r>
            <w:r>
              <w:rPr>
                <w:spacing w:val="-1"/>
              </w:rPr>
              <w:t xml:space="preserve"> истории</w:t>
            </w:r>
            <w:r>
              <w:t xml:space="preserve"> </w:t>
            </w:r>
            <w:r>
              <w:rPr>
                <w:spacing w:val="-1"/>
              </w:rPr>
              <w:t>Отечества»,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проведении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«Мой</w:t>
            </w:r>
            <w:r>
              <w:t xml:space="preserve"> любимый </w:t>
            </w:r>
            <w:r>
              <w:rPr>
                <w:spacing w:val="-1"/>
              </w:rPr>
              <w:t>литературный</w:t>
            </w:r>
            <w:r>
              <w:t xml:space="preserve"> </w:t>
            </w:r>
            <w:r>
              <w:rPr>
                <w:spacing w:val="-1"/>
              </w:rPr>
              <w:t>герой»,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«Труд</w:t>
            </w:r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воспитание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9"/>
              <w:ind w:left="102"/>
            </w:pPr>
            <w:r>
              <w:rPr>
                <w:spacing w:val="-1"/>
              </w:rPr>
              <w:t>мероприятий,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9"/>
              <w:ind w:left="99"/>
            </w:pPr>
            <w:r>
              <w:rPr>
                <w:spacing w:val="-1"/>
              </w:rPr>
              <w:t>характера»,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«Что</w:t>
            </w:r>
            <w:r>
              <w:t xml:space="preserve"> значит – быть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полезным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людям?».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9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конкурсов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праздники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социально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значимые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мероприятия: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/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«Новогодняя</w:t>
            </w:r>
            <w:r>
              <w:t xml:space="preserve"> </w:t>
            </w:r>
            <w:r>
              <w:rPr>
                <w:spacing w:val="-1"/>
              </w:rPr>
              <w:t>сказка»,</w:t>
            </w:r>
            <w:r>
              <w:rPr>
                <w:spacing w:val="2"/>
              </w:rPr>
              <w:t xml:space="preserve"> </w:t>
            </w:r>
            <w:r>
              <w:t xml:space="preserve">День </w:t>
            </w:r>
            <w:r>
              <w:rPr>
                <w:spacing w:val="-1"/>
              </w:rPr>
              <w:t>открытых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дверей,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Фестиваль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Спортивные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патриотической</w:t>
            </w:r>
            <w:r>
              <w:t xml:space="preserve"> </w:t>
            </w:r>
            <w:r>
              <w:rPr>
                <w:spacing w:val="-1"/>
              </w:rPr>
              <w:t>песни,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Смотр</w:t>
            </w:r>
            <w:r>
              <w:t xml:space="preserve"> </w:t>
            </w:r>
            <w:r>
              <w:rPr>
                <w:spacing w:val="-1"/>
              </w:rPr>
              <w:t>строя</w:t>
            </w:r>
            <w:r>
              <w:t xml:space="preserve"> и </w:t>
            </w:r>
            <w:r>
              <w:rPr>
                <w:spacing w:val="-1"/>
              </w:rPr>
              <w:t>песни.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</w:rPr>
              <w:t>соревнования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  <w:r>
              <w:rPr>
                <w:spacing w:val="-1"/>
              </w:rPr>
              <w:t>Конкурсы</w:t>
            </w:r>
            <w:r>
              <w:t xml:space="preserve"> </w:t>
            </w:r>
            <w:r>
              <w:rPr>
                <w:spacing w:val="-1"/>
              </w:rPr>
              <w:t>рисунков,</w:t>
            </w:r>
            <w:r>
              <w:t xml:space="preserve"> </w:t>
            </w:r>
            <w:r>
              <w:rPr>
                <w:spacing w:val="-1"/>
              </w:rPr>
              <w:t>конкурс чтецов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«Читая</w:t>
            </w:r>
            <w:r>
              <w:t xml:space="preserve"> о</w:t>
            </w:r>
            <w:r>
              <w:rPr>
                <w:spacing w:val="2"/>
              </w:rPr>
              <w:t xml:space="preserve"> </w:t>
            </w:r>
            <w:r>
              <w:t>войне»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Сюжетно-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Спортивные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соревнования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«Мама,</w:t>
            </w:r>
            <w:r>
              <w:t xml:space="preserve"> </w:t>
            </w:r>
            <w:r>
              <w:rPr>
                <w:spacing w:val="-1"/>
              </w:rPr>
              <w:t>папа,</w:t>
            </w:r>
            <w:r>
              <w:t xml:space="preserve"> 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спортивная</w:t>
            </w:r>
            <w:r>
              <w:t xml:space="preserve"> </w:t>
            </w:r>
            <w:r>
              <w:rPr>
                <w:spacing w:val="-1"/>
              </w:rPr>
              <w:t>семья»,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 xml:space="preserve">ролевые </w:t>
            </w:r>
            <w:r>
              <w:t>игры,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 xml:space="preserve">участие </w:t>
            </w:r>
            <w:r>
              <w:t>в школьных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турнирах.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Учебно-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«Масленица»,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«А,</w:t>
            </w:r>
            <w:r>
              <w:t xml:space="preserve"> ну-ка, </w:t>
            </w:r>
            <w:r>
              <w:rPr>
                <w:spacing w:val="-1"/>
              </w:rPr>
              <w:t>мальчики»,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«А,</w:t>
            </w:r>
            <w:r>
              <w:t xml:space="preserve"> ну-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ка,</w:t>
            </w:r>
            <w:r>
              <w:t xml:space="preserve"> </w:t>
            </w:r>
            <w:r>
              <w:rPr>
                <w:spacing w:val="-1"/>
              </w:rPr>
              <w:t>девочки»,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«Друг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102"/>
            </w:pPr>
            <w:r>
              <w:rPr>
                <w:spacing w:val="-1"/>
              </w:rPr>
              <w:t>исследовательские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  <w:r>
              <w:rPr>
                <w:spacing w:val="-1"/>
              </w:rPr>
              <w:t>познается</w:t>
            </w:r>
            <w:r>
              <w:t xml:space="preserve"> в </w:t>
            </w:r>
            <w:r>
              <w:rPr>
                <w:spacing w:val="-2"/>
              </w:rPr>
              <w:t>беде»,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«Этикет».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8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конференции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«История</w:t>
            </w:r>
            <w:r>
              <w:t xml:space="preserve"> моей </w:t>
            </w:r>
            <w:r>
              <w:rPr>
                <w:spacing w:val="-1"/>
              </w:rPr>
              <w:t>семьи</w:t>
            </w:r>
            <w:r>
              <w:t xml:space="preserve"> в </w:t>
            </w:r>
            <w:r>
              <w:rPr>
                <w:spacing w:val="-1"/>
              </w:rPr>
              <w:t>истории</w:t>
            </w:r>
            <w:r>
              <w:t xml:space="preserve"> </w:t>
            </w:r>
            <w:r>
              <w:rPr>
                <w:spacing w:val="-1"/>
              </w:rPr>
              <w:t>моей</w:t>
            </w:r>
            <w:r>
              <w:t xml:space="preserve"> </w:t>
            </w:r>
            <w:r>
              <w:rPr>
                <w:spacing w:val="-2"/>
              </w:rPr>
              <w:t>страны»,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Проектная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1"/>
              </w:rPr>
              <w:t>«Мир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моих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увлечений».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1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</w:p>
        </w:tc>
        <w:tc>
          <w:tcPr>
            <w:tcW w:w="21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102"/>
            </w:pPr>
            <w:r>
              <w:rPr>
                <w:spacing w:val="-1"/>
              </w:rPr>
              <w:t>деятельность</w:t>
            </w:r>
          </w:p>
        </w:tc>
        <w:tc>
          <w:tcPr>
            <w:tcW w:w="7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7"/>
              <w:ind w:left="99"/>
            </w:pPr>
            <w:r>
              <w:rPr>
                <w:spacing w:val="-3"/>
              </w:rPr>
              <w:t>«Я</w:t>
            </w:r>
            <w:r>
              <w:rPr>
                <w:spacing w:val="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мир</w:t>
            </w:r>
            <w:r>
              <w:t xml:space="preserve"> </w:t>
            </w:r>
            <w:r>
              <w:rPr>
                <w:spacing w:val="-1"/>
              </w:rPr>
              <w:t>вокруг</w:t>
            </w:r>
            <w:r>
              <w:t xml:space="preserve"> </w:t>
            </w:r>
            <w:r>
              <w:rPr>
                <w:spacing w:val="-1"/>
              </w:rPr>
              <w:t>меня».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:rsidR="00DE7CD5" w:rsidRDefault="00DE7CD5">
      <w:pPr>
        <w:pStyle w:val="a3"/>
        <w:kinsoku w:val="0"/>
        <w:overflowPunct w:val="0"/>
        <w:spacing w:before="72" w:line="276" w:lineRule="auto"/>
        <w:ind w:left="217" w:right="898"/>
        <w:rPr>
          <w:spacing w:val="-1"/>
        </w:rPr>
      </w:pP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трех</w:t>
      </w:r>
      <w:r>
        <w:t xml:space="preserve"> </w:t>
      </w:r>
      <w:r>
        <w:rPr>
          <w:spacing w:val="-1"/>
        </w:rPr>
        <w:t>уровней воспитательных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2"/>
        </w:rPr>
        <w:t>появление</w:t>
      </w:r>
      <w:r>
        <w:t xml:space="preserve"> </w:t>
      </w:r>
      <w:r>
        <w:rPr>
          <w:spacing w:val="-1"/>
        </w:rPr>
        <w:t>значимых</w:t>
      </w:r>
      <w:r>
        <w:rPr>
          <w:spacing w:val="3"/>
        </w:rPr>
        <w:t xml:space="preserve"> </w:t>
      </w:r>
      <w:r>
        <w:rPr>
          <w:i/>
          <w:iCs/>
          <w:spacing w:val="-1"/>
        </w:rPr>
        <w:t>эффектов</w:t>
      </w:r>
      <w:r>
        <w:rPr>
          <w:i/>
          <w:iCs/>
          <w:spacing w:val="89"/>
        </w:rPr>
        <w:t xml:space="preserve"> </w:t>
      </w:r>
      <w:r>
        <w:rPr>
          <w:spacing w:val="-1"/>
        </w:rPr>
        <w:t>духовно-нравственного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 обучающихся</w:t>
      </w:r>
      <w:r>
        <w:t xml:space="preserve"> – </w:t>
      </w:r>
      <w:r>
        <w:rPr>
          <w:spacing w:val="-1"/>
        </w:rPr>
        <w:t>формирование</w:t>
      </w:r>
      <w:r>
        <w:t xml:space="preserve"> основ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71"/>
        </w:rPr>
        <w:t xml:space="preserve"> </w:t>
      </w:r>
      <w:r>
        <w:rPr>
          <w:spacing w:val="-1"/>
        </w:rPr>
        <w:t>идентичности,</w:t>
      </w:r>
      <w:r>
        <w:t xml:space="preserve"> </w:t>
      </w:r>
      <w:r>
        <w:rPr>
          <w:spacing w:val="-1"/>
        </w:rPr>
        <w:t>присвоение</w:t>
      </w:r>
      <w:r>
        <w:t xml:space="preserve"> </w:t>
      </w:r>
      <w:r>
        <w:rPr>
          <w:spacing w:val="-1"/>
        </w:rPr>
        <w:t>базовых</w:t>
      </w:r>
      <w:r>
        <w:t xml:space="preserve"> </w:t>
      </w:r>
      <w:r>
        <w:rPr>
          <w:spacing w:val="-1"/>
        </w:rPr>
        <w:t>национальных</w:t>
      </w:r>
      <w:r>
        <w:rPr>
          <w:spacing w:val="-2"/>
        </w:rPr>
        <w:t xml:space="preserve"> </w:t>
      </w:r>
      <w:r>
        <w:rPr>
          <w:spacing w:val="-1"/>
        </w:rPr>
        <w:t>ценностей,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самосознания,</w:t>
      </w:r>
      <w:r>
        <w:rPr>
          <w:spacing w:val="97"/>
        </w:rPr>
        <w:t xml:space="preserve"> </w:t>
      </w:r>
      <w:r>
        <w:rPr>
          <w:spacing w:val="-1"/>
        </w:rPr>
        <w:t>укрепление</w:t>
      </w:r>
      <w:r>
        <w:t xml:space="preserve"> </w:t>
      </w:r>
      <w:r>
        <w:rPr>
          <w:spacing w:val="-1"/>
        </w:rPr>
        <w:t>духовного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социально-психологического</w:t>
      </w:r>
      <w:r>
        <w:t xml:space="preserve"> </w:t>
      </w:r>
      <w:r>
        <w:rPr>
          <w:spacing w:val="-1"/>
        </w:rPr>
        <w:t>здоровья,</w:t>
      </w:r>
      <w:r>
        <w:t xml:space="preserve"> </w:t>
      </w:r>
      <w:r>
        <w:rPr>
          <w:spacing w:val="-1"/>
        </w:rPr>
        <w:t>позитивного</w:t>
      </w:r>
      <w:r>
        <w:t xml:space="preserve"> </w:t>
      </w:r>
      <w:r>
        <w:rPr>
          <w:spacing w:val="-1"/>
        </w:rPr>
        <w:t xml:space="preserve">отношения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жизни,</w:t>
      </w:r>
      <w:r>
        <w:rPr>
          <w:spacing w:val="75"/>
        </w:rPr>
        <w:t xml:space="preserve"> </w:t>
      </w:r>
      <w:r>
        <w:rPr>
          <w:spacing w:val="-1"/>
        </w:rPr>
        <w:t xml:space="preserve">доверия </w:t>
      </w:r>
      <w:r>
        <w:t xml:space="preserve">к </w:t>
      </w:r>
      <w:r>
        <w:rPr>
          <w:spacing w:val="-1"/>
        </w:rPr>
        <w:t xml:space="preserve">людям </w:t>
      </w:r>
      <w:r>
        <w:t xml:space="preserve">и </w:t>
      </w:r>
      <w:r>
        <w:rPr>
          <w:spacing w:val="-2"/>
        </w:rPr>
        <w:t>обществу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т.д.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4"/>
          <w:szCs w:val="24"/>
        </w:rPr>
      </w:pPr>
    </w:p>
    <w:p w:rsidR="00DE7CD5" w:rsidRDefault="00DE7CD5">
      <w:pPr>
        <w:pStyle w:val="5"/>
        <w:kinsoku w:val="0"/>
        <w:overflowPunct w:val="0"/>
        <w:ind w:left="1208"/>
        <w:rPr>
          <w:b w:val="0"/>
          <w:bCs w:val="0"/>
        </w:rPr>
      </w:pP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педагога,</w:t>
      </w:r>
      <w:r>
        <w:rPr>
          <w:spacing w:val="-3"/>
        </w:rPr>
        <w:t xml:space="preserve"> </w:t>
      </w:r>
      <w:r>
        <w:rPr>
          <w:spacing w:val="-1"/>
        </w:rPr>
        <w:t>направленные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достижения</w:t>
      </w:r>
      <w:r>
        <w:t xml:space="preserve"> </w:t>
      </w:r>
      <w:r>
        <w:rPr>
          <w:spacing w:val="-1"/>
        </w:rPr>
        <w:t>воспитательных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b/>
          <w:bCs/>
          <w:sz w:val="27"/>
          <w:szCs w:val="27"/>
        </w:rPr>
      </w:pPr>
    </w:p>
    <w:p w:rsidR="00DE7CD5" w:rsidRDefault="00DE7CD5">
      <w:pPr>
        <w:pStyle w:val="a3"/>
        <w:kinsoku w:val="0"/>
        <w:overflowPunct w:val="0"/>
        <w:spacing w:line="274" w:lineRule="auto"/>
        <w:ind w:left="217" w:right="524"/>
        <w:jc w:val="both"/>
        <w:rPr>
          <w:spacing w:val="-1"/>
        </w:rPr>
      </w:pPr>
      <w:r>
        <w:rPr>
          <w:spacing w:val="-1"/>
        </w:rPr>
        <w:t>Наличие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выпускников</w:t>
      </w:r>
      <w:r>
        <w:rPr>
          <w:spacing w:val="18"/>
        </w:rPr>
        <w:t xml:space="preserve"> </w:t>
      </w:r>
      <w:r>
        <w:rPr>
          <w:spacing w:val="-1"/>
        </w:rPr>
        <w:t>начальной</w:t>
      </w:r>
      <w:r>
        <w:rPr>
          <w:spacing w:val="16"/>
        </w:rPr>
        <w:t xml:space="preserve"> </w:t>
      </w:r>
      <w:r>
        <w:rPr>
          <w:spacing w:val="-1"/>
        </w:rPr>
        <w:t>школы</w:t>
      </w:r>
      <w:r>
        <w:rPr>
          <w:spacing w:val="20"/>
        </w:rPr>
        <w:t xml:space="preserve"> </w:t>
      </w:r>
      <w:r>
        <w:rPr>
          <w:spacing w:val="-1"/>
        </w:rPr>
        <w:t>способностей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саморазвитию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самовоспитанию,</w:t>
      </w:r>
      <w:r>
        <w:rPr>
          <w:spacing w:val="59"/>
        </w:rPr>
        <w:t xml:space="preserve"> </w:t>
      </w:r>
      <w:r>
        <w:rPr>
          <w:spacing w:val="-1"/>
        </w:rPr>
        <w:t>сформированных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системе</w:t>
      </w:r>
      <w:r>
        <w:rPr>
          <w:spacing w:val="21"/>
        </w:rPr>
        <w:t xml:space="preserve"> </w:t>
      </w:r>
      <w:r>
        <w:rPr>
          <w:spacing w:val="-1"/>
        </w:rPr>
        <w:t>воспитательной</w:t>
      </w:r>
      <w:r>
        <w:rPr>
          <w:spacing w:val="18"/>
        </w:rPr>
        <w:t xml:space="preserve"> </w:t>
      </w:r>
      <w:r>
        <w:rPr>
          <w:spacing w:val="-1"/>
        </w:rPr>
        <w:t>работы,</w:t>
      </w:r>
      <w:r>
        <w:rPr>
          <w:spacing w:val="22"/>
        </w:rPr>
        <w:t xml:space="preserve"> </w:t>
      </w:r>
      <w:r>
        <w:rPr>
          <w:spacing w:val="-1"/>
        </w:rPr>
        <w:t>позволит</w:t>
      </w:r>
      <w:r>
        <w:rPr>
          <w:spacing w:val="20"/>
        </w:rPr>
        <w:t xml:space="preserve"> </w:t>
      </w:r>
      <w:r>
        <w:t>им</w:t>
      </w:r>
      <w:r>
        <w:rPr>
          <w:spacing w:val="18"/>
        </w:rPr>
        <w:t xml:space="preserve"> </w:t>
      </w:r>
      <w:r>
        <w:rPr>
          <w:spacing w:val="-1"/>
        </w:rPr>
        <w:t>успешно</w:t>
      </w:r>
      <w:r>
        <w:rPr>
          <w:spacing w:val="16"/>
        </w:rPr>
        <w:t xml:space="preserve"> </w:t>
      </w:r>
      <w:r>
        <w:rPr>
          <w:spacing w:val="-1"/>
        </w:rPr>
        <w:t>адаптироваться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постоянно</w:t>
      </w:r>
      <w:r>
        <w:rPr>
          <w:spacing w:val="81"/>
        </w:rPr>
        <w:t xml:space="preserve"> </w:t>
      </w:r>
      <w:r>
        <w:rPr>
          <w:spacing w:val="-1"/>
        </w:rPr>
        <w:t>изменяющимся</w:t>
      </w:r>
      <w:r>
        <w:rPr>
          <w:spacing w:val="45"/>
        </w:rPr>
        <w:t xml:space="preserve"> </w:t>
      </w:r>
      <w:r>
        <w:rPr>
          <w:spacing w:val="-1"/>
        </w:rPr>
        <w:t>внешним</w:t>
      </w:r>
      <w:r>
        <w:rPr>
          <w:spacing w:val="42"/>
        </w:rPr>
        <w:t xml:space="preserve"> </w:t>
      </w:r>
      <w:r>
        <w:rPr>
          <w:spacing w:val="-1"/>
        </w:rPr>
        <w:t>условиям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обеспечит</w:t>
      </w:r>
      <w:r>
        <w:rPr>
          <w:spacing w:val="39"/>
        </w:rPr>
        <w:t xml:space="preserve"> </w:t>
      </w:r>
      <w:r>
        <w:rPr>
          <w:spacing w:val="-1"/>
        </w:rPr>
        <w:t>самореализацию,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rPr>
          <w:spacing w:val="-1"/>
        </w:rPr>
        <w:t>вступая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rPr>
          <w:spacing w:val="-1"/>
        </w:rPr>
        <w:t>этом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конфликт</w:t>
      </w:r>
      <w:r>
        <w:rPr>
          <w:spacing w:val="45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обществом</w:t>
      </w:r>
      <w:r>
        <w:t xml:space="preserve"> и</w:t>
      </w:r>
      <w:r>
        <w:rPr>
          <w:spacing w:val="-1"/>
        </w:rPr>
        <w:t xml:space="preserve"> государством.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left="217" w:right="519"/>
        <w:jc w:val="both"/>
        <w:rPr>
          <w:spacing w:val="-1"/>
        </w:rPr>
      </w:pPr>
      <w:r>
        <w:rPr>
          <w:spacing w:val="-1"/>
        </w:rPr>
        <w:t>Достижение</w:t>
      </w:r>
      <w:r>
        <w:rPr>
          <w:spacing w:val="48"/>
        </w:rPr>
        <w:t xml:space="preserve"> </w:t>
      </w:r>
      <w:r>
        <w:rPr>
          <w:spacing w:val="-1"/>
        </w:rPr>
        <w:t>трех</w:t>
      </w:r>
      <w:r>
        <w:rPr>
          <w:spacing w:val="48"/>
        </w:rPr>
        <w:t xml:space="preserve"> </w:t>
      </w:r>
      <w:r>
        <w:rPr>
          <w:spacing w:val="-2"/>
        </w:rPr>
        <w:t>уровней</w:t>
      </w:r>
      <w:r>
        <w:rPr>
          <w:spacing w:val="47"/>
        </w:rPr>
        <w:t xml:space="preserve"> </w:t>
      </w:r>
      <w:r>
        <w:rPr>
          <w:spacing w:val="-1"/>
        </w:rPr>
        <w:t>воспитательных</w:t>
      </w:r>
      <w:r>
        <w:rPr>
          <w:spacing w:val="48"/>
        </w:rPr>
        <w:t xml:space="preserve"> </w:t>
      </w:r>
      <w:r>
        <w:rPr>
          <w:spacing w:val="-1"/>
        </w:rPr>
        <w:t>результатов</w:t>
      </w:r>
      <w:r>
        <w:rPr>
          <w:spacing w:val="46"/>
        </w:rPr>
        <w:t xml:space="preserve"> </w:t>
      </w:r>
      <w:r>
        <w:rPr>
          <w:spacing w:val="-1"/>
        </w:rPr>
        <w:t>обеспечивает</w:t>
      </w:r>
      <w:r>
        <w:rPr>
          <w:spacing w:val="45"/>
        </w:rPr>
        <w:t xml:space="preserve"> </w:t>
      </w:r>
      <w:r>
        <w:rPr>
          <w:spacing w:val="-1"/>
        </w:rPr>
        <w:t>появление</w:t>
      </w:r>
      <w:r>
        <w:rPr>
          <w:spacing w:val="47"/>
        </w:rPr>
        <w:t xml:space="preserve"> </w:t>
      </w:r>
      <w:r>
        <w:rPr>
          <w:spacing w:val="-1"/>
        </w:rPr>
        <w:t>значимых</w:t>
      </w:r>
      <w:r>
        <w:rPr>
          <w:spacing w:val="51"/>
        </w:rPr>
        <w:t xml:space="preserve"> </w:t>
      </w:r>
      <w:r>
        <w:rPr>
          <w:i/>
          <w:iCs/>
          <w:spacing w:val="-2"/>
        </w:rPr>
        <w:t>эффектов</w:t>
      </w:r>
      <w:r>
        <w:rPr>
          <w:i/>
          <w:iCs/>
          <w:spacing w:val="93"/>
        </w:rPr>
        <w:t xml:space="preserve"> </w:t>
      </w:r>
      <w:r>
        <w:rPr>
          <w:spacing w:val="-1"/>
        </w:rPr>
        <w:t>воспитания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социализации</w:t>
      </w:r>
      <w:r>
        <w:rPr>
          <w:spacing w:val="42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rPr>
          <w:spacing w:val="-1"/>
        </w:rP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rPr>
          <w:spacing w:val="-1"/>
        </w:rPr>
        <w:t>школьников</w:t>
      </w:r>
      <w:r>
        <w:rPr>
          <w:spacing w:val="42"/>
        </w:rPr>
        <w:t xml:space="preserve"> </w:t>
      </w:r>
      <w:r>
        <w:rPr>
          <w:spacing w:val="-1"/>
        </w:rPr>
        <w:t>коммуникативной,</w:t>
      </w:r>
      <w:r>
        <w:rPr>
          <w:spacing w:val="43"/>
        </w:rPr>
        <w:t xml:space="preserve"> </w:t>
      </w:r>
      <w:r>
        <w:rPr>
          <w:spacing w:val="-1"/>
        </w:rPr>
        <w:t>этической,</w:t>
      </w:r>
      <w:r>
        <w:rPr>
          <w:spacing w:val="65"/>
        </w:rPr>
        <w:t xml:space="preserve"> </w:t>
      </w:r>
      <w:r>
        <w:rPr>
          <w:spacing w:val="-1"/>
        </w:rPr>
        <w:t>социальной,</w:t>
      </w:r>
      <w:r>
        <w:rPr>
          <w:spacing w:val="7"/>
        </w:rPr>
        <w:t xml:space="preserve"> </w:t>
      </w:r>
      <w:r>
        <w:rPr>
          <w:spacing w:val="-1"/>
        </w:rPr>
        <w:t>гражданской</w:t>
      </w:r>
      <w:r>
        <w:rPr>
          <w:spacing w:val="7"/>
        </w:rPr>
        <w:t xml:space="preserve"> </w:t>
      </w:r>
      <w:r>
        <w:rPr>
          <w:spacing w:val="-1"/>
        </w:rPr>
        <w:t>компетентности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социокультурной</w:t>
      </w:r>
      <w:r>
        <w:rPr>
          <w:spacing w:val="6"/>
        </w:rPr>
        <w:t xml:space="preserve"> </w:t>
      </w:r>
      <w:r>
        <w:rPr>
          <w:spacing w:val="-1"/>
        </w:rPr>
        <w:t>идентичности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rPr>
          <w:spacing w:val="-1"/>
        </w:rPr>
        <w:t>национально-</w:t>
      </w:r>
      <w:r>
        <w:rPr>
          <w:spacing w:val="91"/>
        </w:rPr>
        <w:t xml:space="preserve"> </w:t>
      </w:r>
      <w:r>
        <w:rPr>
          <w:spacing w:val="-1"/>
        </w:rPr>
        <w:t>государственном,</w:t>
      </w:r>
      <w:r>
        <w:t xml:space="preserve"> </w:t>
      </w:r>
      <w:r>
        <w:rPr>
          <w:spacing w:val="-1"/>
        </w:rPr>
        <w:t>этническом,</w:t>
      </w:r>
      <w:r>
        <w:t xml:space="preserve"> </w:t>
      </w:r>
      <w:r>
        <w:rPr>
          <w:spacing w:val="-1"/>
        </w:rPr>
        <w:t xml:space="preserve">религиозном </w:t>
      </w:r>
      <w:r>
        <w:t xml:space="preserve">и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аспектах.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left="217" w:right="520"/>
        <w:jc w:val="both"/>
        <w:rPr>
          <w:spacing w:val="-1"/>
        </w:rPr>
      </w:pPr>
      <w:r>
        <w:rPr>
          <w:spacing w:val="-1"/>
        </w:rPr>
        <w:t>Основные</w:t>
      </w:r>
      <w:r>
        <w:rPr>
          <w:spacing w:val="31"/>
        </w:rPr>
        <w:t xml:space="preserve"> </w:t>
      </w:r>
      <w:r>
        <w:rPr>
          <w:spacing w:val="-1"/>
        </w:rPr>
        <w:t>результаты</w:t>
      </w:r>
      <w:r>
        <w:rPr>
          <w:spacing w:val="28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31"/>
        </w:rPr>
        <w:t xml:space="preserve"> </w:t>
      </w:r>
      <w:r>
        <w:rPr>
          <w:spacing w:val="-1"/>
        </w:rPr>
        <w:t>развития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воспитания</w:t>
      </w:r>
      <w:r>
        <w:rPr>
          <w:spacing w:val="30"/>
        </w:rPr>
        <w:t xml:space="preserve"> </w:t>
      </w:r>
      <w:r>
        <w:rPr>
          <w:spacing w:val="-1"/>
        </w:rPr>
        <w:t>учащихся</w:t>
      </w:r>
      <w:r>
        <w:rPr>
          <w:spacing w:val="30"/>
        </w:rPr>
        <w:t xml:space="preserve"> </w:t>
      </w:r>
      <w:r>
        <w:rPr>
          <w:spacing w:val="-1"/>
        </w:rPr>
        <w:t>оцениваются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рамках</w:t>
      </w:r>
      <w:r>
        <w:rPr>
          <w:spacing w:val="89"/>
        </w:rPr>
        <w:t xml:space="preserve"> </w:t>
      </w:r>
      <w:r>
        <w:rPr>
          <w:spacing w:val="-1"/>
        </w:rPr>
        <w:t>мониторинговых</w:t>
      </w:r>
      <w:r>
        <w:rPr>
          <w:spacing w:val="48"/>
        </w:rPr>
        <w:t xml:space="preserve"> </w:t>
      </w:r>
      <w:r>
        <w:rPr>
          <w:spacing w:val="-1"/>
        </w:rPr>
        <w:t>процедур,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которых</w:t>
      </w:r>
      <w:r>
        <w:rPr>
          <w:spacing w:val="47"/>
        </w:rPr>
        <w:t xml:space="preserve"> </w:t>
      </w:r>
      <w:r>
        <w:rPr>
          <w:spacing w:val="-1"/>
        </w:rPr>
        <w:t>ведущими</w:t>
      </w:r>
      <w:r>
        <w:rPr>
          <w:spacing w:val="45"/>
        </w:rPr>
        <w:t xml:space="preserve"> </w:t>
      </w:r>
      <w:r>
        <w:rPr>
          <w:spacing w:val="-1"/>
        </w:rPr>
        <w:t>методами</w:t>
      </w:r>
      <w:r>
        <w:rPr>
          <w:spacing w:val="44"/>
        </w:rPr>
        <w:t xml:space="preserve"> </w:t>
      </w:r>
      <w:r>
        <w:rPr>
          <w:spacing w:val="-1"/>
        </w:rPr>
        <w:t>будут:</w:t>
      </w:r>
      <w:r>
        <w:rPr>
          <w:spacing w:val="48"/>
        </w:rPr>
        <w:t xml:space="preserve"> </w:t>
      </w:r>
      <w:r>
        <w:rPr>
          <w:spacing w:val="-1"/>
        </w:rPr>
        <w:t>экспертные</w:t>
      </w:r>
      <w:r>
        <w:rPr>
          <w:spacing w:val="48"/>
        </w:rPr>
        <w:t xml:space="preserve"> </w:t>
      </w:r>
      <w:r>
        <w:rPr>
          <w:spacing w:val="-1"/>
        </w:rPr>
        <w:t>суждения</w:t>
      </w:r>
      <w:r>
        <w:rPr>
          <w:spacing w:val="47"/>
        </w:rPr>
        <w:t xml:space="preserve"> </w:t>
      </w:r>
      <w:r>
        <w:t>(родителей,</w:t>
      </w:r>
      <w:r>
        <w:rPr>
          <w:spacing w:val="47"/>
        </w:rPr>
        <w:t xml:space="preserve"> </w:t>
      </w:r>
      <w:r>
        <w:rPr>
          <w:spacing w:val="-1"/>
        </w:rPr>
        <w:t>партнеров</w:t>
      </w:r>
      <w:r>
        <w:rPr>
          <w:spacing w:val="23"/>
        </w:rPr>
        <w:t xml:space="preserve"> </w:t>
      </w:r>
      <w:r>
        <w:rPr>
          <w:spacing w:val="-1"/>
        </w:rPr>
        <w:t>школы);</w:t>
      </w:r>
      <w:r>
        <w:rPr>
          <w:spacing w:val="24"/>
        </w:rPr>
        <w:t xml:space="preserve"> </w:t>
      </w:r>
      <w:r>
        <w:rPr>
          <w:spacing w:val="-1"/>
        </w:rPr>
        <w:t>анонимные</w:t>
      </w:r>
      <w:r>
        <w:rPr>
          <w:spacing w:val="26"/>
        </w:rPr>
        <w:t xml:space="preserve"> </w:t>
      </w:r>
      <w:r>
        <w:rPr>
          <w:spacing w:val="-1"/>
        </w:rPr>
        <w:t>анкеты,</w:t>
      </w:r>
      <w:r>
        <w:rPr>
          <w:spacing w:val="24"/>
        </w:rPr>
        <w:t xml:space="preserve"> </w:t>
      </w:r>
      <w:r>
        <w:rPr>
          <w:spacing w:val="-1"/>
        </w:rPr>
        <w:t>позволяющие</w:t>
      </w:r>
      <w:r>
        <w:rPr>
          <w:spacing w:val="26"/>
        </w:rPr>
        <w:t xml:space="preserve"> </w:t>
      </w:r>
      <w:r>
        <w:rPr>
          <w:spacing w:val="-1"/>
        </w:rPr>
        <w:t>анализировать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rPr>
          <w:spacing w:val="-1"/>
        </w:rPr>
        <w:t>оценивать)</w:t>
      </w:r>
      <w:r>
        <w:rPr>
          <w:spacing w:val="27"/>
        </w:rPr>
        <w:t xml:space="preserve"> </w:t>
      </w:r>
      <w:r>
        <w:rPr>
          <w:spacing w:val="-1"/>
        </w:rPr>
        <w:t>ценностную</w:t>
      </w:r>
      <w:r>
        <w:rPr>
          <w:spacing w:val="26"/>
        </w:rPr>
        <w:t xml:space="preserve"> </w:t>
      </w:r>
      <w:r>
        <w:rPr>
          <w:spacing w:val="-1"/>
        </w:rPr>
        <w:t>сферу</w:t>
      </w:r>
      <w:r>
        <w:rPr>
          <w:spacing w:val="73"/>
        </w:rPr>
        <w:t xml:space="preserve"> </w:t>
      </w:r>
      <w:r>
        <w:rPr>
          <w:spacing w:val="-1"/>
        </w:rPr>
        <w:t>личности;</w:t>
      </w:r>
      <w:r>
        <w:rPr>
          <w:spacing w:val="39"/>
        </w:rPr>
        <w:t xml:space="preserve"> </w:t>
      </w:r>
      <w:r>
        <w:rPr>
          <w:spacing w:val="-1"/>
        </w:rPr>
        <w:t>различные</w:t>
      </w:r>
      <w:r>
        <w:rPr>
          <w:spacing w:val="38"/>
        </w:rPr>
        <w:t xml:space="preserve"> </w:t>
      </w:r>
      <w:r>
        <w:rPr>
          <w:spacing w:val="-1"/>
        </w:rPr>
        <w:t>тестовые</w:t>
      </w:r>
      <w:r>
        <w:rPr>
          <w:spacing w:val="41"/>
        </w:rPr>
        <w:t xml:space="preserve"> </w:t>
      </w:r>
      <w:r>
        <w:rPr>
          <w:spacing w:val="-1"/>
        </w:rPr>
        <w:t>инструменты,</w:t>
      </w:r>
      <w:r>
        <w:rPr>
          <w:spacing w:val="38"/>
        </w:rPr>
        <w:t xml:space="preserve"> </w:t>
      </w:r>
      <w:r>
        <w:rPr>
          <w:spacing w:val="-1"/>
        </w:rPr>
        <w:t>созданные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rPr>
          <w:spacing w:val="-1"/>
        </w:rPr>
        <w:t>учетом</w:t>
      </w:r>
      <w:r>
        <w:rPr>
          <w:spacing w:val="40"/>
        </w:rPr>
        <w:t xml:space="preserve"> </w:t>
      </w:r>
      <w:r>
        <w:rPr>
          <w:spacing w:val="-1"/>
        </w:rPr>
        <w:t>возраста;</w:t>
      </w:r>
      <w:r>
        <w:rPr>
          <w:spacing w:val="41"/>
        </w:rPr>
        <w:t xml:space="preserve"> </w:t>
      </w:r>
      <w:r>
        <w:rPr>
          <w:spacing w:val="-1"/>
        </w:rPr>
        <w:t>самооценочные</w:t>
      </w:r>
      <w:r>
        <w:rPr>
          <w:spacing w:val="39"/>
        </w:rPr>
        <w:t xml:space="preserve"> </w:t>
      </w:r>
      <w:r>
        <w:rPr>
          <w:spacing w:val="-1"/>
        </w:rPr>
        <w:t>суждения</w:t>
      </w:r>
      <w:r>
        <w:rPr>
          <w:spacing w:val="79"/>
        </w:rPr>
        <w:t xml:space="preserve"> </w:t>
      </w:r>
      <w:r>
        <w:rPr>
          <w:spacing w:val="-1"/>
        </w:rPr>
        <w:t>детей.</w:t>
      </w:r>
    </w:p>
    <w:p w:rsidR="00DE7CD5" w:rsidRDefault="00DE7CD5">
      <w:pPr>
        <w:pStyle w:val="a3"/>
        <w:kinsoku w:val="0"/>
        <w:overflowPunct w:val="0"/>
        <w:spacing w:line="275" w:lineRule="auto"/>
        <w:ind w:left="217" w:right="520"/>
        <w:jc w:val="both"/>
        <w:rPr>
          <w:spacing w:val="-1"/>
        </w:rPr>
        <w:sectPr w:rsidR="00DE7CD5">
          <w:footerReference w:type="default" r:id="rId44"/>
          <w:pgSz w:w="11910" w:h="16840"/>
          <w:pgMar w:top="620" w:right="180" w:bottom="1060" w:left="1060" w:header="0" w:footer="868" w:gutter="0"/>
          <w:pgNumType w:start="10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left="217" w:right="224" w:firstLine="708"/>
        <w:rPr>
          <w:spacing w:val="-1"/>
        </w:rPr>
      </w:pPr>
      <w:r>
        <w:lastRenderedPageBreak/>
        <w:t xml:space="preserve">К </w:t>
      </w:r>
      <w:r>
        <w:rPr>
          <w:spacing w:val="8"/>
        </w:rPr>
        <w:t xml:space="preserve"> </w:t>
      </w:r>
      <w:r>
        <w:rPr>
          <w:spacing w:val="-1"/>
        </w:rPr>
        <w:t>результатам,</w:t>
      </w:r>
      <w:r>
        <w:t xml:space="preserve"> </w:t>
      </w:r>
      <w:r>
        <w:rPr>
          <w:spacing w:val="9"/>
        </w:rPr>
        <w:t xml:space="preserve"> </w:t>
      </w:r>
      <w:r>
        <w:t xml:space="preserve">не </w:t>
      </w:r>
      <w:r>
        <w:rPr>
          <w:spacing w:val="9"/>
        </w:rPr>
        <w:t xml:space="preserve"> </w:t>
      </w:r>
      <w:r>
        <w:rPr>
          <w:spacing w:val="-1"/>
        </w:rPr>
        <w:t>подлежащим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итоговой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оценке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выпускников</w:t>
      </w:r>
      <w:r>
        <w:rPr>
          <w:spacing w:val="67"/>
        </w:rPr>
        <w:t xml:space="preserve"> </w:t>
      </w:r>
      <w:r>
        <w:rPr>
          <w:spacing w:val="-1"/>
        </w:rPr>
        <w:t>начальной школы,</w:t>
      </w:r>
      <w:r>
        <w:t xml:space="preserve"> </w:t>
      </w:r>
      <w:r>
        <w:rPr>
          <w:spacing w:val="-1"/>
        </w:rPr>
        <w:t>относятся:</w:t>
      </w:r>
    </w:p>
    <w:p w:rsidR="00DE7CD5" w:rsidRDefault="00DE7CD5" w:rsidP="00681D94">
      <w:pPr>
        <w:pStyle w:val="a3"/>
        <w:numPr>
          <w:ilvl w:val="2"/>
          <w:numId w:val="103"/>
        </w:numPr>
        <w:tabs>
          <w:tab w:val="left" w:pos="1298"/>
        </w:tabs>
        <w:kinsoku w:val="0"/>
        <w:overflowPunct w:val="0"/>
        <w:spacing w:line="275" w:lineRule="auto"/>
        <w:ind w:right="237"/>
        <w:rPr>
          <w:spacing w:val="-1"/>
        </w:rPr>
      </w:pPr>
      <w:r>
        <w:rPr>
          <w:spacing w:val="-1"/>
        </w:rPr>
        <w:t>ценностные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ориентации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выпускника,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которые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отражают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индивидуально-личностные</w:t>
      </w:r>
      <w:r>
        <w:rPr>
          <w:spacing w:val="79"/>
        </w:rPr>
        <w:t xml:space="preserve"> </w:t>
      </w:r>
      <w:r>
        <w:rPr>
          <w:spacing w:val="-1"/>
        </w:rPr>
        <w:t>позиции (этические,</w:t>
      </w:r>
      <w:r>
        <w:t xml:space="preserve"> </w:t>
      </w:r>
      <w:r>
        <w:rPr>
          <w:spacing w:val="-1"/>
        </w:rPr>
        <w:t>эстетические,</w:t>
      </w:r>
      <w:r>
        <w:t xml:space="preserve"> </w:t>
      </w:r>
      <w:r>
        <w:rPr>
          <w:spacing w:val="-1"/>
        </w:rPr>
        <w:t>религиозные</w:t>
      </w:r>
      <w:r>
        <w:t xml:space="preserve"> </w:t>
      </w:r>
      <w:r>
        <w:rPr>
          <w:spacing w:val="-1"/>
        </w:rPr>
        <w:t>взгляды,</w:t>
      </w:r>
      <w:r>
        <w:t xml:space="preserve"> </w:t>
      </w:r>
      <w:r>
        <w:rPr>
          <w:spacing w:val="-1"/>
        </w:rPr>
        <w:t>политические</w:t>
      </w:r>
      <w:r>
        <w:t xml:space="preserve"> </w:t>
      </w:r>
      <w:r>
        <w:rPr>
          <w:spacing w:val="-1"/>
        </w:rPr>
        <w:t xml:space="preserve">предпочтения </w:t>
      </w:r>
      <w:r>
        <w:t xml:space="preserve">и </w:t>
      </w:r>
      <w:r>
        <w:rPr>
          <w:spacing w:val="-1"/>
        </w:rPr>
        <w:t>др.);</w:t>
      </w:r>
    </w:p>
    <w:p w:rsidR="00DE7CD5" w:rsidRDefault="00DE7CD5" w:rsidP="00681D94">
      <w:pPr>
        <w:pStyle w:val="a3"/>
        <w:numPr>
          <w:ilvl w:val="2"/>
          <w:numId w:val="103"/>
        </w:numPr>
        <w:tabs>
          <w:tab w:val="left" w:pos="1298"/>
        </w:tabs>
        <w:kinsoku w:val="0"/>
        <w:overflowPunct w:val="0"/>
        <w:rPr>
          <w:spacing w:val="-1"/>
        </w:rPr>
      </w:pPr>
      <w:r>
        <w:rPr>
          <w:spacing w:val="-1"/>
        </w:rPr>
        <w:t>характеристика</w:t>
      </w:r>
      <w: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чувств (патриотизм,</w:t>
      </w:r>
      <w:r>
        <w:t xml:space="preserve"> </w:t>
      </w:r>
      <w:r>
        <w:rPr>
          <w:spacing w:val="-1"/>
        </w:rPr>
        <w:t>толерантность,</w:t>
      </w:r>
      <w:r>
        <w:t xml:space="preserve"> </w:t>
      </w:r>
      <w:r>
        <w:rPr>
          <w:spacing w:val="-1"/>
        </w:rPr>
        <w:t>гуманизм</w:t>
      </w:r>
      <w:r>
        <w:t xml:space="preserve"> и</w:t>
      </w:r>
      <w:r>
        <w:rPr>
          <w:spacing w:val="-1"/>
        </w:rPr>
        <w:t xml:space="preserve"> др.);</w:t>
      </w:r>
    </w:p>
    <w:p w:rsidR="00DE7CD5" w:rsidRDefault="00DE7CD5" w:rsidP="00681D94">
      <w:pPr>
        <w:pStyle w:val="a3"/>
        <w:numPr>
          <w:ilvl w:val="2"/>
          <w:numId w:val="103"/>
        </w:numPr>
        <w:tabs>
          <w:tab w:val="left" w:pos="129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характеристики</w:t>
      </w:r>
      <w:r>
        <w:rPr>
          <w:spacing w:val="-3"/>
        </w:rPr>
        <w:t xml:space="preserve"> </w:t>
      </w:r>
      <w:r>
        <w:rPr>
          <w:spacing w:val="-1"/>
        </w:rPr>
        <w:t>(доброта,</w:t>
      </w:r>
      <w:r>
        <w:t xml:space="preserve"> </w:t>
      </w:r>
      <w:r>
        <w:rPr>
          <w:spacing w:val="-1"/>
        </w:rPr>
        <w:t>дружелюбие,</w:t>
      </w:r>
      <w:r>
        <w:t xml:space="preserve"> </w:t>
      </w:r>
      <w:r>
        <w:rPr>
          <w:spacing w:val="-1"/>
        </w:rPr>
        <w:t>честность</w:t>
      </w:r>
      <w:r>
        <w:t xml:space="preserve"> и </w:t>
      </w:r>
      <w:r>
        <w:rPr>
          <w:spacing w:val="-1"/>
        </w:rPr>
        <w:t>т.п.).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8"/>
          <w:szCs w:val="28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left="217" w:right="224" w:firstLine="708"/>
        <w:rPr>
          <w:spacing w:val="-1"/>
        </w:rPr>
      </w:pPr>
      <w:r>
        <w:t xml:space="preserve">К </w:t>
      </w:r>
      <w:r>
        <w:rPr>
          <w:spacing w:val="8"/>
        </w:rPr>
        <w:t xml:space="preserve"> </w:t>
      </w:r>
      <w:r>
        <w:rPr>
          <w:spacing w:val="-1"/>
        </w:rPr>
        <w:t>результатам,</w:t>
      </w:r>
      <w:r>
        <w:t xml:space="preserve"> </w:t>
      </w:r>
      <w:r>
        <w:rPr>
          <w:spacing w:val="9"/>
        </w:rPr>
        <w:t xml:space="preserve"> </w:t>
      </w:r>
      <w:r>
        <w:t xml:space="preserve">не </w:t>
      </w:r>
      <w:r>
        <w:rPr>
          <w:spacing w:val="9"/>
        </w:rPr>
        <w:t xml:space="preserve"> </w:t>
      </w:r>
      <w:r>
        <w:rPr>
          <w:spacing w:val="-1"/>
        </w:rPr>
        <w:t>подлежащим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итоговой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оценке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выпускников</w:t>
      </w:r>
      <w:r>
        <w:rPr>
          <w:spacing w:val="67"/>
        </w:rPr>
        <w:t xml:space="preserve"> </w:t>
      </w:r>
      <w:r>
        <w:rPr>
          <w:spacing w:val="-1"/>
        </w:rPr>
        <w:t>начальной школы,</w:t>
      </w:r>
      <w:r>
        <w:t xml:space="preserve"> </w:t>
      </w:r>
      <w:r>
        <w:rPr>
          <w:spacing w:val="-1"/>
        </w:rPr>
        <w:t>относятся:</w:t>
      </w:r>
    </w:p>
    <w:p w:rsidR="00DE7CD5" w:rsidRDefault="00DE7CD5" w:rsidP="00681D94">
      <w:pPr>
        <w:pStyle w:val="a3"/>
        <w:numPr>
          <w:ilvl w:val="2"/>
          <w:numId w:val="103"/>
        </w:numPr>
        <w:tabs>
          <w:tab w:val="left" w:pos="1298"/>
        </w:tabs>
        <w:kinsoku w:val="0"/>
        <w:overflowPunct w:val="0"/>
        <w:spacing w:line="275" w:lineRule="auto"/>
        <w:ind w:right="222"/>
        <w:jc w:val="both"/>
      </w:pPr>
      <w:r>
        <w:rPr>
          <w:spacing w:val="-1"/>
        </w:rPr>
        <w:t>ценностные</w:t>
      </w:r>
      <w:r>
        <w:rPr>
          <w:spacing w:val="39"/>
        </w:rPr>
        <w:t xml:space="preserve"> </w:t>
      </w:r>
      <w:r>
        <w:rPr>
          <w:spacing w:val="-1"/>
        </w:rPr>
        <w:t>ориентации</w:t>
      </w:r>
      <w:r>
        <w:rPr>
          <w:spacing w:val="40"/>
        </w:rPr>
        <w:t xml:space="preserve"> </w:t>
      </w:r>
      <w:r>
        <w:rPr>
          <w:spacing w:val="-1"/>
        </w:rPr>
        <w:t>выпускника</w:t>
      </w:r>
      <w:r>
        <w:rPr>
          <w:spacing w:val="39"/>
        </w:rPr>
        <w:t xml:space="preserve"> </w:t>
      </w:r>
      <w:r>
        <w:rPr>
          <w:spacing w:val="-1"/>
        </w:rPr>
        <w:t>начальной</w:t>
      </w:r>
      <w:r>
        <w:rPr>
          <w:spacing w:val="40"/>
        </w:rPr>
        <w:t xml:space="preserve"> </w:t>
      </w:r>
      <w:r>
        <w:rPr>
          <w:spacing w:val="-1"/>
        </w:rPr>
        <w:t>школы,</w:t>
      </w:r>
      <w:r>
        <w:rPr>
          <w:spacing w:val="39"/>
        </w:rPr>
        <w:t xml:space="preserve"> </w:t>
      </w:r>
      <w:r>
        <w:rPr>
          <w:spacing w:val="-1"/>
        </w:rPr>
        <w:t>которые</w:t>
      </w:r>
      <w:r>
        <w:rPr>
          <w:spacing w:val="39"/>
        </w:rPr>
        <w:t xml:space="preserve"> </w:t>
      </w:r>
      <w:r>
        <w:rPr>
          <w:spacing w:val="-1"/>
        </w:rPr>
        <w:t>отражают</w:t>
      </w:r>
      <w:r>
        <w:rPr>
          <w:spacing w:val="41"/>
        </w:rPr>
        <w:t xml:space="preserve"> </w:t>
      </w:r>
      <w:r>
        <w:rPr>
          <w:spacing w:val="-2"/>
        </w:rPr>
        <w:t>его</w:t>
      </w:r>
      <w:r>
        <w:rPr>
          <w:spacing w:val="71"/>
        </w:rPr>
        <w:t xml:space="preserve"> </w:t>
      </w:r>
      <w:r>
        <w:rPr>
          <w:spacing w:val="-1"/>
        </w:rPr>
        <w:t>индивидуально-личностные</w:t>
      </w:r>
      <w:r>
        <w:rPr>
          <w:spacing w:val="46"/>
        </w:rPr>
        <w:t xml:space="preserve"> </w:t>
      </w:r>
      <w:r>
        <w:rPr>
          <w:spacing w:val="-1"/>
        </w:rPr>
        <w:t>позиции</w:t>
      </w:r>
      <w:r>
        <w:rPr>
          <w:spacing w:val="45"/>
        </w:rPr>
        <w:t xml:space="preserve"> </w:t>
      </w:r>
      <w:r>
        <w:rPr>
          <w:spacing w:val="-1"/>
        </w:rPr>
        <w:t>(этические,</w:t>
      </w:r>
      <w:r>
        <w:rPr>
          <w:spacing w:val="46"/>
        </w:rPr>
        <w:t xml:space="preserve"> </w:t>
      </w:r>
      <w:r>
        <w:rPr>
          <w:spacing w:val="-1"/>
        </w:rPr>
        <w:t>эстетические,</w:t>
      </w:r>
      <w:r>
        <w:rPr>
          <w:spacing w:val="46"/>
        </w:rPr>
        <w:t xml:space="preserve"> </w:t>
      </w:r>
      <w:r>
        <w:rPr>
          <w:spacing w:val="-1"/>
        </w:rPr>
        <w:t>религиозные</w:t>
      </w:r>
      <w:r>
        <w:rPr>
          <w:spacing w:val="46"/>
        </w:rPr>
        <w:t xml:space="preserve"> </w:t>
      </w:r>
      <w:r>
        <w:rPr>
          <w:spacing w:val="-1"/>
        </w:rPr>
        <w:t>взгляды,</w:t>
      </w:r>
      <w:r>
        <w:rPr>
          <w:spacing w:val="75"/>
        </w:rPr>
        <w:t xml:space="preserve"> </w:t>
      </w:r>
      <w:r>
        <w:rPr>
          <w:spacing w:val="-1"/>
        </w:rPr>
        <w:t>политические</w:t>
      </w:r>
      <w:r>
        <w:t xml:space="preserve"> </w:t>
      </w:r>
      <w:r>
        <w:rPr>
          <w:spacing w:val="-1"/>
        </w:rPr>
        <w:t xml:space="preserve">предпочтения </w:t>
      </w:r>
      <w:r>
        <w:t>и др.);</w:t>
      </w:r>
    </w:p>
    <w:p w:rsidR="00DE7CD5" w:rsidRDefault="00DE7CD5" w:rsidP="00681D94">
      <w:pPr>
        <w:pStyle w:val="a3"/>
        <w:numPr>
          <w:ilvl w:val="2"/>
          <w:numId w:val="103"/>
        </w:numPr>
        <w:tabs>
          <w:tab w:val="left" w:pos="1298"/>
        </w:tabs>
        <w:kinsoku w:val="0"/>
        <w:overflowPunct w:val="0"/>
      </w:pPr>
      <w:r>
        <w:rPr>
          <w:spacing w:val="-1"/>
        </w:rPr>
        <w:t>характеристика</w:t>
      </w:r>
      <w: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чувств (патриотизм,</w:t>
      </w:r>
      <w:r>
        <w:t xml:space="preserve"> </w:t>
      </w:r>
      <w:r>
        <w:rPr>
          <w:spacing w:val="-1"/>
        </w:rPr>
        <w:t>толерантность,</w:t>
      </w:r>
      <w:r>
        <w:t xml:space="preserve"> </w:t>
      </w:r>
      <w:r>
        <w:rPr>
          <w:spacing w:val="-1"/>
        </w:rPr>
        <w:t>гуманизм</w:t>
      </w:r>
      <w:r>
        <w:t xml:space="preserve"> и</w:t>
      </w:r>
      <w:r>
        <w:rPr>
          <w:spacing w:val="-1"/>
        </w:rPr>
        <w:t xml:space="preserve"> </w:t>
      </w:r>
      <w:r>
        <w:t>др.);</w:t>
      </w:r>
    </w:p>
    <w:p w:rsidR="00DE7CD5" w:rsidRDefault="00DE7CD5" w:rsidP="00681D94">
      <w:pPr>
        <w:pStyle w:val="a3"/>
        <w:numPr>
          <w:ilvl w:val="2"/>
          <w:numId w:val="103"/>
        </w:numPr>
        <w:tabs>
          <w:tab w:val="left" w:pos="129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характеристики</w:t>
      </w:r>
      <w:r>
        <w:rPr>
          <w:spacing w:val="-3"/>
        </w:rPr>
        <w:t xml:space="preserve"> </w:t>
      </w:r>
      <w:r>
        <w:rPr>
          <w:spacing w:val="-1"/>
        </w:rPr>
        <w:t>(доброта,</w:t>
      </w:r>
      <w:r>
        <w:t xml:space="preserve"> </w:t>
      </w:r>
      <w:r>
        <w:rPr>
          <w:spacing w:val="-1"/>
        </w:rPr>
        <w:t>дружелюбие,</w:t>
      </w:r>
      <w:r>
        <w:t xml:space="preserve"> </w:t>
      </w:r>
      <w:r>
        <w:rPr>
          <w:spacing w:val="-1"/>
        </w:rPr>
        <w:t>честность</w:t>
      </w:r>
      <w:r>
        <w:t xml:space="preserve"> и </w:t>
      </w:r>
      <w:r>
        <w:rPr>
          <w:spacing w:val="-1"/>
        </w:rPr>
        <w:t>другие).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29"/>
          <w:szCs w:val="2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4"/>
        <w:gridCol w:w="5811"/>
        <w:gridCol w:w="3087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321"/>
            </w:pPr>
            <w:r>
              <w:rPr>
                <w:b/>
                <w:bCs/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Задачи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532"/>
            </w:pPr>
            <w:r>
              <w:rPr>
                <w:b/>
                <w:bCs/>
                <w:spacing w:val="-1"/>
                <w:sz w:val="22"/>
                <w:szCs w:val="22"/>
              </w:rPr>
              <w:t>Форма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диагностики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  <w:r>
              <w:rPr>
                <w:b/>
                <w:bCs/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280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Необходимость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выявить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некоторые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ценностные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характеристики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(направленность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себя»,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«на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общение»,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дело»),которые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помогут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1"/>
                <w:sz w:val="22"/>
                <w:szCs w:val="22"/>
              </w:rPr>
              <w:t>учителю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грамотно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организовать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взаимодействие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детьми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Тест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102" w:right="527"/>
            </w:pPr>
            <w:r>
              <w:rPr>
                <w:spacing w:val="-1"/>
                <w:sz w:val="22"/>
                <w:szCs w:val="22"/>
              </w:rPr>
              <w:t>направленности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Б.Басса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z w:val="22"/>
                <w:szCs w:val="22"/>
              </w:rPr>
              <w:t xml:space="preserve">2-3 </w:t>
            </w:r>
            <w:r>
              <w:rPr>
                <w:b/>
                <w:bCs/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39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Особенности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самооценки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уровня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притязаний</w:t>
            </w:r>
            <w:r>
              <w:rPr>
                <w:sz w:val="22"/>
                <w:szCs w:val="22"/>
              </w:rPr>
              <w:t xml:space="preserve"> каждого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положение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системе </w:t>
            </w:r>
            <w:r>
              <w:rPr>
                <w:spacing w:val="-1"/>
                <w:sz w:val="22"/>
                <w:szCs w:val="22"/>
              </w:rPr>
              <w:t>личных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взаимоотношений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(«звезды»,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«предпочитаемые»,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8" w:lineRule="auto"/>
              <w:ind w:left="99" w:right="374"/>
            </w:pPr>
            <w:r>
              <w:rPr>
                <w:spacing w:val="-1"/>
                <w:sz w:val="22"/>
                <w:szCs w:val="22"/>
              </w:rPr>
              <w:t>«принятые»,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«непринятые»,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«пренебрегаемые»),</w:t>
            </w:r>
            <w:r>
              <w:rPr>
                <w:sz w:val="22"/>
                <w:szCs w:val="22"/>
              </w:rPr>
              <w:t xml:space="preserve"> а </w:t>
            </w:r>
            <w:r>
              <w:rPr>
                <w:spacing w:val="-1"/>
                <w:sz w:val="22"/>
                <w:szCs w:val="22"/>
              </w:rPr>
              <w:t>также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отношения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школе.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Анкета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102" w:right="647"/>
            </w:pPr>
            <w:r>
              <w:rPr>
                <w:spacing w:val="-1"/>
                <w:sz w:val="22"/>
                <w:szCs w:val="22"/>
              </w:rPr>
              <w:t>«Отношение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учащихся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себе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другим»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2"/>
            </w:pPr>
            <w:r>
              <w:rPr>
                <w:b/>
                <w:bCs/>
                <w:sz w:val="22"/>
                <w:szCs w:val="22"/>
              </w:rPr>
              <w:t xml:space="preserve">4 </w:t>
            </w:r>
            <w:r>
              <w:rPr>
                <w:b/>
                <w:bCs/>
                <w:spacing w:val="-1"/>
                <w:sz w:val="22"/>
                <w:szCs w:val="22"/>
              </w:rPr>
              <w:t>класс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992"/>
            </w:pPr>
            <w:r>
              <w:rPr>
                <w:spacing w:val="-1"/>
                <w:sz w:val="22"/>
                <w:szCs w:val="22"/>
              </w:rPr>
              <w:t>Изучения самооценки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младшего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школьного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возраста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Методика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«Оцени</w:t>
            </w:r>
            <w:r>
              <w:rPr>
                <w:sz w:val="22"/>
                <w:szCs w:val="22"/>
              </w:rPr>
              <w:t xml:space="preserve"> себя»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4"/>
        <w:ind w:left="0"/>
        <w:rPr>
          <w:sz w:val="18"/>
          <w:szCs w:val="18"/>
        </w:rPr>
      </w:pPr>
    </w:p>
    <w:p w:rsidR="00DE7CD5" w:rsidRDefault="00DE7CD5">
      <w:pPr>
        <w:pStyle w:val="a3"/>
        <w:kinsoku w:val="0"/>
        <w:overflowPunct w:val="0"/>
        <w:spacing w:before="72" w:line="275" w:lineRule="auto"/>
        <w:ind w:left="217" w:right="224"/>
        <w:rPr>
          <w:spacing w:val="-1"/>
        </w:rPr>
      </w:pPr>
      <w:r>
        <w:rPr>
          <w:spacing w:val="-1"/>
        </w:rPr>
        <w:t>Оценка</w:t>
      </w:r>
      <w:r>
        <w:t xml:space="preserve"> и </w:t>
      </w:r>
      <w:r>
        <w:rPr>
          <w:spacing w:val="-1"/>
        </w:rPr>
        <w:t>коррекция развития</w:t>
      </w:r>
      <w:r>
        <w:rPr>
          <w:spacing w:val="-2"/>
        </w:rPr>
        <w:t xml:space="preserve"> </w:t>
      </w:r>
      <w:r>
        <w:rPr>
          <w:spacing w:val="-1"/>
        </w:rPr>
        <w:t>этих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85"/>
        </w:rPr>
        <w:t xml:space="preserve"> </w:t>
      </w:r>
      <w:r>
        <w:rPr>
          <w:spacing w:val="-1"/>
        </w:rPr>
        <w:t>учащихся 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ходе </w:t>
      </w:r>
      <w:r>
        <w:rPr>
          <w:spacing w:val="-1"/>
        </w:rPr>
        <w:t>постоянного</w:t>
      </w:r>
      <w:r>
        <w:t xml:space="preserve"> </w:t>
      </w:r>
      <w:r>
        <w:rPr>
          <w:spacing w:val="-1"/>
        </w:rPr>
        <w:t>наблюдения педагога</w:t>
      </w:r>
      <w:r>
        <w:t xml:space="preserve"> в </w:t>
      </w:r>
      <w:r>
        <w:rPr>
          <w:spacing w:val="-1"/>
        </w:rPr>
        <w:t>тесном</w:t>
      </w:r>
      <w:r>
        <w:rPr>
          <w:spacing w:val="-3"/>
        </w:rPr>
        <w:t xml:space="preserve"> </w:t>
      </w:r>
      <w:r>
        <w:rPr>
          <w:spacing w:val="-1"/>
        </w:rPr>
        <w:t>сотрудничестве</w:t>
      </w:r>
      <w:r>
        <w:t xml:space="preserve"> с </w:t>
      </w:r>
      <w:r>
        <w:rPr>
          <w:spacing w:val="-1"/>
        </w:rPr>
        <w:t>семьей</w:t>
      </w:r>
      <w:r>
        <w:rPr>
          <w:spacing w:val="71"/>
        </w:rPr>
        <w:t xml:space="preserve"> </w:t>
      </w:r>
      <w:r>
        <w:rPr>
          <w:spacing w:val="-1"/>
        </w:rPr>
        <w:t>ученика</w:t>
      </w:r>
    </w:p>
    <w:p w:rsidR="00DE7CD5" w:rsidRDefault="00DE7CD5">
      <w:pPr>
        <w:pStyle w:val="a3"/>
        <w:kinsoku w:val="0"/>
        <w:overflowPunct w:val="0"/>
        <w:ind w:left="0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9"/>
        <w:gridCol w:w="4822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1091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Планируемый</w:t>
            </w:r>
            <w:r>
              <w:rPr>
                <w:b/>
                <w:bCs/>
                <w:i/>
                <w:iCs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результат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587"/>
            </w:pP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Каким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образом</w:t>
            </w:r>
            <w:r>
              <w:rPr>
                <w:b/>
                <w:bCs/>
                <w:i/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фиксируем,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замеряем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1"/>
              </w:numPr>
              <w:tabs>
                <w:tab w:val="left" w:pos="343"/>
              </w:tabs>
              <w:kinsoku w:val="0"/>
              <w:overflowPunct w:val="0"/>
              <w:spacing w:line="276" w:lineRule="auto"/>
              <w:ind w:right="97" w:firstLine="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Знание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понимание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учащимися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истоков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отечественной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материальной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духовной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культуры,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осознание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духовных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основ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русской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культуры,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культурообразующей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роли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православия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России,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способность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творчеству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пространстве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русской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культуры,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жить</w:t>
            </w:r>
            <w:r>
              <w:rPr>
                <w:sz w:val="22"/>
                <w:szCs w:val="22"/>
              </w:rPr>
              <w:t xml:space="preserve"> по </w:t>
            </w:r>
            <w:r>
              <w:rPr>
                <w:spacing w:val="-1"/>
                <w:sz w:val="22"/>
                <w:szCs w:val="22"/>
              </w:rPr>
              <w:t>законам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гармонии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красоты.</w:t>
            </w:r>
          </w:p>
          <w:p w:rsidR="00DE7CD5" w:rsidRDefault="00DE7CD5" w:rsidP="00681D94">
            <w:pPr>
              <w:pStyle w:val="a5"/>
              <w:numPr>
                <w:ilvl w:val="0"/>
                <w:numId w:val="81"/>
              </w:numPr>
              <w:tabs>
                <w:tab w:val="left" w:pos="343"/>
              </w:tabs>
              <w:kinsoku w:val="0"/>
              <w:overflowPunct w:val="0"/>
              <w:spacing w:line="276" w:lineRule="auto"/>
              <w:ind w:right="97" w:firstLine="0"/>
              <w:jc w:val="both"/>
            </w:pPr>
            <w:r>
              <w:rPr>
                <w:spacing w:val="-1"/>
                <w:sz w:val="22"/>
                <w:szCs w:val="22"/>
              </w:rPr>
              <w:t>Убежденность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учащихся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том,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настоящий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гражданин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любит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гордится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своей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Родиной,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изучает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ее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историко-культурное,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духовное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наследие,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верен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своему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гражданскому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долгу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готов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защите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Отечества.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80"/>
              </w:numPr>
              <w:tabs>
                <w:tab w:val="left" w:pos="278"/>
                <w:tab w:val="left" w:pos="2067"/>
                <w:tab w:val="left" w:pos="3308"/>
              </w:tabs>
              <w:kinsoku w:val="0"/>
              <w:overflowPunct w:val="0"/>
              <w:spacing w:line="276" w:lineRule="auto"/>
              <w:ind w:right="100" w:firstLine="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Диагностика</w:t>
            </w:r>
            <w:r>
              <w:rPr>
                <w:spacing w:val="-1"/>
                <w:sz w:val="22"/>
                <w:szCs w:val="22"/>
              </w:rPr>
              <w:tab/>
              <w:t>уровня</w:t>
            </w:r>
            <w:r>
              <w:rPr>
                <w:spacing w:val="-1"/>
                <w:sz w:val="22"/>
                <w:szCs w:val="22"/>
              </w:rPr>
              <w:tab/>
              <w:t>воспитанности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школьника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(методика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Н.П.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Капустиной,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Л.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Фридмана);</w:t>
            </w:r>
          </w:p>
          <w:p w:rsidR="00DE7CD5" w:rsidRDefault="00DE7CD5" w:rsidP="00681D94">
            <w:pPr>
              <w:pStyle w:val="a5"/>
              <w:numPr>
                <w:ilvl w:val="0"/>
                <w:numId w:val="80"/>
              </w:numPr>
              <w:tabs>
                <w:tab w:val="left" w:pos="336"/>
              </w:tabs>
              <w:kinsoku w:val="0"/>
              <w:overflowPunct w:val="0"/>
              <w:ind w:left="335" w:hanging="24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Диагностика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межличностных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отношений</w:t>
            </w:r>
          </w:p>
          <w:p w:rsidR="00DE7CD5" w:rsidRDefault="00DE7CD5">
            <w:pPr>
              <w:pStyle w:val="TableParagraph"/>
              <w:tabs>
                <w:tab w:val="left" w:pos="4290"/>
              </w:tabs>
              <w:kinsoku w:val="0"/>
              <w:overflowPunct w:val="0"/>
              <w:spacing w:before="37" w:line="275" w:lineRule="auto"/>
              <w:ind w:left="94" w:right="105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«Настоящий</w:t>
            </w:r>
            <w:r>
              <w:rPr>
                <w:sz w:val="22"/>
                <w:szCs w:val="22"/>
              </w:rPr>
              <w:t xml:space="preserve">   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друг»    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(методика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А.С.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Прутченкова);</w:t>
            </w:r>
          </w:p>
          <w:p w:rsidR="00DE7CD5" w:rsidRDefault="00DE7CD5" w:rsidP="00681D94">
            <w:pPr>
              <w:pStyle w:val="a5"/>
              <w:numPr>
                <w:ilvl w:val="0"/>
                <w:numId w:val="80"/>
              </w:numPr>
              <w:tabs>
                <w:tab w:val="left" w:pos="336"/>
              </w:tabs>
              <w:kinsoku w:val="0"/>
              <w:overflowPunct w:val="0"/>
              <w:spacing w:before="3" w:line="275" w:lineRule="auto"/>
              <w:ind w:left="95" w:right="103" w:firstLine="0"/>
              <w:jc w:val="both"/>
            </w:pP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представлений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учащихся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качествах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«Незаконченная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история,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или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людям»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(методика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Н.Е.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Богуславской);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79"/>
              </w:numPr>
              <w:tabs>
                <w:tab w:val="left" w:pos="343"/>
              </w:tabs>
              <w:kinsoku w:val="0"/>
              <w:overflowPunct w:val="0"/>
              <w:spacing w:line="276" w:lineRule="auto"/>
              <w:ind w:right="98" w:firstLine="0"/>
              <w:jc w:val="both"/>
            </w:pPr>
            <w:r>
              <w:rPr>
                <w:spacing w:val="-1"/>
                <w:sz w:val="22"/>
                <w:szCs w:val="22"/>
              </w:rPr>
              <w:t>Приоритетность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общепризнанность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школьном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коллективе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ценностей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гуманизма,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уважения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«малой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родине»,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толерантного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отношения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 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другу,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78"/>
              </w:numPr>
              <w:tabs>
                <w:tab w:val="left" w:pos="336"/>
                <w:tab w:val="left" w:pos="1904"/>
                <w:tab w:val="left" w:pos="2921"/>
                <w:tab w:val="left" w:pos="4589"/>
              </w:tabs>
              <w:kinsoku w:val="0"/>
              <w:overflowPunct w:val="0"/>
              <w:spacing w:line="277" w:lineRule="auto"/>
              <w:ind w:right="101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Диагностика</w:t>
            </w:r>
            <w:r>
              <w:rPr>
                <w:spacing w:val="-1"/>
                <w:sz w:val="22"/>
                <w:szCs w:val="22"/>
              </w:rPr>
              <w:tab/>
              <w:t>уровня</w:t>
            </w:r>
            <w:r>
              <w:rPr>
                <w:spacing w:val="-1"/>
                <w:sz w:val="22"/>
                <w:szCs w:val="22"/>
              </w:rPr>
              <w:tab/>
            </w:r>
            <w:r>
              <w:rPr>
                <w:spacing w:val="-1"/>
                <w:w w:val="95"/>
                <w:sz w:val="22"/>
                <w:szCs w:val="22"/>
              </w:rPr>
              <w:t>товарищества</w:t>
            </w:r>
            <w:r>
              <w:rPr>
                <w:spacing w:val="-1"/>
                <w:w w:val="95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взаимопомощи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(методика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С.Г.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Макеевой);</w:t>
            </w:r>
          </w:p>
          <w:p w:rsidR="00DE7CD5" w:rsidRDefault="00DE7CD5" w:rsidP="00681D94">
            <w:pPr>
              <w:pStyle w:val="a5"/>
              <w:numPr>
                <w:ilvl w:val="0"/>
                <w:numId w:val="78"/>
              </w:numPr>
              <w:tabs>
                <w:tab w:val="left" w:pos="336"/>
              </w:tabs>
              <w:kinsoku w:val="0"/>
              <w:overflowPunct w:val="0"/>
              <w:spacing w:line="275" w:lineRule="auto"/>
              <w:ind w:right="100" w:firstLine="0"/>
            </w:pPr>
            <w:r>
              <w:rPr>
                <w:spacing w:val="-1"/>
                <w:sz w:val="22"/>
                <w:szCs w:val="22"/>
              </w:rPr>
              <w:t>Диагностика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исследование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нравственной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сферы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«Что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такое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хорошо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что</w:t>
            </w:r>
          </w:p>
        </w:tc>
      </w:tr>
    </w:tbl>
    <w:p w:rsidR="00DE7CD5" w:rsidRDefault="00DE7CD5">
      <w:pPr>
        <w:sectPr w:rsidR="00DE7CD5">
          <w:pgSz w:w="11910" w:h="16840"/>
          <w:pgMar w:top="640" w:right="480" w:bottom="1060" w:left="1060" w:header="0" w:footer="868" w:gutter="0"/>
          <w:cols w:space="720" w:equalWidth="0">
            <w:col w:w="10370"/>
          </w:cols>
          <w:noEndnote/>
        </w:sectPr>
      </w:pPr>
    </w:p>
    <w:p w:rsidR="00DE7CD5" w:rsidRDefault="00FD6DFE">
      <w:pPr>
        <w:pStyle w:val="a3"/>
        <w:kinsoku w:val="0"/>
        <w:overflowPunct w:val="0"/>
        <w:spacing w:before="95" w:line="275" w:lineRule="auto"/>
        <w:ind w:left="237" w:right="1"/>
        <w:jc w:val="both"/>
        <w:rPr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55880</wp:posOffset>
                </wp:positionV>
                <wp:extent cx="6047105" cy="4080510"/>
                <wp:effectExtent l="0" t="0" r="0" b="0"/>
                <wp:wrapNone/>
                <wp:docPr id="9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4080510"/>
                          <a:chOff x="1158" y="88"/>
                          <a:chExt cx="9523" cy="6426"/>
                        </a:xfrm>
                      </wpg:grpSpPr>
                      <wps:wsp>
                        <wps:cNvPr id="99" name="Freeform 36"/>
                        <wps:cNvSpPr>
                          <a:spLocks/>
                        </wps:cNvSpPr>
                        <wps:spPr bwMode="auto">
                          <a:xfrm>
                            <a:off x="1164" y="93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7"/>
                        <wps:cNvSpPr>
                          <a:spLocks/>
                        </wps:cNvSpPr>
                        <wps:spPr bwMode="auto">
                          <a:xfrm>
                            <a:off x="1168" y="98"/>
                            <a:ext cx="20" cy="64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05"/>
                              <a:gd name="T2" fmla="*/ 0 w 20"/>
                              <a:gd name="T3" fmla="*/ 6404 h 6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05">
                                <a:moveTo>
                                  <a:pt x="0" y="0"/>
                                </a:moveTo>
                                <a:lnTo>
                                  <a:pt x="0" y="640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8"/>
                        <wps:cNvSpPr>
                          <a:spLocks/>
                        </wps:cNvSpPr>
                        <wps:spPr bwMode="auto">
                          <a:xfrm>
                            <a:off x="1164" y="6507"/>
                            <a:ext cx="9511" cy="20"/>
                          </a:xfrm>
                          <a:custGeom>
                            <a:avLst/>
                            <a:gdLst>
                              <a:gd name="T0" fmla="*/ 0 w 9511"/>
                              <a:gd name="T1" fmla="*/ 0 h 20"/>
                              <a:gd name="T2" fmla="*/ 9510 w 95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1" h="20">
                                <a:moveTo>
                                  <a:pt x="0" y="0"/>
                                </a:moveTo>
                                <a:lnTo>
                                  <a:pt x="95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9"/>
                        <wps:cNvSpPr>
                          <a:spLocks/>
                        </wps:cNvSpPr>
                        <wps:spPr bwMode="auto">
                          <a:xfrm>
                            <a:off x="5847" y="98"/>
                            <a:ext cx="20" cy="64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05"/>
                              <a:gd name="T2" fmla="*/ 0 w 20"/>
                              <a:gd name="T3" fmla="*/ 6404 h 6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05">
                                <a:moveTo>
                                  <a:pt x="0" y="0"/>
                                </a:moveTo>
                                <a:lnTo>
                                  <a:pt x="0" y="640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0"/>
                        <wps:cNvSpPr>
                          <a:spLocks/>
                        </wps:cNvSpPr>
                        <wps:spPr bwMode="auto">
                          <a:xfrm>
                            <a:off x="10669" y="98"/>
                            <a:ext cx="20" cy="64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05"/>
                              <a:gd name="T2" fmla="*/ 0 w 20"/>
                              <a:gd name="T3" fmla="*/ 6404 h 6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405">
                                <a:moveTo>
                                  <a:pt x="0" y="0"/>
                                </a:moveTo>
                                <a:lnTo>
                                  <a:pt x="0" y="640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7.9pt;margin-top:4.4pt;width:476.15pt;height:321.3pt;z-index:-251663360;mso-position-horizontal-relative:page" coordorigin="1158,88" coordsize="9523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" o:allowincell="f">
                <v:shape id="Freeform 36" o:spid="_x0000_s1027" style="position:absolute;left:1164;top:93;width:9511;height:20;visibility:visible;mso-wrap-style:square;v-text-anchor:top" coordsize="9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ajMQA&#10;AADbAAAADwAAAGRycy9kb3ducmV2LnhtbESPzW7CMBCE70i8g7VIvYEDB1RSDCp/VW8oaS/clniJ&#10;o8bryDaQ9ulxpUo9jmbmG81y3dtW3MiHxrGC6SQDQVw53XCt4PPjMH4GESKyxtYxKfimAOvVcLDE&#10;XLs7F3QrYy0ShEOOCkyMXS5lqAxZDBPXESfv4rzFmKSvpfZ4T3DbylmWzaXFhtOCwY62hqqv8moV&#10;NMX+VJSH3fnqrd7Hn9PmaN56pZ5G/esLiEh9/A//td+1gsUCfr+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mozEAAAA2wAAAA8AAAAAAAAAAAAAAAAAmAIAAGRycy9k&#10;b3ducmV2LnhtbFBLBQYAAAAABAAEAPUAAACJAwAAAAA=&#10;" path="m,l9510,e" filled="f" strokeweight=".20458mm">
                  <v:path arrowok="t" o:connecttype="custom" o:connectlocs="0,0;9510,0" o:connectangles="0,0"/>
                </v:shape>
                <v:shape id="Freeform 37" o:spid="_x0000_s1028" style="position:absolute;left:1168;top:98;width:20;height:6405;visibility:visible;mso-wrap-style:square;v-text-anchor:top" coordsize="20,6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aWcYA&#10;AADcAAAADwAAAGRycy9kb3ducmV2LnhtbESPT0/DMAzF75P4DpGRuEw0XQ8RlGUTmrQJiQv7c+Bo&#10;NV5baJzShLZ8e3xA4mbrPb/383o7+06NNMQ2sIVVloMiroJrubZwOe/vH0DFhOywC0wWfijCdnOz&#10;WGPpwsRHGk+pVhLCsUQLTUp9qXWsGvIYs9ATi3YNg8ck61BrN+Ak4b7TRZ4b7bFlaWiwp11D1efp&#10;21vYvz0WH2b6MoedeV8W0Vxf03G09u52fn4ClWhO/+a/6xcn+L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iaWcYAAADcAAAADwAAAAAAAAAAAAAAAACYAgAAZHJz&#10;L2Rvd25yZXYueG1sUEsFBgAAAAAEAAQA9QAAAIsDAAAAAA==&#10;" path="m,l,6404e" filled="f" strokeweight=".20458mm">
                  <v:path arrowok="t" o:connecttype="custom" o:connectlocs="0,0;0,6404" o:connectangles="0,0"/>
                </v:shape>
                <v:shape id="Freeform 38" o:spid="_x0000_s1029" style="position:absolute;left:1164;top:6507;width:9511;height:20;visibility:visible;mso-wrap-style:square;v-text-anchor:top" coordsize="95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vocUA&#10;AADcAAAADwAAAGRycy9kb3ducmV2LnhtbESPQWsCMRCF70L/QxihN81qodZ1oxRBKLQe1KXgbdiM&#10;m2U3kyVJdfvvm4LgbYb35n1vis1gO3ElHxrHCmbTDARx5XTDtYLytJu8gQgRWWPnmBT8UoDN+mlU&#10;YK7djQ90PcZapBAOOSowMfa5lKEyZDFMXU+ctIvzFmNafS21x1sKt52cZ9mrtNhwIhjsaWuoao8/&#10;NkGM3y7OpVlK93XZty/lJ8nvhVLP4+F9BSLSEB/m+/WHTvWzGfw/kya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S+hxQAAANwAAAAPAAAAAAAAAAAAAAAAAJgCAABkcnMv&#10;ZG93bnJldi54bWxQSwUGAAAAAAQABAD1AAAAigMAAAAA&#10;" path="m,l9510,e" filled="f" strokeweight=".58pt">
                  <v:path arrowok="t" o:connecttype="custom" o:connectlocs="0,0;9510,0" o:connectangles="0,0"/>
                </v:shape>
                <v:shape id="Freeform 39" o:spid="_x0000_s1030" style="position:absolute;left:5847;top:98;width:20;height:6405;visibility:visible;mso-wrap-style:square;v-text-anchor:top" coordsize="20,6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mzMEA&#10;AADcAAAADwAAAGRycy9kb3ducmV2LnhtbERPTYvCMBC9C/sfwix4W1OFlaUaRVxW9qRUd/E6NmNb&#10;bSahibX+eyMI3ubxPmc670wtWmp8ZVnBcJCAIM6trrhQ8Lf7+fgC4QOyxtoyKbiRh/nsrTfFVNsr&#10;Z9RuQyFiCPsUFZQhuFRKn5dk0A+sI47c0TYGQ4RNIXWD1xhuajlKkrE0WHFsKNHRsqT8vL0YBdlw&#10;XeNhc/7+lPvTf3vK3CqvnFL9924xARGoCy/x0/2r4/xkBI9n4gV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lJszBAAAA3AAAAA8AAAAAAAAAAAAAAAAAmAIAAGRycy9kb3du&#10;cmV2LnhtbFBLBQYAAAAABAAEAPUAAACGAwAAAAA=&#10;" path="m,l,6404e" filled="f" strokeweight=".58pt">
                  <v:path arrowok="t" o:connecttype="custom" o:connectlocs="0,0;0,6404" o:connectangles="0,0"/>
                </v:shape>
                <v:shape id="Freeform 40" o:spid="_x0000_s1031" style="position:absolute;left:10669;top:98;width:20;height:6405;visibility:visible;mso-wrap-style:square;v-text-anchor:top" coordsize="20,6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ELsMA&#10;AADcAAAADwAAAGRycy9kb3ducmV2LnhtbERPTWvCQBC9F/wPywheim6MsLTRVYqgFLyo7aHHITsm&#10;abOzaXZN0n/vCkJv83ifs9oMthYdtb5yrGE+S0AQ585UXGj4/NhNX0D4gGywdkwa/sjDZj16WmFm&#10;XM8n6s6hEDGEfYYayhCaTEqfl2TRz1xDHLmLay2GCNtCmhb7GG5rmSaJkhYrjg0lNrQtKf85X62G&#10;3fE1/Vb9r9pv1ddz6tXlEE6d1pPx8LYEEWgI/+KH+93E+ckC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oELsMAAADcAAAADwAAAAAAAAAAAAAAAACYAgAAZHJzL2Rv&#10;d25yZXYueG1sUEsFBgAAAAAEAAQA9QAAAIgDAAAAAA==&#10;" path="m,l,6404e" filled="f" strokeweight=".20458mm">
                  <v:path arrowok="t" o:connecttype="custom" o:connectlocs="0,0;0,6404" o:connectangles="0,0"/>
                </v:shape>
                <w10:wrap anchorx="page"/>
              </v:group>
            </w:pict>
          </mc:Fallback>
        </mc:AlternateContent>
      </w:r>
      <w:r w:rsidR="00DE7CD5">
        <w:rPr>
          <w:spacing w:val="-1"/>
        </w:rPr>
        <w:t>милосердия,</w:t>
      </w:r>
      <w:r w:rsidR="00DE7CD5">
        <w:rPr>
          <w:spacing w:val="26"/>
        </w:rPr>
        <w:t xml:space="preserve"> </w:t>
      </w:r>
      <w:r w:rsidR="00DE7CD5">
        <w:rPr>
          <w:spacing w:val="-1"/>
        </w:rPr>
        <w:t>готовности</w:t>
      </w:r>
      <w:r w:rsidR="00DE7CD5">
        <w:rPr>
          <w:spacing w:val="23"/>
        </w:rPr>
        <w:t xml:space="preserve"> </w:t>
      </w:r>
      <w:r w:rsidR="00DE7CD5">
        <w:rPr>
          <w:spacing w:val="-1"/>
        </w:rPr>
        <w:t>прийти</w:t>
      </w:r>
      <w:r w:rsidR="00DE7CD5">
        <w:rPr>
          <w:spacing w:val="26"/>
        </w:rPr>
        <w:t xml:space="preserve"> </w:t>
      </w:r>
      <w:r w:rsidR="00DE7CD5">
        <w:t>на</w:t>
      </w:r>
      <w:r w:rsidR="00DE7CD5">
        <w:rPr>
          <w:spacing w:val="26"/>
        </w:rPr>
        <w:t xml:space="preserve"> </w:t>
      </w:r>
      <w:r w:rsidR="00DE7CD5">
        <w:rPr>
          <w:spacing w:val="-1"/>
        </w:rPr>
        <w:t>помощь,</w:t>
      </w:r>
      <w:r w:rsidR="00DE7CD5">
        <w:rPr>
          <w:spacing w:val="43"/>
        </w:rPr>
        <w:t xml:space="preserve"> </w:t>
      </w:r>
      <w:r w:rsidR="00DE7CD5">
        <w:rPr>
          <w:spacing w:val="-1"/>
        </w:rPr>
        <w:t>путем</w:t>
      </w:r>
      <w:r w:rsidR="00DE7CD5">
        <w:rPr>
          <w:spacing w:val="9"/>
        </w:rPr>
        <w:t xml:space="preserve"> </w:t>
      </w:r>
      <w:r w:rsidR="00DE7CD5">
        <w:rPr>
          <w:spacing w:val="-1"/>
        </w:rPr>
        <w:t>активного</w:t>
      </w:r>
      <w:r w:rsidR="00DE7CD5">
        <w:rPr>
          <w:spacing w:val="10"/>
        </w:rPr>
        <w:t xml:space="preserve"> </w:t>
      </w:r>
      <w:r w:rsidR="00DE7CD5">
        <w:rPr>
          <w:spacing w:val="-1"/>
        </w:rPr>
        <w:t>вовлечения</w:t>
      </w:r>
      <w:r w:rsidR="00DE7CD5">
        <w:rPr>
          <w:spacing w:val="9"/>
        </w:rPr>
        <w:t xml:space="preserve"> </w:t>
      </w:r>
      <w:r w:rsidR="00DE7CD5">
        <w:rPr>
          <w:spacing w:val="-1"/>
        </w:rPr>
        <w:t>младших</w:t>
      </w:r>
      <w:r w:rsidR="00DE7CD5">
        <w:rPr>
          <w:spacing w:val="37"/>
        </w:rPr>
        <w:t xml:space="preserve"> </w:t>
      </w:r>
      <w:r w:rsidR="00DE7CD5">
        <w:rPr>
          <w:spacing w:val="-1"/>
        </w:rPr>
        <w:t xml:space="preserve">школьников </w:t>
      </w:r>
      <w:r w:rsidR="00DE7CD5">
        <w:t>в</w:t>
      </w:r>
      <w:r w:rsidR="00DE7CD5">
        <w:rPr>
          <w:spacing w:val="-1"/>
        </w:rPr>
        <w:t xml:space="preserve"> ученическое</w:t>
      </w:r>
      <w:r w:rsidR="00DE7CD5">
        <w:t xml:space="preserve"> </w:t>
      </w:r>
      <w:r w:rsidR="00DE7CD5">
        <w:rPr>
          <w:spacing w:val="-1"/>
        </w:rPr>
        <w:t>самоуправление;</w:t>
      </w:r>
    </w:p>
    <w:p w:rsidR="00DE7CD5" w:rsidRDefault="00DE7CD5" w:rsidP="00681D94">
      <w:pPr>
        <w:pStyle w:val="a3"/>
        <w:numPr>
          <w:ilvl w:val="0"/>
          <w:numId w:val="77"/>
        </w:numPr>
        <w:tabs>
          <w:tab w:val="left" w:pos="478"/>
          <w:tab w:val="left" w:pos="2483"/>
        </w:tabs>
        <w:kinsoku w:val="0"/>
        <w:overflowPunct w:val="0"/>
        <w:spacing w:before="1" w:line="276" w:lineRule="auto"/>
        <w:ind w:firstLine="0"/>
        <w:jc w:val="both"/>
        <w:rPr>
          <w:spacing w:val="-1"/>
        </w:rPr>
      </w:pPr>
      <w:r>
        <w:rPr>
          <w:spacing w:val="-1"/>
        </w:rPr>
        <w:t>Развитость</w:t>
      </w:r>
      <w:r>
        <w:rPr>
          <w:spacing w:val="-1"/>
        </w:rPr>
        <w:tab/>
        <w:t>нравственно-духовного</w:t>
      </w:r>
      <w:r>
        <w:rPr>
          <w:spacing w:val="25"/>
        </w:rPr>
        <w:t xml:space="preserve"> </w:t>
      </w:r>
      <w:r>
        <w:rPr>
          <w:spacing w:val="-1"/>
        </w:rPr>
        <w:t>компонента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преподавании</w:t>
      </w:r>
      <w:r>
        <w:rPr>
          <w:spacing w:val="43"/>
        </w:rPr>
        <w:t xml:space="preserve"> </w:t>
      </w:r>
      <w:r>
        <w:rPr>
          <w:spacing w:val="-1"/>
        </w:rPr>
        <w:t>учебных</w:t>
      </w:r>
      <w:r>
        <w:rPr>
          <w:spacing w:val="31"/>
        </w:rPr>
        <w:t xml:space="preserve"> </w:t>
      </w:r>
      <w:r>
        <w:rPr>
          <w:spacing w:val="-1"/>
        </w:rPr>
        <w:t>дисциплин;</w:t>
      </w:r>
    </w:p>
    <w:p w:rsidR="00DE7CD5" w:rsidRDefault="00DE7CD5" w:rsidP="00681D94">
      <w:pPr>
        <w:pStyle w:val="a3"/>
        <w:numPr>
          <w:ilvl w:val="0"/>
          <w:numId w:val="77"/>
        </w:numPr>
        <w:tabs>
          <w:tab w:val="left" w:pos="478"/>
          <w:tab w:val="left" w:pos="1964"/>
          <w:tab w:val="left" w:pos="3351"/>
        </w:tabs>
        <w:kinsoku w:val="0"/>
        <w:overflowPunct w:val="0"/>
        <w:spacing w:line="275" w:lineRule="auto"/>
        <w:ind w:firstLine="0"/>
        <w:jc w:val="both"/>
        <w:rPr>
          <w:spacing w:val="-1"/>
        </w:rPr>
      </w:pPr>
      <w:r>
        <w:rPr>
          <w:spacing w:val="-1"/>
          <w:w w:val="95"/>
        </w:rPr>
        <w:t>Высокий</w:t>
      </w:r>
      <w:r>
        <w:rPr>
          <w:spacing w:val="-1"/>
          <w:w w:val="95"/>
        </w:rPr>
        <w:tab/>
        <w:t>уровень</w:t>
      </w:r>
      <w:r>
        <w:rPr>
          <w:spacing w:val="-1"/>
          <w:w w:val="95"/>
        </w:rPr>
        <w:tab/>
      </w:r>
      <w:r>
        <w:rPr>
          <w:spacing w:val="-1"/>
        </w:rPr>
        <w:t>самосознания,</w:t>
      </w:r>
      <w:r>
        <w:rPr>
          <w:spacing w:val="33"/>
        </w:rPr>
        <w:t xml:space="preserve"> </w:t>
      </w:r>
      <w:r>
        <w:rPr>
          <w:spacing w:val="-1"/>
        </w:rPr>
        <w:t>самодисциплины,</w:t>
      </w:r>
      <w:r>
        <w:rPr>
          <w:spacing w:val="16"/>
        </w:rPr>
        <w:t xml:space="preserve"> </w:t>
      </w:r>
      <w:r>
        <w:rPr>
          <w:spacing w:val="-1"/>
        </w:rPr>
        <w:t>способность</w:t>
      </w:r>
      <w:r>
        <w:rPr>
          <w:spacing w:val="12"/>
        </w:rPr>
        <w:t xml:space="preserve"> </w:t>
      </w:r>
      <w:r>
        <w:rPr>
          <w:spacing w:val="-1"/>
        </w:rPr>
        <w:t>сделать</w:t>
      </w:r>
      <w:r>
        <w:rPr>
          <w:spacing w:val="39"/>
        </w:rPr>
        <w:t xml:space="preserve"> </w:t>
      </w:r>
      <w:r>
        <w:rPr>
          <w:spacing w:val="-1"/>
        </w:rPr>
        <w:t>правильный</w:t>
      </w:r>
      <w:r>
        <w:t xml:space="preserve"> </w:t>
      </w:r>
      <w:r>
        <w:rPr>
          <w:spacing w:val="-1"/>
        </w:rPr>
        <w:t>нравственный</w:t>
      </w:r>
      <w:r>
        <w:t xml:space="preserve"> </w:t>
      </w:r>
      <w:r>
        <w:rPr>
          <w:spacing w:val="-1"/>
        </w:rPr>
        <w:t>выбор.</w:t>
      </w:r>
    </w:p>
    <w:p w:rsidR="00DE7CD5" w:rsidRDefault="00DE7CD5" w:rsidP="00681D94">
      <w:pPr>
        <w:pStyle w:val="a3"/>
        <w:numPr>
          <w:ilvl w:val="0"/>
          <w:numId w:val="77"/>
        </w:numPr>
        <w:tabs>
          <w:tab w:val="left" w:pos="478"/>
          <w:tab w:val="left" w:pos="2288"/>
        </w:tabs>
        <w:kinsoku w:val="0"/>
        <w:overflowPunct w:val="0"/>
        <w:spacing w:before="3" w:line="276" w:lineRule="auto"/>
        <w:ind w:firstLine="0"/>
        <w:jc w:val="both"/>
        <w:rPr>
          <w:spacing w:val="-1"/>
        </w:rPr>
      </w:pPr>
      <w:r>
        <w:rPr>
          <w:spacing w:val="-1"/>
        </w:rPr>
        <w:t>Ведение</w:t>
      </w:r>
      <w:r>
        <w:rPr>
          <w:spacing w:val="25"/>
        </w:rPr>
        <w:t xml:space="preserve"> </w:t>
      </w:r>
      <w:r>
        <w:rPr>
          <w:spacing w:val="-1"/>
        </w:rPr>
        <w:t>здорового</w:t>
      </w:r>
      <w:r>
        <w:rPr>
          <w:spacing w:val="22"/>
        </w:rPr>
        <w:t xml:space="preserve"> </w:t>
      </w:r>
      <w:r>
        <w:rPr>
          <w:spacing w:val="-1"/>
        </w:rPr>
        <w:t>образа</w:t>
      </w:r>
      <w:r>
        <w:rPr>
          <w:spacing w:val="23"/>
        </w:rPr>
        <w:t xml:space="preserve"> </w:t>
      </w:r>
      <w:r>
        <w:rPr>
          <w:spacing w:val="-1"/>
        </w:rPr>
        <w:t>жизни,</w:t>
      </w:r>
      <w:r>
        <w:rPr>
          <w:spacing w:val="33"/>
        </w:rPr>
        <w:t xml:space="preserve"> </w:t>
      </w:r>
      <w:r>
        <w:rPr>
          <w:spacing w:val="-1"/>
        </w:rPr>
        <w:t>физическое</w:t>
      </w:r>
      <w:r>
        <w:rPr>
          <w:spacing w:val="37"/>
        </w:rPr>
        <w:t xml:space="preserve"> </w:t>
      </w:r>
      <w:r>
        <w:rPr>
          <w:spacing w:val="-1"/>
        </w:rPr>
        <w:t>развитие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стремление</w:t>
      </w:r>
      <w:r>
        <w:rPr>
          <w:spacing w:val="3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физическому</w:t>
      </w:r>
      <w:r>
        <w:rPr>
          <w:spacing w:val="-1"/>
        </w:rPr>
        <w:tab/>
        <w:t>самосовершенствованию,</w:t>
      </w:r>
      <w:r>
        <w:rPr>
          <w:spacing w:val="35"/>
        </w:rPr>
        <w:t xml:space="preserve"> </w:t>
      </w:r>
      <w:r>
        <w:rPr>
          <w:spacing w:val="-1"/>
        </w:rPr>
        <w:t>отсутствие</w:t>
      </w:r>
      <w:r>
        <w:rPr>
          <w:spacing w:val="21"/>
        </w:rPr>
        <w:t xml:space="preserve"> </w:t>
      </w:r>
      <w:r>
        <w:rPr>
          <w:spacing w:val="-1"/>
        </w:rPr>
        <w:t>вредных</w:t>
      </w:r>
      <w:r>
        <w:rPr>
          <w:spacing w:val="21"/>
        </w:rPr>
        <w:t xml:space="preserve"> </w:t>
      </w:r>
      <w:r>
        <w:rPr>
          <w:spacing w:val="-1"/>
        </w:rPr>
        <w:t>привычек,</w:t>
      </w:r>
      <w:r>
        <w:rPr>
          <w:spacing w:val="21"/>
        </w:rPr>
        <w:t xml:space="preserve"> </w:t>
      </w:r>
      <w:r>
        <w:rPr>
          <w:spacing w:val="-1"/>
        </w:rP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духовному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физическому</w:t>
      </w:r>
      <w:r>
        <w:rPr>
          <w:spacing w:val="40"/>
        </w:rPr>
        <w:t xml:space="preserve"> </w:t>
      </w:r>
      <w:r>
        <w:rPr>
          <w:spacing w:val="-1"/>
        </w:rPr>
        <w:t>здоровью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важной</w:t>
      </w:r>
      <w:r>
        <w:rPr>
          <w:spacing w:val="6"/>
        </w:rPr>
        <w:t xml:space="preserve"> </w:t>
      </w:r>
      <w:r>
        <w:rPr>
          <w:spacing w:val="-1"/>
        </w:rPr>
        <w:t>личной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общественной</w:t>
      </w:r>
      <w:r>
        <w:rPr>
          <w:spacing w:val="7"/>
        </w:rPr>
        <w:t xml:space="preserve"> </w:t>
      </w:r>
      <w:r>
        <w:rPr>
          <w:spacing w:val="-1"/>
        </w:rPr>
        <w:t>ценности,</w:t>
      </w:r>
      <w:r>
        <w:rPr>
          <w:spacing w:val="39"/>
        </w:rPr>
        <w:t xml:space="preserve"> </w:t>
      </w:r>
      <w:r>
        <w:rPr>
          <w:spacing w:val="-1"/>
        </w:rPr>
        <w:t>экологической</w:t>
      </w:r>
      <w:r>
        <w:rPr>
          <w:spacing w:val="-3"/>
        </w:rPr>
        <w:t xml:space="preserve"> </w:t>
      </w:r>
      <w:r>
        <w:rPr>
          <w:spacing w:val="-1"/>
        </w:rPr>
        <w:t>культуре.</w:t>
      </w:r>
    </w:p>
    <w:p w:rsidR="00DE7CD5" w:rsidRDefault="00DE7CD5" w:rsidP="00681D94">
      <w:pPr>
        <w:pStyle w:val="a3"/>
        <w:numPr>
          <w:ilvl w:val="0"/>
          <w:numId w:val="77"/>
        </w:numPr>
        <w:tabs>
          <w:tab w:val="left" w:pos="478"/>
        </w:tabs>
        <w:kinsoku w:val="0"/>
        <w:overflowPunct w:val="0"/>
        <w:spacing w:before="1" w:line="276" w:lineRule="auto"/>
        <w:ind w:firstLine="0"/>
        <w:jc w:val="both"/>
        <w:rPr>
          <w:spacing w:val="-1"/>
        </w:rPr>
      </w:pPr>
      <w:r>
        <w:rPr>
          <w:spacing w:val="-1"/>
        </w:rPr>
        <w:t>Убежденность</w:t>
      </w:r>
      <w:r>
        <w:rPr>
          <w:spacing w:val="5"/>
        </w:rPr>
        <w:t xml:space="preserve"> </w:t>
      </w:r>
      <w:r>
        <w:rPr>
          <w:spacing w:val="-1"/>
        </w:rPr>
        <w:t>учащихся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том,</w:t>
      </w:r>
      <w:r>
        <w:rPr>
          <w:spacing w:val="5"/>
        </w:rPr>
        <w:t xml:space="preserve"> </w:t>
      </w:r>
      <w:r>
        <w:rPr>
          <w:spacing w:val="-1"/>
        </w:rPr>
        <w:t>что</w:t>
      </w:r>
      <w:r>
        <w:rPr>
          <w:spacing w:val="23"/>
        </w:rPr>
        <w:t xml:space="preserve"> </w:t>
      </w:r>
      <w:r>
        <w:rPr>
          <w:spacing w:val="-1"/>
        </w:rPr>
        <w:t>настоящий</w:t>
      </w:r>
      <w:r>
        <w:rPr>
          <w:spacing w:val="40"/>
        </w:rPr>
        <w:t xml:space="preserve"> </w:t>
      </w:r>
      <w:r>
        <w:rPr>
          <w:spacing w:val="-1"/>
        </w:rPr>
        <w:t>гражданин</w:t>
      </w:r>
      <w:r>
        <w:rPr>
          <w:spacing w:val="40"/>
        </w:rPr>
        <w:t xml:space="preserve"> </w:t>
      </w:r>
      <w:r>
        <w:rPr>
          <w:spacing w:val="-1"/>
        </w:rPr>
        <w:t>любит</w:t>
      </w:r>
      <w:r>
        <w:rPr>
          <w:spacing w:val="40"/>
        </w:rPr>
        <w:t xml:space="preserve"> </w:t>
      </w:r>
      <w:r>
        <w:rPr>
          <w:spacing w:val="-1"/>
        </w:rPr>
        <w:t>свою</w:t>
      </w:r>
      <w:r>
        <w:rPr>
          <w:spacing w:val="41"/>
        </w:rPr>
        <w:t xml:space="preserve"> </w:t>
      </w:r>
      <w:r>
        <w:rPr>
          <w:spacing w:val="-1"/>
        </w:rPr>
        <w:t>Родину,</w:t>
      </w:r>
      <w:r>
        <w:rPr>
          <w:spacing w:val="27"/>
        </w:rPr>
        <w:t xml:space="preserve"> </w:t>
      </w:r>
      <w:r>
        <w:t>гордится</w:t>
      </w:r>
      <w:r>
        <w:rPr>
          <w:spacing w:val="38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rPr>
          <w:spacing w:val="-1"/>
        </w:rPr>
        <w:t>славной</w:t>
      </w:r>
      <w:r>
        <w:rPr>
          <w:spacing w:val="40"/>
        </w:rPr>
        <w:t xml:space="preserve"> </w:t>
      </w:r>
      <w:r>
        <w:rPr>
          <w:spacing w:val="-1"/>
        </w:rPr>
        <w:t>историей,</w:t>
      </w:r>
      <w:r>
        <w:rPr>
          <w:spacing w:val="38"/>
        </w:rPr>
        <w:t xml:space="preserve"> </w:t>
      </w:r>
      <w:r>
        <w:rPr>
          <w:spacing w:val="-1"/>
        </w:rPr>
        <w:t>изучает</w:t>
      </w:r>
      <w:r>
        <w:rPr>
          <w:spacing w:val="23"/>
        </w:rPr>
        <w:t xml:space="preserve"> </w:t>
      </w:r>
      <w:r>
        <w:rPr>
          <w:spacing w:val="-1"/>
        </w:rPr>
        <w:t>историко-культурное</w:t>
      </w:r>
      <w:r>
        <w:rPr>
          <w:spacing w:val="12"/>
        </w:rPr>
        <w:t xml:space="preserve"> </w:t>
      </w:r>
      <w:r>
        <w:t>наследие,</w:t>
      </w:r>
      <w:r>
        <w:rPr>
          <w:spacing w:val="12"/>
        </w:rPr>
        <w:t xml:space="preserve"> </w:t>
      </w:r>
      <w:r>
        <w:rPr>
          <w:spacing w:val="-1"/>
        </w:rPr>
        <w:t>верен</w:t>
      </w:r>
      <w:r>
        <w:rPr>
          <w:spacing w:val="12"/>
        </w:rPr>
        <w:t xml:space="preserve"> </w:t>
      </w:r>
      <w:r>
        <w:rPr>
          <w:spacing w:val="-1"/>
        </w:rPr>
        <w:t>своему</w:t>
      </w:r>
      <w:r>
        <w:rPr>
          <w:spacing w:val="21"/>
        </w:rPr>
        <w:t xml:space="preserve"> </w:t>
      </w:r>
      <w:r>
        <w:rPr>
          <w:spacing w:val="-1"/>
        </w:rPr>
        <w:t>гражданскому</w:t>
      </w:r>
      <w:r>
        <w:rPr>
          <w:spacing w:val="14"/>
        </w:rPr>
        <w:t xml:space="preserve"> </w:t>
      </w:r>
      <w:r>
        <w:t>долгу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готов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защите</w:t>
      </w:r>
      <w:r>
        <w:rPr>
          <w:spacing w:val="30"/>
        </w:rPr>
        <w:t xml:space="preserve"> </w:t>
      </w:r>
      <w:r>
        <w:rPr>
          <w:spacing w:val="-1"/>
        </w:rPr>
        <w:t>Отечества.</w:t>
      </w:r>
    </w:p>
    <w:p w:rsidR="00DE7CD5" w:rsidRDefault="00DE7CD5">
      <w:pPr>
        <w:pStyle w:val="a3"/>
        <w:kinsoku w:val="0"/>
        <w:overflowPunct w:val="0"/>
        <w:spacing w:before="95"/>
        <w:ind w:left="167"/>
        <w:jc w:val="both"/>
        <w:rPr>
          <w:spacing w:val="-1"/>
        </w:rPr>
      </w:pPr>
      <w:r>
        <w:rPr>
          <w:sz w:val="24"/>
          <w:szCs w:val="24"/>
        </w:rPr>
        <w:br w:type="column"/>
      </w:r>
      <w:r>
        <w:lastRenderedPageBreak/>
        <w:t xml:space="preserve">такое </w:t>
      </w:r>
      <w:r>
        <w:rPr>
          <w:spacing w:val="-1"/>
        </w:rPr>
        <w:t>плохо?»</w:t>
      </w:r>
      <w:r>
        <w:rPr>
          <w:spacing w:val="-5"/>
        </w:rPr>
        <w:t xml:space="preserve"> </w:t>
      </w:r>
      <w:r>
        <w:rPr>
          <w:spacing w:val="-1"/>
        </w:rPr>
        <w:t>(методика</w:t>
      </w:r>
      <w:r>
        <w:rPr>
          <w:spacing w:val="-4"/>
        </w:rPr>
        <w:t xml:space="preserve"> </w:t>
      </w:r>
      <w:r>
        <w:t xml:space="preserve">Г.М. </w:t>
      </w:r>
      <w:r>
        <w:rPr>
          <w:spacing w:val="-1"/>
        </w:rPr>
        <w:t>Фридмана);</w:t>
      </w:r>
    </w:p>
    <w:p w:rsidR="00DE7CD5" w:rsidRDefault="00DE7CD5" w:rsidP="00681D94">
      <w:pPr>
        <w:pStyle w:val="a3"/>
        <w:numPr>
          <w:ilvl w:val="0"/>
          <w:numId w:val="76"/>
        </w:numPr>
        <w:tabs>
          <w:tab w:val="left" w:pos="408"/>
        </w:tabs>
        <w:kinsoku w:val="0"/>
        <w:overflowPunct w:val="0"/>
        <w:spacing w:before="37" w:line="275" w:lineRule="auto"/>
        <w:ind w:right="744" w:firstLine="0"/>
        <w:jc w:val="both"/>
        <w:rPr>
          <w:spacing w:val="-1"/>
        </w:rPr>
      </w:pPr>
      <w:r>
        <w:rPr>
          <w:spacing w:val="-1"/>
        </w:rPr>
        <w:t>Диагностика</w:t>
      </w:r>
      <w:r>
        <w:rPr>
          <w:spacing w:val="39"/>
        </w:rPr>
        <w:t xml:space="preserve"> </w:t>
      </w:r>
      <w:r>
        <w:rPr>
          <w:spacing w:val="-1"/>
        </w:rPr>
        <w:t>эмоционального</w:t>
      </w:r>
      <w:r>
        <w:rPr>
          <w:spacing w:val="37"/>
        </w:rPr>
        <w:t xml:space="preserve"> </w:t>
      </w:r>
      <w:r>
        <w:rPr>
          <w:spacing w:val="-1"/>
        </w:rPr>
        <w:t>компонента</w:t>
      </w:r>
      <w:r>
        <w:rPr>
          <w:spacing w:val="33"/>
        </w:rPr>
        <w:t xml:space="preserve"> </w:t>
      </w:r>
      <w:r>
        <w:rPr>
          <w:spacing w:val="-1"/>
        </w:rPr>
        <w:t>нравственного</w:t>
      </w:r>
      <w:r>
        <w:rPr>
          <w:spacing w:val="36"/>
        </w:rPr>
        <w:t xml:space="preserve"> </w:t>
      </w:r>
      <w:r>
        <w:rPr>
          <w:spacing w:val="-1"/>
        </w:rPr>
        <w:t>развития</w:t>
      </w:r>
      <w:r>
        <w:rPr>
          <w:spacing w:val="35"/>
        </w:rPr>
        <w:t xml:space="preserve"> </w:t>
      </w:r>
      <w:r>
        <w:rPr>
          <w:spacing w:val="-1"/>
        </w:rPr>
        <w:t>(методика</w:t>
      </w:r>
      <w:r>
        <w:rPr>
          <w:spacing w:val="37"/>
        </w:rPr>
        <w:t xml:space="preserve"> </w:t>
      </w:r>
      <w:r>
        <w:rPr>
          <w:spacing w:val="-1"/>
        </w:rPr>
        <w:t>Р.Р.</w:t>
      </w:r>
      <w:r>
        <w:rPr>
          <w:spacing w:val="43"/>
        </w:rPr>
        <w:t xml:space="preserve"> </w:t>
      </w:r>
      <w:r>
        <w:rPr>
          <w:spacing w:val="-1"/>
        </w:rPr>
        <w:t>Калининой);</w:t>
      </w:r>
    </w:p>
    <w:p w:rsidR="00DE7CD5" w:rsidRDefault="00DE7CD5" w:rsidP="00681D94">
      <w:pPr>
        <w:pStyle w:val="a3"/>
        <w:numPr>
          <w:ilvl w:val="0"/>
          <w:numId w:val="76"/>
        </w:numPr>
        <w:tabs>
          <w:tab w:val="left" w:pos="408"/>
        </w:tabs>
        <w:kinsoku w:val="0"/>
        <w:overflowPunct w:val="0"/>
        <w:spacing w:before="1" w:line="276" w:lineRule="auto"/>
        <w:ind w:right="745" w:firstLine="0"/>
        <w:jc w:val="both"/>
        <w:rPr>
          <w:spacing w:val="-1"/>
        </w:rPr>
      </w:pPr>
      <w:r>
        <w:rPr>
          <w:spacing w:val="-1"/>
        </w:rPr>
        <w:t>Письменный</w:t>
      </w:r>
      <w:r>
        <w:rPr>
          <w:spacing w:val="19"/>
        </w:rPr>
        <w:t xml:space="preserve"> </w:t>
      </w:r>
      <w:r>
        <w:rPr>
          <w:spacing w:val="-1"/>
        </w:rPr>
        <w:t>опрос-диагностика</w:t>
      </w:r>
      <w:r>
        <w:rPr>
          <w:spacing w:val="20"/>
        </w:rPr>
        <w:t xml:space="preserve"> </w:t>
      </w:r>
      <w:r>
        <w:rPr>
          <w:spacing w:val="-1"/>
        </w:rPr>
        <w:t>«Какие</w:t>
      </w:r>
      <w:r>
        <w:rPr>
          <w:spacing w:val="33"/>
        </w:rPr>
        <w:t xml:space="preserve"> </w:t>
      </w:r>
      <w:r>
        <w:rPr>
          <w:spacing w:val="-1"/>
        </w:rPr>
        <w:t>качества</w:t>
      </w:r>
      <w:r>
        <w:rPr>
          <w:spacing w:val="24"/>
        </w:rPr>
        <w:t xml:space="preserve"> </w:t>
      </w:r>
      <w:r>
        <w:rPr>
          <w:spacing w:val="-1"/>
        </w:rPr>
        <w:t>вы</w:t>
      </w:r>
      <w:r>
        <w:rPr>
          <w:spacing w:val="24"/>
        </w:rPr>
        <w:t xml:space="preserve"> </w:t>
      </w:r>
      <w:r>
        <w:rPr>
          <w:spacing w:val="-1"/>
        </w:rPr>
        <w:t>цените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людях?»,</w:t>
      </w:r>
      <w:r>
        <w:rPr>
          <w:spacing w:val="26"/>
        </w:rPr>
        <w:t xml:space="preserve"> </w:t>
      </w:r>
      <w:r>
        <w:rPr>
          <w:spacing w:val="-2"/>
        </w:rPr>
        <w:t>«Что</w:t>
      </w:r>
      <w:r>
        <w:rPr>
          <w:spacing w:val="26"/>
        </w:rPr>
        <w:t xml:space="preserve"> </w:t>
      </w:r>
      <w:r>
        <w:rPr>
          <w:spacing w:val="-1"/>
        </w:rPr>
        <w:t>вам</w:t>
      </w:r>
      <w:r>
        <w:rPr>
          <w:spacing w:val="33"/>
        </w:rPr>
        <w:t xml:space="preserve"> </w:t>
      </w:r>
      <w:r>
        <w:rPr>
          <w:spacing w:val="-1"/>
        </w:rPr>
        <w:t>нравится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мальчиках</w:t>
      </w:r>
      <w:r>
        <w:t xml:space="preserve"> и </w:t>
      </w:r>
      <w:r>
        <w:rPr>
          <w:spacing w:val="-1"/>
        </w:rPr>
        <w:t>девочках?»;</w:t>
      </w:r>
    </w:p>
    <w:p w:rsidR="00DE7CD5" w:rsidRDefault="00DE7CD5" w:rsidP="00681D94">
      <w:pPr>
        <w:pStyle w:val="a3"/>
        <w:numPr>
          <w:ilvl w:val="0"/>
          <w:numId w:val="76"/>
        </w:numPr>
        <w:tabs>
          <w:tab w:val="left" w:pos="408"/>
        </w:tabs>
        <w:kinsoku w:val="0"/>
        <w:overflowPunct w:val="0"/>
        <w:spacing w:line="276" w:lineRule="auto"/>
        <w:ind w:right="744" w:firstLine="0"/>
        <w:jc w:val="both"/>
        <w:rPr>
          <w:spacing w:val="-1"/>
        </w:rPr>
      </w:pPr>
      <w:r>
        <w:rPr>
          <w:spacing w:val="-1"/>
        </w:rPr>
        <w:t>Диагностический</w:t>
      </w:r>
      <w:r>
        <w:rPr>
          <w:spacing w:val="11"/>
        </w:rPr>
        <w:t xml:space="preserve"> </w:t>
      </w:r>
      <w:r>
        <w:rPr>
          <w:spacing w:val="-1"/>
        </w:rPr>
        <w:t>диспут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этическим</w:t>
      </w:r>
      <w:r>
        <w:rPr>
          <w:spacing w:val="27"/>
        </w:rPr>
        <w:t xml:space="preserve"> </w:t>
      </w:r>
      <w:r>
        <w:t>проблемам</w:t>
      </w:r>
      <w:r>
        <w:rPr>
          <w:spacing w:val="40"/>
        </w:rPr>
        <w:t xml:space="preserve"> </w:t>
      </w:r>
      <w:r>
        <w:rPr>
          <w:spacing w:val="-1"/>
        </w:rPr>
        <w:t>добра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зла</w:t>
      </w:r>
      <w:r>
        <w:rPr>
          <w:spacing w:val="41"/>
        </w:rPr>
        <w:t xml:space="preserve"> </w:t>
      </w:r>
      <w:r>
        <w:rPr>
          <w:spacing w:val="-1"/>
        </w:rPr>
        <w:t>(обсуждение</w:t>
      </w:r>
      <w:r>
        <w:rPr>
          <w:spacing w:val="43"/>
        </w:rPr>
        <w:t xml:space="preserve"> </w:t>
      </w:r>
      <w:r>
        <w:rPr>
          <w:spacing w:val="-1"/>
        </w:rPr>
        <w:t>статей,</w:t>
      </w:r>
      <w:r>
        <w:rPr>
          <w:spacing w:val="27"/>
        </w:rPr>
        <w:t xml:space="preserve"> </w:t>
      </w:r>
      <w:r>
        <w:rPr>
          <w:spacing w:val="-1"/>
        </w:rPr>
        <w:t>отрывков</w:t>
      </w:r>
      <w:r>
        <w:rPr>
          <w:spacing w:val="54"/>
        </w:rPr>
        <w:t xml:space="preserve"> </w:t>
      </w:r>
      <w:r>
        <w:t xml:space="preserve">и </w:t>
      </w:r>
      <w:r>
        <w:rPr>
          <w:spacing w:val="-1"/>
        </w:rPr>
        <w:t>художественных</w:t>
      </w:r>
      <w:r>
        <w:rPr>
          <w:spacing w:val="1"/>
        </w:rPr>
        <w:t xml:space="preserve"> </w:t>
      </w:r>
      <w:r>
        <w:rPr>
          <w:spacing w:val="-1"/>
        </w:rPr>
        <w:t>произведений,</w:t>
      </w:r>
      <w:r>
        <w:rPr>
          <w:spacing w:val="33"/>
        </w:rPr>
        <w:t xml:space="preserve"> </w:t>
      </w:r>
      <w:r>
        <w:rPr>
          <w:spacing w:val="-1"/>
        </w:rPr>
        <w:t>сказок);</w:t>
      </w:r>
    </w:p>
    <w:p w:rsidR="00DE7CD5" w:rsidRDefault="00DE7CD5" w:rsidP="00681D94">
      <w:pPr>
        <w:pStyle w:val="a3"/>
        <w:numPr>
          <w:ilvl w:val="0"/>
          <w:numId w:val="76"/>
        </w:numPr>
        <w:tabs>
          <w:tab w:val="left" w:pos="408"/>
        </w:tabs>
        <w:kinsoku w:val="0"/>
        <w:overflowPunct w:val="0"/>
        <w:spacing w:line="275" w:lineRule="auto"/>
        <w:ind w:right="745" w:firstLine="0"/>
        <w:jc w:val="both"/>
        <w:rPr>
          <w:spacing w:val="-1"/>
        </w:rPr>
      </w:pPr>
      <w:r>
        <w:rPr>
          <w:spacing w:val="-1"/>
        </w:rPr>
        <w:t>Диагностика</w:t>
      </w:r>
      <w:r>
        <w:rPr>
          <w:spacing w:val="29"/>
        </w:rPr>
        <w:t xml:space="preserve"> </w:t>
      </w:r>
      <w:r>
        <w:rPr>
          <w:spacing w:val="-1"/>
        </w:rPr>
        <w:t>осознанности</w:t>
      </w:r>
      <w:r>
        <w:rPr>
          <w:spacing w:val="28"/>
        </w:rPr>
        <w:t xml:space="preserve"> </w:t>
      </w:r>
      <w:r>
        <w:rPr>
          <w:spacing w:val="-1"/>
        </w:rP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собственному</w:t>
      </w:r>
      <w:r>
        <w:rPr>
          <w:spacing w:val="50"/>
        </w:rPr>
        <w:t xml:space="preserve"> </w:t>
      </w:r>
      <w:r>
        <w:rPr>
          <w:spacing w:val="-1"/>
        </w:rPr>
        <w:t>здоровью</w:t>
      </w:r>
      <w:r>
        <w:rPr>
          <w:spacing w:val="54"/>
        </w:rPr>
        <w:t xml:space="preserve"> </w:t>
      </w:r>
      <w:r>
        <w:rPr>
          <w:spacing w:val="-1"/>
        </w:rPr>
        <w:t>(методика</w:t>
      </w:r>
      <w:r>
        <w:rPr>
          <w:spacing w:val="54"/>
        </w:rPr>
        <w:t xml:space="preserve"> </w:t>
      </w:r>
      <w:r>
        <w:rPr>
          <w:spacing w:val="-1"/>
        </w:rPr>
        <w:t>М.А.</w:t>
      </w:r>
      <w:r>
        <w:rPr>
          <w:spacing w:val="37"/>
        </w:rPr>
        <w:t xml:space="preserve"> </w:t>
      </w:r>
      <w:r>
        <w:rPr>
          <w:spacing w:val="-1"/>
        </w:rPr>
        <w:t>Тыртышной);</w:t>
      </w:r>
    </w:p>
    <w:p w:rsidR="00DE7CD5" w:rsidRDefault="00DE7CD5" w:rsidP="00681D94">
      <w:pPr>
        <w:pStyle w:val="a3"/>
        <w:numPr>
          <w:ilvl w:val="0"/>
          <w:numId w:val="76"/>
        </w:numPr>
        <w:tabs>
          <w:tab w:val="left" w:pos="408"/>
        </w:tabs>
        <w:kinsoku w:val="0"/>
        <w:overflowPunct w:val="0"/>
        <w:spacing w:before="4" w:line="275" w:lineRule="auto"/>
        <w:ind w:right="743" w:firstLine="0"/>
        <w:jc w:val="both"/>
        <w:rPr>
          <w:spacing w:val="-1"/>
        </w:rPr>
      </w:pPr>
      <w:r>
        <w:rPr>
          <w:spacing w:val="-1"/>
        </w:rPr>
        <w:t>Диагностика</w:t>
      </w:r>
      <w:r>
        <w:rPr>
          <w:spacing w:val="10"/>
        </w:rPr>
        <w:t xml:space="preserve"> </w:t>
      </w:r>
      <w:r>
        <w:rPr>
          <w:spacing w:val="-1"/>
        </w:rPr>
        <w:t>осознанности</w:t>
      </w:r>
      <w:r>
        <w:rPr>
          <w:spacing w:val="12"/>
        </w:rPr>
        <w:t xml:space="preserve"> </w:t>
      </w:r>
      <w:r>
        <w:rPr>
          <w:spacing w:val="-1"/>
        </w:rPr>
        <w:t>гражданской</w:t>
      </w:r>
      <w:r>
        <w:rPr>
          <w:spacing w:val="37"/>
        </w:rPr>
        <w:t xml:space="preserve"> </w:t>
      </w:r>
      <w:r>
        <w:rPr>
          <w:spacing w:val="-1"/>
        </w:rPr>
        <w:t>позиции учащихся.</w:t>
      </w:r>
    </w:p>
    <w:p w:rsidR="00DE7CD5" w:rsidRDefault="00DE7CD5" w:rsidP="00681D94">
      <w:pPr>
        <w:pStyle w:val="a3"/>
        <w:numPr>
          <w:ilvl w:val="0"/>
          <w:numId w:val="76"/>
        </w:numPr>
        <w:tabs>
          <w:tab w:val="left" w:pos="408"/>
        </w:tabs>
        <w:kinsoku w:val="0"/>
        <w:overflowPunct w:val="0"/>
        <w:spacing w:before="4" w:line="275" w:lineRule="auto"/>
        <w:ind w:right="743" w:firstLine="0"/>
        <w:jc w:val="both"/>
        <w:rPr>
          <w:spacing w:val="-1"/>
        </w:rPr>
        <w:sectPr w:rsidR="00DE7CD5">
          <w:pgSz w:w="11910" w:h="16840"/>
          <w:pgMar w:top="600" w:right="600" w:bottom="1060" w:left="1040" w:header="0" w:footer="868" w:gutter="0"/>
          <w:cols w:num="2" w:space="720" w:equalWidth="0">
            <w:col w:w="4701" w:space="40"/>
            <w:col w:w="5529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72" w:line="276" w:lineRule="auto"/>
        <w:ind w:left="237" w:right="105" w:firstLine="708"/>
        <w:jc w:val="both"/>
        <w:rPr>
          <w:spacing w:val="-1"/>
        </w:rPr>
      </w:pPr>
      <w:r>
        <w:t>К</w:t>
      </w:r>
      <w:r>
        <w:rPr>
          <w:spacing w:val="8"/>
        </w:rPr>
        <w:t xml:space="preserve"> </w:t>
      </w:r>
      <w:r>
        <w:rPr>
          <w:spacing w:val="-1"/>
        </w:rPr>
        <w:t>результатам,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rPr>
          <w:spacing w:val="-1"/>
        </w:rPr>
        <w:t>подлежащим</w:t>
      </w:r>
      <w:r>
        <w:rPr>
          <w:spacing w:val="9"/>
        </w:rPr>
        <w:t xml:space="preserve"> </w:t>
      </w:r>
      <w:r>
        <w:rPr>
          <w:spacing w:val="-1"/>
        </w:rPr>
        <w:t>итоговой</w:t>
      </w:r>
      <w:r>
        <w:rPr>
          <w:spacing w:val="9"/>
        </w:rPr>
        <w:t xml:space="preserve"> </w:t>
      </w:r>
      <w:r>
        <w:rPr>
          <w:spacing w:val="-1"/>
        </w:rPr>
        <w:t>оценке</w:t>
      </w:r>
      <w:r>
        <w:rPr>
          <w:spacing w:val="10"/>
        </w:rPr>
        <w:t xml:space="preserve"> </w:t>
      </w:r>
      <w:r>
        <w:rPr>
          <w:spacing w:val="-1"/>
        </w:rPr>
        <w:t>индивидуальных</w:t>
      </w:r>
      <w:r>
        <w:rPr>
          <w:spacing w:val="9"/>
        </w:rPr>
        <w:t xml:space="preserve"> </w:t>
      </w:r>
      <w:r>
        <w:rPr>
          <w:spacing w:val="-1"/>
        </w:rPr>
        <w:t>достижений</w:t>
      </w:r>
      <w:r>
        <w:rPr>
          <w:spacing w:val="9"/>
        </w:rPr>
        <w:t xml:space="preserve"> </w:t>
      </w:r>
      <w:r>
        <w:rPr>
          <w:spacing w:val="-1"/>
        </w:rPr>
        <w:t>выпускников</w:t>
      </w:r>
      <w:r>
        <w:rPr>
          <w:spacing w:val="67"/>
        </w:rPr>
        <w:t xml:space="preserve"> </w:t>
      </w:r>
      <w:r>
        <w:rPr>
          <w:spacing w:val="-1"/>
        </w:rPr>
        <w:t>начальной школы,</w:t>
      </w:r>
      <w:r>
        <w:t xml:space="preserve"> </w:t>
      </w:r>
      <w:r>
        <w:rPr>
          <w:spacing w:val="-1"/>
        </w:rPr>
        <w:t>относятся:</w:t>
      </w:r>
    </w:p>
    <w:p w:rsidR="00DE7CD5" w:rsidRDefault="00DE7CD5" w:rsidP="00681D94">
      <w:pPr>
        <w:pStyle w:val="a3"/>
        <w:numPr>
          <w:ilvl w:val="1"/>
          <w:numId w:val="76"/>
        </w:numPr>
        <w:tabs>
          <w:tab w:val="left" w:pos="1318"/>
        </w:tabs>
        <w:kinsoku w:val="0"/>
        <w:overflowPunct w:val="0"/>
        <w:spacing w:line="275" w:lineRule="auto"/>
        <w:ind w:right="99"/>
        <w:jc w:val="both"/>
      </w:pPr>
      <w:r>
        <w:rPr>
          <w:spacing w:val="-1"/>
        </w:rPr>
        <w:t>ценностные</w:t>
      </w:r>
      <w:r>
        <w:rPr>
          <w:spacing w:val="39"/>
        </w:rPr>
        <w:t xml:space="preserve"> </w:t>
      </w:r>
      <w:r>
        <w:rPr>
          <w:spacing w:val="-1"/>
        </w:rPr>
        <w:t>ориентации</w:t>
      </w:r>
      <w:r>
        <w:rPr>
          <w:spacing w:val="40"/>
        </w:rPr>
        <w:t xml:space="preserve"> </w:t>
      </w:r>
      <w:r>
        <w:rPr>
          <w:spacing w:val="-1"/>
        </w:rPr>
        <w:t>выпускника</w:t>
      </w:r>
      <w:r>
        <w:rPr>
          <w:spacing w:val="39"/>
        </w:rPr>
        <w:t xml:space="preserve"> </w:t>
      </w:r>
      <w:r>
        <w:rPr>
          <w:spacing w:val="-1"/>
        </w:rPr>
        <w:t>начальной</w:t>
      </w:r>
      <w:r>
        <w:rPr>
          <w:spacing w:val="40"/>
        </w:rPr>
        <w:t xml:space="preserve"> </w:t>
      </w:r>
      <w:r>
        <w:rPr>
          <w:spacing w:val="-1"/>
        </w:rPr>
        <w:t>школы,</w:t>
      </w:r>
      <w:r>
        <w:rPr>
          <w:spacing w:val="39"/>
        </w:rPr>
        <w:t xml:space="preserve"> </w:t>
      </w:r>
      <w:r>
        <w:rPr>
          <w:spacing w:val="-1"/>
        </w:rPr>
        <w:t>которые</w:t>
      </w:r>
      <w:r>
        <w:rPr>
          <w:spacing w:val="39"/>
        </w:rPr>
        <w:t xml:space="preserve"> </w:t>
      </w:r>
      <w:r>
        <w:rPr>
          <w:spacing w:val="-1"/>
        </w:rPr>
        <w:t>отражают</w:t>
      </w:r>
      <w:r>
        <w:rPr>
          <w:spacing w:val="41"/>
        </w:rPr>
        <w:t xml:space="preserve"> </w:t>
      </w:r>
      <w:r>
        <w:rPr>
          <w:spacing w:val="-2"/>
        </w:rPr>
        <w:t>его</w:t>
      </w:r>
      <w:r>
        <w:rPr>
          <w:spacing w:val="69"/>
        </w:rPr>
        <w:t xml:space="preserve"> </w:t>
      </w:r>
      <w:r>
        <w:rPr>
          <w:spacing w:val="-1"/>
        </w:rPr>
        <w:t>индивидуально-личностные</w:t>
      </w:r>
      <w:r>
        <w:rPr>
          <w:spacing w:val="46"/>
        </w:rPr>
        <w:t xml:space="preserve"> </w:t>
      </w:r>
      <w:r>
        <w:rPr>
          <w:spacing w:val="-1"/>
        </w:rPr>
        <w:t>позиции</w:t>
      </w:r>
      <w:r>
        <w:rPr>
          <w:spacing w:val="45"/>
        </w:rPr>
        <w:t xml:space="preserve"> </w:t>
      </w:r>
      <w:r>
        <w:rPr>
          <w:spacing w:val="-1"/>
        </w:rPr>
        <w:t>(этические,</w:t>
      </w:r>
      <w:r>
        <w:rPr>
          <w:spacing w:val="46"/>
        </w:rPr>
        <w:t xml:space="preserve"> </w:t>
      </w:r>
      <w:r>
        <w:rPr>
          <w:spacing w:val="-1"/>
        </w:rPr>
        <w:t>эстетические,</w:t>
      </w:r>
      <w:r>
        <w:rPr>
          <w:spacing w:val="46"/>
        </w:rPr>
        <w:t xml:space="preserve"> </w:t>
      </w:r>
      <w:r>
        <w:rPr>
          <w:spacing w:val="-1"/>
        </w:rPr>
        <w:t>религиозные</w:t>
      </w:r>
      <w:r>
        <w:rPr>
          <w:spacing w:val="46"/>
        </w:rPr>
        <w:t xml:space="preserve"> </w:t>
      </w:r>
      <w:r>
        <w:rPr>
          <w:spacing w:val="-1"/>
        </w:rPr>
        <w:t>взгляды,</w:t>
      </w:r>
      <w:r>
        <w:rPr>
          <w:spacing w:val="79"/>
        </w:rPr>
        <w:t xml:space="preserve"> </w:t>
      </w:r>
      <w:r>
        <w:rPr>
          <w:spacing w:val="-1"/>
        </w:rPr>
        <w:t>политические</w:t>
      </w:r>
      <w:r>
        <w:t xml:space="preserve"> </w:t>
      </w:r>
      <w:r>
        <w:rPr>
          <w:spacing w:val="-1"/>
        </w:rPr>
        <w:t xml:space="preserve">предпочтения </w:t>
      </w:r>
      <w:r>
        <w:t>и др.);</w:t>
      </w:r>
    </w:p>
    <w:p w:rsidR="00DE7CD5" w:rsidRDefault="00DE7CD5" w:rsidP="00681D94">
      <w:pPr>
        <w:pStyle w:val="a3"/>
        <w:numPr>
          <w:ilvl w:val="1"/>
          <w:numId w:val="76"/>
        </w:numPr>
        <w:tabs>
          <w:tab w:val="left" w:pos="1318"/>
        </w:tabs>
        <w:kinsoku w:val="0"/>
        <w:overflowPunct w:val="0"/>
        <w:rPr>
          <w:spacing w:val="-1"/>
        </w:rPr>
      </w:pPr>
      <w:r>
        <w:rPr>
          <w:spacing w:val="-1"/>
        </w:rPr>
        <w:t>характеристика</w:t>
      </w:r>
      <w: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чувств (патриотизм,</w:t>
      </w:r>
      <w:r>
        <w:t xml:space="preserve"> </w:t>
      </w:r>
      <w:r>
        <w:rPr>
          <w:spacing w:val="-1"/>
        </w:rPr>
        <w:t>толерантность,</w:t>
      </w:r>
      <w:r>
        <w:t xml:space="preserve"> </w:t>
      </w:r>
      <w:r>
        <w:rPr>
          <w:spacing w:val="-1"/>
        </w:rPr>
        <w:t>гуманизм</w:t>
      </w:r>
      <w:r>
        <w:t xml:space="preserve"> и</w:t>
      </w:r>
      <w:r>
        <w:rPr>
          <w:spacing w:val="-1"/>
        </w:rPr>
        <w:t xml:space="preserve"> др.);</w:t>
      </w:r>
    </w:p>
    <w:p w:rsidR="00DE7CD5" w:rsidRDefault="00DE7CD5" w:rsidP="00681D94">
      <w:pPr>
        <w:pStyle w:val="a3"/>
        <w:numPr>
          <w:ilvl w:val="1"/>
          <w:numId w:val="76"/>
        </w:numPr>
        <w:tabs>
          <w:tab w:val="left" w:pos="131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личностные</w:t>
      </w:r>
      <w:r>
        <w:t xml:space="preserve"> </w:t>
      </w:r>
      <w:r>
        <w:rPr>
          <w:spacing w:val="-1"/>
        </w:rPr>
        <w:t>характеристики</w:t>
      </w:r>
      <w:r>
        <w:rPr>
          <w:spacing w:val="-3"/>
        </w:rPr>
        <w:t xml:space="preserve"> </w:t>
      </w:r>
      <w:r>
        <w:rPr>
          <w:spacing w:val="-1"/>
        </w:rPr>
        <w:t>(доброта,</w:t>
      </w:r>
      <w:r>
        <w:t xml:space="preserve"> </w:t>
      </w:r>
      <w:r>
        <w:rPr>
          <w:spacing w:val="-1"/>
        </w:rPr>
        <w:t>дружелюбие,</w:t>
      </w:r>
      <w:r>
        <w:t xml:space="preserve"> </w:t>
      </w:r>
      <w:r>
        <w:rPr>
          <w:spacing w:val="-1"/>
        </w:rPr>
        <w:t>честность</w:t>
      </w:r>
      <w:r>
        <w:t xml:space="preserve"> и </w:t>
      </w:r>
      <w:r>
        <w:rPr>
          <w:spacing w:val="-1"/>
        </w:rPr>
        <w:t>другие).</w:t>
      </w:r>
    </w:p>
    <w:p w:rsidR="00DE7CD5" w:rsidRDefault="00DE7CD5">
      <w:pPr>
        <w:pStyle w:val="a3"/>
        <w:kinsoku w:val="0"/>
        <w:overflowPunct w:val="0"/>
        <w:spacing w:before="39" w:line="276" w:lineRule="auto"/>
        <w:ind w:left="237" w:right="102" w:firstLine="70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коррекция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8"/>
        </w:rPr>
        <w:t xml:space="preserve"> </w:t>
      </w:r>
      <w:r>
        <w:rPr>
          <w:spacing w:val="-1"/>
        </w:rPr>
        <w:t>этих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rPr>
          <w:spacing w:val="-1"/>
        </w:rPr>
        <w:t>личностных</w:t>
      </w:r>
      <w:r>
        <w:rPr>
          <w:spacing w:val="10"/>
        </w:rPr>
        <w:t xml:space="preserve"> </w:t>
      </w:r>
      <w:r>
        <w:rPr>
          <w:spacing w:val="-1"/>
        </w:rPr>
        <w:t>результатов</w:t>
      </w:r>
      <w:r>
        <w:rPr>
          <w:spacing w:val="8"/>
        </w:rPr>
        <w:t xml:space="preserve"> </w:t>
      </w:r>
      <w:r>
        <w:rPr>
          <w:spacing w:val="-1"/>
        </w:rPr>
        <w:t>образовательной</w:t>
      </w:r>
      <w:r>
        <w:rPr>
          <w:spacing w:val="67"/>
        </w:rPr>
        <w:t xml:space="preserve"> </w:t>
      </w:r>
      <w:r>
        <w:rPr>
          <w:spacing w:val="-1"/>
        </w:rPr>
        <w:t>деятельности</w:t>
      </w:r>
      <w:r>
        <w:rPr>
          <w:spacing w:val="38"/>
        </w:rPr>
        <w:t xml:space="preserve"> </w:t>
      </w:r>
      <w:r>
        <w:rPr>
          <w:spacing w:val="-1"/>
        </w:rPr>
        <w:t>учащихся</w:t>
      </w:r>
      <w:r>
        <w:rPr>
          <w:spacing w:val="35"/>
        </w:rPr>
        <w:t xml:space="preserve"> </w:t>
      </w:r>
      <w:r>
        <w:rPr>
          <w:spacing w:val="-1"/>
        </w:rPr>
        <w:t>осуществляется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ходе</w:t>
      </w:r>
      <w:r>
        <w:rPr>
          <w:spacing w:val="39"/>
        </w:rPr>
        <w:t xml:space="preserve"> </w:t>
      </w:r>
      <w:r>
        <w:rPr>
          <w:spacing w:val="-1"/>
        </w:rPr>
        <w:t>постоянного</w:t>
      </w:r>
      <w:r>
        <w:rPr>
          <w:spacing w:val="38"/>
        </w:rPr>
        <w:t xml:space="preserve"> </w:t>
      </w:r>
      <w:r>
        <w:rPr>
          <w:spacing w:val="-1"/>
        </w:rPr>
        <w:t>наблюдения</w:t>
      </w:r>
      <w:r>
        <w:rPr>
          <w:spacing w:val="38"/>
        </w:rPr>
        <w:t xml:space="preserve"> </w:t>
      </w:r>
      <w:r>
        <w:rPr>
          <w:spacing w:val="-1"/>
        </w:rPr>
        <w:t>педагога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тесном</w:t>
      </w:r>
      <w:r>
        <w:rPr>
          <w:spacing w:val="73"/>
        </w:rPr>
        <w:t xml:space="preserve"> </w:t>
      </w:r>
      <w:r>
        <w:rPr>
          <w:spacing w:val="-1"/>
        </w:rPr>
        <w:t>сотрудничестве</w:t>
      </w:r>
      <w:r>
        <w:t xml:space="preserve"> с </w:t>
      </w:r>
      <w:r>
        <w:rPr>
          <w:spacing w:val="-1"/>
        </w:rPr>
        <w:t>семьей</w:t>
      </w:r>
      <w:r>
        <w:rPr>
          <w:spacing w:val="-3"/>
        </w:rPr>
        <w:t xml:space="preserve"> </w:t>
      </w:r>
      <w:r>
        <w:rPr>
          <w:spacing w:val="-1"/>
        </w:rPr>
        <w:t>ученика.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5"/>
          <w:szCs w:val="25"/>
        </w:rPr>
      </w:pPr>
    </w:p>
    <w:p w:rsidR="00DE7CD5" w:rsidRDefault="00DE7CD5" w:rsidP="00681D94">
      <w:pPr>
        <w:pStyle w:val="1"/>
        <w:numPr>
          <w:ilvl w:val="1"/>
          <w:numId w:val="75"/>
        </w:numPr>
        <w:tabs>
          <w:tab w:val="left" w:pos="658"/>
        </w:tabs>
        <w:kinsoku w:val="0"/>
        <w:overflowPunct w:val="0"/>
        <w:spacing w:line="276" w:lineRule="auto"/>
        <w:ind w:right="344" w:firstLine="0"/>
        <w:rPr>
          <w:b w:val="0"/>
          <w:bCs w:val="0"/>
        </w:rPr>
      </w:pPr>
      <w:r>
        <w:t xml:space="preserve">Программа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экологической</w:t>
      </w:r>
      <w: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здорового</w:t>
      </w:r>
      <w:r>
        <w:t xml:space="preserve"> и</w:t>
      </w:r>
      <w:r>
        <w:rPr>
          <w:spacing w:val="3"/>
        </w:rPr>
        <w:t xml:space="preserve"> </w:t>
      </w:r>
      <w:r>
        <w:rPr>
          <w:spacing w:val="-1"/>
        </w:rPr>
        <w:t>безопасного</w:t>
      </w:r>
      <w:r>
        <w:t xml:space="preserve"> образа</w:t>
      </w:r>
      <w:r>
        <w:rPr>
          <w:spacing w:val="79"/>
        </w:rPr>
        <w:t xml:space="preserve"> </w:t>
      </w:r>
      <w:r>
        <w:rPr>
          <w:spacing w:val="-1"/>
        </w:rPr>
        <w:t>жизни.</w:t>
      </w:r>
    </w:p>
    <w:p w:rsidR="00DE7CD5" w:rsidRDefault="00DE7CD5">
      <w:pPr>
        <w:pStyle w:val="3"/>
        <w:kinsoku w:val="0"/>
        <w:overflowPunct w:val="0"/>
        <w:spacing w:line="276" w:lineRule="auto"/>
        <w:ind w:left="237" w:firstLine="60"/>
      </w:pPr>
      <w:r>
        <w:rPr>
          <w:spacing w:val="-1"/>
        </w:rPr>
        <w:t xml:space="preserve">Программа </w:t>
      </w:r>
      <w:r>
        <w:t xml:space="preserve">формирования </w:t>
      </w:r>
      <w:r>
        <w:rPr>
          <w:spacing w:val="-1"/>
        </w:rPr>
        <w:t>экологической</w:t>
      </w:r>
      <w:r>
        <w:t xml:space="preserve"> </w:t>
      </w:r>
      <w:r>
        <w:rPr>
          <w:spacing w:val="-1"/>
        </w:rPr>
        <w:t>культуры,</w:t>
      </w:r>
      <w:r>
        <w:t xml:space="preserve"> здорового и </w:t>
      </w:r>
      <w:r>
        <w:rPr>
          <w:spacing w:val="-1"/>
        </w:rPr>
        <w:t>безопасного</w:t>
      </w:r>
      <w:r>
        <w:t xml:space="preserve"> образа </w:t>
      </w:r>
      <w:r>
        <w:rPr>
          <w:spacing w:val="-1"/>
        </w:rPr>
        <w:t>жизни</w:t>
      </w:r>
      <w:r>
        <w:rPr>
          <w:spacing w:val="5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rPr>
          <w:spacing w:val="-1"/>
        </w:rPr>
        <w:t>комплексная</w:t>
      </w:r>
      <w:r>
        <w:t xml:space="preserve"> </w:t>
      </w:r>
      <w:r>
        <w:rPr>
          <w:spacing w:val="-1"/>
        </w:rPr>
        <w:t>программа 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1"/>
        </w:rPr>
        <w:t xml:space="preserve"> ЗПР</w:t>
      </w:r>
      <w:r>
        <w:t xml:space="preserve"> </w:t>
      </w:r>
      <w:r>
        <w:rPr>
          <w:spacing w:val="-1"/>
        </w:rPr>
        <w:t>знаний, установок,</w:t>
      </w:r>
      <w:r>
        <w:t xml:space="preserve"> </w:t>
      </w:r>
      <w:r>
        <w:rPr>
          <w:spacing w:val="-1"/>
        </w:rPr>
        <w:t>личностных</w:t>
      </w:r>
      <w:r>
        <w:rPr>
          <w:spacing w:val="77"/>
        </w:rPr>
        <w:t xml:space="preserve"> </w:t>
      </w:r>
      <w:r>
        <w:rPr>
          <w:spacing w:val="-1"/>
        </w:rPr>
        <w:t>ориентиров</w:t>
      </w:r>
      <w:r>
        <w:rPr>
          <w:spacing w:val="-3"/>
        </w:rPr>
        <w:t xml:space="preserve"> </w:t>
      </w:r>
      <w:r>
        <w:t>и норм</w:t>
      </w:r>
      <w:r>
        <w:rPr>
          <w:spacing w:val="-1"/>
        </w:rPr>
        <w:t xml:space="preserve"> поведения,</w:t>
      </w:r>
      <w:r>
        <w:t xml:space="preserve"> </w:t>
      </w:r>
      <w:r>
        <w:rPr>
          <w:spacing w:val="-1"/>
        </w:rPr>
        <w:t>обеспечивающих</w:t>
      </w:r>
      <w:r>
        <w:rPr>
          <w:spacing w:val="2"/>
        </w:rPr>
        <w:t xml:space="preserve"> </w:t>
      </w:r>
      <w:r>
        <w:rPr>
          <w:spacing w:val="-1"/>
        </w:rPr>
        <w:t xml:space="preserve">сохранение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укрепление физического</w:t>
      </w:r>
      <w:r>
        <w:t xml:space="preserve"> и</w:t>
      </w:r>
    </w:p>
    <w:p w:rsidR="00DE7CD5" w:rsidRDefault="00DE7CD5">
      <w:pPr>
        <w:pStyle w:val="a3"/>
        <w:kinsoku w:val="0"/>
        <w:overflowPunct w:val="0"/>
        <w:spacing w:line="275" w:lineRule="auto"/>
        <w:ind w:left="237" w:right="34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психического</w:t>
      </w:r>
      <w:r>
        <w:rPr>
          <w:sz w:val="24"/>
          <w:szCs w:val="24"/>
        </w:rPr>
        <w:t xml:space="preserve"> здоровья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одной</w:t>
      </w:r>
      <w:r>
        <w:rPr>
          <w:sz w:val="24"/>
          <w:szCs w:val="24"/>
        </w:rPr>
        <w:t xml:space="preserve"> из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составляющих,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способствующих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эмоциональному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обучающегося.</w:t>
      </w:r>
    </w:p>
    <w:p w:rsidR="00DE7CD5" w:rsidRDefault="00DE7CD5">
      <w:pPr>
        <w:pStyle w:val="a3"/>
        <w:kinsoku w:val="0"/>
        <w:overflowPunct w:val="0"/>
        <w:spacing w:before="4" w:line="276" w:lineRule="auto"/>
        <w:ind w:left="237" w:right="290" w:firstLine="18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Программа 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разрабатывается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системно-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деятельностного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культурно-исторического</w:t>
      </w:r>
      <w:r>
        <w:rPr>
          <w:sz w:val="24"/>
          <w:szCs w:val="24"/>
        </w:rPr>
        <w:t xml:space="preserve"> подходов, с </w:t>
      </w:r>
      <w:r>
        <w:rPr>
          <w:spacing w:val="-2"/>
          <w:sz w:val="24"/>
          <w:szCs w:val="24"/>
        </w:rPr>
        <w:t>учётом</w:t>
      </w:r>
      <w:r>
        <w:rPr>
          <w:spacing w:val="-1"/>
          <w:sz w:val="24"/>
          <w:szCs w:val="24"/>
        </w:rPr>
        <w:t xml:space="preserve"> этнических,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социально-</w:t>
      </w:r>
      <w:r>
        <w:rPr>
          <w:spacing w:val="1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экономических,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природно-территориальных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региона,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запросов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семей</w:t>
      </w:r>
      <w:r>
        <w:rPr>
          <w:sz w:val="24"/>
          <w:szCs w:val="24"/>
        </w:rPr>
        <w:t xml:space="preserve"> и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субъектов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процесса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подразумевает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конкретизацию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задач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содержания,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результатов,</w:t>
      </w:r>
      <w:r>
        <w:rPr>
          <w:sz w:val="24"/>
          <w:szCs w:val="24"/>
        </w:rPr>
        <w:t xml:space="preserve"> а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также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 ее</w:t>
      </w:r>
      <w:r>
        <w:rPr>
          <w:spacing w:val="-1"/>
          <w:sz w:val="24"/>
          <w:szCs w:val="24"/>
        </w:rPr>
        <w:t xml:space="preserve"> реализации,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взаимодействия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семьёй,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учреждениями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другими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общественными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организациями.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left="237" w:right="34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формирования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обеспечивает: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left="237" w:right="344"/>
        <w:rPr>
          <w:spacing w:val="-1"/>
          <w:sz w:val="24"/>
          <w:szCs w:val="24"/>
        </w:rPr>
        <w:sectPr w:rsidR="00DE7CD5">
          <w:type w:val="continuous"/>
          <w:pgSz w:w="11910" w:h="16840"/>
          <w:pgMar w:top="960" w:right="600" w:bottom="280" w:left="1040" w:header="720" w:footer="720" w:gutter="0"/>
          <w:cols w:space="720" w:equalWidth="0">
            <w:col w:w="10270"/>
          </w:cols>
          <w:noEndnote/>
        </w:sectPr>
      </w:pP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4" w:line="276" w:lineRule="auto"/>
        <w:ind w:right="568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формирование представлений</w:t>
      </w:r>
      <w:r>
        <w:rPr>
          <w:sz w:val="24"/>
          <w:szCs w:val="24"/>
        </w:rPr>
        <w:t xml:space="preserve"> об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на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примере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сообразного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быту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природе,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1"/>
          <w:sz w:val="24"/>
          <w:szCs w:val="24"/>
        </w:rPr>
        <w:t xml:space="preserve">человека </w:t>
      </w:r>
      <w:r>
        <w:rPr>
          <w:sz w:val="24"/>
          <w:szCs w:val="24"/>
        </w:rPr>
        <w:t>и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среды;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1" w:line="276" w:lineRule="auto"/>
        <w:ind w:right="64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пробуждение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детях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желания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заботиться</w:t>
      </w:r>
      <w:r>
        <w:rPr>
          <w:sz w:val="24"/>
          <w:szCs w:val="24"/>
        </w:rPr>
        <w:t xml:space="preserve"> о </w:t>
      </w:r>
      <w:r>
        <w:rPr>
          <w:spacing w:val="-1"/>
          <w:sz w:val="24"/>
          <w:szCs w:val="24"/>
        </w:rPr>
        <w:t xml:space="preserve">своем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(формирование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заинтересованного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собственному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здоровью) </w:t>
      </w:r>
      <w:r>
        <w:rPr>
          <w:spacing w:val="-2"/>
          <w:sz w:val="24"/>
          <w:szCs w:val="24"/>
        </w:rPr>
        <w:t>путем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соблюдения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правил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здорового </w:t>
      </w:r>
      <w:r>
        <w:rPr>
          <w:spacing w:val="-1"/>
          <w:sz w:val="24"/>
          <w:szCs w:val="24"/>
        </w:rPr>
        <w:t>образа жизни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здоровьесберегающего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характера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общения;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формирование познавательного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интереса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бережного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>
        <w:rPr>
          <w:spacing w:val="-1"/>
          <w:sz w:val="24"/>
          <w:szCs w:val="24"/>
        </w:rPr>
        <w:t>природе: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1"/>
        <w:rPr>
          <w:sz w:val="24"/>
          <w:szCs w:val="24"/>
        </w:rPr>
      </w:pPr>
      <w:r>
        <w:rPr>
          <w:spacing w:val="-1"/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установок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использование здорового</w:t>
      </w:r>
      <w:r>
        <w:rPr>
          <w:sz w:val="24"/>
          <w:szCs w:val="24"/>
        </w:rPr>
        <w:t xml:space="preserve"> питания;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3" w:line="275" w:lineRule="auto"/>
        <w:ind w:right="77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использование оптимальных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режимов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с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учетом </w:t>
      </w:r>
      <w:r>
        <w:rPr>
          <w:sz w:val="24"/>
          <w:szCs w:val="24"/>
        </w:rPr>
        <w:t>их</w:t>
      </w:r>
      <w:r>
        <w:rPr>
          <w:spacing w:val="6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возрастных,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психофизических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особенностей,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развитие потребности</w:t>
      </w:r>
      <w:r>
        <w:rPr>
          <w:sz w:val="24"/>
          <w:szCs w:val="24"/>
        </w:rPr>
        <w:t xml:space="preserve"> в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занятиях физической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культурой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спортом;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1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соблюдение здоровьесозидающих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режимов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дня;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3" w:line="275" w:lineRule="auto"/>
        <w:ind w:right="92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формирование негативного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 xml:space="preserve">факторам риска </w:t>
      </w:r>
      <w:r>
        <w:rPr>
          <w:sz w:val="24"/>
          <w:szCs w:val="24"/>
        </w:rPr>
        <w:t xml:space="preserve">здоровью </w:t>
      </w:r>
      <w:r>
        <w:rPr>
          <w:spacing w:val="-1"/>
          <w:sz w:val="24"/>
          <w:szCs w:val="24"/>
        </w:rPr>
        <w:t>обучающихся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(сниженная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курение,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алкоголь,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наркотики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другие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психоактивные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вещества,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инфекционные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заболевания);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1" w:line="275" w:lineRule="auto"/>
        <w:ind w:right="97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становление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противостояния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вовлечению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табакокурение,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употребление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алкоголя,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наркотических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сильнодействующих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веществ;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" w:line="275" w:lineRule="auto"/>
        <w:ind w:right="15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обучающегося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потребности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безбоязненно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обращаться</w:t>
      </w:r>
      <w:r>
        <w:rPr>
          <w:sz w:val="24"/>
          <w:szCs w:val="24"/>
        </w:rPr>
        <w:t xml:space="preserve"> к врачу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 любым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вопросам,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связанным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особенностями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роста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развития,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1" w:line="275" w:lineRule="auto"/>
        <w:ind w:right="15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состояния</w:t>
      </w:r>
      <w:r>
        <w:rPr>
          <w:sz w:val="24"/>
          <w:szCs w:val="24"/>
        </w:rPr>
        <w:t xml:space="preserve"> здоровья, </w:t>
      </w:r>
      <w:r>
        <w:rPr>
          <w:spacing w:val="-1"/>
          <w:sz w:val="24"/>
          <w:szCs w:val="24"/>
        </w:rPr>
        <w:t>развитие готовности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поддерживать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здоровье на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использования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гигиены;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4" w:line="275" w:lineRule="auto"/>
        <w:ind w:right="856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среде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простейших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экстремальных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(чрезвычайных)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ситуациях.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14" w:firstLine="30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>должна</w:t>
      </w:r>
      <w:r>
        <w:rPr>
          <w:spacing w:val="-1"/>
          <w:sz w:val="24"/>
          <w:szCs w:val="24"/>
        </w:rPr>
        <w:t xml:space="preserve"> содержать:</w:t>
      </w:r>
      <w:r>
        <w:rPr>
          <w:sz w:val="24"/>
          <w:szCs w:val="24"/>
        </w:rPr>
        <w:t xml:space="preserve"> цель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задачи,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планируемые </w:t>
      </w:r>
      <w:r>
        <w:rPr>
          <w:sz w:val="24"/>
          <w:szCs w:val="24"/>
        </w:rPr>
        <w:t xml:space="preserve">результаты, </w:t>
      </w:r>
      <w:r>
        <w:rPr>
          <w:spacing w:val="-1"/>
          <w:sz w:val="24"/>
          <w:szCs w:val="24"/>
        </w:rPr>
        <w:t>основные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перечень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характеристику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организационных форм.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21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формирования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жизни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разрабатывается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основе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программы,</w:t>
      </w:r>
      <w:r>
        <w:rPr>
          <w:spacing w:val="10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разработанной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1"/>
          <w:sz w:val="24"/>
          <w:szCs w:val="24"/>
        </w:rPr>
        <w:t>общеобразовательной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школы,</w:t>
      </w:r>
      <w:r>
        <w:rPr>
          <w:sz w:val="24"/>
          <w:szCs w:val="24"/>
        </w:rPr>
        <w:t xml:space="preserve"> с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специфики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образовательных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потребностей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 с</w:t>
      </w:r>
      <w:r>
        <w:rPr>
          <w:spacing w:val="-1"/>
          <w:sz w:val="24"/>
          <w:szCs w:val="24"/>
        </w:rPr>
        <w:t xml:space="preserve"> задержкой психического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развития.</w:t>
      </w:r>
    </w:p>
    <w:p w:rsidR="00DE7CD5" w:rsidRDefault="00DE7CD5">
      <w:pPr>
        <w:pStyle w:val="a3"/>
        <w:kinsoku w:val="0"/>
        <w:overflowPunct w:val="0"/>
        <w:spacing w:before="4" w:line="276" w:lineRule="auto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формирования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комплексная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формирования </w:t>
      </w:r>
      <w:r>
        <w:rPr>
          <w:spacing w:val="-1"/>
          <w:sz w:val="24"/>
          <w:szCs w:val="24"/>
        </w:rPr>
        <w:t>знаний,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установок,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личностных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ориентиров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норм</w:t>
      </w:r>
      <w:r>
        <w:rPr>
          <w:spacing w:val="-1"/>
          <w:sz w:val="24"/>
          <w:szCs w:val="24"/>
        </w:rPr>
        <w:t xml:space="preserve"> поведения,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сохранение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укрепление физического</w:t>
      </w:r>
      <w:r>
        <w:rPr>
          <w:sz w:val="24"/>
          <w:szCs w:val="24"/>
        </w:rPr>
        <w:t xml:space="preserve"> и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психического</w:t>
      </w:r>
      <w:r>
        <w:rPr>
          <w:sz w:val="24"/>
          <w:szCs w:val="24"/>
        </w:rPr>
        <w:t xml:space="preserve"> здоровья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одного </w:t>
      </w:r>
      <w:r>
        <w:rPr>
          <w:spacing w:val="-1"/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составляющих,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способствующих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эмоциональному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ребенка,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</w:t>
      </w:r>
      <w:r>
        <w:rPr>
          <w:spacing w:val="-1"/>
          <w:sz w:val="24"/>
          <w:szCs w:val="24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14" w:firstLine="6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формирования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в </w:t>
      </w:r>
      <w:r>
        <w:rPr>
          <w:b/>
          <w:bCs/>
          <w:i/>
          <w:iCs/>
          <w:spacing w:val="-1"/>
          <w:sz w:val="24"/>
          <w:szCs w:val="24"/>
        </w:rPr>
        <w:t>части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экологической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составляющей</w:t>
      </w:r>
      <w:r>
        <w:rPr>
          <w:b/>
          <w:bCs/>
          <w:i/>
          <w:iCs/>
          <w:sz w:val="24"/>
          <w:szCs w:val="24"/>
        </w:rPr>
        <w:t xml:space="preserve"> обеспечивает</w:t>
      </w:r>
      <w:r>
        <w:rPr>
          <w:sz w:val="24"/>
          <w:szCs w:val="24"/>
        </w:rPr>
        <w:t>:</w:t>
      </w:r>
    </w:p>
    <w:p w:rsidR="00DE7CD5" w:rsidRDefault="00DE7CD5" w:rsidP="00681D94">
      <w:pPr>
        <w:pStyle w:val="a3"/>
        <w:numPr>
          <w:ilvl w:val="2"/>
          <w:numId w:val="75"/>
        </w:numPr>
        <w:tabs>
          <w:tab w:val="left" w:pos="838"/>
        </w:tabs>
        <w:kinsoku w:val="0"/>
        <w:overflowPunct w:val="0"/>
        <w:spacing w:line="274" w:lineRule="auto"/>
        <w:ind w:right="882"/>
        <w:rPr>
          <w:sz w:val="24"/>
          <w:szCs w:val="24"/>
        </w:rPr>
      </w:pPr>
      <w:r>
        <w:t>-</w:t>
      </w:r>
      <w:r>
        <w:rPr>
          <w:spacing w:val="-4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 xml:space="preserve">представлений </w:t>
      </w:r>
      <w:r>
        <w:t xml:space="preserve">об </w:t>
      </w:r>
      <w:r>
        <w:rPr>
          <w:spacing w:val="-1"/>
        </w:rPr>
        <w:t>основах</w:t>
      </w:r>
      <w:r>
        <w:t xml:space="preserve"> </w:t>
      </w:r>
      <w:r>
        <w:rPr>
          <w:spacing w:val="-1"/>
        </w:rPr>
        <w:t>экологической</w:t>
      </w:r>
      <w:r>
        <w:rPr>
          <w:spacing w:val="-3"/>
        </w:rPr>
        <w:t xml:space="preserve"> </w:t>
      </w:r>
      <w:r>
        <w:rPr>
          <w:spacing w:val="-1"/>
        </w:rPr>
        <w:t>культуры</w:t>
      </w:r>
      <w:r>
        <w:t xml:space="preserve"> на </w:t>
      </w:r>
      <w:r>
        <w:rPr>
          <w:spacing w:val="-1"/>
        </w:rPr>
        <w:t>примере</w:t>
      </w:r>
      <w:r>
        <w:rPr>
          <w:spacing w:val="65"/>
        </w:rPr>
        <w:t xml:space="preserve"> </w:t>
      </w:r>
      <w:r>
        <w:rPr>
          <w:spacing w:val="-1"/>
        </w:rPr>
        <w:t>экологически</w:t>
      </w:r>
      <w:r>
        <w:rPr>
          <w:spacing w:val="-1"/>
          <w:sz w:val="24"/>
          <w:szCs w:val="24"/>
        </w:rPr>
        <w:t>сообразного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быту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и природе,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человека </w:t>
      </w:r>
      <w:r>
        <w:rPr>
          <w:sz w:val="24"/>
          <w:szCs w:val="24"/>
        </w:rPr>
        <w:t>и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среды;</w:t>
      </w:r>
    </w:p>
    <w:p w:rsidR="00DE7CD5" w:rsidRDefault="00DE7CD5" w:rsidP="00681D94">
      <w:pPr>
        <w:pStyle w:val="3"/>
        <w:numPr>
          <w:ilvl w:val="2"/>
          <w:numId w:val="75"/>
        </w:numPr>
        <w:tabs>
          <w:tab w:val="left" w:pos="838"/>
        </w:tabs>
        <w:kinsoku w:val="0"/>
        <w:overflowPunct w:val="0"/>
        <w:spacing w:before="5"/>
        <w:rPr>
          <w:spacing w:val="-1"/>
        </w:rPr>
      </w:pPr>
      <w:r>
        <w:t>-</w:t>
      </w:r>
      <w:r>
        <w:rPr>
          <w:spacing w:val="-1"/>
        </w:rPr>
        <w:t xml:space="preserve"> формирование познавательного</w:t>
      </w:r>
      <w:r>
        <w:t xml:space="preserve"> </w:t>
      </w:r>
      <w:r>
        <w:rPr>
          <w:spacing w:val="-1"/>
        </w:rPr>
        <w:t xml:space="preserve">интереса </w:t>
      </w:r>
      <w:r>
        <w:t xml:space="preserve">и </w:t>
      </w:r>
      <w:r>
        <w:rPr>
          <w:spacing w:val="-1"/>
        </w:rPr>
        <w:t>бережного</w:t>
      </w:r>
      <w:r>
        <w:t xml:space="preserve"> </w:t>
      </w:r>
      <w:r>
        <w:rPr>
          <w:spacing w:val="-1"/>
        </w:rPr>
        <w:t>отношения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природе;</w:t>
      </w:r>
    </w:p>
    <w:p w:rsidR="00DE7CD5" w:rsidRDefault="00DE7CD5" w:rsidP="00681D94">
      <w:pPr>
        <w:pStyle w:val="a3"/>
        <w:numPr>
          <w:ilvl w:val="0"/>
          <w:numId w:val="74"/>
        </w:numPr>
        <w:tabs>
          <w:tab w:val="left" w:pos="838"/>
        </w:tabs>
        <w:kinsoku w:val="0"/>
        <w:overflowPunct w:val="0"/>
        <w:spacing w:before="41" w:line="275" w:lineRule="auto"/>
        <w:ind w:right="216"/>
        <w:rPr>
          <w:spacing w:val="-1"/>
        </w:rPr>
      </w:pP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формирование основ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здоровьесберегающей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организовывать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</w:rPr>
        <w:t>успешную</w:t>
      </w:r>
      <w: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работу,</w:t>
      </w:r>
      <w:r>
        <w:t xml:space="preserve"> </w:t>
      </w:r>
      <w:r>
        <w:rPr>
          <w:spacing w:val="-1"/>
        </w:rPr>
        <w:t>создавая</w:t>
      </w:r>
      <w:r>
        <w:t xml:space="preserve"> </w:t>
      </w:r>
      <w:r>
        <w:rPr>
          <w:spacing w:val="-1"/>
        </w:rPr>
        <w:t>здоровьесберегающие</w:t>
      </w:r>
      <w:r>
        <w:t xml:space="preserve"> </w:t>
      </w:r>
      <w:r>
        <w:rPr>
          <w:spacing w:val="-1"/>
        </w:rPr>
        <w:t>условия,</w:t>
      </w:r>
      <w:r>
        <w:t xml:space="preserve"> </w:t>
      </w:r>
      <w:r>
        <w:rPr>
          <w:spacing w:val="-1"/>
        </w:rPr>
        <w:t>выбирая</w:t>
      </w:r>
      <w:r>
        <w:rPr>
          <w:spacing w:val="-4"/>
        </w:rPr>
        <w:t xml:space="preserve"> </w:t>
      </w:r>
      <w:r>
        <w:rPr>
          <w:spacing w:val="-1"/>
        </w:rPr>
        <w:t>адекватные</w:t>
      </w:r>
      <w:r>
        <w:rPr>
          <w:spacing w:val="75"/>
        </w:rPr>
        <w:t xml:space="preserve"> </w:t>
      </w:r>
      <w:r>
        <w:rPr>
          <w:spacing w:val="-1"/>
        </w:rPr>
        <w:t>средства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приемы</w:t>
      </w:r>
      <w:r>
        <w:t xml:space="preserve"> </w:t>
      </w:r>
      <w:r>
        <w:rPr>
          <w:spacing w:val="-1"/>
        </w:rPr>
        <w:t>выполнения</w:t>
      </w:r>
      <w:r>
        <w:rPr>
          <w:spacing w:val="-2"/>
        </w:rPr>
        <w:t xml:space="preserve"> </w:t>
      </w:r>
      <w:r>
        <w:rPr>
          <w:spacing w:val="-1"/>
        </w:rPr>
        <w:t>заданий</w:t>
      </w:r>
      <w:r>
        <w:t xml:space="preserve"> с </w:t>
      </w:r>
      <w:r>
        <w:rPr>
          <w:spacing w:val="-1"/>
        </w:rPr>
        <w:t>учетом индивидуальных</w:t>
      </w:r>
      <w:r>
        <w:t xml:space="preserve"> </w:t>
      </w:r>
      <w:r>
        <w:rPr>
          <w:spacing w:val="-1"/>
        </w:rPr>
        <w:t>особенностей;</w:t>
      </w:r>
    </w:p>
    <w:p w:rsidR="00DE7CD5" w:rsidRDefault="00DE7CD5" w:rsidP="00681D94">
      <w:pPr>
        <w:pStyle w:val="3"/>
        <w:numPr>
          <w:ilvl w:val="0"/>
          <w:numId w:val="73"/>
        </w:numPr>
        <w:tabs>
          <w:tab w:val="left" w:pos="838"/>
        </w:tabs>
        <w:kinsoku w:val="0"/>
        <w:overflowPunct w:val="0"/>
        <w:spacing w:before="2" w:line="277" w:lineRule="auto"/>
        <w:ind w:right="739"/>
        <w:rPr>
          <w:spacing w:val="-1"/>
        </w:rPr>
      </w:pPr>
      <w:r>
        <w:t>-</w:t>
      </w:r>
      <w:r>
        <w:rPr>
          <w:spacing w:val="-1"/>
        </w:rPr>
        <w:t xml:space="preserve"> формирование</w:t>
      </w:r>
      <w:r>
        <w:rPr>
          <w:spacing w:val="1"/>
        </w:rPr>
        <w:t xml:space="preserve"> </w:t>
      </w:r>
      <w:r>
        <w:rPr>
          <w:spacing w:val="-1"/>
        </w:rPr>
        <w:t>умений</w:t>
      </w:r>
      <w:r>
        <w:rPr>
          <w:spacing w:val="3"/>
        </w:rPr>
        <w:t xml:space="preserve">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поведения</w:t>
      </w:r>
      <w:r>
        <w:t xml:space="preserve"> в </w:t>
      </w:r>
      <w:r>
        <w:rPr>
          <w:spacing w:val="-1"/>
        </w:rPr>
        <w:t>окружающей</w:t>
      </w:r>
      <w:r>
        <w:t xml:space="preserve"> среде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простейших</w:t>
      </w:r>
      <w:r>
        <w:rPr>
          <w:spacing w:val="67"/>
        </w:rPr>
        <w:t xml:space="preserve"> </w:t>
      </w:r>
      <w:r>
        <w:rPr>
          <w:spacing w:val="-1"/>
        </w:rPr>
        <w:t>умений</w:t>
      </w:r>
      <w:r>
        <w:t xml:space="preserve"> </w:t>
      </w:r>
      <w:r>
        <w:rPr>
          <w:spacing w:val="-1"/>
        </w:rPr>
        <w:t>поведения</w:t>
      </w:r>
      <w:r>
        <w:t xml:space="preserve"> в </w:t>
      </w:r>
      <w:r>
        <w:rPr>
          <w:spacing w:val="-1"/>
        </w:rPr>
        <w:t>экстремальных</w:t>
      </w:r>
      <w:r>
        <w:rPr>
          <w:spacing w:val="1"/>
        </w:rPr>
        <w:t xml:space="preserve"> </w:t>
      </w:r>
      <w:r>
        <w:rPr>
          <w:spacing w:val="-1"/>
        </w:rPr>
        <w:t>(чрезвычайных)</w:t>
      </w:r>
      <w:r>
        <w:t xml:space="preserve"> </w:t>
      </w:r>
      <w:r>
        <w:rPr>
          <w:spacing w:val="-1"/>
        </w:rPr>
        <w:t>ситуациях.</w:t>
      </w:r>
    </w:p>
    <w:p w:rsidR="00DE7CD5" w:rsidRDefault="00DE7CD5" w:rsidP="00681D94">
      <w:pPr>
        <w:pStyle w:val="3"/>
        <w:numPr>
          <w:ilvl w:val="0"/>
          <w:numId w:val="73"/>
        </w:numPr>
        <w:tabs>
          <w:tab w:val="left" w:pos="838"/>
        </w:tabs>
        <w:kinsoku w:val="0"/>
        <w:overflowPunct w:val="0"/>
        <w:spacing w:before="2" w:line="277" w:lineRule="auto"/>
        <w:ind w:right="739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4" w:line="276" w:lineRule="auto"/>
        <w:ind w:right="148" w:firstLine="18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Интенсификация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использование новых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технологий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обучения,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раннее начало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систематического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привело</w:t>
      </w:r>
      <w:r>
        <w:rPr>
          <w:sz w:val="24"/>
          <w:szCs w:val="24"/>
        </w:rPr>
        <w:t xml:space="preserve"> к значительному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росту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количества детей,</w:t>
      </w:r>
      <w:r>
        <w:rPr>
          <w:sz w:val="24"/>
          <w:szCs w:val="24"/>
        </w:rPr>
        <w:t xml:space="preserve"> не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способных полностью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адаптироваться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нагрузкам.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Внедрение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здоровьесберегающих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технологий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позволяет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добиться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положительных изменений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состоянии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здоровья </w:t>
      </w:r>
      <w:r>
        <w:rPr>
          <w:spacing w:val="-1"/>
          <w:sz w:val="24"/>
          <w:szCs w:val="24"/>
        </w:rPr>
        <w:t>школьников.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Важно</w:t>
      </w:r>
      <w:r>
        <w:rPr>
          <w:sz w:val="24"/>
          <w:szCs w:val="24"/>
        </w:rPr>
        <w:t xml:space="preserve"> 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только </w:t>
      </w:r>
      <w:r>
        <w:rPr>
          <w:spacing w:val="-1"/>
          <w:sz w:val="24"/>
          <w:szCs w:val="24"/>
        </w:rPr>
        <w:t>сохранить</w:t>
      </w:r>
      <w:r>
        <w:rPr>
          <w:sz w:val="24"/>
          <w:szCs w:val="24"/>
        </w:rPr>
        <w:t xml:space="preserve"> здоровье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процессе обучения,</w:t>
      </w:r>
      <w:r>
        <w:rPr>
          <w:sz w:val="24"/>
          <w:szCs w:val="24"/>
        </w:rPr>
        <w:t xml:space="preserve"> но и </w:t>
      </w:r>
      <w:r>
        <w:rPr>
          <w:spacing w:val="-1"/>
          <w:sz w:val="24"/>
          <w:szCs w:val="24"/>
        </w:rPr>
        <w:t>научить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заботиться</w:t>
      </w:r>
      <w:r>
        <w:rPr>
          <w:sz w:val="24"/>
          <w:szCs w:val="24"/>
        </w:rPr>
        <w:t xml:space="preserve"> о </w:t>
      </w:r>
      <w:r>
        <w:rPr>
          <w:spacing w:val="-1"/>
          <w:sz w:val="24"/>
          <w:szCs w:val="24"/>
        </w:rPr>
        <w:t>нем: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формировать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здоровый </w:t>
      </w:r>
      <w:r>
        <w:rPr>
          <w:spacing w:val="-1"/>
          <w:sz w:val="24"/>
          <w:szCs w:val="24"/>
        </w:rPr>
        <w:t>образ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жизни;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формировать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нетерпимость</w:t>
      </w:r>
      <w:r>
        <w:rPr>
          <w:sz w:val="24"/>
          <w:szCs w:val="24"/>
        </w:rPr>
        <w:t xml:space="preserve"> 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противодействовать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действиям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влияниям,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представляющим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угрозу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здоровью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безопасности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общества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пределах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возможностей.</w:t>
      </w:r>
    </w:p>
    <w:p w:rsidR="00DE7CD5" w:rsidRDefault="00DE7CD5">
      <w:pPr>
        <w:pStyle w:val="a3"/>
        <w:kinsoku w:val="0"/>
        <w:overflowPunct w:val="0"/>
        <w:spacing w:line="277" w:lineRule="auto"/>
        <w:ind w:right="542" w:firstLine="120"/>
        <w:rPr>
          <w:sz w:val="24"/>
          <w:szCs w:val="24"/>
        </w:rPr>
      </w:pPr>
      <w:r>
        <w:rPr>
          <w:spacing w:val="-1"/>
          <w:sz w:val="24"/>
          <w:szCs w:val="24"/>
        </w:rPr>
        <w:t>Программа 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образа </w:t>
      </w:r>
      <w:r>
        <w:rPr>
          <w:sz w:val="24"/>
          <w:szCs w:val="24"/>
        </w:rPr>
        <w:t xml:space="preserve">жизни </w:t>
      </w:r>
      <w:r>
        <w:rPr>
          <w:spacing w:val="-1"/>
          <w:sz w:val="24"/>
          <w:szCs w:val="24"/>
        </w:rPr>
        <w:t>обучающихся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пробуждает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детях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желание заботиться</w:t>
      </w:r>
      <w:r>
        <w:rPr>
          <w:sz w:val="24"/>
          <w:szCs w:val="24"/>
        </w:rPr>
        <w:t xml:space="preserve"> о </w:t>
      </w:r>
      <w:r>
        <w:rPr>
          <w:spacing w:val="-1"/>
          <w:sz w:val="24"/>
          <w:szCs w:val="24"/>
        </w:rPr>
        <w:t>своем здоровье,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формирует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заинтересованное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>
        <w:rPr>
          <w:spacing w:val="-1"/>
          <w:sz w:val="24"/>
          <w:szCs w:val="24"/>
        </w:rPr>
        <w:t>собственному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здоровью, </w:t>
      </w:r>
      <w:r>
        <w:rPr>
          <w:spacing w:val="-1"/>
          <w:sz w:val="24"/>
          <w:szCs w:val="24"/>
        </w:rPr>
        <w:t>конкретизирует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механизм </w:t>
      </w:r>
      <w:r>
        <w:rPr>
          <w:sz w:val="24"/>
          <w:szCs w:val="24"/>
        </w:rPr>
        <w:t>реализации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здоровьесберегающего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общения,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который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позволит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готовность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к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принятию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выполнению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правил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образа </w:t>
      </w:r>
      <w:r>
        <w:rPr>
          <w:sz w:val="24"/>
          <w:szCs w:val="24"/>
        </w:rPr>
        <w:t>жизни.</w:t>
      </w:r>
      <w:r>
        <w:rPr>
          <w:spacing w:val="97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Нормативно-правовой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и </w:t>
      </w:r>
      <w:r>
        <w:rPr>
          <w:b/>
          <w:bCs/>
          <w:i/>
          <w:iCs/>
          <w:spacing w:val="-1"/>
          <w:sz w:val="24"/>
          <w:szCs w:val="24"/>
        </w:rPr>
        <w:t>документальной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основой</w:t>
      </w:r>
      <w:r>
        <w:rPr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программы являются: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line="271" w:lineRule="exact"/>
        <w:ind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Федеральный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закон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«Об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Федерации»;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Федеральный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государственный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стандарт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</w:t>
      </w:r>
      <w:r>
        <w:rPr>
          <w:spacing w:val="-1"/>
          <w:sz w:val="24"/>
          <w:szCs w:val="24"/>
        </w:rPr>
        <w:t xml:space="preserve"> образования;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before="41" w:line="276" w:lineRule="auto"/>
        <w:ind w:right="151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СанПиН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2.4.2.2821-10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«Санитарно-эпидемиологические требования</w:t>
      </w:r>
      <w:r>
        <w:rPr>
          <w:sz w:val="24"/>
          <w:szCs w:val="24"/>
        </w:rPr>
        <w:t xml:space="preserve"> к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условиям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организации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общеобразовательных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учреждениях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(с изменениями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декабря</w:t>
      </w:r>
      <w:r>
        <w:rPr>
          <w:sz w:val="24"/>
          <w:szCs w:val="24"/>
        </w:rPr>
        <w:t xml:space="preserve"> 2013 </w:t>
      </w:r>
      <w:r>
        <w:rPr>
          <w:spacing w:val="-1"/>
          <w:sz w:val="24"/>
          <w:szCs w:val="24"/>
        </w:rPr>
        <w:t>года),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утвержденные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Постановлением Главного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государственного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санитарного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врача Российской</w:t>
      </w:r>
      <w:r>
        <w:rPr>
          <w:spacing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Федерации</w:t>
      </w:r>
      <w:r>
        <w:rPr>
          <w:sz w:val="24"/>
          <w:szCs w:val="24"/>
        </w:rPr>
        <w:t xml:space="preserve"> от </w:t>
      </w:r>
      <w:r>
        <w:rPr>
          <w:spacing w:val="-1"/>
          <w:sz w:val="24"/>
          <w:szCs w:val="24"/>
        </w:rPr>
        <w:t>29декабря</w:t>
      </w:r>
      <w:r>
        <w:rPr>
          <w:sz w:val="24"/>
          <w:szCs w:val="24"/>
        </w:rPr>
        <w:t xml:space="preserve"> 2010 года 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189;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line="276" w:lineRule="auto"/>
        <w:ind w:right="303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Приказ</w:t>
      </w:r>
      <w:r>
        <w:rPr>
          <w:sz w:val="24"/>
          <w:szCs w:val="24"/>
        </w:rPr>
        <w:t xml:space="preserve"> МОиН РФ 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1643 от 29.12.2014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«О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внесении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изменений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приказ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Министерства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науки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Российской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Федерации</w:t>
      </w:r>
      <w:r>
        <w:rPr>
          <w:sz w:val="24"/>
          <w:szCs w:val="24"/>
        </w:rPr>
        <w:t xml:space="preserve"> 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06 </w:t>
      </w:r>
      <w:r>
        <w:rPr>
          <w:spacing w:val="-1"/>
          <w:sz w:val="24"/>
          <w:szCs w:val="24"/>
        </w:rPr>
        <w:t>декабря2009</w:t>
      </w:r>
      <w:r>
        <w:rPr>
          <w:sz w:val="24"/>
          <w:szCs w:val="24"/>
        </w:rPr>
        <w:t xml:space="preserve"> г. 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373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«Об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утверждении</w:t>
      </w:r>
      <w:r>
        <w:rPr>
          <w:sz w:val="24"/>
          <w:szCs w:val="24"/>
        </w:rPr>
        <w:t xml:space="preserve"> и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введение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действие федерального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государственного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стандарта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pacing w:val="1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общего</w:t>
      </w:r>
      <w:r>
        <w:rPr>
          <w:sz w:val="24"/>
          <w:szCs w:val="24"/>
        </w:rPr>
        <w:t xml:space="preserve"> образования»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(зарегистрировано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 xml:space="preserve">Минюсте </w:t>
      </w:r>
      <w:r>
        <w:rPr>
          <w:sz w:val="24"/>
          <w:szCs w:val="24"/>
        </w:rPr>
        <w:t xml:space="preserve">РФ 6 </w:t>
      </w:r>
      <w:r>
        <w:rPr>
          <w:spacing w:val="-1"/>
          <w:sz w:val="24"/>
          <w:szCs w:val="24"/>
        </w:rPr>
        <w:t>февраля</w:t>
      </w:r>
      <w:r>
        <w:rPr>
          <w:sz w:val="24"/>
          <w:szCs w:val="24"/>
        </w:rPr>
        <w:t xml:space="preserve"> 2015 </w:t>
      </w:r>
      <w:r>
        <w:rPr>
          <w:spacing w:val="-1"/>
          <w:sz w:val="24"/>
          <w:szCs w:val="24"/>
        </w:rPr>
        <w:t>г.,регистрационный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35916);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before="1" w:line="276" w:lineRule="auto"/>
        <w:ind w:right="500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Методические материалы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(Письмо</w:t>
      </w:r>
      <w:r>
        <w:rPr>
          <w:sz w:val="24"/>
          <w:szCs w:val="24"/>
        </w:rPr>
        <w:t xml:space="preserve"> МОиН РФ №-03-470 от </w:t>
      </w:r>
      <w:r>
        <w:rPr>
          <w:spacing w:val="-1"/>
          <w:sz w:val="24"/>
          <w:szCs w:val="24"/>
        </w:rPr>
        <w:t>09.06.2012г.«Материалы</w:t>
      </w:r>
      <w:r>
        <w:rPr>
          <w:sz w:val="24"/>
          <w:szCs w:val="24"/>
        </w:rPr>
        <w:t xml:space="preserve"> по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разработке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учебно-методическому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обеспечению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</w:p>
    <w:p w:rsidR="00DE7CD5" w:rsidRDefault="00DE7CD5">
      <w:pPr>
        <w:pStyle w:val="a3"/>
        <w:kinsoku w:val="0"/>
        <w:overflowPunct w:val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образа жизни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ООП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НОО»);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before="41" w:line="277" w:lineRule="auto"/>
        <w:ind w:right="555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Рекомендации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организации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первом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классе четырехлетней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школы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(Письмо</w:t>
      </w:r>
      <w:r>
        <w:rPr>
          <w:sz w:val="24"/>
          <w:szCs w:val="24"/>
        </w:rPr>
        <w:t xml:space="preserve"> МО РФ 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408/13-13 от </w:t>
      </w:r>
      <w:r>
        <w:rPr>
          <w:spacing w:val="-1"/>
          <w:sz w:val="24"/>
          <w:szCs w:val="24"/>
        </w:rPr>
        <w:t>20.04.2001);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line="275" w:lineRule="exact"/>
        <w:ind w:left="256" w:hanging="139"/>
        <w:rPr>
          <w:sz w:val="24"/>
          <w:szCs w:val="24"/>
        </w:rPr>
      </w:pPr>
      <w:r>
        <w:rPr>
          <w:sz w:val="24"/>
          <w:szCs w:val="24"/>
        </w:rPr>
        <w:t xml:space="preserve">Об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первом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классе четырехлетней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</w:t>
      </w:r>
      <w:r>
        <w:rPr>
          <w:spacing w:val="-1"/>
          <w:sz w:val="24"/>
          <w:szCs w:val="24"/>
        </w:rPr>
        <w:t>(Письмо</w:t>
      </w:r>
      <w:r>
        <w:rPr>
          <w:sz w:val="24"/>
          <w:szCs w:val="24"/>
        </w:rPr>
        <w:t xml:space="preserve"> МО РФ</w:t>
      </w:r>
    </w:p>
    <w:p w:rsidR="00DE7CD5" w:rsidRDefault="00DE7CD5">
      <w:pPr>
        <w:pStyle w:val="a3"/>
        <w:kinsoku w:val="0"/>
        <w:overflowPunct w:val="0"/>
        <w:spacing w:before="41"/>
        <w:rPr>
          <w:spacing w:val="-1"/>
          <w:sz w:val="24"/>
          <w:szCs w:val="24"/>
        </w:rPr>
      </w:pP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202/11 </w:t>
      </w:r>
      <w:r>
        <w:rPr>
          <w:spacing w:val="-1"/>
          <w:sz w:val="24"/>
          <w:szCs w:val="24"/>
        </w:rPr>
        <w:t>-13</w:t>
      </w:r>
      <w:r>
        <w:rPr>
          <w:sz w:val="24"/>
          <w:szCs w:val="24"/>
        </w:rPr>
        <w:t xml:space="preserve"> от </w:t>
      </w:r>
      <w:r>
        <w:rPr>
          <w:spacing w:val="-1"/>
          <w:sz w:val="24"/>
          <w:szCs w:val="24"/>
        </w:rPr>
        <w:t>25.09.2000);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before="41" w:line="277" w:lineRule="auto"/>
        <w:ind w:right="224" w:firstLine="0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О </w:t>
      </w:r>
      <w:r>
        <w:rPr>
          <w:spacing w:val="-1"/>
          <w:sz w:val="24"/>
          <w:szCs w:val="24"/>
        </w:rPr>
        <w:t>недопустимости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перегрузок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в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школе(Письмо</w:t>
      </w:r>
      <w:r>
        <w:rPr>
          <w:sz w:val="24"/>
          <w:szCs w:val="24"/>
        </w:rPr>
        <w:t xml:space="preserve"> МО РФ 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220/11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-13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>
        <w:rPr>
          <w:spacing w:val="-1"/>
          <w:sz w:val="24"/>
          <w:szCs w:val="24"/>
        </w:rPr>
        <w:t>20.02.1999);</w:t>
      </w:r>
    </w:p>
    <w:p w:rsidR="00DE7CD5" w:rsidRDefault="00DE7CD5" w:rsidP="00681D94">
      <w:pPr>
        <w:pStyle w:val="a3"/>
        <w:numPr>
          <w:ilvl w:val="0"/>
          <w:numId w:val="72"/>
        </w:numPr>
        <w:tabs>
          <w:tab w:val="left" w:pos="257"/>
        </w:tabs>
        <w:kinsoku w:val="0"/>
        <w:overflowPunct w:val="0"/>
        <w:spacing w:line="275" w:lineRule="auto"/>
        <w:ind w:right="530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Рекомендации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использованию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компьютеров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начальной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школе.(Письмо</w:t>
      </w:r>
      <w:r>
        <w:rPr>
          <w:sz w:val="24"/>
          <w:szCs w:val="24"/>
        </w:rPr>
        <w:t xml:space="preserve"> МО РФ и </w:t>
      </w:r>
      <w:r>
        <w:rPr>
          <w:spacing w:val="-1"/>
          <w:sz w:val="24"/>
          <w:szCs w:val="24"/>
        </w:rPr>
        <w:t>НИИ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гигиены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охраны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z w:val="24"/>
          <w:szCs w:val="24"/>
        </w:rPr>
        <w:t xml:space="preserve"> детей и </w:t>
      </w:r>
      <w:r>
        <w:rPr>
          <w:spacing w:val="-1"/>
          <w:sz w:val="24"/>
          <w:szCs w:val="24"/>
        </w:rPr>
        <w:t>подростков</w:t>
      </w:r>
      <w:r>
        <w:rPr>
          <w:sz w:val="24"/>
          <w:szCs w:val="24"/>
        </w:rPr>
        <w:t xml:space="preserve"> РАМ№ 199/13 от 28.03.2002) и др.</w:t>
      </w:r>
    </w:p>
    <w:p w:rsidR="00DE7CD5" w:rsidRDefault="00DE7CD5">
      <w:pPr>
        <w:pStyle w:val="a3"/>
        <w:kinsoku w:val="0"/>
        <w:overflowPunct w:val="0"/>
        <w:spacing w:before="6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Структура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Программы формирования</w:t>
      </w:r>
      <w:r>
        <w:rPr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экологической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культуры,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здорового</w:t>
      </w:r>
      <w:r>
        <w:rPr>
          <w:b/>
          <w:bCs/>
          <w:i/>
          <w:iCs/>
          <w:sz w:val="24"/>
          <w:szCs w:val="24"/>
        </w:rPr>
        <w:t xml:space="preserve"> и </w:t>
      </w:r>
      <w:r>
        <w:rPr>
          <w:b/>
          <w:bCs/>
          <w:i/>
          <w:iCs/>
          <w:spacing w:val="-1"/>
          <w:sz w:val="24"/>
          <w:szCs w:val="24"/>
        </w:rPr>
        <w:t>безопасного</w:t>
      </w:r>
    </w:p>
    <w:p w:rsidR="00DE7CD5" w:rsidRDefault="00DE7CD5">
      <w:pPr>
        <w:pStyle w:val="a3"/>
        <w:kinsoku w:val="0"/>
        <w:overflowPunct w:val="0"/>
        <w:spacing w:before="36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образа жизни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включает:</w:t>
      </w:r>
    </w:p>
    <w:p w:rsidR="00DE7CD5" w:rsidRDefault="00DE7CD5" w:rsidP="00681D94">
      <w:pPr>
        <w:pStyle w:val="a3"/>
        <w:numPr>
          <w:ilvl w:val="0"/>
          <w:numId w:val="71"/>
        </w:numPr>
        <w:tabs>
          <w:tab w:val="left" w:pos="377"/>
        </w:tabs>
        <w:kinsoku w:val="0"/>
        <w:overflowPunct w:val="0"/>
        <w:spacing w:before="43" w:line="275" w:lineRule="auto"/>
        <w:ind w:right="568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цель,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задачи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формирование основ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сохранение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укрепление физического,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психологического</w:t>
      </w:r>
      <w:r>
        <w:rPr>
          <w:sz w:val="24"/>
          <w:szCs w:val="24"/>
        </w:rPr>
        <w:t xml:space="preserve"> и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здоровья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описание ценностных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ориентиров,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лежащих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ее основе;</w:t>
      </w:r>
    </w:p>
    <w:p w:rsidR="00DE7CD5" w:rsidRDefault="00DE7CD5" w:rsidP="00681D94">
      <w:pPr>
        <w:pStyle w:val="a3"/>
        <w:numPr>
          <w:ilvl w:val="0"/>
          <w:numId w:val="71"/>
        </w:numPr>
        <w:tabs>
          <w:tab w:val="left" w:pos="377"/>
        </w:tabs>
        <w:kinsoku w:val="0"/>
        <w:overflowPunct w:val="0"/>
        <w:spacing w:before="4" w:line="275" w:lineRule="auto"/>
        <w:ind w:right="15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направления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по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здоровьесбережению,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обеспечению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</w:t>
      </w:r>
      <w:r>
        <w:rPr>
          <w:sz w:val="24"/>
          <w:szCs w:val="24"/>
        </w:rPr>
        <w:t xml:space="preserve"> и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обучающихся, </w:t>
      </w:r>
      <w:r>
        <w:rPr>
          <w:spacing w:val="-1"/>
          <w:sz w:val="24"/>
          <w:szCs w:val="24"/>
        </w:rPr>
        <w:t>отражающие специфику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МБОУ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«СШ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5 п. Ключи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1»,</w:t>
      </w:r>
      <w:r>
        <w:rPr>
          <w:sz w:val="24"/>
          <w:szCs w:val="24"/>
        </w:rPr>
        <w:t xml:space="preserve"> запросы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участников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отношений;</w:t>
      </w:r>
    </w:p>
    <w:p w:rsidR="00DE7CD5" w:rsidRDefault="00DE7CD5" w:rsidP="00681D94">
      <w:pPr>
        <w:pStyle w:val="a3"/>
        <w:numPr>
          <w:ilvl w:val="0"/>
          <w:numId w:val="71"/>
        </w:numPr>
        <w:tabs>
          <w:tab w:val="left" w:pos="377"/>
        </w:tabs>
        <w:kinsoku w:val="0"/>
        <w:overflowPunct w:val="0"/>
        <w:spacing w:before="4" w:line="275" w:lineRule="auto"/>
        <w:ind w:right="151" w:firstLine="0"/>
        <w:rPr>
          <w:spacing w:val="-1"/>
          <w:sz w:val="24"/>
          <w:szCs w:val="24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71"/>
        </w:numPr>
        <w:tabs>
          <w:tab w:val="left" w:pos="377"/>
        </w:tabs>
        <w:kinsoku w:val="0"/>
        <w:overflowPunct w:val="0"/>
        <w:spacing w:before="44" w:line="276" w:lineRule="auto"/>
        <w:ind w:right="77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и формы </w:t>
      </w:r>
      <w:r>
        <w:rPr>
          <w:spacing w:val="-1"/>
          <w:sz w:val="24"/>
          <w:szCs w:val="24"/>
        </w:rPr>
        <w:t>занятий</w:t>
      </w:r>
      <w:r>
        <w:rPr>
          <w:sz w:val="24"/>
          <w:szCs w:val="24"/>
        </w:rPr>
        <w:t xml:space="preserve"> с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обучающимися</w:t>
      </w:r>
      <w:r>
        <w:rPr>
          <w:sz w:val="24"/>
          <w:szCs w:val="24"/>
        </w:rPr>
        <w:t xml:space="preserve"> по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целесообразного,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уклада </w:t>
      </w:r>
      <w:r>
        <w:rPr>
          <w:sz w:val="24"/>
          <w:szCs w:val="24"/>
        </w:rPr>
        <w:t>школьной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физкультурно-спортивной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оздоровительной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профилактике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употребления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психоактивных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веществ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обучающимися,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профилактике детского</w:t>
      </w:r>
      <w:r>
        <w:rPr>
          <w:sz w:val="24"/>
          <w:szCs w:val="24"/>
        </w:rPr>
        <w:t xml:space="preserve"> дорожно-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транспортного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травматизма;</w:t>
      </w:r>
    </w:p>
    <w:p w:rsidR="00DE7CD5" w:rsidRDefault="00DE7CD5" w:rsidP="00681D94">
      <w:pPr>
        <w:pStyle w:val="a3"/>
        <w:numPr>
          <w:ilvl w:val="0"/>
          <w:numId w:val="71"/>
        </w:numPr>
        <w:tabs>
          <w:tab w:val="left" w:pos="377"/>
        </w:tabs>
        <w:kinsoku w:val="0"/>
        <w:overflowPunct w:val="0"/>
        <w:spacing w:before="3" w:line="275" w:lineRule="auto"/>
        <w:ind w:right="21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критерии,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показатели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эффективности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МБОУ</w:t>
      </w:r>
      <w:r>
        <w:rPr>
          <w:spacing w:val="2"/>
          <w:sz w:val="24"/>
          <w:szCs w:val="24"/>
        </w:rPr>
        <w:t xml:space="preserve"> </w:t>
      </w:r>
      <w:r w:rsidR="00986529">
        <w:rPr>
          <w:spacing w:val="2"/>
          <w:sz w:val="24"/>
          <w:szCs w:val="24"/>
        </w:rPr>
        <w:t xml:space="preserve">Приволенской СШ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части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обучающихся;</w:t>
      </w:r>
    </w:p>
    <w:p w:rsidR="00DE7CD5" w:rsidRDefault="00DE7CD5" w:rsidP="00681D94">
      <w:pPr>
        <w:pStyle w:val="a3"/>
        <w:numPr>
          <w:ilvl w:val="0"/>
          <w:numId w:val="71"/>
        </w:numPr>
        <w:tabs>
          <w:tab w:val="left" w:pos="377"/>
        </w:tabs>
        <w:kinsoku w:val="0"/>
        <w:overflowPunct w:val="0"/>
        <w:spacing w:before="1" w:line="276" w:lineRule="auto"/>
        <w:ind w:right="745" w:firstLine="0"/>
        <w:rPr>
          <w:spacing w:val="-1"/>
          <w:sz w:val="24"/>
          <w:szCs w:val="24"/>
        </w:rPr>
      </w:pPr>
      <w:r>
        <w:rPr>
          <w:sz w:val="24"/>
          <w:szCs w:val="24"/>
        </w:rPr>
        <w:t>методику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инструментарий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мониторинга достижения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z w:val="24"/>
          <w:szCs w:val="24"/>
        </w:rPr>
        <w:t xml:space="preserve"> по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 w:firstLine="12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сформирована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факторов,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оказывающих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существенное </w:t>
      </w:r>
      <w:r>
        <w:rPr>
          <w:sz w:val="24"/>
          <w:szCs w:val="24"/>
        </w:rPr>
        <w:t>влияние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состояние </w:t>
      </w:r>
      <w:r>
        <w:rPr>
          <w:sz w:val="24"/>
          <w:szCs w:val="24"/>
        </w:rPr>
        <w:t xml:space="preserve">здоровья </w:t>
      </w:r>
      <w:r>
        <w:rPr>
          <w:spacing w:val="-1"/>
          <w:sz w:val="24"/>
          <w:szCs w:val="24"/>
        </w:rPr>
        <w:t>детей: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2"/>
        <w:ind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неблагоприятные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экономические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экологические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3"/>
        <w:ind w:left="261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факторы </w:t>
      </w:r>
      <w:r>
        <w:rPr>
          <w:spacing w:val="-1"/>
          <w:sz w:val="24"/>
          <w:szCs w:val="24"/>
        </w:rPr>
        <w:t>риска,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имеющие место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образовательных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учреждениях,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которые</w:t>
      </w:r>
    </w:p>
    <w:p w:rsidR="00DE7CD5" w:rsidRDefault="00DE7CD5">
      <w:pPr>
        <w:pStyle w:val="a3"/>
        <w:kinsoku w:val="0"/>
        <w:overflowPunct w:val="0"/>
        <w:spacing w:before="41" w:line="275" w:lineRule="auto"/>
        <w:ind w:right="500"/>
        <w:rPr>
          <w:spacing w:val="-1"/>
          <w:sz w:val="24"/>
          <w:szCs w:val="24"/>
        </w:rPr>
      </w:pPr>
      <w:r>
        <w:rPr>
          <w:sz w:val="24"/>
          <w:szCs w:val="24"/>
        </w:rPr>
        <w:t>приводят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>
        <w:rPr>
          <w:spacing w:val="-1"/>
          <w:sz w:val="24"/>
          <w:szCs w:val="24"/>
        </w:rPr>
        <w:t>дальнейшему ухудшению</w:t>
      </w:r>
      <w:r>
        <w:rPr>
          <w:sz w:val="24"/>
          <w:szCs w:val="24"/>
        </w:rPr>
        <w:t xml:space="preserve"> здоровья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подростков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от </w:t>
      </w:r>
      <w:r>
        <w:rPr>
          <w:spacing w:val="-1"/>
          <w:sz w:val="24"/>
          <w:szCs w:val="24"/>
        </w:rPr>
        <w:t>первого</w:t>
      </w:r>
      <w:r>
        <w:rPr>
          <w:sz w:val="24"/>
          <w:szCs w:val="24"/>
        </w:rPr>
        <w:t xml:space="preserve"> к последнему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году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6" w:lineRule="auto"/>
        <w:ind w:right="269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чувствительность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воздействиям при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одновременной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ним инертности</w:t>
      </w:r>
      <w:r>
        <w:rPr>
          <w:sz w:val="24"/>
          <w:szCs w:val="24"/>
        </w:rPr>
        <w:t xml:space="preserve"> по </w:t>
      </w:r>
      <w:r>
        <w:rPr>
          <w:spacing w:val="-1"/>
          <w:sz w:val="24"/>
          <w:szCs w:val="24"/>
        </w:rPr>
        <w:t>своей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природе,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обусловливающей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временной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разрыв </w:t>
      </w:r>
      <w:r>
        <w:rPr>
          <w:sz w:val="24"/>
          <w:szCs w:val="24"/>
        </w:rPr>
        <w:t>между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воздействием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результатом,</w:t>
      </w:r>
      <w:r>
        <w:rPr>
          <w:sz w:val="24"/>
          <w:szCs w:val="24"/>
        </w:rPr>
        <w:t xml:space="preserve"> который </w:t>
      </w:r>
      <w:r>
        <w:rPr>
          <w:spacing w:val="-1"/>
          <w:sz w:val="24"/>
          <w:szCs w:val="24"/>
        </w:rPr>
        <w:t>может</w:t>
      </w:r>
      <w:r>
        <w:rPr>
          <w:sz w:val="24"/>
          <w:szCs w:val="24"/>
        </w:rPr>
        <w:t xml:space="preserve"> быть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значительным,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достигая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нескольких лет,</w:t>
      </w:r>
      <w:r>
        <w:rPr>
          <w:sz w:val="24"/>
          <w:szCs w:val="24"/>
        </w:rPr>
        <w:t xml:space="preserve"> и тем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самым </w:t>
      </w:r>
      <w:r>
        <w:rPr>
          <w:sz w:val="24"/>
          <w:szCs w:val="24"/>
        </w:rPr>
        <w:t>между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существенным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проявлением неблагополучных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популяционных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сдвигов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детей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подростков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всего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населения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страны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целом;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7" w:lineRule="auto"/>
        <w:ind w:right="40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активно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формируемые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 xml:space="preserve">младшем </w:t>
      </w:r>
      <w:r>
        <w:rPr>
          <w:sz w:val="24"/>
          <w:szCs w:val="24"/>
        </w:rPr>
        <w:t>школьном</w:t>
      </w:r>
      <w:r>
        <w:rPr>
          <w:spacing w:val="-1"/>
          <w:sz w:val="24"/>
          <w:szCs w:val="24"/>
        </w:rPr>
        <w:t xml:space="preserve"> возрасте комплексы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знаний,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установок,</w:t>
      </w:r>
      <w:r>
        <w:rPr>
          <w:sz w:val="24"/>
          <w:szCs w:val="24"/>
        </w:rPr>
        <w:t xml:space="preserve"> правил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привычек;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line="276" w:lineRule="auto"/>
        <w:ind w:right="287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особенности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младшего</w:t>
      </w:r>
      <w:r>
        <w:rPr>
          <w:sz w:val="24"/>
          <w:szCs w:val="24"/>
        </w:rPr>
        <w:t xml:space="preserve"> школьного </w:t>
      </w:r>
      <w:r>
        <w:rPr>
          <w:spacing w:val="-1"/>
          <w:sz w:val="24"/>
          <w:szCs w:val="24"/>
        </w:rPr>
        <w:t xml:space="preserve">возраста </w:t>
      </w:r>
      <w:r>
        <w:rPr>
          <w:sz w:val="24"/>
          <w:szCs w:val="24"/>
        </w:rPr>
        <w:t>к своему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здоровью, </w:t>
      </w:r>
      <w:r>
        <w:rPr>
          <w:spacing w:val="-1"/>
          <w:sz w:val="24"/>
          <w:szCs w:val="24"/>
        </w:rPr>
        <w:t>что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связано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отсутствием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опыта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«нездоровья»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(за исключением </w:t>
      </w:r>
      <w:r>
        <w:rPr>
          <w:sz w:val="24"/>
          <w:szCs w:val="24"/>
        </w:rPr>
        <w:t>детей с</w:t>
      </w:r>
      <w:r>
        <w:rPr>
          <w:spacing w:val="-1"/>
          <w:sz w:val="24"/>
          <w:szCs w:val="24"/>
        </w:rPr>
        <w:t xml:space="preserve"> серьёзными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хроническими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заболеваниями)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восприятием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-1"/>
          <w:sz w:val="24"/>
          <w:szCs w:val="24"/>
        </w:rPr>
        <w:t xml:space="preserve"> состояния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болезни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главным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образом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ограничения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свободы,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неспособностью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прогнозировать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последствия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к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здоровью.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 w:firstLine="12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Программа 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реализуется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урочную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внеурочную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организована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направлениям развития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(спортивно-оздоровительное,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духовно-нравственное,</w:t>
      </w:r>
      <w:r>
        <w:rPr>
          <w:spacing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общеинтеллектуальное,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общекультурное),</w:t>
      </w:r>
      <w:r>
        <w:rPr>
          <w:sz w:val="24"/>
          <w:szCs w:val="24"/>
        </w:rPr>
        <w:t xml:space="preserve">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через</w:t>
      </w:r>
      <w:r>
        <w:rPr>
          <w:sz w:val="24"/>
          <w:szCs w:val="24"/>
        </w:rPr>
        <w:t xml:space="preserve"> такие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формы, как</w:t>
      </w:r>
      <w:r>
        <w:rPr>
          <w:spacing w:val="7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экскурсии,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кружки,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секции,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конференции,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диспуты,</w:t>
      </w:r>
      <w:r>
        <w:rPr>
          <w:sz w:val="24"/>
          <w:szCs w:val="24"/>
        </w:rPr>
        <w:t xml:space="preserve"> школьные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научные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олимпиады,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соревнования,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поисковые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научные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исследования,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общественно-полезные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практики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 xml:space="preserve">добровольной </w:t>
      </w:r>
      <w:r>
        <w:rPr>
          <w:spacing w:val="-1"/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соответствии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выбором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участников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</w:p>
    <w:p w:rsidR="00DE7CD5" w:rsidRDefault="00DE7CD5">
      <w:pPr>
        <w:pStyle w:val="a3"/>
        <w:kinsoku w:val="0"/>
        <w:overflowPunct w:val="0"/>
        <w:spacing w:line="275" w:lineRule="auto"/>
        <w:ind w:right="517" w:firstLine="12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Программа 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проектируется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системно-деятельностного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культурно-исторического</w:t>
      </w:r>
      <w:r>
        <w:rPr>
          <w:sz w:val="24"/>
          <w:szCs w:val="24"/>
        </w:rPr>
        <w:t xml:space="preserve"> подходов, с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учетом природно-территориальных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социокультурных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Камчатского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края.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14" w:firstLine="12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Программа 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</w:t>
      </w:r>
      <w:r>
        <w:rPr>
          <w:spacing w:val="-1"/>
          <w:sz w:val="24"/>
          <w:szCs w:val="24"/>
        </w:rPr>
        <w:t>жизни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вносит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вклад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достижение требований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личностным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результатам освоения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156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Цель</w:t>
      </w:r>
      <w:r>
        <w:rPr>
          <w:b/>
          <w:bCs/>
          <w:i/>
          <w:iCs/>
          <w:sz w:val="24"/>
          <w:szCs w:val="24"/>
        </w:rPr>
        <w:t xml:space="preserve"> программы: </w:t>
      </w:r>
      <w:r>
        <w:rPr>
          <w:spacing w:val="-1"/>
          <w:sz w:val="24"/>
          <w:szCs w:val="24"/>
        </w:rPr>
        <w:t>формирование знаний,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установок,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ориентиров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1"/>
          <w:sz w:val="24"/>
          <w:szCs w:val="24"/>
        </w:rPr>
        <w:t xml:space="preserve"> поведения,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сохранение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укрепление физического,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психологического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социального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здоровья,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ступени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</w:t>
      </w:r>
      <w:r>
        <w:rPr>
          <w:spacing w:val="-1"/>
          <w:sz w:val="24"/>
          <w:szCs w:val="24"/>
        </w:rPr>
        <w:t>образования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одной</w:t>
      </w:r>
      <w:r>
        <w:rPr>
          <w:sz w:val="24"/>
          <w:szCs w:val="24"/>
        </w:rPr>
        <w:t xml:space="preserve"> из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составляющих,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эмоциональному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развитию </w:t>
      </w:r>
      <w:r>
        <w:rPr>
          <w:spacing w:val="-1"/>
          <w:sz w:val="24"/>
          <w:szCs w:val="24"/>
        </w:rPr>
        <w:t>ребенка,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основной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</w:t>
      </w:r>
      <w:r>
        <w:rPr>
          <w:spacing w:val="-1"/>
          <w:sz w:val="24"/>
          <w:szCs w:val="24"/>
        </w:rPr>
        <w:t>образования.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  <w:sz w:val="24"/>
          <w:szCs w:val="24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4" w:line="277" w:lineRule="auto"/>
        <w:ind w:right="214"/>
        <w:rPr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lastRenderedPageBreak/>
        <w:t>Задачи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обучающихся: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line="275" w:lineRule="auto"/>
        <w:ind w:right="856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целостный, </w:t>
      </w:r>
      <w:r>
        <w:rPr>
          <w:spacing w:val="-1"/>
          <w:sz w:val="24"/>
          <w:szCs w:val="24"/>
        </w:rPr>
        <w:t>социально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ориентированный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взгляд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мир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органичном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единстве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разнообразии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природы,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народов,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культур</w:t>
      </w:r>
      <w:r>
        <w:rPr>
          <w:sz w:val="24"/>
          <w:szCs w:val="24"/>
        </w:rPr>
        <w:t xml:space="preserve"> и религий;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/>
        <w:ind w:left="26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научить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навыкам адаптации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динамично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изменяющемся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развивающемся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мире;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3"/>
        <w:ind w:left="26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формировать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установки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безопасный,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здоровый</w:t>
      </w:r>
      <w:r>
        <w:rPr>
          <w:sz w:val="24"/>
          <w:szCs w:val="24"/>
        </w:rPr>
        <w:t xml:space="preserve"> образ </w:t>
      </w:r>
      <w:r>
        <w:rPr>
          <w:spacing w:val="-1"/>
          <w:sz w:val="24"/>
          <w:szCs w:val="24"/>
        </w:rPr>
        <w:t>жизни,</w:t>
      </w:r>
    </w:p>
    <w:p w:rsidR="00DE7CD5" w:rsidRDefault="00DE7CD5">
      <w:pPr>
        <w:pStyle w:val="a3"/>
        <w:kinsoku w:val="0"/>
        <w:overflowPunct w:val="0"/>
        <w:spacing w:before="41" w:line="275" w:lineRule="auto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наличие мотивации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творческому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труду,</w:t>
      </w:r>
      <w:r>
        <w:rPr>
          <w:sz w:val="24"/>
          <w:szCs w:val="24"/>
        </w:rPr>
        <w:t xml:space="preserve"> работе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результат,</w:t>
      </w:r>
      <w:r>
        <w:rPr>
          <w:sz w:val="24"/>
          <w:szCs w:val="24"/>
        </w:rPr>
        <w:t xml:space="preserve"> бережному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отношению</w:t>
      </w:r>
      <w:r>
        <w:rPr>
          <w:sz w:val="24"/>
          <w:szCs w:val="24"/>
        </w:rPr>
        <w:t xml:space="preserve"> к</w:t>
      </w:r>
      <w:r>
        <w:rPr>
          <w:spacing w:val="8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материальным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духовным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ценностям;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6" w:lineRule="auto"/>
        <w:ind w:right="148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основы экологического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мышления,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опирающегося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экосистемную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модель,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формирования экологической </w:t>
      </w:r>
      <w:r>
        <w:rPr>
          <w:spacing w:val="-1"/>
          <w:sz w:val="24"/>
          <w:szCs w:val="24"/>
        </w:rPr>
        <w:t>грамотности,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приобщения</w:t>
      </w:r>
      <w:r>
        <w:rPr>
          <w:sz w:val="24"/>
          <w:szCs w:val="24"/>
        </w:rPr>
        <w:t xml:space="preserve"> к</w:t>
      </w:r>
      <w:r>
        <w:rPr>
          <w:spacing w:val="6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культуре человечества,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самообразования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течение жизни;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line="276" w:lineRule="auto"/>
        <w:ind w:right="77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экологическое сознание,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проявляющееся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направленности</w:t>
      </w:r>
      <w:r>
        <w:rPr>
          <w:spacing w:val="10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мотивации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ценностных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установках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поведение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рамках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императива,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 xml:space="preserve">этических </w:t>
      </w:r>
      <w:r>
        <w:rPr>
          <w:sz w:val="24"/>
          <w:szCs w:val="24"/>
        </w:rPr>
        <w:t>норм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интересах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человека,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устойчивого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природы;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line="276" w:lineRule="auto"/>
        <w:ind w:right="636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потребность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индивидуальном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совместном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проектировании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реализации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целесообразного,</w:t>
      </w:r>
      <w:r>
        <w:rPr>
          <w:sz w:val="24"/>
          <w:szCs w:val="24"/>
        </w:rPr>
        <w:t xml:space="preserve"> здорового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 жизни,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1"/>
          <w:sz w:val="24"/>
          <w:szCs w:val="24"/>
        </w:rPr>
        <w:t xml:space="preserve">человека </w:t>
      </w:r>
      <w:r>
        <w:rPr>
          <w:sz w:val="24"/>
          <w:szCs w:val="24"/>
        </w:rPr>
        <w:t>и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среды;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участия</w:t>
      </w:r>
      <w:r>
        <w:rPr>
          <w:sz w:val="24"/>
          <w:szCs w:val="24"/>
        </w:rPr>
        <w:t xml:space="preserve"> в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значимых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проектах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интересах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устойчивого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территории;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ind w:left="26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представление </w:t>
      </w:r>
      <w:r>
        <w:rPr>
          <w:sz w:val="24"/>
          <w:szCs w:val="24"/>
        </w:rPr>
        <w:t xml:space="preserve">о </w:t>
      </w:r>
      <w:r>
        <w:rPr>
          <w:spacing w:val="-1"/>
          <w:sz w:val="24"/>
          <w:szCs w:val="24"/>
        </w:rPr>
        <w:t>позитивных факторах,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влияющих </w:t>
      </w:r>
      <w:r>
        <w:rPr>
          <w:spacing w:val="3"/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здоровье;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1" w:line="275" w:lineRule="auto"/>
        <w:ind w:right="500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научить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осознанно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выбирать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поступки,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позволяющие сохранять</w:t>
      </w:r>
      <w:r>
        <w:rPr>
          <w:sz w:val="24"/>
          <w:szCs w:val="24"/>
        </w:rPr>
        <w:t xml:space="preserve"> и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укреплять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" w:line="275" w:lineRule="auto"/>
        <w:ind w:right="21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научить</w:t>
      </w:r>
      <w:r>
        <w:rPr>
          <w:sz w:val="24"/>
          <w:szCs w:val="24"/>
        </w:rPr>
        <w:t xml:space="preserve"> выполнять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правила </w:t>
      </w:r>
      <w:r>
        <w:rPr>
          <w:sz w:val="24"/>
          <w:szCs w:val="24"/>
        </w:rPr>
        <w:t xml:space="preserve">личной </w:t>
      </w:r>
      <w:r>
        <w:rPr>
          <w:spacing w:val="-1"/>
          <w:sz w:val="24"/>
          <w:szCs w:val="24"/>
        </w:rPr>
        <w:t>гигиены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развить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готовность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основе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её использования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поддерживать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своё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5" w:lineRule="auto"/>
        <w:ind w:right="868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представление </w:t>
      </w:r>
      <w:r>
        <w:rPr>
          <w:sz w:val="24"/>
          <w:szCs w:val="24"/>
        </w:rPr>
        <w:t xml:space="preserve">о </w:t>
      </w:r>
      <w:r>
        <w:rPr>
          <w:spacing w:val="-1"/>
          <w:sz w:val="24"/>
          <w:szCs w:val="24"/>
        </w:rPr>
        <w:t>правильном (здоровом)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питании,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режиме,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структуре,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полезных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продуктах;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" w:line="275" w:lineRule="auto"/>
        <w:ind w:right="438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представление </w:t>
      </w:r>
      <w:r>
        <w:rPr>
          <w:sz w:val="24"/>
          <w:szCs w:val="24"/>
        </w:rPr>
        <w:t xml:space="preserve">о </w:t>
      </w:r>
      <w:r>
        <w:rPr>
          <w:spacing w:val="-1"/>
          <w:sz w:val="24"/>
          <w:szCs w:val="24"/>
        </w:rPr>
        <w:t>рациональной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режима дня,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учёбы</w:t>
      </w:r>
      <w:r>
        <w:rPr>
          <w:sz w:val="24"/>
          <w:szCs w:val="24"/>
        </w:rPr>
        <w:t xml:space="preserve"> и отдыха,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научить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ребёнка </w:t>
      </w:r>
      <w:r>
        <w:rPr>
          <w:sz w:val="24"/>
          <w:szCs w:val="24"/>
        </w:rPr>
        <w:t>составлять,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анализировать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контролировать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свой</w:t>
      </w:r>
      <w:r>
        <w:rPr>
          <w:spacing w:val="9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режим </w:t>
      </w:r>
      <w:r>
        <w:rPr>
          <w:sz w:val="24"/>
          <w:szCs w:val="24"/>
        </w:rPr>
        <w:t>дня;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6" w:lineRule="auto"/>
        <w:ind w:right="148" w:firstLine="0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дать </w:t>
      </w:r>
      <w:r>
        <w:rPr>
          <w:spacing w:val="-1"/>
          <w:sz w:val="24"/>
          <w:szCs w:val="24"/>
        </w:rPr>
        <w:t xml:space="preserve">представление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учётом принципа информационной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</w:t>
      </w:r>
      <w:r>
        <w:rPr>
          <w:sz w:val="24"/>
          <w:szCs w:val="24"/>
        </w:rPr>
        <w:t xml:space="preserve"> о </w:t>
      </w:r>
      <w:r>
        <w:rPr>
          <w:spacing w:val="-1"/>
          <w:sz w:val="24"/>
          <w:szCs w:val="24"/>
        </w:rPr>
        <w:t>негативных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факторах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риска </w:t>
      </w:r>
      <w:r>
        <w:rPr>
          <w:sz w:val="24"/>
          <w:szCs w:val="24"/>
        </w:rPr>
        <w:t xml:space="preserve">здоровью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(сниженная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активность,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инфекционные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заболевания,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переутомления</w:t>
      </w:r>
      <w:r>
        <w:rPr>
          <w:sz w:val="24"/>
          <w:szCs w:val="24"/>
        </w:rPr>
        <w:t xml:space="preserve"> и т.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п.),</w:t>
      </w:r>
      <w:r>
        <w:rPr>
          <w:sz w:val="24"/>
          <w:szCs w:val="24"/>
        </w:rPr>
        <w:t xml:space="preserve"> 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существовании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причинах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возникновения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зависимостей</w:t>
      </w:r>
      <w:r>
        <w:rPr>
          <w:sz w:val="24"/>
          <w:szCs w:val="24"/>
        </w:rPr>
        <w:t xml:space="preserve"> от </w:t>
      </w:r>
      <w:r>
        <w:rPr>
          <w:spacing w:val="-1"/>
          <w:sz w:val="24"/>
          <w:szCs w:val="24"/>
        </w:rPr>
        <w:t>табака,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алкоголя,</w:t>
      </w:r>
      <w:r>
        <w:rPr>
          <w:sz w:val="24"/>
          <w:szCs w:val="24"/>
        </w:rPr>
        <w:t xml:space="preserve"> наркотиков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психоактивных веществ,</w:t>
      </w:r>
      <w:r>
        <w:rPr>
          <w:sz w:val="24"/>
          <w:szCs w:val="24"/>
        </w:rPr>
        <w:t xml:space="preserve"> 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пагубном </w:t>
      </w:r>
      <w:r>
        <w:rPr>
          <w:sz w:val="24"/>
          <w:szCs w:val="24"/>
        </w:rPr>
        <w:t>влиянии на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line="277" w:lineRule="auto"/>
        <w:ind w:right="636" w:firstLine="0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дать </w:t>
      </w:r>
      <w:r>
        <w:rPr>
          <w:spacing w:val="-1"/>
          <w:sz w:val="24"/>
          <w:szCs w:val="24"/>
        </w:rPr>
        <w:t xml:space="preserve">представление </w:t>
      </w:r>
      <w:r>
        <w:rPr>
          <w:sz w:val="24"/>
          <w:szCs w:val="24"/>
        </w:rPr>
        <w:t xml:space="preserve">о </w:t>
      </w:r>
      <w:r>
        <w:rPr>
          <w:spacing w:val="-1"/>
          <w:sz w:val="24"/>
          <w:szCs w:val="24"/>
        </w:rPr>
        <w:t>влиянии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позитивных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негативных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эмоций на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здоровье,</w:t>
      </w:r>
      <w:r>
        <w:rPr>
          <w:sz w:val="24"/>
          <w:szCs w:val="24"/>
        </w:rPr>
        <w:t xml:space="preserve"> в том </w:t>
      </w:r>
      <w:r>
        <w:rPr>
          <w:spacing w:val="-1"/>
          <w:sz w:val="24"/>
          <w:szCs w:val="24"/>
        </w:rPr>
        <w:t>числе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получаемых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>
        <w:rPr>
          <w:spacing w:val="-1"/>
          <w:sz w:val="24"/>
          <w:szCs w:val="24"/>
        </w:rPr>
        <w:t>общения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компьютером,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просмотра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телепередач,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азартных играх;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line="275" w:lineRule="exact"/>
        <w:ind w:left="26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обучить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элементарным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навыкам </w:t>
      </w:r>
      <w:r>
        <w:rPr>
          <w:sz w:val="24"/>
          <w:szCs w:val="24"/>
        </w:rPr>
        <w:t xml:space="preserve">эмоциональной </w:t>
      </w:r>
      <w:r>
        <w:rPr>
          <w:spacing w:val="-1"/>
          <w:sz w:val="24"/>
          <w:szCs w:val="24"/>
        </w:rPr>
        <w:t>разгрузки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(релаксации);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1"/>
        <w:ind w:left="26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навыки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позитивного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коммуникативного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общения;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1" w:line="275" w:lineRule="auto"/>
        <w:ind w:right="109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представление </w:t>
      </w:r>
      <w:r>
        <w:rPr>
          <w:sz w:val="24"/>
          <w:szCs w:val="24"/>
        </w:rPr>
        <w:t xml:space="preserve">об </w:t>
      </w:r>
      <w:r>
        <w:rPr>
          <w:spacing w:val="-1"/>
          <w:sz w:val="24"/>
          <w:szCs w:val="24"/>
        </w:rPr>
        <w:t>основных компонентах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здоровья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здорового </w:t>
      </w:r>
      <w:r>
        <w:rPr>
          <w:spacing w:val="-1"/>
          <w:sz w:val="24"/>
          <w:szCs w:val="24"/>
        </w:rPr>
        <w:t>образа</w:t>
      </w:r>
      <w:r>
        <w:rPr>
          <w:spacing w:val="6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жизни;</w:t>
      </w:r>
      <w:r>
        <w:rPr>
          <w:sz w:val="24"/>
          <w:szCs w:val="24"/>
        </w:rPr>
        <w:t xml:space="preserve"> основ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грамотности;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" w:line="275" w:lineRule="auto"/>
        <w:ind w:right="590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потребность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ребёнка безбоязненно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обращаться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врачу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любым</w:t>
      </w:r>
      <w:r>
        <w:rPr>
          <w:spacing w:val="-1"/>
          <w:sz w:val="24"/>
          <w:szCs w:val="24"/>
        </w:rPr>
        <w:t xml:space="preserve"> вопросам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состояния</w:t>
      </w:r>
      <w:r>
        <w:rPr>
          <w:sz w:val="24"/>
          <w:szCs w:val="24"/>
        </w:rPr>
        <w:t xml:space="preserve"> здоровья, в </w:t>
      </w:r>
      <w:r>
        <w:rPr>
          <w:spacing w:val="-1"/>
          <w:sz w:val="24"/>
          <w:szCs w:val="24"/>
        </w:rPr>
        <w:t>том числе связанным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особенностями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роста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развития.</w:t>
      </w:r>
    </w:p>
    <w:p w:rsidR="00DE7CD5" w:rsidRDefault="00DE7CD5">
      <w:pPr>
        <w:pStyle w:val="5"/>
        <w:kinsoku w:val="0"/>
        <w:overflowPunct w:val="0"/>
        <w:spacing w:before="5"/>
        <w:rPr>
          <w:b w:val="0"/>
          <w:bCs w:val="0"/>
        </w:rPr>
      </w:pPr>
      <w:r>
        <w:rPr>
          <w:spacing w:val="-1"/>
        </w:rPr>
        <w:t>Принципы,</w:t>
      </w:r>
      <w:r>
        <w:t xml:space="preserve"> </w:t>
      </w:r>
      <w:r>
        <w:rPr>
          <w:spacing w:val="-1"/>
        </w:rPr>
        <w:t>которые</w:t>
      </w:r>
      <w:r>
        <w:rPr>
          <w:spacing w:val="-2"/>
        </w:rPr>
        <w:t xml:space="preserve"> </w:t>
      </w:r>
      <w:r>
        <w:rPr>
          <w:spacing w:val="-1"/>
        </w:rPr>
        <w:t>легли</w:t>
      </w:r>
      <w:r>
        <w:t xml:space="preserve"> в</w:t>
      </w:r>
      <w:r>
        <w:rPr>
          <w:spacing w:val="-1"/>
        </w:rPr>
        <w:t xml:space="preserve"> основу</w:t>
      </w:r>
      <w:r>
        <w:t xml:space="preserve"> </w:t>
      </w:r>
      <w:r>
        <w:rPr>
          <w:spacing w:val="-1"/>
        </w:rPr>
        <w:t>создания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программы:</w:t>
      </w:r>
    </w:p>
    <w:p w:rsidR="00DE7CD5" w:rsidRDefault="00DE7CD5">
      <w:pPr>
        <w:pStyle w:val="a3"/>
        <w:kinsoku w:val="0"/>
        <w:overflowPunct w:val="0"/>
        <w:spacing w:before="33" w:line="276" w:lineRule="auto"/>
        <w:ind w:right="151"/>
        <w:rPr>
          <w:spacing w:val="-1"/>
        </w:rPr>
      </w:pPr>
      <w:r>
        <w:rPr>
          <w:i/>
          <w:iCs/>
        </w:rPr>
        <w:t>1</w:t>
      </w:r>
      <w:r>
        <w:rPr>
          <w:b/>
          <w:bCs/>
          <w:i/>
          <w:iCs/>
        </w:rPr>
        <w:t xml:space="preserve">. </w:t>
      </w: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учета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индивидуальных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возможностей</w:t>
      </w:r>
      <w:r>
        <w:rPr>
          <w:b/>
          <w:bCs/>
          <w:i/>
          <w:iCs/>
        </w:rPr>
        <w:t xml:space="preserve"> и</w:t>
      </w:r>
      <w:r>
        <w:rPr>
          <w:b/>
          <w:bCs/>
          <w:i/>
          <w:iCs/>
          <w:spacing w:val="-1"/>
        </w:rPr>
        <w:t xml:space="preserve"> способностей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школьников</w:t>
      </w:r>
      <w:r>
        <w:rPr>
          <w:b/>
          <w:bCs/>
          <w:i/>
          <w:iCs/>
          <w:spacing w:val="2"/>
        </w:rPr>
        <w:t xml:space="preserve"> </w:t>
      </w:r>
      <w:r>
        <w:rPr>
          <w:spacing w:val="-1"/>
        </w:rPr>
        <w:t>предусматривает</w:t>
      </w:r>
      <w:r>
        <w:rPr>
          <w:spacing w:val="71"/>
        </w:rPr>
        <w:t xml:space="preserve"> </w:t>
      </w:r>
      <w:r>
        <w:rPr>
          <w:spacing w:val="-1"/>
        </w:rPr>
        <w:t>поддержку</w:t>
      </w:r>
      <w:r>
        <w:rPr>
          <w:spacing w:val="-3"/>
        </w:rPr>
        <w:t xml:space="preserve">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 xml:space="preserve">обучающихся </w:t>
      </w:r>
      <w:r>
        <w:t xml:space="preserve">с </w:t>
      </w:r>
      <w:r>
        <w:rPr>
          <w:spacing w:val="-1"/>
        </w:rPr>
        <w:t>использованием</w:t>
      </w:r>
      <w:r>
        <w:t xml:space="preserve"> </w:t>
      </w:r>
      <w:r>
        <w:rPr>
          <w:spacing w:val="-1"/>
        </w:rPr>
        <w:t>разного</w:t>
      </w:r>
      <w:r>
        <w:t xml:space="preserve"> по </w:t>
      </w:r>
      <w:r>
        <w:rPr>
          <w:spacing w:val="-1"/>
        </w:rPr>
        <w:t xml:space="preserve">трудности </w:t>
      </w:r>
      <w:r>
        <w:t xml:space="preserve">и </w:t>
      </w:r>
      <w:r>
        <w:rPr>
          <w:spacing w:val="-1"/>
        </w:rPr>
        <w:t>объему</w:t>
      </w:r>
      <w:r>
        <w:rPr>
          <w:spacing w:val="-3"/>
        </w:rPr>
        <w:t xml:space="preserve"> </w:t>
      </w:r>
      <w:r>
        <w:rPr>
          <w:spacing w:val="-1"/>
        </w:rPr>
        <w:t>предметного</w:t>
      </w:r>
      <w:r>
        <w:rPr>
          <w:spacing w:val="77"/>
        </w:rPr>
        <w:t xml:space="preserve"> </w:t>
      </w:r>
      <w:r>
        <w:rPr>
          <w:spacing w:val="-1"/>
        </w:rPr>
        <w:t>содержания,</w:t>
      </w:r>
      <w:r>
        <w:t xml:space="preserve"> а</w:t>
      </w:r>
      <w:r>
        <w:rPr>
          <w:spacing w:val="-2"/>
        </w:rPr>
        <w:t xml:space="preserve"> </w:t>
      </w:r>
      <w:r>
        <w:rPr>
          <w:spacing w:val="-1"/>
        </w:rPr>
        <w:t>соответственно,</w:t>
      </w:r>
      <w:r>
        <w:t xml:space="preserve"> </w:t>
      </w:r>
      <w:r>
        <w:rPr>
          <w:spacing w:val="-1"/>
        </w:rPr>
        <w:t>помощи</w:t>
      </w:r>
      <w:r>
        <w:t xml:space="preserve"> и</w:t>
      </w:r>
      <w:r>
        <w:rPr>
          <w:spacing w:val="-1"/>
        </w:rPr>
        <w:t xml:space="preserve"> взаимопомощи </w:t>
      </w:r>
      <w:r>
        <w:t xml:space="preserve">при </w:t>
      </w:r>
      <w:r>
        <w:rPr>
          <w:spacing w:val="-1"/>
        </w:rPr>
        <w:t>усвоении программного</w:t>
      </w:r>
      <w:r>
        <w:t xml:space="preserve"> </w:t>
      </w:r>
      <w:r>
        <w:rPr>
          <w:spacing w:val="-1"/>
        </w:rPr>
        <w:t>материала</w:t>
      </w:r>
      <w:r>
        <w:t xml:space="preserve"> </w:t>
      </w:r>
      <w:r>
        <w:rPr>
          <w:spacing w:val="-1"/>
        </w:rPr>
        <w:t>каждым</w:t>
      </w:r>
      <w:r>
        <w:rPr>
          <w:spacing w:val="81"/>
        </w:rPr>
        <w:t xml:space="preserve"> </w:t>
      </w:r>
      <w:r>
        <w:rPr>
          <w:spacing w:val="-1"/>
        </w:rPr>
        <w:t>учеником.</w:t>
      </w:r>
      <w:r>
        <w:t xml:space="preserve"> Это </w:t>
      </w:r>
      <w:r>
        <w:rPr>
          <w:spacing w:val="-1"/>
        </w:rPr>
        <w:t>открывает</w:t>
      </w:r>
      <w:r>
        <w:rPr>
          <w:spacing w:val="-3"/>
        </w:rPr>
        <w:t xml:space="preserve"> </w:t>
      </w:r>
      <w:r>
        <w:t xml:space="preserve">широкие </w:t>
      </w:r>
      <w:r>
        <w:rPr>
          <w:spacing w:val="-1"/>
        </w:rPr>
        <w:t>возможности</w:t>
      </w:r>
      <w:r>
        <w:rPr>
          <w:spacing w:val="-4"/>
        </w:rPr>
        <w:t xml:space="preserve"> </w:t>
      </w:r>
      <w:r>
        <w:rPr>
          <w:spacing w:val="-1"/>
        </w:rPr>
        <w:t>для вариативности образования,</w:t>
      </w:r>
      <w:r>
        <w:t xml:space="preserve"> </w:t>
      </w:r>
      <w:r>
        <w:rPr>
          <w:spacing w:val="-1"/>
        </w:rPr>
        <w:t>реализации</w:t>
      </w:r>
      <w:r>
        <w:rPr>
          <w:spacing w:val="71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программ,</w:t>
      </w:r>
      <w:r>
        <w:t xml:space="preserve"> </w:t>
      </w:r>
      <w:r>
        <w:rPr>
          <w:spacing w:val="-1"/>
        </w:rPr>
        <w:t>адекватных</w:t>
      </w:r>
      <w:r>
        <w:t xml:space="preserve"> </w:t>
      </w:r>
      <w:r>
        <w:rPr>
          <w:spacing w:val="-1"/>
        </w:rPr>
        <w:t>развитию</w:t>
      </w:r>
      <w:r>
        <w:t xml:space="preserve"> </w:t>
      </w:r>
      <w:r>
        <w:rPr>
          <w:spacing w:val="-1"/>
        </w:rPr>
        <w:t>ре6енка.</w:t>
      </w:r>
    </w:p>
    <w:p w:rsidR="00DE7CD5" w:rsidRDefault="00DE7CD5" w:rsidP="00681D94">
      <w:pPr>
        <w:pStyle w:val="6"/>
        <w:numPr>
          <w:ilvl w:val="0"/>
          <w:numId w:val="69"/>
        </w:numPr>
        <w:tabs>
          <w:tab w:val="left" w:pos="339"/>
        </w:tabs>
        <w:kinsoku w:val="0"/>
        <w:overflowPunct w:val="0"/>
        <w:spacing w:before="8"/>
        <w:ind w:firstLine="0"/>
        <w:rPr>
          <w:b w:val="0"/>
          <w:bCs w:val="0"/>
          <w:i w:val="0"/>
          <w:iCs w:val="0"/>
        </w:rPr>
      </w:pPr>
      <w:r>
        <w:rPr>
          <w:spacing w:val="-1"/>
        </w:rPr>
        <w:t>Учет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возрастных</w:t>
      </w:r>
      <w:r>
        <w:t xml:space="preserve"> </w:t>
      </w:r>
      <w:r>
        <w:rPr>
          <w:spacing w:val="-1"/>
        </w:rPr>
        <w:t>особенностей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</w:p>
    <w:p w:rsidR="00DE7CD5" w:rsidRDefault="00DE7CD5" w:rsidP="00681D94">
      <w:pPr>
        <w:pStyle w:val="6"/>
        <w:numPr>
          <w:ilvl w:val="0"/>
          <w:numId w:val="69"/>
        </w:numPr>
        <w:tabs>
          <w:tab w:val="left" w:pos="339"/>
        </w:tabs>
        <w:kinsoku w:val="0"/>
        <w:overflowPunct w:val="0"/>
        <w:spacing w:before="8"/>
        <w:ind w:firstLine="0"/>
        <w:rPr>
          <w:b w:val="0"/>
          <w:bCs w:val="0"/>
          <w:i w:val="0"/>
          <w:iCs w:val="0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69"/>
        </w:numPr>
        <w:tabs>
          <w:tab w:val="left" w:pos="339"/>
        </w:tabs>
        <w:kinsoku w:val="0"/>
        <w:overflowPunct w:val="0"/>
        <w:spacing w:before="48"/>
        <w:ind w:left="338"/>
      </w:pPr>
      <w:r>
        <w:rPr>
          <w:b/>
          <w:bCs/>
          <w:i/>
          <w:iCs/>
          <w:spacing w:val="-1"/>
        </w:rPr>
        <w:lastRenderedPageBreak/>
        <w:t>Создание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среды,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обеспечивающей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снятие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всех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стрессобразующих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right="148"/>
        <w:rPr>
          <w:spacing w:val="-1"/>
        </w:rPr>
      </w:pPr>
      <w:r>
        <w:rPr>
          <w:i/>
          <w:iCs/>
          <w:spacing w:val="-1"/>
        </w:rPr>
        <w:t>факторов</w:t>
      </w:r>
      <w:r>
        <w:rPr>
          <w:i/>
          <w:iCs/>
        </w:rPr>
        <w:t xml:space="preserve"> </w:t>
      </w:r>
      <w:r>
        <w:rPr>
          <w:spacing w:val="-1"/>
        </w:rPr>
        <w:t>учебно-воспитательного</w:t>
      </w:r>
      <w:r>
        <w:t xml:space="preserve"> </w:t>
      </w:r>
      <w:r>
        <w:rPr>
          <w:spacing w:val="-1"/>
        </w:rPr>
        <w:t>процесса.</w:t>
      </w:r>
      <w:r>
        <w:t xml:space="preserve"> </w:t>
      </w:r>
      <w:r>
        <w:rPr>
          <w:spacing w:val="-1"/>
        </w:rPr>
        <w:t>Атмосфера</w:t>
      </w:r>
      <w:r>
        <w:t xml:space="preserve"> </w:t>
      </w:r>
      <w:r>
        <w:rPr>
          <w:spacing w:val="-1"/>
        </w:rPr>
        <w:t>доброжелательности,</w:t>
      </w:r>
      <w:r>
        <w:t xml:space="preserve"> </w:t>
      </w:r>
      <w:r>
        <w:rPr>
          <w:spacing w:val="-1"/>
        </w:rPr>
        <w:t>вера</w:t>
      </w:r>
      <w:r>
        <w:t xml:space="preserve"> в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rPr>
          <w:spacing w:val="-1"/>
        </w:rPr>
        <w:t>ребенка,</w:t>
      </w:r>
      <w:r>
        <w:rPr>
          <w:spacing w:val="71"/>
        </w:rPr>
        <w:t xml:space="preserve"> </w:t>
      </w:r>
      <w:r>
        <w:rPr>
          <w:spacing w:val="-1"/>
        </w:rPr>
        <w:t>создание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каждого</w:t>
      </w:r>
      <w:r>
        <w:rPr>
          <w:spacing w:val="-3"/>
        </w:rPr>
        <w:t xml:space="preserve"> </w:t>
      </w:r>
      <w:r>
        <w:rPr>
          <w:spacing w:val="-1"/>
        </w:rPr>
        <w:t>ситуации</w:t>
      </w:r>
      <w:r>
        <w:t xml:space="preserve"> </w:t>
      </w:r>
      <w:r>
        <w:rPr>
          <w:spacing w:val="-1"/>
        </w:rPr>
        <w:t>успеха</w:t>
      </w:r>
      <w:r>
        <w:t xml:space="preserve"> </w:t>
      </w:r>
      <w:r>
        <w:rPr>
          <w:spacing w:val="-1"/>
        </w:rPr>
        <w:t>необходимы</w:t>
      </w:r>
      <w:r>
        <w:t xml:space="preserve"> не </w:t>
      </w:r>
      <w:r>
        <w:rPr>
          <w:spacing w:val="-1"/>
        </w:rPr>
        <w:t>только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познавательного</w:t>
      </w:r>
      <w:r>
        <w:rPr>
          <w:spacing w:val="-2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детей, </w:t>
      </w:r>
      <w:r>
        <w:rPr>
          <w:spacing w:val="-2"/>
        </w:rPr>
        <w:t>но</w:t>
      </w:r>
      <w:r>
        <w:t xml:space="preserve"> и</w:t>
      </w:r>
      <w:r>
        <w:rPr>
          <w:spacing w:val="75"/>
        </w:rPr>
        <w:t xml:space="preserve"> </w:t>
      </w:r>
      <w:r>
        <w:t xml:space="preserve">для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нормального</w:t>
      </w:r>
      <w:r>
        <w:t xml:space="preserve"> </w:t>
      </w:r>
      <w:r>
        <w:rPr>
          <w:spacing w:val="-1"/>
        </w:rPr>
        <w:t>психофизиологического</w:t>
      </w:r>
      <w:r>
        <w:t xml:space="preserve"> </w:t>
      </w:r>
      <w:r>
        <w:rPr>
          <w:spacing w:val="-1"/>
        </w:rPr>
        <w:t>состояния.</w:t>
      </w:r>
    </w:p>
    <w:p w:rsidR="00DE7CD5" w:rsidRDefault="00DE7CD5" w:rsidP="00681D94">
      <w:pPr>
        <w:pStyle w:val="a3"/>
        <w:numPr>
          <w:ilvl w:val="0"/>
          <w:numId w:val="69"/>
        </w:numPr>
        <w:tabs>
          <w:tab w:val="left" w:pos="504"/>
        </w:tabs>
        <w:kinsoku w:val="0"/>
        <w:overflowPunct w:val="0"/>
        <w:spacing w:before="1" w:line="276" w:lineRule="auto"/>
        <w:ind w:right="438" w:firstLine="0"/>
        <w:rPr>
          <w:spacing w:val="-1"/>
        </w:rPr>
      </w:pPr>
      <w:r>
        <w:rPr>
          <w:b/>
          <w:bCs/>
          <w:i/>
          <w:iCs/>
          <w:spacing w:val="-1"/>
        </w:rPr>
        <w:t>Обеспечение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2"/>
        </w:rPr>
        <w:t>мотивации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образовательной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деятельности</w:t>
      </w:r>
      <w:r>
        <w:rPr>
          <w:i/>
          <w:iCs/>
          <w:spacing w:val="-1"/>
        </w:rPr>
        <w:t>.</w:t>
      </w:r>
      <w:r>
        <w:rPr>
          <w:i/>
          <w:iCs/>
        </w:rPr>
        <w:t xml:space="preserve"> </w:t>
      </w:r>
      <w:r>
        <w:rPr>
          <w:spacing w:val="-1"/>
        </w:rPr>
        <w:t>Ребенок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субъект</w:t>
      </w:r>
      <w:r>
        <w:t xml:space="preserve"> </w:t>
      </w:r>
      <w:r>
        <w:rPr>
          <w:spacing w:val="-1"/>
        </w:rPr>
        <w:t xml:space="preserve">образования </w:t>
      </w:r>
      <w:r>
        <w:t>и</w:t>
      </w:r>
      <w:r>
        <w:rPr>
          <w:spacing w:val="77"/>
        </w:rPr>
        <w:t xml:space="preserve"> </w:t>
      </w:r>
      <w:r>
        <w:rPr>
          <w:spacing w:val="-1"/>
        </w:rPr>
        <w:t>обучающего</w:t>
      </w:r>
      <w:r>
        <w:t xml:space="preserve"> </w:t>
      </w:r>
      <w:r>
        <w:rPr>
          <w:spacing w:val="-1"/>
        </w:rPr>
        <w:t>общения,</w:t>
      </w:r>
      <w:r>
        <w:t xml:space="preserve"> он</w:t>
      </w:r>
      <w:r>
        <w:rPr>
          <w:spacing w:val="-3"/>
        </w:rPr>
        <w:t xml:space="preserve"> </w:t>
      </w:r>
      <w:r>
        <w:rPr>
          <w:spacing w:val="-1"/>
        </w:rPr>
        <w:t>должен</w:t>
      </w:r>
      <w: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вовлечен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социализации,</w:t>
      </w:r>
      <w:r>
        <w:t xml:space="preserve"> </w:t>
      </w:r>
      <w:r>
        <w:rPr>
          <w:spacing w:val="-1"/>
        </w:rPr>
        <w:t>что</w:t>
      </w:r>
      <w:r>
        <w:rPr>
          <w:spacing w:val="65"/>
        </w:rP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естественное</w:t>
      </w:r>
      <w:r>
        <w:t xml:space="preserve"> </w:t>
      </w:r>
      <w:r>
        <w:rPr>
          <w:spacing w:val="-1"/>
        </w:rPr>
        <w:t>повышение</w:t>
      </w:r>
      <w:r>
        <w:t xml:space="preserve"> </w:t>
      </w:r>
      <w:r>
        <w:rPr>
          <w:spacing w:val="-1"/>
        </w:rPr>
        <w:t xml:space="preserve">работоспособности </w:t>
      </w:r>
      <w:r>
        <w:t xml:space="preserve">и </w:t>
      </w:r>
      <w:r>
        <w:rPr>
          <w:spacing w:val="-1"/>
        </w:rPr>
        <w:t>эффективности</w:t>
      </w:r>
      <w:r>
        <w:rPr>
          <w:spacing w:val="-4"/>
        </w:rPr>
        <w:t xml:space="preserve"> </w:t>
      </w:r>
      <w:r>
        <w:t xml:space="preserve">работы </w:t>
      </w:r>
      <w:r>
        <w:rPr>
          <w:spacing w:val="-1"/>
        </w:rPr>
        <w:t>мозга</w:t>
      </w:r>
      <w:r>
        <w:t xml:space="preserve"> не в</w:t>
      </w:r>
      <w:r>
        <w:rPr>
          <w:spacing w:val="-1"/>
        </w:rPr>
        <w:t xml:space="preserve"> </w:t>
      </w:r>
      <w:r>
        <w:rPr>
          <w:spacing w:val="-2"/>
        </w:rPr>
        <w:t>ущерб</w:t>
      </w:r>
      <w:r>
        <w:rPr>
          <w:spacing w:val="63"/>
        </w:rPr>
        <w:t xml:space="preserve"> </w:t>
      </w:r>
      <w:r>
        <w:rPr>
          <w:spacing w:val="-1"/>
        </w:rPr>
        <w:t>здоровью.</w:t>
      </w:r>
    </w:p>
    <w:p w:rsidR="00DE7CD5" w:rsidRDefault="00DE7CD5" w:rsidP="00681D94">
      <w:pPr>
        <w:pStyle w:val="a3"/>
        <w:numPr>
          <w:ilvl w:val="0"/>
          <w:numId w:val="68"/>
        </w:numPr>
        <w:tabs>
          <w:tab w:val="left" w:pos="504"/>
        </w:tabs>
        <w:kinsoku w:val="0"/>
        <w:overflowPunct w:val="0"/>
        <w:spacing w:line="276" w:lineRule="auto"/>
        <w:ind w:right="381" w:firstLine="0"/>
        <w:rPr>
          <w:spacing w:val="-1"/>
        </w:rPr>
      </w:pPr>
      <w:r>
        <w:rPr>
          <w:b/>
          <w:bCs/>
          <w:i/>
          <w:iCs/>
          <w:spacing w:val="-1"/>
        </w:rPr>
        <w:t>Построение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учебно-воспитательного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процесса</w:t>
      </w:r>
      <w:r>
        <w:rPr>
          <w:b/>
          <w:bCs/>
          <w:i/>
          <w:iCs/>
        </w:rPr>
        <w:t xml:space="preserve"> в </w:t>
      </w:r>
      <w:r>
        <w:rPr>
          <w:b/>
          <w:bCs/>
          <w:i/>
          <w:iCs/>
          <w:spacing w:val="-1"/>
        </w:rPr>
        <w:t>соответствии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 xml:space="preserve">с </w:t>
      </w:r>
      <w:r>
        <w:rPr>
          <w:b/>
          <w:bCs/>
          <w:i/>
          <w:iCs/>
          <w:spacing w:val="-1"/>
        </w:rPr>
        <w:t>закономерностями</w:t>
      </w:r>
      <w:r>
        <w:rPr>
          <w:b/>
          <w:bCs/>
          <w:i/>
          <w:iCs/>
          <w:spacing w:val="63"/>
        </w:rPr>
        <w:t xml:space="preserve"> </w:t>
      </w:r>
      <w:r>
        <w:rPr>
          <w:b/>
          <w:bCs/>
          <w:i/>
          <w:iCs/>
          <w:spacing w:val="-1"/>
        </w:rPr>
        <w:t>становления психических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функций</w:t>
      </w:r>
      <w:r>
        <w:rPr>
          <w:i/>
          <w:iCs/>
          <w:spacing w:val="-1"/>
        </w:rPr>
        <w:t>.</w:t>
      </w:r>
      <w:r>
        <w:rPr>
          <w:i/>
          <w:iCs/>
        </w:rPr>
        <w:t xml:space="preserve"> </w:t>
      </w:r>
      <w:r>
        <w:rPr>
          <w:spacing w:val="-1"/>
        </w:rPr>
        <w:t>Прежде</w:t>
      </w:r>
      <w:r>
        <w:t xml:space="preserve"> </w:t>
      </w:r>
      <w:r>
        <w:rPr>
          <w:spacing w:val="-2"/>
        </w:rPr>
        <w:t>всего,</w:t>
      </w:r>
      <w:r>
        <w:t xml:space="preserve"> </w:t>
      </w:r>
      <w:r>
        <w:rPr>
          <w:spacing w:val="-1"/>
        </w:rPr>
        <w:t xml:space="preserve">имеется </w:t>
      </w:r>
      <w:r>
        <w:t>в</w:t>
      </w:r>
      <w:r>
        <w:rPr>
          <w:spacing w:val="-1"/>
        </w:rPr>
        <w:t xml:space="preserve"> виду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 xml:space="preserve">от </w:t>
      </w:r>
      <w:r>
        <w:rPr>
          <w:spacing w:val="-1"/>
        </w:rPr>
        <w:t>совместных</w:t>
      </w:r>
      <w:r>
        <w:t xml:space="preserve"> </w:t>
      </w:r>
      <w:r>
        <w:rPr>
          <w:spacing w:val="-1"/>
        </w:rPr>
        <w:t>действий</w:t>
      </w:r>
      <w:r>
        <w:rPr>
          <w:spacing w:val="-4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rPr>
          <w:spacing w:val="-1"/>
        </w:rPr>
        <w:t>самостоятельным,</w:t>
      </w:r>
      <w:r>
        <w:t xml:space="preserve"> от</w:t>
      </w:r>
      <w:r>
        <w:rPr>
          <w:spacing w:val="-4"/>
        </w:rP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1"/>
        </w:rPr>
        <w:t>материализованной</w:t>
      </w:r>
      <w:r>
        <w:t xml:space="preserve"> </w:t>
      </w:r>
      <w:r>
        <w:rPr>
          <w:spacing w:val="-1"/>
        </w:rPr>
        <w:t>программе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речевому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умственному</w:t>
      </w:r>
      <w:r>
        <w:rPr>
          <w:spacing w:val="65"/>
        </w:rPr>
        <w:t xml:space="preserve"> </w:t>
      </w:r>
      <w:r>
        <w:rPr>
          <w:spacing w:val="-1"/>
        </w:rPr>
        <w:t>выполнению</w:t>
      </w:r>
      <w:r>
        <w:rPr>
          <w:spacing w:val="-2"/>
        </w:rP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переход</w:t>
      </w:r>
      <w:r>
        <w:t xml:space="preserve"> от </w:t>
      </w:r>
      <w:r>
        <w:rPr>
          <w:spacing w:val="-1"/>
        </w:rPr>
        <w:t>поэтапных</w:t>
      </w:r>
      <w:r>
        <w:t xml:space="preserve"> </w:t>
      </w:r>
      <w:r>
        <w:rPr>
          <w:spacing w:val="-1"/>
        </w:rPr>
        <w:t xml:space="preserve">действий </w:t>
      </w:r>
      <w:r>
        <w:t xml:space="preserve">к </w:t>
      </w:r>
      <w:r>
        <w:rPr>
          <w:spacing w:val="-1"/>
        </w:rPr>
        <w:t>автоматизированным.</w:t>
      </w:r>
    </w:p>
    <w:p w:rsidR="00DE7CD5" w:rsidRDefault="00DE7CD5" w:rsidP="00681D94">
      <w:pPr>
        <w:pStyle w:val="a3"/>
        <w:numPr>
          <w:ilvl w:val="0"/>
          <w:numId w:val="68"/>
        </w:numPr>
        <w:tabs>
          <w:tab w:val="left" w:pos="504"/>
        </w:tabs>
        <w:kinsoku w:val="0"/>
        <w:overflowPunct w:val="0"/>
        <w:spacing w:line="275" w:lineRule="auto"/>
        <w:ind w:right="856" w:firstLine="0"/>
      </w:pPr>
      <w:r>
        <w:rPr>
          <w:b/>
          <w:bCs/>
          <w:i/>
          <w:iCs/>
          <w:spacing w:val="-1"/>
        </w:rPr>
        <w:t>Рациональная организация двигательной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активности</w:t>
      </w:r>
      <w:r>
        <w:rPr>
          <w:b/>
          <w:bCs/>
          <w:spacing w:val="-1"/>
        </w:rPr>
        <w:t>.</w:t>
      </w:r>
      <w:r>
        <w:rPr>
          <w:b/>
          <w:bCs/>
        </w:rPr>
        <w:t xml:space="preserve"> </w:t>
      </w:r>
      <w:r>
        <w:rPr>
          <w:spacing w:val="-1"/>
        </w:rPr>
        <w:t>Сочетание</w:t>
      </w:r>
      <w:r>
        <w:t xml:space="preserve"> </w:t>
      </w:r>
      <w:r>
        <w:rPr>
          <w:spacing w:val="-1"/>
        </w:rPr>
        <w:t>методик</w:t>
      </w:r>
      <w:r>
        <w:t xml:space="preserve"> </w:t>
      </w:r>
      <w:r>
        <w:rPr>
          <w:spacing w:val="-1"/>
        </w:rPr>
        <w:t xml:space="preserve">оздоровления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воспитания позволяет добиться</w:t>
      </w:r>
      <w:r>
        <w:t xml:space="preserve"> </w:t>
      </w:r>
      <w:r>
        <w:rPr>
          <w:spacing w:val="-1"/>
        </w:rPr>
        <w:t>быстрой</w:t>
      </w:r>
      <w:r>
        <w:t xml:space="preserve"> и</w:t>
      </w:r>
      <w:r>
        <w:rPr>
          <w:spacing w:val="-1"/>
        </w:rPr>
        <w:t xml:space="preserve"> стойкой</w:t>
      </w:r>
      <w:r>
        <w:rPr>
          <w:spacing w:val="-3"/>
        </w:rPr>
        <w:t xml:space="preserve"> </w:t>
      </w:r>
      <w:r>
        <w:rPr>
          <w:spacing w:val="-1"/>
        </w:rPr>
        <w:t>адаптации ребенка</w:t>
      </w:r>
      <w:r>
        <w:t xml:space="preserve"> к</w:t>
      </w:r>
      <w:r>
        <w:rPr>
          <w:spacing w:val="-2"/>
        </w:rPr>
        <w:t xml:space="preserve"> </w:t>
      </w:r>
      <w:r>
        <w:rPr>
          <w:spacing w:val="-1"/>
        </w:rPr>
        <w:t>условиям</w:t>
      </w:r>
      <w:r>
        <w:t xml:space="preserve"> школы</w:t>
      </w:r>
    </w:p>
    <w:p w:rsidR="00DE7CD5" w:rsidRDefault="00DE7CD5" w:rsidP="00681D94">
      <w:pPr>
        <w:pStyle w:val="a3"/>
        <w:numPr>
          <w:ilvl w:val="0"/>
          <w:numId w:val="68"/>
        </w:numPr>
        <w:tabs>
          <w:tab w:val="left" w:pos="504"/>
        </w:tabs>
        <w:kinsoku w:val="0"/>
        <w:overflowPunct w:val="0"/>
        <w:spacing w:before="2" w:line="276" w:lineRule="auto"/>
        <w:ind w:right="381" w:firstLine="0"/>
      </w:pPr>
      <w:r>
        <w:rPr>
          <w:b/>
          <w:bCs/>
          <w:i/>
          <w:iCs/>
          <w:spacing w:val="-1"/>
        </w:rPr>
        <w:t>Обеспечение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адекватного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восстановления сил.</w:t>
      </w:r>
      <w:r>
        <w:rPr>
          <w:b/>
          <w:bCs/>
          <w:i/>
          <w:iCs/>
          <w:spacing w:val="2"/>
        </w:rPr>
        <w:t xml:space="preserve"> </w:t>
      </w:r>
      <w:r>
        <w:rPr>
          <w:spacing w:val="-1"/>
        </w:rPr>
        <w:t>Смена</w:t>
      </w:r>
      <w: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регулярное</w:t>
      </w:r>
      <w:r>
        <w:rPr>
          <w:spacing w:val="67"/>
        </w:rPr>
        <w:t xml:space="preserve"> </w:t>
      </w:r>
      <w:r>
        <w:rPr>
          <w:spacing w:val="-1"/>
        </w:rPr>
        <w:t>чередование</w:t>
      </w:r>
      <w:r>
        <w:t xml:space="preserve"> </w:t>
      </w:r>
      <w:r>
        <w:rPr>
          <w:spacing w:val="-1"/>
        </w:rPr>
        <w:t>периодов напряженной</w:t>
      </w:r>
      <w:r>
        <w:t xml:space="preserve"> </w:t>
      </w:r>
      <w:r>
        <w:rPr>
          <w:spacing w:val="-1"/>
        </w:rPr>
        <w:t>активной работы</w:t>
      </w:r>
      <w:r>
        <w:t xml:space="preserve"> и </w:t>
      </w:r>
      <w:r>
        <w:rPr>
          <w:spacing w:val="-1"/>
        </w:rPr>
        <w:t>расслабления,</w:t>
      </w:r>
      <w:r>
        <w:t xml:space="preserve"> </w:t>
      </w:r>
      <w:r>
        <w:rPr>
          <w:spacing w:val="-1"/>
        </w:rPr>
        <w:t xml:space="preserve">произвольной </w:t>
      </w:r>
      <w:r>
        <w:t xml:space="preserve">и </w:t>
      </w:r>
      <w:r>
        <w:rPr>
          <w:spacing w:val="-1"/>
        </w:rPr>
        <w:t>эмоциональной</w:t>
      </w:r>
      <w:r>
        <w:rPr>
          <w:spacing w:val="75"/>
        </w:rPr>
        <w:t xml:space="preserve"> </w:t>
      </w:r>
      <w:r>
        <w:rPr>
          <w:spacing w:val="-1"/>
        </w:rPr>
        <w:t>активации</w:t>
      </w:r>
      <w:r>
        <w:t xml:space="preserve"> </w:t>
      </w:r>
      <w:r>
        <w:rPr>
          <w:spacing w:val="-1"/>
        </w:rPr>
        <w:t>необходимы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предотвращения переутомления</w:t>
      </w:r>
      <w:r>
        <w:rPr>
          <w:spacing w:val="-2"/>
        </w:rPr>
        <w:t xml:space="preserve"> </w:t>
      </w:r>
      <w:r>
        <w:t>детей.</w:t>
      </w:r>
    </w:p>
    <w:p w:rsidR="00DE7CD5" w:rsidRDefault="00DE7CD5">
      <w:pPr>
        <w:pStyle w:val="6"/>
        <w:kinsoku w:val="0"/>
        <w:overflowPunct w:val="0"/>
        <w:spacing w:before="5"/>
        <w:rPr>
          <w:b w:val="0"/>
          <w:bCs w:val="0"/>
          <w:i w:val="0"/>
          <w:iCs w:val="0"/>
        </w:rPr>
      </w:pPr>
      <w:r>
        <w:rPr>
          <w:spacing w:val="-1"/>
        </w:rPr>
        <w:t>Исполнители,</w:t>
      </w:r>
      <w:r>
        <w:rPr>
          <w:spacing w:val="-3"/>
        </w:rPr>
        <w:t xml:space="preserve"> </w:t>
      </w:r>
      <w:r>
        <w:rPr>
          <w:spacing w:val="-1"/>
        </w:rPr>
        <w:t>участники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процесса:</w:t>
      </w:r>
    </w:p>
    <w:p w:rsidR="00DE7CD5" w:rsidRDefault="00DE7CD5" w:rsidP="00681D94">
      <w:pPr>
        <w:pStyle w:val="a3"/>
        <w:numPr>
          <w:ilvl w:val="1"/>
          <w:numId w:val="68"/>
        </w:numPr>
        <w:tabs>
          <w:tab w:val="left" w:pos="898"/>
        </w:tabs>
        <w:kinsoku w:val="0"/>
        <w:overflowPunct w:val="0"/>
        <w:spacing w:before="32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администрация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школы;</w:t>
      </w:r>
    </w:p>
    <w:p w:rsidR="00DE7CD5" w:rsidRDefault="00DE7CD5" w:rsidP="00681D94">
      <w:pPr>
        <w:pStyle w:val="a3"/>
        <w:numPr>
          <w:ilvl w:val="1"/>
          <w:numId w:val="68"/>
        </w:numPr>
        <w:tabs>
          <w:tab w:val="left" w:pos="898"/>
        </w:tabs>
        <w:kinsoku w:val="0"/>
        <w:overflowPunct w:val="0"/>
        <w:spacing w:before="42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педагогический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коллектив;</w:t>
      </w:r>
    </w:p>
    <w:p w:rsidR="00DE7CD5" w:rsidRDefault="00DE7CD5" w:rsidP="00681D94">
      <w:pPr>
        <w:pStyle w:val="a3"/>
        <w:numPr>
          <w:ilvl w:val="1"/>
          <w:numId w:val="68"/>
        </w:numPr>
        <w:tabs>
          <w:tab w:val="left" w:pos="898"/>
        </w:tabs>
        <w:kinsoku w:val="0"/>
        <w:overflowPunct w:val="0"/>
        <w:spacing w:before="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медицинские сотрудники;</w:t>
      </w:r>
    </w:p>
    <w:p w:rsidR="00DE7CD5" w:rsidRDefault="00DE7CD5" w:rsidP="00681D94">
      <w:pPr>
        <w:pStyle w:val="a3"/>
        <w:numPr>
          <w:ilvl w:val="1"/>
          <w:numId w:val="68"/>
        </w:numPr>
        <w:tabs>
          <w:tab w:val="left" w:pos="900"/>
        </w:tabs>
        <w:kinsoku w:val="0"/>
        <w:overflowPunct w:val="0"/>
        <w:spacing w:before="42"/>
        <w:ind w:left="899" w:hanging="422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учащиеся;</w:t>
      </w:r>
    </w:p>
    <w:p w:rsidR="00DE7CD5" w:rsidRDefault="00DE7CD5" w:rsidP="00681D94">
      <w:pPr>
        <w:pStyle w:val="a3"/>
        <w:numPr>
          <w:ilvl w:val="1"/>
          <w:numId w:val="68"/>
        </w:numPr>
        <w:tabs>
          <w:tab w:val="left" w:pos="898"/>
        </w:tabs>
        <w:kinsoku w:val="0"/>
        <w:overflowPunct w:val="0"/>
        <w:spacing w:before="39"/>
        <w:rPr>
          <w:sz w:val="24"/>
          <w:szCs w:val="24"/>
        </w:rPr>
      </w:pPr>
      <w:r>
        <w:rPr>
          <w:sz w:val="24"/>
          <w:szCs w:val="24"/>
        </w:rPr>
        <w:t>родители.</w:t>
      </w:r>
    </w:p>
    <w:p w:rsidR="00DE7CD5" w:rsidRDefault="00DE7CD5">
      <w:pPr>
        <w:pStyle w:val="a3"/>
        <w:tabs>
          <w:tab w:val="left" w:pos="1553"/>
          <w:tab w:val="left" w:pos="2596"/>
          <w:tab w:val="left" w:pos="2737"/>
          <w:tab w:val="left" w:pos="3785"/>
          <w:tab w:val="left" w:pos="4159"/>
          <w:tab w:val="left" w:pos="6711"/>
        </w:tabs>
        <w:kinsoku w:val="0"/>
        <w:overflowPunct w:val="0"/>
        <w:spacing w:before="45" w:line="275" w:lineRule="auto"/>
        <w:ind w:right="103"/>
        <w:rPr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Уровни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формирования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экологической</w:t>
      </w:r>
      <w:r>
        <w:rPr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культуры,</w:t>
      </w:r>
      <w:r>
        <w:rPr>
          <w:b/>
          <w:bCs/>
          <w:i/>
          <w:iCs/>
          <w:spacing w:val="6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здорового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и </w:t>
      </w:r>
      <w:r>
        <w:rPr>
          <w:b/>
          <w:bCs/>
          <w:i/>
          <w:iCs/>
          <w:spacing w:val="-1"/>
          <w:sz w:val="24"/>
          <w:szCs w:val="24"/>
        </w:rPr>
        <w:t>безопасного</w:t>
      </w:r>
      <w:r>
        <w:rPr>
          <w:b/>
          <w:bCs/>
          <w:i/>
          <w:iCs/>
          <w:sz w:val="24"/>
          <w:szCs w:val="24"/>
        </w:rPr>
        <w:t xml:space="preserve"> образа </w:t>
      </w:r>
      <w:r>
        <w:rPr>
          <w:b/>
          <w:bCs/>
          <w:i/>
          <w:iCs/>
          <w:spacing w:val="-1"/>
          <w:sz w:val="24"/>
          <w:szCs w:val="24"/>
        </w:rPr>
        <w:t>жизни.</w:t>
      </w:r>
      <w:r>
        <w:rPr>
          <w:b/>
          <w:bCs/>
          <w:i/>
          <w:iCs/>
          <w:spacing w:val="73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Высокий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уровень:</w:t>
      </w:r>
      <w:r>
        <w:rPr>
          <w:b/>
          <w:bCs/>
          <w:spacing w:val="-1"/>
          <w:sz w:val="24"/>
          <w:szCs w:val="24"/>
        </w:rPr>
        <w:tab/>
      </w:r>
      <w:r>
        <w:rPr>
          <w:sz w:val="24"/>
          <w:szCs w:val="24"/>
        </w:rPr>
        <w:t xml:space="preserve">у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школьников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выражены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ответственное</w:t>
      </w:r>
      <w:r>
        <w:rPr>
          <w:sz w:val="24"/>
          <w:szCs w:val="24"/>
        </w:rPr>
        <w:t xml:space="preserve">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отношение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сохранению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собственного</w:t>
      </w:r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здоровья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окружающих,</w:t>
      </w:r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постоянный</w:t>
      </w:r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мотивация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изучению</w:t>
      </w:r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вопросов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жизни.</w:t>
      </w:r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Присутствует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динамичная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знаний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вопросам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безопасности,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культуре,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логически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взаимосвязанная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системами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социальных,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психологических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гуманитарных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знаний.</w:t>
      </w:r>
      <w:r>
        <w:rPr>
          <w:spacing w:val="10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Сформирован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комплекс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умений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навыков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продуктивной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самоконтроля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сфере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жизни.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проявляют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инициативу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принимают</w:t>
      </w:r>
      <w:r>
        <w:rPr>
          <w:spacing w:val="-1"/>
          <w:sz w:val="24"/>
          <w:szCs w:val="24"/>
        </w:rPr>
        <w:tab/>
        <w:t>активное</w:t>
      </w:r>
      <w:r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ab/>
        <w:t>участие</w:t>
      </w:r>
      <w:r>
        <w:rPr>
          <w:spacing w:val="-1"/>
          <w:sz w:val="24"/>
          <w:szCs w:val="24"/>
        </w:rPr>
        <w:tab/>
      </w:r>
      <w:r>
        <w:rPr>
          <w:w w:val="95"/>
          <w:sz w:val="24"/>
          <w:szCs w:val="24"/>
        </w:rPr>
        <w:t>в</w:t>
      </w:r>
      <w:r>
        <w:rPr>
          <w:w w:val="95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здоровьесберегающем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воспитательно-образовательном</w:t>
      </w:r>
      <w:r>
        <w:rPr>
          <w:spacing w:val="10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процессе,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способны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продуктивной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творческой,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исследовательской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данному</w:t>
      </w:r>
      <w:r>
        <w:rPr>
          <w:spacing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направлению.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06"/>
        <w:jc w:val="both"/>
        <w:rPr>
          <w:spacing w:val="-1"/>
          <w:sz w:val="24"/>
          <w:szCs w:val="24"/>
        </w:rPr>
      </w:pPr>
      <w:r>
        <w:rPr>
          <w:b/>
          <w:bCs/>
          <w:sz w:val="24"/>
          <w:szCs w:val="24"/>
        </w:rPr>
        <w:t>Средний</w:t>
      </w:r>
      <w:r>
        <w:rPr>
          <w:b/>
          <w:bCs/>
          <w:spacing w:val="4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уровень</w:t>
      </w:r>
      <w:r>
        <w:rPr>
          <w:sz w:val="24"/>
          <w:szCs w:val="24"/>
        </w:rPr>
        <w:t>: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позволяет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школьнику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большинство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стандартных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требований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сфере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здоровьесбережения,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образовательном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процессе.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сформированы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наряду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ценностями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другого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порядка,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ответственное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сохранению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собственного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окружающих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проявляется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всегда.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Мотивация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области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здоровьесбережения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носит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чаще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прагматический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характер.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Отмечается</w:t>
      </w:r>
      <w:r>
        <w:rPr>
          <w:spacing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преобладание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периодического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интереса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проблемам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владение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знаниями,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умениями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навыками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сохранения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недостаточно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высокий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уровень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по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данному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направлению.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6"/>
        <w:jc w:val="both"/>
        <w:rPr>
          <w:spacing w:val="-2"/>
          <w:sz w:val="24"/>
          <w:szCs w:val="24"/>
        </w:rPr>
      </w:pPr>
      <w:r>
        <w:rPr>
          <w:b/>
          <w:bCs/>
          <w:sz w:val="24"/>
          <w:szCs w:val="24"/>
        </w:rPr>
        <w:t>Низкий</w:t>
      </w:r>
      <w:r>
        <w:rPr>
          <w:b/>
          <w:bCs/>
          <w:spacing w:val="3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уровень</w:t>
      </w:r>
      <w:r>
        <w:rPr>
          <w:sz w:val="24"/>
          <w:szCs w:val="24"/>
        </w:rPr>
        <w:t>: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характеризуется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преимущественно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начальной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степенью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ее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компонентов,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преобладанием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ситуативного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проблемам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Отмечаются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фрагментарные,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узкоприкладные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развитые: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самоорганизация,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самоконтроль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самооценка.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уровня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6"/>
        <w:jc w:val="both"/>
        <w:rPr>
          <w:spacing w:val="-2"/>
          <w:sz w:val="24"/>
          <w:szCs w:val="24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4" w:line="277" w:lineRule="auto"/>
        <w:ind w:right="148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могут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признавать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важность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проблемы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проявляют </w:t>
      </w:r>
      <w:r>
        <w:rPr>
          <w:spacing w:val="-1"/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</w:t>
      </w:r>
      <w:r>
        <w:rPr>
          <w:sz w:val="24"/>
          <w:szCs w:val="24"/>
        </w:rPr>
        <w:t xml:space="preserve"> в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Планируемые</w:t>
      </w:r>
      <w:r>
        <w:rPr>
          <w:b/>
          <w:bCs/>
          <w:i/>
          <w:iCs/>
          <w:spacing w:val="-12"/>
          <w:sz w:val="24"/>
          <w:szCs w:val="24"/>
        </w:rPr>
        <w:t xml:space="preserve"> </w:t>
      </w:r>
      <w:r>
        <w:rPr>
          <w:b/>
          <w:bCs/>
          <w:i/>
          <w:iCs/>
          <w:sz w:val="20"/>
          <w:szCs w:val="20"/>
        </w:rPr>
        <w:t>результаты</w:t>
      </w:r>
      <w:r>
        <w:rPr>
          <w:b/>
          <w:bCs/>
          <w:i/>
          <w:iCs/>
          <w:spacing w:val="-1"/>
          <w:sz w:val="20"/>
          <w:szCs w:val="20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 культуры,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жизни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получении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</w:t>
      </w:r>
      <w:r>
        <w:rPr>
          <w:spacing w:val="-1"/>
          <w:sz w:val="24"/>
          <w:szCs w:val="24"/>
        </w:rPr>
        <w:t>образования:</w:t>
      </w:r>
    </w:p>
    <w:p w:rsidR="00DE7CD5" w:rsidRDefault="00DE7CD5" w:rsidP="00681D94">
      <w:pPr>
        <w:pStyle w:val="a3"/>
        <w:numPr>
          <w:ilvl w:val="0"/>
          <w:numId w:val="67"/>
        </w:numPr>
        <w:tabs>
          <w:tab w:val="left" w:pos="838"/>
        </w:tabs>
        <w:kinsoku w:val="0"/>
        <w:overflowPunct w:val="0"/>
        <w:spacing w:before="1" w:line="277" w:lineRule="auto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усвоение обучающимися: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поощряемых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стереотипов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окружающей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среде;</w:t>
      </w:r>
    </w:p>
    <w:p w:rsidR="00DE7CD5" w:rsidRDefault="00DE7CD5" w:rsidP="00681D94">
      <w:pPr>
        <w:pStyle w:val="a3"/>
        <w:numPr>
          <w:ilvl w:val="0"/>
          <w:numId w:val="67"/>
        </w:numPr>
        <w:tabs>
          <w:tab w:val="left" w:pos="838"/>
        </w:tabs>
        <w:kinsoku w:val="0"/>
        <w:overflowPunct w:val="0"/>
        <w:spacing w:line="275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первичных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экологических представлений,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адекватных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научным </w:t>
      </w:r>
      <w:r>
        <w:rPr>
          <w:spacing w:val="-1"/>
          <w:sz w:val="24"/>
          <w:szCs w:val="24"/>
        </w:rPr>
        <w:t>знаниям;</w:t>
      </w:r>
    </w:p>
    <w:p w:rsidR="00DE7CD5" w:rsidRDefault="00DE7CD5" w:rsidP="00681D94">
      <w:pPr>
        <w:pStyle w:val="a3"/>
        <w:numPr>
          <w:ilvl w:val="0"/>
          <w:numId w:val="67"/>
        </w:numPr>
        <w:tabs>
          <w:tab w:val="left" w:pos="838"/>
        </w:tabs>
        <w:kinsoku w:val="0"/>
        <w:overflowPunct w:val="0"/>
        <w:spacing w:before="4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социальных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1"/>
          <w:sz w:val="24"/>
          <w:szCs w:val="24"/>
        </w:rPr>
        <w:t xml:space="preserve"> экологически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поведения;</w:t>
      </w:r>
    </w:p>
    <w:p w:rsidR="00DE7CD5" w:rsidRDefault="00DE7CD5" w:rsidP="00681D94">
      <w:pPr>
        <w:pStyle w:val="a3"/>
        <w:numPr>
          <w:ilvl w:val="0"/>
          <w:numId w:val="67"/>
        </w:numPr>
        <w:tabs>
          <w:tab w:val="left" w:pos="838"/>
        </w:tabs>
        <w:kinsoku w:val="0"/>
        <w:overflowPunct w:val="0"/>
        <w:spacing w:before="41" w:line="276" w:lineRule="auto"/>
        <w:ind w:right="224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личного опыта </w:t>
      </w:r>
      <w:r>
        <w:rPr>
          <w:spacing w:val="-1"/>
          <w:sz w:val="24"/>
          <w:szCs w:val="24"/>
        </w:rPr>
        <w:t>эмоционально-ценностных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сопереживаний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природным объектам,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мотивирующих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действия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интересах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человека </w:t>
      </w:r>
      <w:r>
        <w:rPr>
          <w:sz w:val="24"/>
          <w:szCs w:val="24"/>
        </w:rPr>
        <w:t>и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</w:t>
      </w:r>
      <w:r>
        <w:rPr>
          <w:spacing w:val="-1"/>
          <w:sz w:val="24"/>
          <w:szCs w:val="24"/>
        </w:rPr>
        <w:t>решении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ключевого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противоречия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сознания</w:t>
      </w:r>
      <w:r>
        <w:rPr>
          <w:spacing w:val="83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этого </w:t>
      </w:r>
      <w:r>
        <w:rPr>
          <w:spacing w:val="-1"/>
          <w:sz w:val="24"/>
          <w:szCs w:val="24"/>
        </w:rPr>
        <w:t>возраста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«хочу-нельзя»;</w:t>
      </w:r>
    </w:p>
    <w:p w:rsidR="00DE7CD5" w:rsidRDefault="00DE7CD5" w:rsidP="00681D94">
      <w:pPr>
        <w:pStyle w:val="a3"/>
        <w:numPr>
          <w:ilvl w:val="0"/>
          <w:numId w:val="67"/>
        </w:numPr>
        <w:tabs>
          <w:tab w:val="left" w:pos="838"/>
        </w:tabs>
        <w:kinsoku w:val="0"/>
        <w:overflowPunct w:val="0"/>
        <w:spacing w:before="1" w:line="276" w:lineRule="auto"/>
        <w:ind w:right="464"/>
        <w:rPr>
          <w:sz w:val="24"/>
          <w:szCs w:val="24"/>
        </w:rPr>
      </w:pPr>
      <w:r>
        <w:rPr>
          <w:spacing w:val="-1"/>
          <w:sz w:val="24"/>
          <w:szCs w:val="24"/>
        </w:rPr>
        <w:t>коллективно-распределенного</w:t>
      </w:r>
      <w:r>
        <w:rPr>
          <w:sz w:val="24"/>
          <w:szCs w:val="24"/>
        </w:rPr>
        <w:t xml:space="preserve"> опыта </w:t>
      </w:r>
      <w:r>
        <w:rPr>
          <w:spacing w:val="-1"/>
          <w:sz w:val="24"/>
          <w:szCs w:val="24"/>
        </w:rPr>
        <w:t>применения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универсальных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действий,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предметных знаний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практических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действиях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здоровьесберегающего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уклада </w:t>
      </w:r>
      <w:r>
        <w:rPr>
          <w:sz w:val="24"/>
          <w:szCs w:val="24"/>
        </w:rPr>
        <w:t xml:space="preserve">школьной </w:t>
      </w:r>
      <w:r>
        <w:rPr>
          <w:spacing w:val="-1"/>
          <w:sz w:val="24"/>
          <w:szCs w:val="24"/>
        </w:rPr>
        <w:t>жизни,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учебы,</w:t>
      </w:r>
      <w:r>
        <w:rPr>
          <w:sz w:val="24"/>
          <w:szCs w:val="24"/>
        </w:rPr>
        <w:t xml:space="preserve"> быта.</w:t>
      </w:r>
    </w:p>
    <w:p w:rsidR="00DE7CD5" w:rsidRDefault="00DE7CD5">
      <w:pPr>
        <w:pStyle w:val="a3"/>
        <w:kinsoku w:val="0"/>
        <w:overflowPunct w:val="0"/>
        <w:spacing w:line="275" w:lineRule="auto"/>
        <w:ind w:right="690" w:firstLine="24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ступени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</w:t>
      </w:r>
      <w:r>
        <w:rPr>
          <w:spacing w:val="-1"/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сформулированы</w:t>
      </w:r>
      <w:r>
        <w:rPr>
          <w:sz w:val="24"/>
          <w:szCs w:val="24"/>
        </w:rPr>
        <w:t xml:space="preserve"> в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форме.</w:t>
      </w:r>
    </w:p>
    <w:p w:rsidR="00DE7CD5" w:rsidRDefault="00DE7CD5">
      <w:pPr>
        <w:pStyle w:val="a3"/>
        <w:kinsoku w:val="0"/>
        <w:overflowPunct w:val="0"/>
        <w:spacing w:before="8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Обучающиеся</w:t>
      </w:r>
      <w:r>
        <w:rPr>
          <w:b/>
          <w:bCs/>
          <w:sz w:val="24"/>
          <w:szCs w:val="24"/>
        </w:rPr>
        <w:t xml:space="preserve"> научатся:</w:t>
      </w:r>
    </w:p>
    <w:p w:rsidR="00DE7CD5" w:rsidRDefault="00DE7CD5">
      <w:pPr>
        <w:pStyle w:val="a3"/>
        <w:kinsoku w:val="0"/>
        <w:overflowPunct w:val="0"/>
        <w:spacing w:before="35"/>
        <w:rPr>
          <w:spacing w:val="-1"/>
        </w:rPr>
      </w:pPr>
      <w:r>
        <w:rPr>
          <w:i/>
          <w:iCs/>
          <w:spacing w:val="-1"/>
        </w:rPr>
        <w:t>описывать</w:t>
      </w:r>
      <w:r>
        <w:rPr>
          <w:i/>
          <w:iCs/>
        </w:rPr>
        <w:t xml:space="preserve"> </w:t>
      </w:r>
      <w:r>
        <w:rPr>
          <w:spacing w:val="-1"/>
        </w:rPr>
        <w:t>простейшие</w:t>
      </w:r>
      <w:r>
        <w:t xml:space="preserve"> </w:t>
      </w:r>
      <w:r>
        <w:rPr>
          <w:spacing w:val="-1"/>
        </w:rPr>
        <w:t>экологические</w:t>
      </w:r>
      <w:r>
        <w:t xml:space="preserve"> </w:t>
      </w:r>
      <w:r>
        <w:rPr>
          <w:spacing w:val="-1"/>
        </w:rPr>
        <w:t>причинно-следственные</w:t>
      </w:r>
      <w:r>
        <w:t xml:space="preserve"> </w:t>
      </w:r>
      <w:r>
        <w:rPr>
          <w:spacing w:val="-1"/>
        </w:rPr>
        <w:t>связи</w:t>
      </w:r>
      <w:r>
        <w:t xml:space="preserve"> в</w:t>
      </w:r>
      <w:r>
        <w:rPr>
          <w:spacing w:val="-1"/>
        </w:rPr>
        <w:t xml:space="preserve"> окружающем</w:t>
      </w:r>
      <w:r>
        <w:t xml:space="preserve"> </w:t>
      </w:r>
      <w:r>
        <w:rPr>
          <w:spacing w:val="-1"/>
        </w:rPr>
        <w:t>мире,</w:t>
      </w:r>
    </w:p>
    <w:p w:rsidR="00DE7CD5" w:rsidRDefault="00DE7CD5">
      <w:pPr>
        <w:pStyle w:val="a3"/>
        <w:kinsoku w:val="0"/>
        <w:overflowPunct w:val="0"/>
        <w:spacing w:before="37"/>
      </w:pPr>
      <w:r>
        <w:rPr>
          <w:i/>
          <w:iCs/>
          <w:spacing w:val="-1"/>
        </w:rPr>
        <w:t>анализировать</w:t>
      </w:r>
      <w:r>
        <w:rPr>
          <w:i/>
          <w:iCs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rPr>
          <w:i/>
          <w:iCs/>
          <w:spacing w:val="-1"/>
        </w:rPr>
        <w:t>объяснять;</w:t>
      </w:r>
    </w:p>
    <w:p w:rsidR="00DE7CD5" w:rsidRDefault="00DE7CD5">
      <w:pPr>
        <w:pStyle w:val="3"/>
        <w:kinsoku w:val="0"/>
        <w:overflowPunct w:val="0"/>
        <w:spacing w:before="38" w:line="276" w:lineRule="auto"/>
        <w:ind w:right="500"/>
        <w:rPr>
          <w:spacing w:val="-1"/>
        </w:rPr>
      </w:pPr>
      <w:r>
        <w:rPr>
          <w:i/>
          <w:iCs/>
          <w:spacing w:val="-1"/>
          <w:sz w:val="22"/>
          <w:szCs w:val="22"/>
        </w:rPr>
        <w:t>называт</w:t>
      </w:r>
      <w:r>
        <w:rPr>
          <w:i/>
          <w:iCs/>
          <w:spacing w:val="-1"/>
        </w:rPr>
        <w:t>ь</w:t>
      </w:r>
      <w:r>
        <w:rPr>
          <w:i/>
          <w:iCs/>
          <w:spacing w:val="-2"/>
        </w:rPr>
        <w:t xml:space="preserve"> </w:t>
      </w:r>
      <w:r>
        <w:rPr>
          <w:spacing w:val="-1"/>
        </w:rPr>
        <w:t>экологические проблемы</w:t>
      </w:r>
      <w:r>
        <w:t xml:space="preserve">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rPr>
          <w:spacing w:val="-1"/>
        </w:rPr>
        <w:t>природы</w:t>
      </w:r>
      <w:r>
        <w:t xml:space="preserve"> и </w:t>
      </w:r>
      <w:r>
        <w:rPr>
          <w:spacing w:val="-1"/>
        </w:rPr>
        <w:t>человека;</w:t>
      </w:r>
      <w:r>
        <w:t xml:space="preserve"> </w:t>
      </w:r>
      <w:r>
        <w:rPr>
          <w:spacing w:val="-1"/>
        </w:rPr>
        <w:t>опасности</w:t>
      </w:r>
      <w:r>
        <w:t xml:space="preserve"> для </w:t>
      </w:r>
      <w:r>
        <w:rPr>
          <w:spacing w:val="-1"/>
        </w:rPr>
        <w:t>окружающей</w:t>
      </w:r>
      <w:r>
        <w:rPr>
          <w:spacing w:val="73"/>
        </w:rPr>
        <w:t xml:space="preserve"> </w:t>
      </w:r>
      <w:r>
        <w:rPr>
          <w:spacing w:val="-1"/>
        </w:rPr>
        <w:t>среды</w:t>
      </w:r>
      <w:r>
        <w:t xml:space="preserve"> и здоровья </w:t>
      </w:r>
      <w:r>
        <w:rPr>
          <w:spacing w:val="-1"/>
        </w:rPr>
        <w:t>человека;</w:t>
      </w:r>
      <w:r>
        <w:t xml:space="preserve"> </w:t>
      </w:r>
      <w:r>
        <w:rPr>
          <w:spacing w:val="-1"/>
        </w:rPr>
        <w:t>способы</w:t>
      </w:r>
      <w:r>
        <w:t xml:space="preserve"> их</w:t>
      </w:r>
      <w:r>
        <w:rPr>
          <w:spacing w:val="2"/>
        </w:rPr>
        <w:t xml:space="preserve"> </w:t>
      </w:r>
      <w:r>
        <w:rPr>
          <w:spacing w:val="-1"/>
        </w:rPr>
        <w:t>предотвращения;</w:t>
      </w:r>
      <w:r>
        <w:rPr>
          <w:spacing w:val="3"/>
        </w:rPr>
        <w:t xml:space="preserve"> </w:t>
      </w:r>
      <w:r>
        <w:rPr>
          <w:spacing w:val="-1"/>
        </w:rPr>
        <w:t>правила экологически</w:t>
      </w:r>
      <w:r>
        <w:rPr>
          <w:spacing w:val="71"/>
        </w:rPr>
        <w:t xml:space="preserve"> </w:t>
      </w:r>
      <w:r>
        <w:rPr>
          <w:spacing w:val="-1"/>
        </w:rPr>
        <w:t>целесообразного,</w:t>
      </w:r>
      <w:r>
        <w:t xml:space="preserve"> </w:t>
      </w:r>
      <w:r>
        <w:rPr>
          <w:spacing w:val="-1"/>
        </w:rPr>
        <w:t>здорового</w:t>
      </w:r>
      <w:r>
        <w:t xml:space="preserve"> и </w:t>
      </w:r>
      <w:r>
        <w:rPr>
          <w:spacing w:val="-1"/>
        </w:rPr>
        <w:t>безопасного</w:t>
      </w:r>
      <w:r>
        <w:t xml:space="preserve"> </w:t>
      </w:r>
      <w:r>
        <w:rPr>
          <w:spacing w:val="-1"/>
        </w:rPr>
        <w:t>образа жизни;</w:t>
      </w:r>
      <w:r>
        <w:t xml:space="preserve"> правила</w:t>
      </w:r>
      <w:r>
        <w:rPr>
          <w:spacing w:val="-1"/>
        </w:rPr>
        <w:t xml:space="preserve"> научной</w:t>
      </w:r>
      <w:r>
        <w:t xml:space="preserve"> </w:t>
      </w:r>
      <w:r>
        <w:rPr>
          <w:spacing w:val="-1"/>
        </w:rPr>
        <w:t>организации</w:t>
      </w:r>
      <w:r>
        <w:rPr>
          <w:spacing w:val="79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труда;</w:t>
      </w:r>
    </w:p>
    <w:p w:rsidR="00DE7CD5" w:rsidRDefault="00DE7CD5">
      <w:pPr>
        <w:pStyle w:val="a3"/>
        <w:kinsoku w:val="0"/>
        <w:overflowPunct w:val="0"/>
        <w:spacing w:line="276" w:lineRule="auto"/>
        <w:ind w:right="148"/>
        <w:rPr>
          <w:sz w:val="24"/>
          <w:szCs w:val="24"/>
        </w:rPr>
      </w:pPr>
      <w:r>
        <w:rPr>
          <w:i/>
          <w:iCs/>
          <w:spacing w:val="-1"/>
        </w:rPr>
        <w:t>объяснять</w:t>
      </w:r>
      <w:r>
        <w:rPr>
          <w:i/>
          <w:iCs/>
        </w:rPr>
        <w:t xml:space="preserve"> </w:t>
      </w:r>
      <w:r>
        <w:rPr>
          <w:spacing w:val="-1"/>
          <w:sz w:val="24"/>
          <w:szCs w:val="24"/>
        </w:rPr>
        <w:t>смысл</w:t>
      </w:r>
      <w:r>
        <w:rPr>
          <w:sz w:val="24"/>
          <w:szCs w:val="24"/>
        </w:rPr>
        <w:t xml:space="preserve"> закона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«Все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связано </w:t>
      </w:r>
      <w:r>
        <w:rPr>
          <w:spacing w:val="-1"/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всем»;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z w:val="24"/>
          <w:szCs w:val="24"/>
        </w:rPr>
        <w:t xml:space="preserve"> природы </w:t>
      </w:r>
      <w:r>
        <w:rPr>
          <w:spacing w:val="-1"/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здоровьем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человека,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его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учиться</w:t>
      </w:r>
      <w:r>
        <w:rPr>
          <w:sz w:val="24"/>
          <w:szCs w:val="24"/>
        </w:rPr>
        <w:t xml:space="preserve"> и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грамотностью;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следует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заботиться</w:t>
      </w:r>
      <w:r>
        <w:rPr>
          <w:sz w:val="24"/>
          <w:szCs w:val="24"/>
        </w:rPr>
        <w:t xml:space="preserve"> о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человека </w:t>
      </w:r>
      <w:r>
        <w:rPr>
          <w:sz w:val="24"/>
          <w:szCs w:val="24"/>
        </w:rPr>
        <w:t>и здоровье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природы: </w:t>
      </w:r>
      <w:r>
        <w:rPr>
          <w:spacing w:val="-1"/>
          <w:sz w:val="24"/>
          <w:szCs w:val="24"/>
        </w:rPr>
        <w:t>правила сохранения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зрения,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слуха,</w:t>
      </w:r>
      <w:r>
        <w:rPr>
          <w:sz w:val="24"/>
          <w:szCs w:val="24"/>
        </w:rPr>
        <w:t xml:space="preserve"> обоняния; роль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здорового </w:t>
      </w:r>
      <w:r>
        <w:rPr>
          <w:spacing w:val="-1"/>
          <w:sz w:val="24"/>
          <w:szCs w:val="24"/>
        </w:rPr>
        <w:t>питания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хорошего </w:t>
      </w:r>
      <w:r>
        <w:rPr>
          <w:spacing w:val="-1"/>
          <w:sz w:val="24"/>
          <w:szCs w:val="24"/>
        </w:rPr>
        <w:t>самочувствия</w:t>
      </w:r>
      <w:r>
        <w:rPr>
          <w:sz w:val="24"/>
          <w:szCs w:val="24"/>
        </w:rPr>
        <w:t xml:space="preserve"> и</w:t>
      </w:r>
    </w:p>
    <w:p w:rsidR="00DE7CD5" w:rsidRDefault="00DE7CD5">
      <w:pPr>
        <w:pStyle w:val="a3"/>
        <w:kinsoku w:val="0"/>
        <w:overflowPunct w:val="0"/>
        <w:spacing w:line="277" w:lineRule="auto"/>
        <w:ind w:right="21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успешности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труда;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опасность</w:t>
      </w:r>
      <w:r>
        <w:rPr>
          <w:sz w:val="24"/>
          <w:szCs w:val="24"/>
        </w:rPr>
        <w:t xml:space="preserve"> для здоровья 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учебы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снижения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двигательной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курения,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алкоголя,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наркотиков,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инфекционных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заболеваний;</w:t>
      </w:r>
    </w:p>
    <w:p w:rsidR="00DE7CD5" w:rsidRDefault="00DE7CD5">
      <w:pPr>
        <w:pStyle w:val="a3"/>
        <w:kinsoku w:val="0"/>
        <w:overflowPunct w:val="0"/>
        <w:spacing w:line="276" w:lineRule="auto"/>
        <w:ind w:right="148"/>
        <w:rPr>
          <w:spacing w:val="-1"/>
          <w:sz w:val="24"/>
          <w:szCs w:val="24"/>
        </w:rPr>
      </w:pPr>
      <w:r>
        <w:rPr>
          <w:i/>
          <w:iCs/>
          <w:spacing w:val="-1"/>
        </w:rPr>
        <w:t>приводить</w:t>
      </w:r>
      <w:r>
        <w:rPr>
          <w:i/>
          <w:iCs/>
        </w:rPr>
        <w:t xml:space="preserve"> </w:t>
      </w:r>
      <w:r>
        <w:rPr>
          <w:spacing w:val="-1"/>
          <w:sz w:val="24"/>
          <w:szCs w:val="24"/>
        </w:rPr>
        <w:t>примеры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связей</w:t>
      </w:r>
      <w:r>
        <w:rPr>
          <w:sz w:val="24"/>
          <w:szCs w:val="24"/>
        </w:rPr>
        <w:t xml:space="preserve"> здоровья </w:t>
      </w:r>
      <w:r>
        <w:rPr>
          <w:spacing w:val="-1"/>
          <w:sz w:val="24"/>
          <w:szCs w:val="24"/>
        </w:rPr>
        <w:t xml:space="preserve">человека </w:t>
      </w:r>
      <w:r>
        <w:rPr>
          <w:sz w:val="24"/>
          <w:szCs w:val="24"/>
        </w:rPr>
        <w:t>и 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</w:t>
      </w:r>
      <w:r>
        <w:rPr>
          <w:sz w:val="24"/>
          <w:szCs w:val="24"/>
        </w:rPr>
        <w:t xml:space="preserve"> природы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человека;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разнообразия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-природного, </w:t>
      </w:r>
      <w:r>
        <w:rPr>
          <w:spacing w:val="-1"/>
          <w:sz w:val="24"/>
          <w:szCs w:val="24"/>
        </w:rPr>
        <w:t>мира людей,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рукотворного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мира;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цепочек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связей;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предосторожного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окружающей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среде;</w:t>
      </w:r>
      <w:r>
        <w:rPr>
          <w:sz w:val="24"/>
          <w:szCs w:val="24"/>
        </w:rPr>
        <w:t xml:space="preserve"> основам</w:t>
      </w:r>
      <w:r>
        <w:rPr>
          <w:spacing w:val="-1"/>
          <w:sz w:val="24"/>
          <w:szCs w:val="24"/>
        </w:rPr>
        <w:t xml:space="preserve"> здоровьесберегающей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культуре;</w:t>
      </w:r>
      <w:r>
        <w:rPr>
          <w:sz w:val="24"/>
          <w:szCs w:val="24"/>
        </w:rPr>
        <w:t xml:space="preserve"> здоровьесозидающему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режиму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дня,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здоровому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питанию;</w:t>
      </w:r>
    </w:p>
    <w:p w:rsidR="00DE7CD5" w:rsidRDefault="00DE7CD5">
      <w:pPr>
        <w:pStyle w:val="a3"/>
        <w:kinsoku w:val="0"/>
        <w:overflowPunct w:val="0"/>
        <w:spacing w:line="275" w:lineRule="auto"/>
        <w:ind w:right="1166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противостоянию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вредным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привычкам;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необходимости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экономии</w:t>
      </w:r>
      <w:r>
        <w:rPr>
          <w:sz w:val="24"/>
          <w:szCs w:val="24"/>
        </w:rPr>
        <w:t xml:space="preserve"> в </w:t>
      </w:r>
      <w:r>
        <w:rPr>
          <w:spacing w:val="-2"/>
          <w:sz w:val="24"/>
          <w:szCs w:val="24"/>
        </w:rPr>
        <w:t>быту,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предвидения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последствий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природы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человека;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следования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законам </w:t>
      </w:r>
      <w:r>
        <w:rPr>
          <w:sz w:val="24"/>
          <w:szCs w:val="24"/>
        </w:rPr>
        <w:t>природы;</w:t>
      </w:r>
      <w:r>
        <w:rPr>
          <w:spacing w:val="69"/>
          <w:sz w:val="24"/>
          <w:szCs w:val="24"/>
        </w:rPr>
        <w:t xml:space="preserve"> </w:t>
      </w:r>
      <w:r>
        <w:rPr>
          <w:i/>
          <w:iCs/>
          <w:spacing w:val="-1"/>
        </w:rPr>
        <w:t>высказывать</w:t>
      </w:r>
      <w:r>
        <w:rPr>
          <w:i/>
          <w:iCs/>
        </w:rPr>
        <w:t xml:space="preserve"> </w:t>
      </w:r>
      <w:r>
        <w:rPr>
          <w:spacing w:val="-1"/>
          <w:sz w:val="24"/>
          <w:szCs w:val="24"/>
        </w:rPr>
        <w:t>свое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отношение </w:t>
      </w:r>
      <w:r>
        <w:rPr>
          <w:sz w:val="24"/>
          <w:szCs w:val="24"/>
        </w:rPr>
        <w:t xml:space="preserve">к </w:t>
      </w:r>
      <w:r>
        <w:rPr>
          <w:spacing w:val="-1"/>
          <w:sz w:val="24"/>
          <w:szCs w:val="24"/>
        </w:rPr>
        <w:t xml:space="preserve">проблемам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экологии,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214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здоровья и </w:t>
      </w:r>
      <w:r>
        <w:rPr>
          <w:spacing w:val="-1"/>
          <w:sz w:val="24"/>
          <w:szCs w:val="24"/>
        </w:rPr>
        <w:t>безопасности;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выполнять </w:t>
      </w:r>
      <w:r>
        <w:rPr>
          <w:spacing w:val="-1"/>
          <w:sz w:val="24"/>
          <w:szCs w:val="24"/>
        </w:rPr>
        <w:t>домашние задания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использованием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эффективных,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здоровьесберегающих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приемов.</w:t>
      </w:r>
    </w:p>
    <w:p w:rsidR="00DE7CD5" w:rsidRDefault="00DE7CD5">
      <w:pPr>
        <w:pStyle w:val="4"/>
        <w:kinsoku w:val="0"/>
        <w:overflowPunct w:val="0"/>
        <w:spacing w:before="1"/>
        <w:rPr>
          <w:i w:val="0"/>
          <w:iCs w:val="0"/>
          <w:spacing w:val="-1"/>
        </w:rPr>
      </w:pPr>
      <w:r>
        <w:rPr>
          <w:spacing w:val="-1"/>
        </w:rPr>
        <w:t>Обучающиеся</w:t>
      </w:r>
      <w:r>
        <w:rPr>
          <w:spacing w:val="-2"/>
        </w:rPr>
        <w:t xml:space="preserve"> </w:t>
      </w:r>
      <w:r>
        <w:rPr>
          <w:spacing w:val="-1"/>
        </w:rPr>
        <w:t>получат</w:t>
      </w:r>
      <w:r>
        <w:rPr>
          <w:spacing w:val="1"/>
        </w:rP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научиться</w:t>
      </w:r>
      <w:r>
        <w:rPr>
          <w:i w:val="0"/>
          <w:iCs w:val="0"/>
          <w:spacing w:val="-1"/>
        </w:rPr>
        <w:t>:</w:t>
      </w:r>
    </w:p>
    <w:p w:rsidR="00DE7CD5" w:rsidRDefault="00DE7CD5">
      <w:pPr>
        <w:pStyle w:val="a3"/>
        <w:kinsoku w:val="0"/>
        <w:overflowPunct w:val="0"/>
        <w:spacing w:before="41" w:line="277" w:lineRule="auto"/>
        <w:ind w:right="148"/>
        <w:rPr>
          <w:spacing w:val="-1"/>
          <w:sz w:val="24"/>
          <w:szCs w:val="24"/>
        </w:rPr>
      </w:pPr>
      <w:r>
        <w:rPr>
          <w:i/>
          <w:iCs/>
          <w:spacing w:val="-1"/>
        </w:rPr>
        <w:t>формулировать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своими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словами</w:t>
      </w:r>
      <w:r>
        <w:rPr>
          <w:i/>
          <w:iCs/>
          <w:spacing w:val="-1"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такое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«экологическая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культура»,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«биологическое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разнообразие»;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«экология»,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«здоровый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жизни»,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«безопасность»;</w:t>
      </w:r>
    </w:p>
    <w:p w:rsidR="00DE7CD5" w:rsidRDefault="00DE7CD5">
      <w:pPr>
        <w:pStyle w:val="3"/>
        <w:kinsoku w:val="0"/>
        <w:overflowPunct w:val="0"/>
        <w:spacing w:line="275" w:lineRule="auto"/>
        <w:ind w:right="500"/>
        <w:rPr>
          <w:spacing w:val="-1"/>
        </w:rPr>
      </w:pPr>
      <w:r>
        <w:rPr>
          <w:i/>
          <w:iCs/>
          <w:spacing w:val="-1"/>
          <w:sz w:val="22"/>
          <w:szCs w:val="22"/>
        </w:rPr>
        <w:t>разыграть</w:t>
      </w:r>
      <w:r>
        <w:rPr>
          <w:i/>
          <w:iCs/>
          <w:sz w:val="22"/>
          <w:szCs w:val="22"/>
        </w:rPr>
        <w:t xml:space="preserve"> </w:t>
      </w:r>
      <w:r>
        <w:rPr>
          <w:spacing w:val="-1"/>
        </w:rPr>
        <w:t>экологически</w:t>
      </w:r>
      <w:r>
        <w:t xml:space="preserve"> </w:t>
      </w:r>
      <w:r>
        <w:rPr>
          <w:spacing w:val="-1"/>
        </w:rPr>
        <w:t>проблемные</w:t>
      </w:r>
      <w:r>
        <w:rPr>
          <w:spacing w:val="-2"/>
        </w:rPr>
        <w:t xml:space="preserve"> </w:t>
      </w:r>
      <w:r>
        <w:rPr>
          <w:spacing w:val="-1"/>
        </w:rPr>
        <w:t>ситуации</w:t>
      </w:r>
      <w:r>
        <w:t xml:space="preserve"> с</w:t>
      </w:r>
      <w:r>
        <w:rPr>
          <w:spacing w:val="-1"/>
        </w:rPr>
        <w:t xml:space="preserve"> обращением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помощью</w:t>
      </w:r>
      <w:r>
        <w:t xml:space="preserve"> к </w:t>
      </w:r>
      <w:r>
        <w:rPr>
          <w:spacing w:val="-1"/>
        </w:rPr>
        <w:t>врачу,</w:t>
      </w:r>
      <w:r>
        <w:rPr>
          <w:spacing w:val="73"/>
        </w:rPr>
        <w:t xml:space="preserve"> </w:t>
      </w:r>
      <w:r>
        <w:rPr>
          <w:spacing w:val="-1"/>
        </w:rPr>
        <w:t>специалистам,</w:t>
      </w:r>
      <w:r>
        <w:t xml:space="preserve"> </w:t>
      </w:r>
      <w:r>
        <w:rPr>
          <w:spacing w:val="-1"/>
        </w:rPr>
        <w:t>взрослому;</w:t>
      </w:r>
    </w:p>
    <w:p w:rsidR="00DE7CD5" w:rsidRDefault="00DE7CD5">
      <w:pPr>
        <w:pStyle w:val="3"/>
        <w:kinsoku w:val="0"/>
        <w:overflowPunct w:val="0"/>
        <w:spacing w:line="275" w:lineRule="auto"/>
        <w:ind w:right="500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4" w:line="276" w:lineRule="auto"/>
        <w:ind w:right="148"/>
        <w:rPr>
          <w:spacing w:val="-1"/>
          <w:sz w:val="24"/>
          <w:szCs w:val="24"/>
        </w:rPr>
      </w:pPr>
      <w:r>
        <w:rPr>
          <w:i/>
          <w:iCs/>
          <w:spacing w:val="-1"/>
        </w:rPr>
        <w:lastRenderedPageBreak/>
        <w:t>планировать</w:t>
      </w:r>
      <w:r>
        <w:rPr>
          <w:i/>
          <w:iCs/>
        </w:rPr>
        <w:t xml:space="preserve"> и </w:t>
      </w:r>
      <w:r>
        <w:rPr>
          <w:i/>
          <w:iCs/>
          <w:spacing w:val="-1"/>
        </w:rPr>
        <w:t>организовать</w:t>
      </w:r>
      <w:r>
        <w:rPr>
          <w:i/>
          <w:iCs/>
          <w:spacing w:val="1"/>
        </w:rPr>
        <w:t xml:space="preserve"> </w:t>
      </w:r>
      <w:r>
        <w:rPr>
          <w:spacing w:val="-1"/>
          <w:sz w:val="24"/>
          <w:szCs w:val="24"/>
        </w:rPr>
        <w:t>экологически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среде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по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образцу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(инструкции);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планировать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безопасное </w:t>
      </w:r>
      <w:r>
        <w:rPr>
          <w:sz w:val="24"/>
          <w:szCs w:val="24"/>
        </w:rPr>
        <w:t>поведение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экстремальных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(чрезвычайных)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ситуациях,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типичных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места проживания;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500"/>
        <w:rPr>
          <w:spacing w:val="-1"/>
          <w:sz w:val="24"/>
          <w:szCs w:val="24"/>
        </w:rPr>
      </w:pPr>
      <w:r>
        <w:rPr>
          <w:i/>
          <w:iCs/>
          <w:spacing w:val="-1"/>
        </w:rPr>
        <w:t>рефлексировать</w:t>
      </w:r>
      <w:r>
        <w:rPr>
          <w:i/>
          <w:iCs/>
        </w:rPr>
        <w:t xml:space="preserve"> </w:t>
      </w:r>
      <w:r>
        <w:rPr>
          <w:spacing w:val="-1"/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здоровья </w:t>
      </w:r>
      <w:r>
        <w:rPr>
          <w:spacing w:val="-1"/>
          <w:sz w:val="24"/>
          <w:szCs w:val="24"/>
        </w:rPr>
        <w:t>человека,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состояния </w:t>
      </w:r>
      <w:r>
        <w:rPr>
          <w:spacing w:val="-1"/>
          <w:sz w:val="24"/>
          <w:szCs w:val="24"/>
        </w:rPr>
        <w:t>окружающей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получилось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сделать,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следует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исправить);</w:t>
      </w:r>
    </w:p>
    <w:p w:rsidR="00DE7CD5" w:rsidRDefault="00DE7CD5">
      <w:pPr>
        <w:pStyle w:val="a3"/>
        <w:kinsoku w:val="0"/>
        <w:overflowPunct w:val="0"/>
        <w:spacing w:before="4"/>
        <w:rPr>
          <w:spacing w:val="-1"/>
          <w:sz w:val="24"/>
          <w:szCs w:val="24"/>
        </w:rPr>
      </w:pPr>
      <w:r>
        <w:rPr>
          <w:i/>
          <w:iCs/>
          <w:spacing w:val="-1"/>
        </w:rPr>
        <w:t>оценивать</w:t>
      </w:r>
      <w:r>
        <w:rPr>
          <w:i/>
          <w:iCs/>
        </w:rPr>
        <w:t xml:space="preserve"> </w:t>
      </w:r>
      <w:r>
        <w:rPr>
          <w:spacing w:val="-1"/>
        </w:rPr>
        <w:t>р</w:t>
      </w:r>
      <w:r>
        <w:rPr>
          <w:spacing w:val="-1"/>
          <w:sz w:val="24"/>
          <w:szCs w:val="24"/>
        </w:rPr>
        <w:t>езультаты</w:t>
      </w:r>
      <w:r>
        <w:rPr>
          <w:sz w:val="24"/>
          <w:szCs w:val="24"/>
        </w:rPr>
        <w:t xml:space="preserve"> по </w:t>
      </w:r>
      <w:r>
        <w:rPr>
          <w:spacing w:val="-1"/>
          <w:sz w:val="24"/>
          <w:szCs w:val="24"/>
        </w:rPr>
        <w:t xml:space="preserve">заранее </w:t>
      </w:r>
      <w:r>
        <w:rPr>
          <w:sz w:val="24"/>
          <w:szCs w:val="24"/>
        </w:rPr>
        <w:t>определенному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критерию;</w:t>
      </w:r>
    </w:p>
    <w:p w:rsidR="00DE7CD5" w:rsidRDefault="00DE7CD5">
      <w:pPr>
        <w:pStyle w:val="a3"/>
        <w:kinsoku w:val="0"/>
        <w:overflowPunct w:val="0"/>
        <w:spacing w:before="41" w:line="275" w:lineRule="auto"/>
        <w:ind w:right="148"/>
        <w:rPr>
          <w:spacing w:val="-1"/>
          <w:sz w:val="24"/>
          <w:szCs w:val="24"/>
        </w:rPr>
      </w:pPr>
      <w:r>
        <w:rPr>
          <w:i/>
          <w:iCs/>
          <w:spacing w:val="-1"/>
        </w:rPr>
        <w:t>делать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выводы </w:t>
      </w: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том,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чем причины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какие качества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себе надо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воспитывать,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чтобы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сохранить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свое,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людей,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природы;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поступать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стыдно;</w:t>
      </w:r>
    </w:p>
    <w:p w:rsidR="00DE7CD5" w:rsidRDefault="00DE7CD5">
      <w:pPr>
        <w:pStyle w:val="a3"/>
        <w:kinsoku w:val="0"/>
        <w:overflowPunct w:val="0"/>
        <w:spacing w:before="4" w:line="276" w:lineRule="auto"/>
        <w:ind w:right="148"/>
        <w:rPr>
          <w:spacing w:val="-1"/>
          <w:sz w:val="24"/>
          <w:szCs w:val="24"/>
        </w:rPr>
      </w:pPr>
      <w:r>
        <w:rPr>
          <w:i/>
          <w:iCs/>
          <w:spacing w:val="-1"/>
        </w:rPr>
        <w:t>рассуждать</w:t>
      </w:r>
      <w:r>
        <w:rPr>
          <w:i/>
          <w:iCs/>
        </w:rPr>
        <w:t xml:space="preserve"> </w:t>
      </w:r>
      <w:r>
        <w:rPr>
          <w:sz w:val="24"/>
          <w:szCs w:val="24"/>
        </w:rPr>
        <w:t xml:space="preserve">о </w:t>
      </w:r>
      <w:r>
        <w:rPr>
          <w:spacing w:val="-1"/>
          <w:sz w:val="24"/>
          <w:szCs w:val="24"/>
        </w:rPr>
        <w:t xml:space="preserve">взаимосвязях </w:t>
      </w:r>
      <w:r>
        <w:rPr>
          <w:sz w:val="24"/>
          <w:szCs w:val="24"/>
        </w:rPr>
        <w:t xml:space="preserve">здоровья </w:t>
      </w:r>
      <w:r>
        <w:rPr>
          <w:spacing w:val="-1"/>
          <w:sz w:val="24"/>
          <w:szCs w:val="24"/>
        </w:rPr>
        <w:t xml:space="preserve">человека </w:t>
      </w:r>
      <w:r>
        <w:rPr>
          <w:sz w:val="24"/>
          <w:szCs w:val="24"/>
        </w:rPr>
        <w:t>и 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природы, </w:t>
      </w:r>
      <w:r>
        <w:rPr>
          <w:spacing w:val="-1"/>
          <w:sz w:val="24"/>
          <w:szCs w:val="24"/>
        </w:rPr>
        <w:t>если...,</w:t>
      </w:r>
      <w:r>
        <w:rPr>
          <w:sz w:val="24"/>
          <w:szCs w:val="24"/>
        </w:rPr>
        <w:t xml:space="preserve"> то...; о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правилах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окружающей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особенностях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здоровьесберегающего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ситуациях учебы,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повседневной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жизни;</w:t>
      </w:r>
      <w:r>
        <w:rPr>
          <w:spacing w:val="93"/>
          <w:sz w:val="24"/>
          <w:szCs w:val="24"/>
        </w:rPr>
        <w:t xml:space="preserve"> </w:t>
      </w:r>
      <w:r>
        <w:rPr>
          <w:i/>
          <w:iCs/>
          <w:spacing w:val="-1"/>
        </w:rPr>
        <w:t>организовывать</w:t>
      </w:r>
      <w:r>
        <w:rPr>
          <w:i/>
          <w:iCs/>
          <w:spacing w:val="-2"/>
        </w:rPr>
        <w:t xml:space="preserve"> </w:t>
      </w:r>
      <w:r>
        <w:rPr>
          <w:spacing w:val="-1"/>
          <w:sz w:val="24"/>
          <w:szCs w:val="24"/>
        </w:rPr>
        <w:t>здоровьесберегающие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общения,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выбирать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адекватные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приемы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выполнения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заданий</w:t>
      </w:r>
      <w:r>
        <w:rPr>
          <w:sz w:val="24"/>
          <w:szCs w:val="24"/>
        </w:rPr>
        <w:t xml:space="preserve"> с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учетом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особенностей.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 w:firstLine="24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формирования </w:t>
      </w:r>
      <w:r>
        <w:rPr>
          <w:spacing w:val="-1"/>
          <w:sz w:val="24"/>
          <w:szCs w:val="24"/>
        </w:rPr>
        <w:t>экологической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здорового и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образа жизни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преемственность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основного</w:t>
      </w:r>
      <w:r>
        <w:rPr>
          <w:sz w:val="24"/>
          <w:szCs w:val="24"/>
        </w:rPr>
        <w:t xml:space="preserve"> общего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образования.</w:t>
      </w:r>
    </w:p>
    <w:p w:rsidR="00DE7CD5" w:rsidRDefault="00DE7CD5">
      <w:pPr>
        <w:pStyle w:val="a3"/>
        <w:kinsoku w:val="0"/>
        <w:overflowPunct w:val="0"/>
        <w:spacing w:before="7" w:line="276" w:lineRule="auto"/>
        <w:ind w:left="2166" w:right="2159" w:firstLine="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Модель</w:t>
      </w:r>
      <w:r>
        <w:rPr>
          <w:b/>
          <w:bCs/>
          <w:spacing w:val="-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организации</w:t>
      </w:r>
      <w:r>
        <w:rPr>
          <w:b/>
          <w:bCs/>
          <w:spacing w:val="-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работы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МБОУ</w:t>
      </w:r>
      <w:r>
        <w:rPr>
          <w:b/>
          <w:bCs/>
          <w:spacing w:val="-5"/>
          <w:sz w:val="20"/>
          <w:szCs w:val="20"/>
        </w:rPr>
        <w:t xml:space="preserve"> </w:t>
      </w:r>
      <w:r w:rsidR="00986529">
        <w:rPr>
          <w:b/>
          <w:bCs/>
          <w:spacing w:val="-5"/>
          <w:sz w:val="20"/>
          <w:szCs w:val="20"/>
        </w:rPr>
        <w:t>Приволенской СШ</w:t>
      </w:r>
      <w:r>
        <w:rPr>
          <w:b/>
          <w:bCs/>
          <w:spacing w:val="-4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по</w:t>
      </w:r>
      <w:r>
        <w:rPr>
          <w:b/>
          <w:bCs/>
          <w:spacing w:val="34"/>
          <w:w w:val="99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формированию</w:t>
      </w:r>
      <w:r>
        <w:rPr>
          <w:b/>
          <w:bCs/>
          <w:spacing w:val="-1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у</w:t>
      </w:r>
      <w:r>
        <w:rPr>
          <w:b/>
          <w:bCs/>
          <w:spacing w:val="-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обучающихся</w:t>
      </w:r>
      <w:r>
        <w:rPr>
          <w:b/>
          <w:bCs/>
          <w:spacing w:val="-9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с</w:t>
      </w:r>
      <w:r>
        <w:rPr>
          <w:b/>
          <w:bCs/>
          <w:spacing w:val="-1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ОВЗ</w:t>
      </w:r>
      <w:r>
        <w:rPr>
          <w:b/>
          <w:bCs/>
          <w:spacing w:val="-9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экологической</w:t>
      </w:r>
      <w:r>
        <w:rPr>
          <w:b/>
          <w:bCs/>
          <w:spacing w:val="-1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культуры,</w:t>
      </w:r>
      <w:r>
        <w:rPr>
          <w:b/>
          <w:bCs/>
          <w:spacing w:val="27"/>
          <w:w w:val="99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здорового</w:t>
      </w:r>
      <w:r>
        <w:rPr>
          <w:b/>
          <w:bCs/>
          <w:spacing w:val="-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и</w:t>
      </w:r>
      <w:r>
        <w:rPr>
          <w:b/>
          <w:bCs/>
          <w:spacing w:val="-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безопасного</w:t>
      </w:r>
      <w:r>
        <w:rPr>
          <w:b/>
          <w:bCs/>
          <w:spacing w:val="-9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образа</w:t>
      </w:r>
      <w:r>
        <w:rPr>
          <w:b/>
          <w:bCs/>
          <w:spacing w:val="-7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жизни</w:t>
      </w:r>
    </w:p>
    <w:p w:rsidR="00DE7CD5" w:rsidRDefault="00DE7CD5">
      <w:pPr>
        <w:pStyle w:val="3"/>
        <w:kinsoku w:val="0"/>
        <w:overflowPunct w:val="0"/>
        <w:spacing w:line="275" w:lineRule="auto"/>
        <w:ind w:right="148" w:firstLine="240"/>
        <w:rPr>
          <w:spacing w:val="-1"/>
        </w:rPr>
      </w:pPr>
      <w:r>
        <w:t xml:space="preserve">Модель </w:t>
      </w:r>
      <w:r>
        <w:rPr>
          <w:spacing w:val="-1"/>
        </w:rPr>
        <w:t>организации</w:t>
      </w:r>
      <w:r>
        <w:rPr>
          <w:spacing w:val="-2"/>
        </w:rPr>
        <w:t xml:space="preserve"> </w:t>
      </w:r>
      <w:r>
        <w:rPr>
          <w:spacing w:val="-1"/>
        </w:rPr>
        <w:t>деятельности</w:t>
      </w:r>
      <w:r>
        <w:t xml:space="preserve"> школы 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1"/>
        </w:rPr>
        <w:t>рассматриваемом направлении</w:t>
      </w:r>
      <w:r>
        <w:t xml:space="preserve"> </w:t>
      </w:r>
      <w:r>
        <w:rPr>
          <w:spacing w:val="-1"/>
        </w:rPr>
        <w:t xml:space="preserve">представлена </w:t>
      </w:r>
      <w:r>
        <w:t>в</w:t>
      </w:r>
      <w:r>
        <w:rPr>
          <w:spacing w:val="8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 xml:space="preserve">пяти </w:t>
      </w:r>
      <w:r>
        <w:rPr>
          <w:spacing w:val="-1"/>
        </w:rPr>
        <w:t>взаимосвязанных</w:t>
      </w:r>
      <w:r>
        <w:rPr>
          <w:spacing w:val="1"/>
        </w:rPr>
        <w:t xml:space="preserve"> </w:t>
      </w:r>
      <w:r>
        <w:rPr>
          <w:spacing w:val="-1"/>
        </w:rPr>
        <w:t>блоков.</w:t>
      </w:r>
    </w:p>
    <w:p w:rsidR="00DE7CD5" w:rsidRDefault="00DE7CD5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6"/>
        <w:ind w:left="0"/>
        <w:rPr>
          <w:sz w:val="16"/>
          <w:szCs w:val="16"/>
        </w:rPr>
      </w:pPr>
    </w:p>
    <w:p w:rsidR="00DE7CD5" w:rsidRDefault="00FD6DFE">
      <w:pPr>
        <w:pStyle w:val="a3"/>
        <w:kinsoku w:val="0"/>
        <w:overflowPunct w:val="0"/>
        <w:spacing w:line="200" w:lineRule="atLeast"/>
        <w:ind w:left="23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772150" cy="321945"/>
                <wp:effectExtent l="0" t="0" r="0" b="0"/>
                <wp:docPr id="9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1"/>
                              <w:ind w:left="18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Формирование экологической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культуры,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здорового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безопасного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образа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жизни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7" type="#_x0000_t202" style="width:454.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" filled="f">
                <v:textbox inset="0,0,0,0">
                  <w:txbxContent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1"/>
                        <w:ind w:left="18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Формирование экологической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культуры,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здорового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и </w:t>
                      </w: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безопасного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образа </w:t>
                      </w:r>
                      <w:r>
                        <w:rPr>
                          <w:b/>
                          <w:bCs/>
                          <w:spacing w:val="-1"/>
                          <w:sz w:val="24"/>
                          <w:szCs w:val="24"/>
                        </w:rPr>
                        <w:t>жизни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7CD5" w:rsidRDefault="00DE7CD5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1"/>
          <w:szCs w:val="21"/>
        </w:rPr>
      </w:pPr>
    </w:p>
    <w:p w:rsidR="00DE7CD5" w:rsidRDefault="00FD6DFE">
      <w:pPr>
        <w:pStyle w:val="a3"/>
        <w:tabs>
          <w:tab w:val="left" w:pos="1991"/>
          <w:tab w:val="left" w:pos="3911"/>
          <w:tab w:val="left" w:pos="5681"/>
          <w:tab w:val="left" w:pos="7481"/>
        </w:tabs>
        <w:kinsoku w:val="0"/>
        <w:overflowPunct w:val="0"/>
        <w:spacing w:line="200" w:lineRule="atLeast"/>
        <w:ind w:left="101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038225" cy="1866900"/>
                <wp:effectExtent l="0" t="0" r="0" b="0"/>
                <wp:docPr id="9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2"/>
                              <w:ind w:left="162" w:right="161" w:hanging="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Создание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здоровьесбере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гающаей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инфраструкту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ры</w:t>
                            </w: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ind w:left="143" w:right="16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Ответственные:</w:t>
                            </w:r>
                            <w:r>
                              <w:rPr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администрация</w:t>
                            </w:r>
                            <w:r>
                              <w:rPr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ОУ,</w:t>
                            </w:r>
                            <w:r>
                              <w:rPr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педагоги,</w:t>
                            </w:r>
                            <w:r>
                              <w:rPr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педагог</w:t>
                            </w:r>
                            <w:r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организатор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38" type="#_x0000_t202" style="width:81.7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" filled="f">
                <v:textbox inset="0,0,0,0">
                  <w:txbxContent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2"/>
                        <w:ind w:left="162" w:right="161" w:hanging="4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Создание</w:t>
                      </w:r>
                      <w:r>
                        <w:rPr>
                          <w:b/>
                          <w:bCs/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здоровьесбере</w:t>
                      </w:r>
                      <w:r>
                        <w:rPr>
                          <w:b/>
                          <w:bCs/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гающаей</w:t>
                      </w:r>
                      <w:r>
                        <w:rPr>
                          <w:b/>
                          <w:bCs/>
                          <w:spacing w:val="23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инфраструкту</w:t>
                      </w:r>
                      <w:r>
                        <w:rPr>
                          <w:b/>
                          <w:bCs/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ры</w:t>
                      </w: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ind w:left="143" w:right="16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Ответственные:</w:t>
                      </w:r>
                      <w:r>
                        <w:rPr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  <w:szCs w:val="20"/>
                        </w:rPr>
                        <w:t>администрация</w:t>
                      </w:r>
                      <w:r>
                        <w:rPr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ОУ,</w:t>
                      </w:r>
                      <w:r>
                        <w:rPr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педагоги,</w:t>
                      </w:r>
                      <w:r>
                        <w:rPr>
                          <w:spacing w:val="2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педагог</w:t>
                      </w:r>
                      <w:r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организатор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E7CD5">
        <w:rPr>
          <w:sz w:val="20"/>
          <w:szCs w:val="20"/>
        </w:rPr>
        <w:t xml:space="preserve"> </w:t>
      </w:r>
      <w:r w:rsidR="00DE7CD5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047750" cy="1866900"/>
                <wp:effectExtent l="0" t="0" r="0" b="0"/>
                <wp:docPr id="9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4" w:line="276" w:lineRule="auto"/>
                              <w:ind w:left="144" w:right="159" w:firstLine="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Рациональная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организация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урочной</w:t>
                            </w:r>
                            <w:r>
                              <w:rPr>
                                <w:b/>
                                <w:bCs/>
                                <w:spacing w:val="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внеурочной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деятельности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обучающихся.</w:t>
                            </w: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ind w:left="144" w:right="1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Ответственные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pacing w:val="2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администрация</w:t>
                            </w:r>
                            <w:r>
                              <w:rPr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ОУ,</w:t>
                            </w:r>
                            <w:r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педагоги,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библиотекарь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9" type="#_x0000_t202" style="width:82.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5P6fQIAAAoFAAAOAAAAZHJzL2Uyb0RvYy54bWysVG1v2yAQ/j5p/wHxPbWdOm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" filled="f">
                <v:textbox inset="0,0,0,0">
                  <w:txbxContent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4" w:line="276" w:lineRule="auto"/>
                        <w:ind w:left="144" w:right="159" w:firstLine="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Рациональная</w:t>
                      </w:r>
                      <w:r>
                        <w:rPr>
                          <w:b/>
                          <w:bCs/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организация</w:t>
                      </w:r>
                      <w:r>
                        <w:rPr>
                          <w:b/>
                          <w:bCs/>
                          <w:spacing w:val="2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урочной</w:t>
                      </w:r>
                      <w:r>
                        <w:rPr>
                          <w:b/>
                          <w:bCs/>
                          <w:spacing w:val="4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b/>
                          <w:bCs/>
                          <w:spacing w:val="2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внеурочной</w:t>
                      </w:r>
                      <w:r>
                        <w:rPr>
                          <w:b/>
                          <w:bCs/>
                          <w:spacing w:val="22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деятельности</w:t>
                      </w:r>
                      <w:r>
                        <w:rPr>
                          <w:b/>
                          <w:bCs/>
                          <w:spacing w:val="25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обучающихся.</w:t>
                      </w: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6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ind w:left="144" w:right="18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Ответственные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pacing w:val="29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  <w:szCs w:val="20"/>
                        </w:rPr>
                        <w:t>администрация</w:t>
                      </w:r>
                      <w:r>
                        <w:rPr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ОУ,</w:t>
                      </w:r>
                      <w:r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педагоги,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библиотекарь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E7CD5">
        <w:rPr>
          <w:sz w:val="20"/>
          <w:szCs w:val="20"/>
        </w:rPr>
        <w:t xml:space="preserve"> </w:t>
      </w:r>
      <w:r w:rsidR="00DE7CD5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000125" cy="1866900"/>
                <wp:effectExtent l="0" t="0" r="0" b="0"/>
                <wp:docPr id="9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2"/>
                              <w:ind w:left="144" w:right="1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Организация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физкультур–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оздоровитель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ной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работы</w:t>
                            </w: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line="239" w:lineRule="auto"/>
                              <w:ind w:left="144" w:right="19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Ответственные:</w:t>
                            </w:r>
                            <w:r>
                              <w:rPr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администраця</w:t>
                            </w:r>
                            <w:r>
                              <w:rPr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ОУ,</w:t>
                            </w:r>
                            <w:r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педагоги,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медицинские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работники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40" type="#_x0000_t202" style="width:78.7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" filled="f">
                <v:textbox inset="0,0,0,0">
                  <w:txbxContent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2"/>
                        <w:ind w:left="144" w:right="19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Организация</w:t>
                      </w:r>
                      <w:r>
                        <w:rPr>
                          <w:b/>
                          <w:bCs/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физкультур–</w:t>
                      </w:r>
                      <w:r>
                        <w:rPr>
                          <w:b/>
                          <w:bCs/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оздоровитель</w:t>
                      </w:r>
                      <w:r>
                        <w:rPr>
                          <w:b/>
                          <w:bCs/>
                          <w:spacing w:val="25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ной</w:t>
                      </w:r>
                      <w:r>
                        <w:rPr>
                          <w:b/>
                          <w:bCs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работы</w:t>
                      </w: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11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line="239" w:lineRule="auto"/>
                        <w:ind w:left="144" w:right="19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Ответственные:</w:t>
                      </w:r>
                      <w:r>
                        <w:rPr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администраця</w:t>
                      </w:r>
                      <w:r>
                        <w:rPr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ОУ,</w:t>
                      </w:r>
                      <w:r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педагоги,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медицинские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работники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E7CD5">
        <w:rPr>
          <w:sz w:val="20"/>
          <w:szCs w:val="20"/>
        </w:rPr>
        <w:t xml:space="preserve"> </w:t>
      </w:r>
      <w:r w:rsidR="00DE7CD5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009650" cy="1866900"/>
                <wp:effectExtent l="0" t="0" r="0" b="0"/>
                <wp:docPr id="9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2"/>
                              <w:ind w:left="144" w:right="21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Реализация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внеурочных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образователь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ных</w:t>
                            </w:r>
                            <w:r>
                              <w:rPr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программ</w:t>
                            </w: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10"/>
                              <w:ind w:left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line="238" w:lineRule="auto"/>
                              <w:ind w:left="144" w:right="21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Ответственные:</w:t>
                            </w:r>
                            <w:r>
                              <w:rPr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администраця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ОУ,</w:t>
                            </w:r>
                            <w:r>
                              <w:rPr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педагоги,</w:t>
                            </w:r>
                            <w:r>
                              <w:rPr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библиотекарь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41" type="#_x0000_t202" style="width:79.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" filled="f">
                <v:textbox inset="0,0,0,0">
                  <w:txbxContent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2"/>
                        <w:ind w:left="144" w:right="21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Реализация</w:t>
                      </w:r>
                      <w:r>
                        <w:rPr>
                          <w:b/>
                          <w:bCs/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внеурочных</w:t>
                      </w:r>
                      <w:r>
                        <w:rPr>
                          <w:b/>
                          <w:bCs/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образователь</w:t>
                      </w:r>
                      <w:r>
                        <w:rPr>
                          <w:b/>
                          <w:bCs/>
                          <w:spacing w:val="24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ных</w:t>
                      </w:r>
                      <w:r>
                        <w:rPr>
                          <w:b/>
                          <w:bCs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программ</w:t>
                      </w: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10"/>
                        <w:ind w:left="0"/>
                        <w:rPr>
                          <w:sz w:val="19"/>
                          <w:szCs w:val="19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line="238" w:lineRule="auto"/>
                        <w:ind w:left="144" w:right="21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Ответственные:</w:t>
                      </w:r>
                      <w:r>
                        <w:rPr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администраця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ОУ,</w:t>
                      </w:r>
                      <w:r>
                        <w:rPr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педагоги,</w:t>
                      </w:r>
                      <w:r>
                        <w:rPr>
                          <w:spacing w:val="2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библиотекарь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E7CD5">
        <w:rPr>
          <w:sz w:val="20"/>
          <w:szCs w:val="20"/>
        </w:rPr>
        <w:t xml:space="preserve"> </w:t>
      </w:r>
      <w:r w:rsidR="00DE7CD5">
        <w:rPr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095375" cy="1866900"/>
                <wp:effectExtent l="0" t="0" r="0" b="0"/>
                <wp:docPr id="9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74"/>
                              <w:ind w:left="144" w:right="1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Просветительска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работа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родителями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(законными</w:t>
                            </w:r>
                            <w:r>
                              <w:rPr>
                                <w:b/>
                                <w:bCs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представителям</w:t>
                            </w: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563224" w:rsidRDefault="00563224">
                            <w:pPr>
                              <w:pStyle w:val="a3"/>
                              <w:kinsoku w:val="0"/>
                              <w:overflowPunct w:val="0"/>
                              <w:ind w:left="144" w:right="21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Ответственные: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администрация</w:t>
                            </w:r>
                            <w:r>
                              <w:rPr>
                                <w:spacing w:val="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ОУ,</w:t>
                            </w:r>
                            <w:r>
                              <w:rPr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педагоги,</w:t>
                            </w:r>
                            <w:r>
                              <w:rPr>
                                <w:spacing w:val="28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соц.</w:t>
                            </w:r>
                            <w:r>
                              <w:rPr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педагог,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медицинские</w:t>
                            </w:r>
                            <w:r>
                              <w:rPr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zCs w:val="20"/>
                              </w:rPr>
                              <w:t>работники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042" type="#_x0000_t202" style="width:86.2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" filled="f">
                <v:textbox inset="0,0,0,0">
                  <w:txbxContent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74"/>
                        <w:ind w:left="144" w:right="14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18"/>
                          <w:szCs w:val="18"/>
                        </w:rPr>
                        <w:t>Просветительска</w:t>
                      </w:r>
                      <w:r>
                        <w:rPr>
                          <w:b/>
                          <w:bCs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я</w:t>
                      </w:r>
                      <w:r>
                        <w:rPr>
                          <w:b/>
                          <w:bCs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18"/>
                          <w:szCs w:val="18"/>
                        </w:rPr>
                        <w:t xml:space="preserve">работа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с</w:t>
                      </w:r>
                      <w:r>
                        <w:rPr>
                          <w:b/>
                          <w:bCs/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18"/>
                          <w:szCs w:val="18"/>
                        </w:rPr>
                        <w:t>родителями</w:t>
                      </w:r>
                      <w:r>
                        <w:rPr>
                          <w:b/>
                          <w:bCs/>
                          <w:spacing w:val="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18"/>
                          <w:szCs w:val="18"/>
                        </w:rPr>
                        <w:t>(законными</w:t>
                      </w:r>
                      <w:r>
                        <w:rPr>
                          <w:b/>
                          <w:bCs/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sz w:val="18"/>
                          <w:szCs w:val="18"/>
                        </w:rPr>
                        <w:t>представителям</w:t>
                      </w: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:rsidR="00563224" w:rsidRDefault="00563224">
                      <w:pPr>
                        <w:pStyle w:val="a3"/>
                        <w:kinsoku w:val="0"/>
                        <w:overflowPunct w:val="0"/>
                        <w:ind w:left="144" w:right="21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sz w:val="20"/>
                          <w:szCs w:val="20"/>
                        </w:rPr>
                        <w:t>Ответственные: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администрация</w:t>
                      </w:r>
                      <w:r>
                        <w:rPr>
                          <w:spacing w:val="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ОУ,</w:t>
                      </w:r>
                      <w:r>
                        <w:rPr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педагоги,</w:t>
                      </w:r>
                      <w:r>
                        <w:rPr>
                          <w:spacing w:val="28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соц.</w:t>
                      </w:r>
                      <w:r>
                        <w:rPr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педагог,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медицинские</w:t>
                      </w:r>
                      <w:r>
                        <w:rPr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  <w:szCs w:val="20"/>
                        </w:rPr>
                        <w:t>работники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7CD5" w:rsidRDefault="00DE7CD5">
      <w:pPr>
        <w:pStyle w:val="a3"/>
        <w:kinsoku w:val="0"/>
        <w:overflowPunct w:val="0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ind w:left="0"/>
        <w:rPr>
          <w:sz w:val="24"/>
          <w:szCs w:val="24"/>
        </w:rPr>
      </w:pPr>
    </w:p>
    <w:p w:rsidR="00DE7CD5" w:rsidRPr="00986529" w:rsidRDefault="00DE7CD5">
      <w:pPr>
        <w:pStyle w:val="a3"/>
        <w:kinsoku w:val="0"/>
        <w:overflowPunct w:val="0"/>
        <w:spacing w:before="182"/>
        <w:rPr>
          <w:sz w:val="32"/>
        </w:rPr>
      </w:pPr>
      <w:r w:rsidRPr="00986529">
        <w:rPr>
          <w:i/>
          <w:iCs/>
          <w:sz w:val="36"/>
          <w:szCs w:val="24"/>
        </w:rPr>
        <w:t>1</w:t>
      </w:r>
      <w:r w:rsidRPr="00986529">
        <w:rPr>
          <w:b/>
          <w:bCs/>
          <w:i/>
          <w:iCs/>
          <w:sz w:val="36"/>
          <w:szCs w:val="24"/>
        </w:rPr>
        <w:t>.</w:t>
      </w:r>
      <w:r w:rsidRPr="00986529">
        <w:rPr>
          <w:b/>
          <w:bCs/>
          <w:i/>
          <w:iCs/>
          <w:spacing w:val="-15"/>
          <w:sz w:val="36"/>
          <w:szCs w:val="24"/>
        </w:rPr>
        <w:t xml:space="preserve"> </w:t>
      </w:r>
      <w:r w:rsidRPr="00986529">
        <w:rPr>
          <w:b/>
          <w:bCs/>
          <w:i/>
          <w:iCs/>
          <w:spacing w:val="-1"/>
          <w:sz w:val="28"/>
          <w:szCs w:val="20"/>
        </w:rPr>
        <w:t>Создание</w:t>
      </w:r>
      <w:r w:rsidRPr="00986529">
        <w:rPr>
          <w:b/>
          <w:bCs/>
          <w:i/>
          <w:iCs/>
          <w:spacing w:val="-11"/>
          <w:sz w:val="28"/>
          <w:szCs w:val="20"/>
        </w:rPr>
        <w:t xml:space="preserve"> </w:t>
      </w:r>
      <w:r w:rsidRPr="00986529">
        <w:rPr>
          <w:b/>
          <w:bCs/>
          <w:i/>
          <w:iCs/>
          <w:sz w:val="28"/>
          <w:szCs w:val="20"/>
        </w:rPr>
        <w:t>здоровьесберегающей</w:t>
      </w:r>
      <w:r w:rsidRPr="00986529">
        <w:rPr>
          <w:b/>
          <w:bCs/>
          <w:i/>
          <w:iCs/>
          <w:spacing w:val="-13"/>
          <w:sz w:val="28"/>
          <w:szCs w:val="20"/>
        </w:rPr>
        <w:t xml:space="preserve"> </w:t>
      </w:r>
      <w:r w:rsidRPr="00986529">
        <w:rPr>
          <w:b/>
          <w:bCs/>
          <w:i/>
          <w:iCs/>
          <w:sz w:val="28"/>
          <w:szCs w:val="20"/>
        </w:rPr>
        <w:t>инфраструктуры</w:t>
      </w:r>
      <w:r w:rsidRPr="00986529">
        <w:rPr>
          <w:b/>
          <w:bCs/>
          <w:i/>
          <w:iCs/>
          <w:spacing w:val="-11"/>
          <w:sz w:val="28"/>
          <w:szCs w:val="20"/>
        </w:rPr>
        <w:t xml:space="preserve"> </w:t>
      </w:r>
      <w:r w:rsidRPr="00986529">
        <w:rPr>
          <w:b/>
          <w:bCs/>
          <w:i/>
          <w:iCs/>
          <w:sz w:val="28"/>
          <w:szCs w:val="20"/>
        </w:rPr>
        <w:t>включает</w:t>
      </w:r>
      <w:r w:rsidRPr="00986529">
        <w:rPr>
          <w:b/>
          <w:bCs/>
          <w:i/>
          <w:iCs/>
          <w:sz w:val="32"/>
        </w:rPr>
        <w:t>:</w:t>
      </w:r>
    </w:p>
    <w:p w:rsidR="00DE7CD5" w:rsidRDefault="00DE7CD5" w:rsidP="00681D94">
      <w:pPr>
        <w:pStyle w:val="3"/>
        <w:numPr>
          <w:ilvl w:val="0"/>
          <w:numId w:val="66"/>
        </w:numPr>
        <w:tabs>
          <w:tab w:val="left" w:pos="257"/>
        </w:tabs>
        <w:kinsoku w:val="0"/>
        <w:overflowPunct w:val="0"/>
        <w:spacing w:before="43" w:line="275" w:lineRule="auto"/>
        <w:ind w:right="492" w:firstLine="0"/>
        <w:rPr>
          <w:spacing w:val="-1"/>
        </w:rPr>
      </w:pPr>
      <w:r>
        <w:rPr>
          <w:spacing w:val="-1"/>
        </w:rPr>
        <w:t xml:space="preserve">соответствие </w:t>
      </w:r>
      <w:r>
        <w:t xml:space="preserve">состояния и </w:t>
      </w:r>
      <w:r>
        <w:rPr>
          <w:spacing w:val="-1"/>
        </w:rPr>
        <w:t>содержания</w:t>
      </w:r>
      <w:r>
        <w:t xml:space="preserve"> </w:t>
      </w:r>
      <w:r>
        <w:rPr>
          <w:spacing w:val="-1"/>
        </w:rPr>
        <w:t>здания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помещений</w:t>
      </w:r>
      <w:r>
        <w:rPr>
          <w:spacing w:val="6"/>
        </w:rPr>
        <w:t xml:space="preserve"> </w:t>
      </w:r>
      <w:r>
        <w:rPr>
          <w:spacing w:val="-1"/>
        </w:rPr>
        <w:t>образовательного</w:t>
      </w:r>
      <w:r>
        <w:rPr>
          <w:spacing w:val="2"/>
        </w:rPr>
        <w:t xml:space="preserve"> </w:t>
      </w:r>
      <w:r>
        <w:rPr>
          <w:spacing w:val="-1"/>
        </w:rPr>
        <w:t>учреждения</w:t>
      </w:r>
      <w:r>
        <w:rPr>
          <w:spacing w:val="67"/>
        </w:rPr>
        <w:t xml:space="preserve"> </w:t>
      </w:r>
      <w:r>
        <w:rPr>
          <w:spacing w:val="-1"/>
        </w:rPr>
        <w:t>санитарным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гигиеническим нормам,</w:t>
      </w:r>
      <w:r>
        <w:t xml:space="preserve"> </w:t>
      </w:r>
      <w:r>
        <w:rPr>
          <w:spacing w:val="-1"/>
        </w:rPr>
        <w:t>нормам</w:t>
      </w:r>
      <w:r>
        <w:rPr>
          <w:spacing w:val="5"/>
        </w:rPr>
        <w:t xml:space="preserve"> </w:t>
      </w:r>
      <w:r>
        <w:rPr>
          <w:spacing w:val="-1"/>
        </w:rPr>
        <w:t>пожарной</w:t>
      </w:r>
      <w:r>
        <w:t xml:space="preserve"> </w:t>
      </w:r>
      <w:r>
        <w:rPr>
          <w:spacing w:val="-1"/>
        </w:rPr>
        <w:t>безопасности,</w:t>
      </w:r>
      <w:r>
        <w:t xml:space="preserve"> </w:t>
      </w:r>
      <w:r>
        <w:rPr>
          <w:spacing w:val="-1"/>
        </w:rPr>
        <w:t xml:space="preserve">требованиям </w:t>
      </w:r>
      <w:r>
        <w:t>охраны</w:t>
      </w:r>
      <w:r>
        <w:rPr>
          <w:spacing w:val="75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rPr>
          <w:spacing w:val="-1"/>
        </w:rPr>
        <w:t>охраны</w:t>
      </w:r>
      <w:r>
        <w:t xml:space="preserve"> </w:t>
      </w:r>
      <w:r>
        <w:rPr>
          <w:spacing w:val="-2"/>
        </w:rPr>
        <w:t>труда</w:t>
      </w:r>
      <w:r>
        <w:rPr>
          <w:spacing w:val="-1"/>
        </w:rPr>
        <w:t xml:space="preserve"> обучающихся;</w:t>
      </w:r>
    </w:p>
    <w:p w:rsidR="00DE7CD5" w:rsidRDefault="00DE7CD5" w:rsidP="00681D94">
      <w:pPr>
        <w:pStyle w:val="a3"/>
        <w:numPr>
          <w:ilvl w:val="0"/>
          <w:numId w:val="66"/>
        </w:numPr>
        <w:tabs>
          <w:tab w:val="left" w:pos="257"/>
        </w:tabs>
        <w:kinsoku w:val="0"/>
        <w:overflowPunct w:val="0"/>
        <w:spacing w:before="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качественного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горячего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питания учащихся;</w:t>
      </w:r>
    </w:p>
    <w:p w:rsidR="00DE7CD5" w:rsidRDefault="00DE7CD5" w:rsidP="00681D94">
      <w:pPr>
        <w:pStyle w:val="a3"/>
        <w:numPr>
          <w:ilvl w:val="0"/>
          <w:numId w:val="66"/>
        </w:numPr>
        <w:tabs>
          <w:tab w:val="left" w:pos="257"/>
        </w:tabs>
        <w:kinsoku w:val="0"/>
        <w:overflowPunct w:val="0"/>
        <w:spacing w:before="43" w:line="275" w:lineRule="auto"/>
        <w:ind w:right="65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оснащённость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кабинетов,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физкультурного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зала,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площадок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необходимым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игровым </w:t>
      </w:r>
      <w:r>
        <w:rPr>
          <w:sz w:val="24"/>
          <w:szCs w:val="24"/>
        </w:rPr>
        <w:t>и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спортивным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оборудованием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инвентарём;</w:t>
      </w:r>
    </w:p>
    <w:p w:rsidR="00DE7CD5" w:rsidRDefault="00DE7CD5" w:rsidP="00681D94">
      <w:pPr>
        <w:pStyle w:val="a3"/>
        <w:numPr>
          <w:ilvl w:val="0"/>
          <w:numId w:val="66"/>
        </w:numPr>
        <w:tabs>
          <w:tab w:val="left" w:pos="257"/>
        </w:tabs>
        <w:kinsoku w:val="0"/>
        <w:overflowPunct w:val="0"/>
        <w:spacing w:before="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наличие помещений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медицинского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персонала;</w:t>
      </w:r>
    </w:p>
    <w:p w:rsidR="00DE7CD5" w:rsidRDefault="00DE7CD5" w:rsidP="00681D94">
      <w:pPr>
        <w:pStyle w:val="a3"/>
        <w:numPr>
          <w:ilvl w:val="0"/>
          <w:numId w:val="66"/>
        </w:numPr>
        <w:tabs>
          <w:tab w:val="left" w:pos="257"/>
        </w:tabs>
        <w:kinsoku w:val="0"/>
        <w:overflowPunct w:val="0"/>
        <w:spacing w:before="1"/>
        <w:ind w:left="256" w:hanging="139"/>
        <w:rPr>
          <w:spacing w:val="-1"/>
          <w:sz w:val="24"/>
          <w:szCs w:val="24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3"/>
        <w:numPr>
          <w:ilvl w:val="0"/>
          <w:numId w:val="66"/>
        </w:numPr>
        <w:tabs>
          <w:tab w:val="left" w:pos="257"/>
        </w:tabs>
        <w:kinsoku w:val="0"/>
        <w:overflowPunct w:val="0"/>
        <w:spacing w:before="44" w:line="276" w:lineRule="auto"/>
        <w:ind w:right="151" w:firstLine="0"/>
        <w:rPr>
          <w:spacing w:val="-1"/>
        </w:rPr>
      </w:pPr>
      <w:r>
        <w:rPr>
          <w:spacing w:val="-1"/>
        </w:rPr>
        <w:lastRenderedPageBreak/>
        <w:t>наличие необходимого</w:t>
      </w:r>
      <w:r>
        <w:t xml:space="preserve"> (в</w:t>
      </w:r>
      <w:r>
        <w:rPr>
          <w:spacing w:val="-2"/>
        </w:rPr>
        <w:t xml:space="preserve"> </w:t>
      </w:r>
      <w:r>
        <w:rPr>
          <w:spacing w:val="-1"/>
        </w:rPr>
        <w:t xml:space="preserve">расчёте </w:t>
      </w:r>
      <w:r>
        <w:t>на</w:t>
      </w:r>
      <w:r>
        <w:rPr>
          <w:spacing w:val="-1"/>
        </w:rPr>
        <w:t xml:space="preserve"> </w:t>
      </w:r>
      <w:r>
        <w:t xml:space="preserve">количество </w:t>
      </w:r>
      <w:r>
        <w:rPr>
          <w:spacing w:val="-1"/>
        </w:rPr>
        <w:t xml:space="preserve">обучающихся) </w:t>
      </w:r>
      <w:r>
        <w:t xml:space="preserve">и </w:t>
      </w:r>
      <w:r>
        <w:rPr>
          <w:spacing w:val="-1"/>
        </w:rPr>
        <w:t>квалифицированного</w:t>
      </w:r>
      <w:r>
        <w:t xml:space="preserve"> </w:t>
      </w:r>
      <w:r>
        <w:rPr>
          <w:spacing w:val="-1"/>
        </w:rPr>
        <w:t>состава</w:t>
      </w:r>
      <w:r>
        <w:rPr>
          <w:spacing w:val="81"/>
        </w:rPr>
        <w:t xml:space="preserve"> </w:t>
      </w:r>
      <w:r>
        <w:rPr>
          <w:spacing w:val="-1"/>
        </w:rPr>
        <w:t>специалистов,</w:t>
      </w:r>
      <w:r>
        <w:t xml:space="preserve"> </w:t>
      </w:r>
      <w:r>
        <w:rPr>
          <w:spacing w:val="-1"/>
        </w:rPr>
        <w:t>обеспечивающих</w:t>
      </w:r>
      <w:r>
        <w:rPr>
          <w:spacing w:val="2"/>
        </w:rPr>
        <w:t xml:space="preserve"> </w:t>
      </w:r>
      <w:r>
        <w:rPr>
          <w:spacing w:val="-1"/>
        </w:rPr>
        <w:t>оздоровительную</w:t>
      </w:r>
      <w:r>
        <w:t xml:space="preserve">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обучающимися</w:t>
      </w:r>
      <w:r>
        <w:t xml:space="preserve"> (логопеды,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71"/>
        </w:rPr>
        <w:t xml:space="preserve"> </w:t>
      </w:r>
      <w:r>
        <w:rPr>
          <w:spacing w:val="-1"/>
        </w:rPr>
        <w:t>физической</w:t>
      </w:r>
      <w:r>
        <w:t xml:space="preserve"> </w:t>
      </w:r>
      <w:r>
        <w:rPr>
          <w:spacing w:val="-1"/>
        </w:rPr>
        <w:t>культуры,</w:t>
      </w:r>
      <w:r>
        <w:rPr>
          <w:spacing w:val="1"/>
        </w:rPr>
        <w:t xml:space="preserve"> </w:t>
      </w:r>
      <w:r>
        <w:t xml:space="preserve">психологи, </w:t>
      </w:r>
      <w:r>
        <w:rPr>
          <w:spacing w:val="-1"/>
        </w:rPr>
        <w:t>медицинские работники).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Ответственность</w:t>
      </w:r>
      <w:r>
        <w:t xml:space="preserve"> и </w:t>
      </w:r>
      <w:r>
        <w:rPr>
          <w:spacing w:val="-1"/>
        </w:rPr>
        <w:t>контроль</w:t>
      </w:r>
      <w:r>
        <w:t xml:space="preserve"> за </w:t>
      </w:r>
      <w:r>
        <w:rPr>
          <w:spacing w:val="-1"/>
        </w:rPr>
        <w:t>реализацию</w:t>
      </w:r>
      <w:r>
        <w:t xml:space="preserve"> </w:t>
      </w:r>
      <w:r>
        <w:rPr>
          <w:spacing w:val="-1"/>
        </w:rPr>
        <w:t>этого</w:t>
      </w:r>
      <w:r>
        <w:t xml:space="preserve"> </w:t>
      </w:r>
      <w:r>
        <w:rPr>
          <w:spacing w:val="-1"/>
        </w:rPr>
        <w:t>блока</w:t>
      </w:r>
      <w:r>
        <w:t xml:space="preserve"> </w:t>
      </w:r>
      <w:r>
        <w:rPr>
          <w:spacing w:val="-1"/>
        </w:rPr>
        <w:t>возлагается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администрацию</w:t>
      </w:r>
      <w:r>
        <w:t xml:space="preserve"> </w:t>
      </w:r>
      <w:r>
        <w:rPr>
          <w:spacing w:val="-1"/>
        </w:rPr>
        <w:t>образовательной</w:t>
      </w:r>
      <w:r>
        <w:rPr>
          <w:spacing w:val="65"/>
        </w:rPr>
        <w:t xml:space="preserve"> </w:t>
      </w:r>
      <w:r>
        <w:rPr>
          <w:spacing w:val="-1"/>
        </w:rPr>
        <w:t>организации.</w:t>
      </w:r>
    </w:p>
    <w:p w:rsidR="00DE7CD5" w:rsidRDefault="00DE7CD5">
      <w:pPr>
        <w:pStyle w:val="3"/>
        <w:kinsoku w:val="0"/>
        <w:overflowPunct w:val="0"/>
        <w:spacing w:before="4" w:line="275" w:lineRule="auto"/>
        <w:ind w:right="148"/>
        <w:rPr>
          <w:spacing w:val="-1"/>
        </w:rPr>
      </w:pP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здании</w:t>
      </w:r>
      <w:r>
        <w:t xml:space="preserve"> </w:t>
      </w:r>
      <w:r>
        <w:rPr>
          <w:spacing w:val="-1"/>
        </w:rPr>
        <w:t>созданы</w:t>
      </w:r>
      <w:r>
        <w:rPr>
          <w:spacing w:val="1"/>
        </w:rPr>
        <w:t xml:space="preserve"> </w:t>
      </w:r>
      <w:r>
        <w:rPr>
          <w:spacing w:val="-1"/>
        </w:rPr>
        <w:t>условия</w:t>
      </w:r>
      <w:r>
        <w:t xml:space="preserve"> для </w:t>
      </w:r>
      <w:r>
        <w:rPr>
          <w:spacing w:val="-1"/>
        </w:rPr>
        <w:t>здоровьесбережения.</w:t>
      </w:r>
      <w:r>
        <w:t xml:space="preserve">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имеются</w:t>
      </w:r>
      <w:r>
        <w:t xml:space="preserve"> </w:t>
      </w:r>
      <w:r>
        <w:rPr>
          <w:spacing w:val="-1"/>
        </w:rPr>
        <w:t>классные</w:t>
      </w:r>
      <w:r>
        <w:rPr>
          <w:spacing w:val="63"/>
        </w:rPr>
        <w:t xml:space="preserve"> </w:t>
      </w:r>
      <w:r>
        <w:rPr>
          <w:spacing w:val="-1"/>
        </w:rPr>
        <w:t>комнаты.</w:t>
      </w:r>
      <w:r>
        <w:t xml:space="preserve"> </w:t>
      </w:r>
      <w:r>
        <w:rPr>
          <w:spacing w:val="-2"/>
        </w:rPr>
        <w:t>Все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rPr>
          <w:spacing w:val="-1"/>
        </w:rPr>
        <w:t>помещения</w:t>
      </w:r>
      <w:r>
        <w:t xml:space="preserve"> </w:t>
      </w:r>
      <w:r>
        <w:rPr>
          <w:spacing w:val="-1"/>
        </w:rPr>
        <w:t>соответствуют</w:t>
      </w:r>
      <w:r>
        <w:t xml:space="preserve"> </w:t>
      </w:r>
      <w:r>
        <w:rPr>
          <w:spacing w:val="-1"/>
        </w:rPr>
        <w:t>санитарным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гигиеническим нормам,</w:t>
      </w:r>
      <w:r>
        <w:rPr>
          <w:spacing w:val="83"/>
        </w:rPr>
        <w:t xml:space="preserve"> </w:t>
      </w:r>
      <w:r>
        <w:rPr>
          <w:spacing w:val="-1"/>
        </w:rPr>
        <w:t>нормам пожарной</w:t>
      </w:r>
      <w:r>
        <w:t xml:space="preserve"> </w:t>
      </w:r>
      <w:r>
        <w:rPr>
          <w:spacing w:val="-1"/>
        </w:rPr>
        <w:t>безопасности,</w:t>
      </w:r>
      <w:r>
        <w:t xml:space="preserve"> </w:t>
      </w:r>
      <w:r>
        <w:rPr>
          <w:spacing w:val="-1"/>
        </w:rPr>
        <w:t>требованиям</w:t>
      </w:r>
      <w:r>
        <w:rPr>
          <w:spacing w:val="-4"/>
        </w:rPr>
        <w:t xml:space="preserve"> </w:t>
      </w:r>
      <w:r>
        <w:t xml:space="preserve">охраны </w:t>
      </w:r>
      <w:r>
        <w:rPr>
          <w:spacing w:val="-2"/>
        </w:rPr>
        <w:t>труда</w:t>
      </w:r>
      <w:r>
        <w:rPr>
          <w:spacing w:val="-1"/>
        </w:rPr>
        <w:t xml:space="preserve"> </w:t>
      </w:r>
      <w:r>
        <w:t xml:space="preserve">обучающихся. </w:t>
      </w:r>
      <w:r>
        <w:rPr>
          <w:spacing w:val="-1"/>
        </w:rPr>
        <w:t>Школа оснащена</w:t>
      </w:r>
      <w:r>
        <w:rPr>
          <w:spacing w:val="73"/>
        </w:rPr>
        <w:t xml:space="preserve"> </w:t>
      </w:r>
      <w:r>
        <w:rPr>
          <w:spacing w:val="-1"/>
        </w:rPr>
        <w:t>системой</w:t>
      </w:r>
      <w:r>
        <w:t xml:space="preserve"> </w:t>
      </w:r>
      <w:r>
        <w:rPr>
          <w:spacing w:val="-1"/>
        </w:rPr>
        <w:t>видеонаблюдения</w:t>
      </w:r>
      <w:r>
        <w:t xml:space="preserve"> и </w:t>
      </w:r>
      <w:r>
        <w:rPr>
          <w:spacing w:val="-1"/>
        </w:rPr>
        <w:t>тревожной</w:t>
      </w:r>
      <w:r>
        <w:t xml:space="preserve"> </w:t>
      </w:r>
      <w:r>
        <w:rPr>
          <w:spacing w:val="-1"/>
        </w:rPr>
        <w:t>кнопкой.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214" w:firstLine="300"/>
        <w:rPr>
          <w:spacing w:val="-1"/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1"/>
          <w:sz w:val="24"/>
          <w:szCs w:val="24"/>
        </w:rPr>
        <w:t xml:space="preserve"> работает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столовая,</w:t>
      </w:r>
      <w:r>
        <w:rPr>
          <w:sz w:val="24"/>
          <w:szCs w:val="24"/>
        </w:rPr>
        <w:t xml:space="preserve"> позволяющая </w:t>
      </w:r>
      <w:r>
        <w:rPr>
          <w:spacing w:val="-1"/>
          <w:sz w:val="24"/>
          <w:szCs w:val="24"/>
        </w:rPr>
        <w:t>организовывать</w:t>
      </w:r>
      <w:r>
        <w:rPr>
          <w:sz w:val="24"/>
          <w:szCs w:val="24"/>
        </w:rPr>
        <w:t xml:space="preserve"> горячие </w:t>
      </w:r>
      <w:r>
        <w:rPr>
          <w:spacing w:val="-1"/>
          <w:sz w:val="24"/>
          <w:szCs w:val="24"/>
        </w:rPr>
        <w:t>завтраки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обеды</w:t>
      </w:r>
      <w:r>
        <w:rPr>
          <w:sz w:val="24"/>
          <w:szCs w:val="24"/>
        </w:rPr>
        <w:t xml:space="preserve"> в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урочное время,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8:30 до 15:00. </w:t>
      </w:r>
      <w:r>
        <w:rPr>
          <w:spacing w:val="-1"/>
          <w:sz w:val="24"/>
          <w:szCs w:val="24"/>
        </w:rPr>
        <w:t>Количество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посадочных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мест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столовой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составляет</w:t>
      </w:r>
      <w:r>
        <w:rPr>
          <w:sz w:val="24"/>
          <w:szCs w:val="24"/>
        </w:rPr>
        <w:t xml:space="preserve"> </w:t>
      </w:r>
      <w:r w:rsidR="00986529">
        <w:rPr>
          <w:sz w:val="24"/>
          <w:szCs w:val="24"/>
        </w:rPr>
        <w:t>8</w:t>
      </w:r>
      <w:r>
        <w:rPr>
          <w:sz w:val="24"/>
          <w:szCs w:val="24"/>
        </w:rPr>
        <w:t>0.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горячее питание </w:t>
      </w:r>
      <w:r>
        <w:rPr>
          <w:sz w:val="24"/>
          <w:szCs w:val="24"/>
        </w:rPr>
        <w:t xml:space="preserve">для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1-4 </w:t>
      </w:r>
      <w:r>
        <w:rPr>
          <w:spacing w:val="-1"/>
          <w:sz w:val="24"/>
          <w:szCs w:val="24"/>
        </w:rPr>
        <w:t>классов,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1"/>
          <w:sz w:val="24"/>
          <w:szCs w:val="24"/>
        </w:rPr>
        <w:t>следующих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категорий</w:t>
      </w:r>
    </w:p>
    <w:p w:rsidR="00DE7CD5" w:rsidRDefault="00DE7CD5">
      <w:pPr>
        <w:pStyle w:val="a3"/>
        <w:kinsoku w:val="0"/>
        <w:overflowPunct w:val="0"/>
        <w:spacing w:before="2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обучающихся: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3"/>
        <w:ind w:firstLine="0"/>
        <w:rPr>
          <w:sz w:val="24"/>
          <w:szCs w:val="24"/>
        </w:rPr>
      </w:pPr>
      <w:r>
        <w:rPr>
          <w:spacing w:val="-1"/>
          <w:sz w:val="24"/>
          <w:szCs w:val="24"/>
        </w:rPr>
        <w:t>детей,</w:t>
      </w:r>
      <w:r>
        <w:rPr>
          <w:sz w:val="24"/>
          <w:szCs w:val="24"/>
        </w:rPr>
        <w:t xml:space="preserve"> находящихся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</w:t>
      </w:r>
      <w:r>
        <w:rPr>
          <w:sz w:val="24"/>
          <w:szCs w:val="24"/>
        </w:rPr>
        <w:t xml:space="preserve"> опекой;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дети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инвалиды;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дети</w:t>
      </w:r>
      <w:r>
        <w:rPr>
          <w:sz w:val="24"/>
          <w:szCs w:val="24"/>
        </w:rPr>
        <w:t xml:space="preserve"> из </w:t>
      </w:r>
      <w:r>
        <w:rPr>
          <w:spacing w:val="-1"/>
          <w:sz w:val="24"/>
          <w:szCs w:val="24"/>
        </w:rPr>
        <w:t>малоимущих,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многодетных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семей.</w:t>
      </w:r>
    </w:p>
    <w:p w:rsidR="00DE7CD5" w:rsidRDefault="00DE7CD5">
      <w:pPr>
        <w:pStyle w:val="a3"/>
        <w:kinsoku w:val="0"/>
        <w:overflowPunct w:val="0"/>
        <w:spacing w:before="41" w:line="276" w:lineRule="auto"/>
        <w:ind w:right="176" w:firstLine="240"/>
        <w:rPr>
          <w:spacing w:val="-1"/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1"/>
          <w:sz w:val="24"/>
          <w:szCs w:val="24"/>
        </w:rPr>
        <w:t xml:space="preserve"> функционируют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спортивный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спортивная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площадка,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оборудованные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необходимым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игровым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спортивным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оборудованием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инвентарём.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1-4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организовано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медико-психолого-педагогическое сопровождение обучающихся.</w:t>
      </w:r>
      <w:r>
        <w:rPr>
          <w:sz w:val="24"/>
          <w:szCs w:val="24"/>
        </w:rPr>
        <w:t xml:space="preserve">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1"/>
          <w:sz w:val="24"/>
          <w:szCs w:val="24"/>
        </w:rPr>
        <w:t xml:space="preserve"> службе принимают</w:t>
      </w:r>
      <w:r>
        <w:rPr>
          <w:spacing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участие специалисты: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педагог-психолог,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логопед,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</w:t>
      </w:r>
      <w:r w:rsidR="00986529">
        <w:rPr>
          <w:spacing w:val="-1"/>
          <w:sz w:val="24"/>
          <w:szCs w:val="24"/>
        </w:rPr>
        <w:t>( по приглашению)</w:t>
      </w:r>
      <w:r>
        <w:rPr>
          <w:spacing w:val="-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руководители,</w:t>
      </w:r>
      <w:r>
        <w:rPr>
          <w:spacing w:val="1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заместитель</w:t>
      </w:r>
      <w:r>
        <w:rPr>
          <w:sz w:val="24"/>
          <w:szCs w:val="24"/>
        </w:rPr>
        <w:t xml:space="preserve"> директора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 w:rsidR="00986529">
        <w:rPr>
          <w:sz w:val="24"/>
          <w:szCs w:val="24"/>
        </w:rPr>
        <w:t>учебной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воспитательной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работе.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медико-психолого-педагогического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сопровождения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через: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мониторинг</w:t>
      </w:r>
      <w:r>
        <w:rPr>
          <w:sz w:val="24"/>
          <w:szCs w:val="24"/>
        </w:rPr>
        <w:t xml:space="preserve"> здоровья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субъектов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процесса;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мониторинг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психологического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климата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коллективах;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3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мониторинг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родительской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грамотности</w:t>
      </w:r>
      <w:r>
        <w:rPr>
          <w:sz w:val="24"/>
          <w:szCs w:val="24"/>
        </w:rPr>
        <w:t xml:space="preserve"> по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здоровью;</w:t>
      </w:r>
    </w:p>
    <w:p w:rsidR="00DE7CD5" w:rsidRDefault="00DE7CD5">
      <w:pPr>
        <w:pStyle w:val="a3"/>
        <w:kinsoku w:val="0"/>
        <w:overflowPunct w:val="0"/>
        <w:spacing w:before="4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-противоэпидемиологическую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профилактическую</w:t>
      </w:r>
      <w:r>
        <w:rPr>
          <w:sz w:val="24"/>
          <w:szCs w:val="24"/>
        </w:rPr>
        <w:t xml:space="preserve"> работу</w:t>
      </w:r>
      <w:r>
        <w:rPr>
          <w:spacing w:val="-1"/>
          <w:sz w:val="24"/>
          <w:szCs w:val="24"/>
        </w:rPr>
        <w:t xml:space="preserve"> медицинских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работников;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обучение гигиеническим навыкам;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 w:line="277" w:lineRule="auto"/>
        <w:ind w:right="77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диспансерное наблюдение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разным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группам школьников,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профилактические прививки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работникам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школьникам;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line="276" w:lineRule="auto"/>
        <w:ind w:right="715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оказание социальной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поддержки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детям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подросткам,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оказавшимся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трудной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жизненной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ситуации,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структурных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подразделений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службы,</w:t>
      </w:r>
      <w:r>
        <w:rPr>
          <w:sz w:val="24"/>
          <w:szCs w:val="24"/>
        </w:rPr>
        <w:t xml:space="preserve"> Совета</w:t>
      </w:r>
      <w:r>
        <w:rPr>
          <w:spacing w:val="-1"/>
          <w:sz w:val="24"/>
          <w:szCs w:val="24"/>
        </w:rPr>
        <w:t xml:space="preserve"> профилактики.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1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Эффективное функционирование созданной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здоровьсберегающей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инфраструктуры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поддерживает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квалифицированный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состав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специалистов: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269"/>
        <w:rPr>
          <w:spacing w:val="-1"/>
          <w:sz w:val="24"/>
          <w:szCs w:val="24"/>
        </w:rPr>
      </w:pPr>
      <w:r>
        <w:rPr>
          <w:sz w:val="24"/>
          <w:szCs w:val="24"/>
        </w:rPr>
        <w:t>директор школы;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заместитель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директора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воспитательной</w:t>
      </w:r>
      <w:r>
        <w:rPr>
          <w:sz w:val="24"/>
          <w:szCs w:val="24"/>
        </w:rPr>
        <w:t xml:space="preserve"> работе; </w:t>
      </w:r>
      <w:r>
        <w:rPr>
          <w:spacing w:val="-1"/>
          <w:sz w:val="24"/>
          <w:szCs w:val="24"/>
        </w:rPr>
        <w:t>заместитель</w:t>
      </w:r>
      <w:r>
        <w:rPr>
          <w:sz w:val="24"/>
          <w:szCs w:val="24"/>
        </w:rPr>
        <w:t xml:space="preserve"> директора</w:t>
      </w:r>
      <w:r>
        <w:rPr>
          <w:spacing w:val="-1"/>
          <w:sz w:val="24"/>
          <w:szCs w:val="24"/>
        </w:rPr>
        <w:t xml:space="preserve"> по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руководители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школы;</w:t>
      </w:r>
      <w:r>
        <w:rPr>
          <w:sz w:val="24"/>
          <w:szCs w:val="24"/>
        </w:rPr>
        <w:t xml:space="preserve"> педагог-психолог;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учитель-логопед;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преподаватель-организатор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ОБЖ;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медсестра </w:t>
      </w:r>
      <w:r>
        <w:rPr>
          <w:sz w:val="24"/>
          <w:szCs w:val="24"/>
        </w:rPr>
        <w:t>школы;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учителя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физкультуры;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педагоги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образования.</w:t>
      </w:r>
    </w:p>
    <w:p w:rsidR="00DE7CD5" w:rsidRPr="00986529" w:rsidRDefault="00DE7CD5" w:rsidP="00681D94">
      <w:pPr>
        <w:pStyle w:val="a3"/>
        <w:numPr>
          <w:ilvl w:val="0"/>
          <w:numId w:val="64"/>
        </w:numPr>
        <w:tabs>
          <w:tab w:val="left" w:pos="319"/>
        </w:tabs>
        <w:kinsoku w:val="0"/>
        <w:overflowPunct w:val="0"/>
        <w:spacing w:before="4"/>
        <w:rPr>
          <w:sz w:val="32"/>
          <w:szCs w:val="24"/>
        </w:rPr>
      </w:pPr>
      <w:r w:rsidRPr="00986529">
        <w:rPr>
          <w:b/>
          <w:bCs/>
          <w:i/>
          <w:iCs/>
          <w:sz w:val="24"/>
          <w:szCs w:val="20"/>
        </w:rPr>
        <w:t>Рациональная</w:t>
      </w:r>
      <w:r w:rsidRPr="00986529">
        <w:rPr>
          <w:b/>
          <w:bCs/>
          <w:i/>
          <w:iCs/>
          <w:spacing w:val="-13"/>
          <w:sz w:val="24"/>
          <w:szCs w:val="20"/>
        </w:rPr>
        <w:t xml:space="preserve"> </w:t>
      </w:r>
      <w:r w:rsidRPr="00986529">
        <w:rPr>
          <w:b/>
          <w:bCs/>
          <w:i/>
          <w:iCs/>
          <w:sz w:val="24"/>
          <w:szCs w:val="20"/>
        </w:rPr>
        <w:t>организация</w:t>
      </w:r>
      <w:r w:rsidRPr="00986529">
        <w:rPr>
          <w:b/>
          <w:bCs/>
          <w:i/>
          <w:iCs/>
          <w:spacing w:val="-12"/>
          <w:sz w:val="24"/>
          <w:szCs w:val="20"/>
        </w:rPr>
        <w:t xml:space="preserve"> </w:t>
      </w:r>
      <w:r w:rsidRPr="00986529">
        <w:rPr>
          <w:b/>
          <w:bCs/>
          <w:i/>
          <w:iCs/>
          <w:sz w:val="24"/>
          <w:szCs w:val="20"/>
        </w:rPr>
        <w:t>урочной</w:t>
      </w:r>
      <w:r w:rsidRPr="00986529">
        <w:rPr>
          <w:b/>
          <w:bCs/>
          <w:i/>
          <w:iCs/>
          <w:spacing w:val="-12"/>
          <w:sz w:val="24"/>
          <w:szCs w:val="20"/>
        </w:rPr>
        <w:t xml:space="preserve"> </w:t>
      </w:r>
      <w:r w:rsidRPr="00986529">
        <w:rPr>
          <w:b/>
          <w:bCs/>
          <w:i/>
          <w:iCs/>
          <w:sz w:val="24"/>
          <w:szCs w:val="20"/>
        </w:rPr>
        <w:t>и</w:t>
      </w:r>
      <w:r w:rsidRPr="00986529">
        <w:rPr>
          <w:b/>
          <w:bCs/>
          <w:i/>
          <w:iCs/>
          <w:spacing w:val="-12"/>
          <w:sz w:val="24"/>
          <w:szCs w:val="20"/>
        </w:rPr>
        <w:t xml:space="preserve"> </w:t>
      </w:r>
      <w:r w:rsidRPr="00986529">
        <w:rPr>
          <w:b/>
          <w:bCs/>
          <w:i/>
          <w:iCs/>
          <w:sz w:val="24"/>
          <w:szCs w:val="20"/>
        </w:rPr>
        <w:t>внеурочной</w:t>
      </w:r>
      <w:r w:rsidRPr="00986529">
        <w:rPr>
          <w:b/>
          <w:bCs/>
          <w:i/>
          <w:iCs/>
          <w:spacing w:val="-13"/>
          <w:sz w:val="24"/>
          <w:szCs w:val="20"/>
        </w:rPr>
        <w:t xml:space="preserve"> </w:t>
      </w:r>
      <w:r w:rsidRPr="00986529">
        <w:rPr>
          <w:b/>
          <w:bCs/>
          <w:i/>
          <w:iCs/>
          <w:sz w:val="24"/>
          <w:szCs w:val="20"/>
        </w:rPr>
        <w:t>деятельности</w:t>
      </w:r>
      <w:r w:rsidRPr="00986529">
        <w:rPr>
          <w:b/>
          <w:bCs/>
          <w:i/>
          <w:iCs/>
          <w:spacing w:val="-13"/>
          <w:sz w:val="24"/>
          <w:szCs w:val="20"/>
        </w:rPr>
        <w:t xml:space="preserve"> </w:t>
      </w:r>
      <w:r w:rsidRPr="00986529">
        <w:rPr>
          <w:b/>
          <w:bCs/>
          <w:i/>
          <w:iCs/>
          <w:spacing w:val="1"/>
          <w:sz w:val="24"/>
          <w:szCs w:val="20"/>
        </w:rPr>
        <w:t>обучающихся</w:t>
      </w:r>
      <w:r w:rsidRPr="00986529">
        <w:rPr>
          <w:i/>
          <w:iCs/>
          <w:spacing w:val="1"/>
          <w:sz w:val="32"/>
          <w:szCs w:val="24"/>
        </w:rPr>
        <w:t>.</w:t>
      </w:r>
    </w:p>
    <w:p w:rsidR="00DE7CD5" w:rsidRDefault="00DE7CD5">
      <w:pPr>
        <w:pStyle w:val="3"/>
        <w:kinsoku w:val="0"/>
        <w:overflowPunct w:val="0"/>
        <w:spacing w:before="41" w:line="276" w:lineRule="auto"/>
        <w:ind w:right="148"/>
        <w:rPr>
          <w:spacing w:val="-1"/>
        </w:rPr>
      </w:pPr>
      <w:r>
        <w:rPr>
          <w:spacing w:val="-1"/>
        </w:rPr>
        <w:t>Рациональная</w:t>
      </w:r>
      <w:r>
        <w:t xml:space="preserve"> </w:t>
      </w:r>
      <w:r>
        <w:rPr>
          <w:spacing w:val="-1"/>
        </w:rPr>
        <w:t>организация</w:t>
      </w:r>
      <w:r>
        <w:rPr>
          <w:spacing w:val="2"/>
        </w:rPr>
        <w:t xml:space="preserve"> </w:t>
      </w:r>
      <w:r>
        <w:rPr>
          <w:spacing w:val="-2"/>
        </w:rPr>
        <w:t>урочной</w:t>
      </w:r>
      <w:r>
        <w:t xml:space="preserve"> и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направленная</w:t>
      </w:r>
      <w:r>
        <w:rPr>
          <w:spacing w:val="-3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rPr>
          <w:spacing w:val="-1"/>
        </w:rPr>
        <w:t>повышение эффективности</w:t>
      </w:r>
      <w:r>
        <w:rPr>
          <w:spacing w:val="3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процесса,</w:t>
      </w:r>
      <w:r>
        <w:t xml:space="preserve"> </w:t>
      </w:r>
      <w:r>
        <w:rPr>
          <w:spacing w:val="-1"/>
        </w:rPr>
        <w:t>снижение при</w:t>
      </w:r>
      <w:r>
        <w:t xml:space="preserve"> этом</w:t>
      </w:r>
      <w:r>
        <w:rPr>
          <w:spacing w:val="-1"/>
        </w:rPr>
        <w:t xml:space="preserve"> чрезмерного</w:t>
      </w:r>
      <w:r>
        <w:rPr>
          <w:spacing w:val="73"/>
        </w:rPr>
        <w:t xml:space="preserve"> </w:t>
      </w:r>
      <w:r>
        <w:rPr>
          <w:spacing w:val="-1"/>
        </w:rPr>
        <w:t>функционального</w:t>
      </w:r>
      <w:r>
        <w:rPr>
          <w:spacing w:val="-3"/>
        </w:rPr>
        <w:t xml:space="preserve"> </w:t>
      </w:r>
      <w:r>
        <w:rPr>
          <w:spacing w:val="-1"/>
        </w:rPr>
        <w:t>напряжения</w:t>
      </w:r>
      <w:r>
        <w:t xml:space="preserve"> и</w:t>
      </w:r>
      <w:r>
        <w:rPr>
          <w:spacing w:val="3"/>
        </w:rPr>
        <w:t xml:space="preserve"> </w:t>
      </w:r>
      <w:r>
        <w:rPr>
          <w:spacing w:val="-1"/>
        </w:rPr>
        <w:t>утомления,</w:t>
      </w:r>
      <w:r>
        <w:t xml:space="preserve"> создание</w:t>
      </w:r>
      <w:r>
        <w:rPr>
          <w:spacing w:val="1"/>
        </w:rPr>
        <w:t xml:space="preserve"> </w:t>
      </w:r>
      <w:r>
        <w:rPr>
          <w:spacing w:val="-1"/>
        </w:rPr>
        <w:t>условий</w:t>
      </w:r>
      <w:r>
        <w:t xml:space="preserve"> для </w:t>
      </w:r>
      <w:r>
        <w:rPr>
          <w:spacing w:val="-1"/>
        </w:rPr>
        <w:t>снятия</w:t>
      </w:r>
      <w:r>
        <w:t xml:space="preserve"> </w:t>
      </w:r>
      <w:r>
        <w:rPr>
          <w:spacing w:val="-1"/>
        </w:rPr>
        <w:t>перегрузки,</w:t>
      </w:r>
      <w:r>
        <w:rPr>
          <w:spacing w:val="47"/>
        </w:rPr>
        <w:t xml:space="preserve"> </w:t>
      </w:r>
      <w:r>
        <w:rPr>
          <w:spacing w:val="-1"/>
        </w:rPr>
        <w:t>нормального</w:t>
      </w:r>
      <w:r>
        <w:t xml:space="preserve"> </w:t>
      </w:r>
      <w:r>
        <w:rPr>
          <w:spacing w:val="-1"/>
        </w:rPr>
        <w:t>чередования</w:t>
      </w:r>
      <w:r>
        <w:t xml:space="preserve"> </w:t>
      </w:r>
      <w:r>
        <w:rPr>
          <w:spacing w:val="-1"/>
        </w:rPr>
        <w:t xml:space="preserve">труда </w:t>
      </w:r>
      <w:r>
        <w:t xml:space="preserve">и отдыха, </w:t>
      </w:r>
      <w:r>
        <w:rPr>
          <w:spacing w:val="-1"/>
        </w:rPr>
        <w:t>включает: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line="275" w:lineRule="auto"/>
        <w:ind w:right="178" w:firstLine="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соблюдение гигиенических </w:t>
      </w:r>
      <w:r>
        <w:rPr>
          <w:sz w:val="24"/>
          <w:szCs w:val="24"/>
        </w:rPr>
        <w:t>норм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требований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объёму</w:t>
      </w:r>
      <w:r>
        <w:rPr>
          <w:spacing w:val="-1"/>
          <w:sz w:val="24"/>
          <w:szCs w:val="24"/>
        </w:rPr>
        <w:t xml:space="preserve"> урочной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внеурочной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нагрузки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(выполнение домашних заданий,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кружках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спортивных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секциях)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учащихся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всех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этапах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line="275" w:lineRule="auto"/>
        <w:ind w:right="178" w:firstLine="0"/>
        <w:jc w:val="both"/>
        <w:rPr>
          <w:spacing w:val="-1"/>
          <w:sz w:val="24"/>
          <w:szCs w:val="24"/>
        </w:rPr>
        <w:sectPr w:rsidR="00DE7CD5">
          <w:footerReference w:type="default" r:id="rId45"/>
          <w:pgSz w:w="11910" w:h="16840"/>
          <w:pgMar w:top="640" w:right="600" w:bottom="1040" w:left="1160" w:header="0" w:footer="848" w:gutter="0"/>
          <w:pgNumType w:start="110"/>
          <w:cols w:space="720"/>
          <w:noEndnote/>
        </w:sectPr>
      </w:pP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4" w:line="277" w:lineRule="auto"/>
        <w:ind w:right="105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использование методов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методик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адекватных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возрастным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возможностям </w:t>
      </w:r>
      <w:r>
        <w:rPr>
          <w:sz w:val="24"/>
          <w:szCs w:val="24"/>
        </w:rPr>
        <w:t>и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особенностям обучающихся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(использование методик,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прошедших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апробацию);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line="275" w:lineRule="auto"/>
        <w:ind w:right="110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соблюдение требований</w:t>
      </w:r>
      <w:r>
        <w:rPr>
          <w:sz w:val="24"/>
          <w:szCs w:val="24"/>
        </w:rPr>
        <w:t xml:space="preserve"> к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технических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обучения,</w:t>
      </w:r>
      <w:r>
        <w:rPr>
          <w:sz w:val="24"/>
          <w:szCs w:val="24"/>
        </w:rPr>
        <w:t xml:space="preserve"> в том </w:t>
      </w:r>
      <w:r>
        <w:rPr>
          <w:spacing w:val="-1"/>
          <w:sz w:val="24"/>
          <w:szCs w:val="24"/>
        </w:rPr>
        <w:t>числе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компьютеров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аудиовизуальных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1" w:line="276" w:lineRule="auto"/>
        <w:ind w:right="303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индивидуализация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(учёт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развития: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темпа развития</w:t>
      </w:r>
      <w:r>
        <w:rPr>
          <w:sz w:val="24"/>
          <w:szCs w:val="24"/>
        </w:rPr>
        <w:t xml:space="preserve"> и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темпа деятельности),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работа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индивидуальным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программам начального</w:t>
      </w:r>
      <w:r>
        <w:rPr>
          <w:sz w:val="24"/>
          <w:szCs w:val="24"/>
        </w:rPr>
        <w:t xml:space="preserve"> общего </w:t>
      </w:r>
      <w:r>
        <w:rPr>
          <w:spacing w:val="-1"/>
          <w:sz w:val="24"/>
          <w:szCs w:val="24"/>
        </w:rPr>
        <w:t>образования.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Сохранение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укрепление </w:t>
      </w:r>
      <w:r>
        <w:rPr>
          <w:sz w:val="24"/>
          <w:szCs w:val="24"/>
        </w:rPr>
        <w:t>здоровья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рациональной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их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достигается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благодаря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систематической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работе педагогического</w:t>
      </w:r>
      <w:r>
        <w:rPr>
          <w:sz w:val="24"/>
          <w:szCs w:val="24"/>
        </w:rPr>
        <w:t xml:space="preserve"> коллектива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над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вопросами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повышения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эффективности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снижения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функционального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напряжения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утомления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создания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снятия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перегрузки,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нормального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чередования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труда </w:t>
      </w:r>
      <w:r>
        <w:rPr>
          <w:sz w:val="24"/>
          <w:szCs w:val="24"/>
        </w:rPr>
        <w:t xml:space="preserve">и отдыха. </w:t>
      </w:r>
      <w:r>
        <w:rPr>
          <w:spacing w:val="-1"/>
          <w:sz w:val="24"/>
          <w:szCs w:val="24"/>
        </w:rPr>
        <w:t>Организация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процесса строится</w:t>
      </w:r>
      <w:r>
        <w:rPr>
          <w:sz w:val="24"/>
          <w:szCs w:val="24"/>
        </w:rPr>
        <w:t xml:space="preserve"> с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учетом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гигиенических </w:t>
      </w:r>
      <w:r>
        <w:rPr>
          <w:sz w:val="24"/>
          <w:szCs w:val="24"/>
        </w:rPr>
        <w:t>норм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требований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организации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объёму урочной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нагрузки.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применяют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методики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адекватные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возможностям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особенностям обучающихся.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Используемая</w:t>
      </w:r>
      <w:r>
        <w:rPr>
          <w:sz w:val="24"/>
          <w:szCs w:val="24"/>
        </w:rPr>
        <w:t xml:space="preserve"> в школе </w:t>
      </w:r>
      <w:r>
        <w:rPr>
          <w:spacing w:val="-1"/>
          <w:sz w:val="24"/>
          <w:szCs w:val="24"/>
        </w:rPr>
        <w:t>система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учебников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«Школа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содержит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материал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регулярного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проведения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учеником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самооценки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разных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этапах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обучения:</w:t>
      </w:r>
      <w:r>
        <w:rPr>
          <w:sz w:val="24"/>
          <w:szCs w:val="24"/>
        </w:rPr>
        <w:t xml:space="preserve"> в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результате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конкретном уроке,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результате изучения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темы</w:t>
      </w:r>
      <w:r>
        <w:rPr>
          <w:sz w:val="24"/>
          <w:szCs w:val="24"/>
        </w:rPr>
        <w:t xml:space="preserve"> или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раздела,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результате обучения</w:t>
      </w:r>
      <w:r>
        <w:rPr>
          <w:sz w:val="24"/>
          <w:szCs w:val="24"/>
        </w:rPr>
        <w:t xml:space="preserve"> в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ином</w:t>
      </w:r>
      <w:r>
        <w:rPr>
          <w:spacing w:val="-1"/>
          <w:sz w:val="24"/>
          <w:szCs w:val="24"/>
        </w:rPr>
        <w:t xml:space="preserve"> классе начальной</w:t>
      </w:r>
      <w:r>
        <w:rPr>
          <w:sz w:val="24"/>
          <w:szCs w:val="24"/>
        </w:rPr>
        <w:t xml:space="preserve"> школы.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151" w:firstLine="180"/>
        <w:rPr>
          <w:sz w:val="24"/>
          <w:szCs w:val="24"/>
        </w:rPr>
      </w:pPr>
      <w:r>
        <w:rPr>
          <w:spacing w:val="-1"/>
          <w:sz w:val="24"/>
          <w:szCs w:val="24"/>
        </w:rPr>
        <w:t>Система заданий,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самооценку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собственных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достижений,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их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сравнение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предыдущими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результатами,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-1"/>
          <w:sz w:val="24"/>
          <w:szCs w:val="24"/>
        </w:rPr>
        <w:t xml:space="preserve"> происходящих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превращений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знаний,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рефлексивной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самооценки,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заинтересованности</w:t>
      </w:r>
      <w:r>
        <w:rPr>
          <w:sz w:val="24"/>
          <w:szCs w:val="24"/>
        </w:rPr>
        <w:t xml:space="preserve"> в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приобретении,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расширении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способов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действий.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личностных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тесная</w:t>
      </w:r>
      <w:r>
        <w:rPr>
          <w:sz w:val="24"/>
          <w:szCs w:val="24"/>
        </w:rPr>
        <w:t xml:space="preserve"> связь </w:t>
      </w:r>
      <w:r>
        <w:rPr>
          <w:spacing w:val="-1"/>
          <w:sz w:val="24"/>
          <w:szCs w:val="24"/>
        </w:rPr>
        <w:t>изучаемого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материала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повседневной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жизнью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ребенка,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реальными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проблемами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материал</w:t>
      </w:r>
      <w:r>
        <w:rPr>
          <w:sz w:val="24"/>
          <w:szCs w:val="24"/>
        </w:rPr>
        <w:t xml:space="preserve"> о правах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ребенка,</w:t>
      </w:r>
      <w:r>
        <w:rPr>
          <w:sz w:val="24"/>
          <w:szCs w:val="24"/>
        </w:rPr>
        <w:t xml:space="preserve"> о </w:t>
      </w:r>
      <w:r>
        <w:rPr>
          <w:spacing w:val="-1"/>
          <w:sz w:val="24"/>
          <w:szCs w:val="24"/>
        </w:rPr>
        <w:t xml:space="preserve">государственных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семейных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праздниках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знаменательных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датах. </w:t>
      </w:r>
      <w:r>
        <w:rPr>
          <w:spacing w:val="-2"/>
          <w:sz w:val="24"/>
          <w:szCs w:val="24"/>
        </w:rPr>
        <w:t>Особую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актуальность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имеет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учебный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материал,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связанный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проблемой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ребенка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 xml:space="preserve">природном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социальном окружении.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Таким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программа реализуется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средствами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помощью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предметов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системы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учебников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«Школа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начальной </w:t>
      </w:r>
      <w:r>
        <w:rPr>
          <w:spacing w:val="-1"/>
          <w:sz w:val="24"/>
          <w:szCs w:val="24"/>
        </w:rPr>
        <w:t>школы.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Данная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формирует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установку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безопасный,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жизни.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Содержание разделов</w:t>
      </w:r>
      <w:r>
        <w:rPr>
          <w:sz w:val="24"/>
          <w:szCs w:val="24"/>
        </w:rPr>
        <w:t xml:space="preserve"> и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тем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направлено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обсуждение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детьми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безопасностью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укреплением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физического,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нравственного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духовного</w:t>
      </w:r>
      <w:r>
        <w:rPr>
          <w:sz w:val="24"/>
          <w:szCs w:val="24"/>
        </w:rPr>
        <w:t xml:space="preserve"> здоровья, </w:t>
      </w:r>
      <w:r>
        <w:rPr>
          <w:spacing w:val="-1"/>
          <w:sz w:val="24"/>
          <w:szCs w:val="24"/>
        </w:rPr>
        <w:t>активным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отдыхом.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24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1"/>
          <w:sz w:val="24"/>
          <w:szCs w:val="24"/>
        </w:rPr>
        <w:t xml:space="preserve"> соблюдаются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 требования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использованию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технических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обучения,</w:t>
      </w:r>
      <w:r>
        <w:rPr>
          <w:sz w:val="24"/>
          <w:szCs w:val="24"/>
        </w:rPr>
        <w:t xml:space="preserve"> в том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числе компьютеров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аудиовизуальных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средств.</w:t>
      </w:r>
      <w:r>
        <w:rPr>
          <w:sz w:val="24"/>
          <w:szCs w:val="24"/>
        </w:rPr>
        <w:t xml:space="preserve">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МБОУ </w:t>
      </w:r>
      <w:r w:rsidR="00986529">
        <w:rPr>
          <w:sz w:val="24"/>
          <w:szCs w:val="24"/>
        </w:rPr>
        <w:t>Приволенской СШ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имеется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кабинет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информатики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вычислительной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техники,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оснащенных необходимой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современной</w:t>
      </w:r>
      <w:r>
        <w:rPr>
          <w:sz w:val="24"/>
          <w:szCs w:val="24"/>
        </w:rPr>
        <w:t xml:space="preserve"> техникой.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00" w:firstLine="240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Педагогический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коллектив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учитывает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индивидуальные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учащихся: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темпы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z w:val="24"/>
          <w:szCs w:val="24"/>
        </w:rPr>
        <w:t xml:space="preserve"> 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Учитываются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психологические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возрастные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младших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различные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учебные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детей.</w:t>
      </w:r>
      <w:r>
        <w:rPr>
          <w:sz w:val="24"/>
          <w:szCs w:val="24"/>
        </w:rPr>
        <w:t xml:space="preserve">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этой </w:t>
      </w:r>
      <w:r>
        <w:rPr>
          <w:spacing w:val="-1"/>
          <w:sz w:val="24"/>
          <w:szCs w:val="24"/>
        </w:rPr>
        <w:t>связи</w:t>
      </w:r>
      <w:r>
        <w:rPr>
          <w:sz w:val="24"/>
          <w:szCs w:val="24"/>
        </w:rPr>
        <w:t xml:space="preserve"> и для </w:t>
      </w:r>
      <w:r>
        <w:rPr>
          <w:spacing w:val="-1"/>
          <w:sz w:val="24"/>
          <w:szCs w:val="24"/>
        </w:rPr>
        <w:t>достижения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указанных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z w:val="24"/>
          <w:szCs w:val="24"/>
        </w:rPr>
        <w:t xml:space="preserve"> в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учебниках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всех предметных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разнообразные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упражнения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задания,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обучающие </w:t>
      </w:r>
      <w:r>
        <w:rPr>
          <w:sz w:val="24"/>
          <w:szCs w:val="24"/>
        </w:rPr>
        <w:t xml:space="preserve">игры, </w:t>
      </w:r>
      <w:r>
        <w:rPr>
          <w:spacing w:val="-1"/>
          <w:sz w:val="24"/>
          <w:szCs w:val="24"/>
        </w:rPr>
        <w:t>ребусы,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загадки,</w:t>
      </w:r>
      <w:r>
        <w:rPr>
          <w:sz w:val="24"/>
          <w:szCs w:val="24"/>
        </w:rPr>
        <w:t xml:space="preserve"> которые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сопровождаются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красочными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иллюстрациями,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способствующими</w:t>
      </w:r>
      <w:r>
        <w:rPr>
          <w:sz w:val="24"/>
          <w:szCs w:val="24"/>
        </w:rPr>
        <w:t xml:space="preserve"> повышению </w:t>
      </w:r>
      <w:r>
        <w:rPr>
          <w:spacing w:val="-1"/>
          <w:sz w:val="24"/>
          <w:szCs w:val="24"/>
        </w:rPr>
        <w:t>мотивации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учитывающими</w:t>
      </w:r>
      <w:r>
        <w:rPr>
          <w:sz w:val="24"/>
          <w:szCs w:val="24"/>
        </w:rPr>
        <w:t xml:space="preserve"> переход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младшего</w:t>
      </w:r>
      <w:r>
        <w:rPr>
          <w:sz w:val="24"/>
          <w:szCs w:val="24"/>
        </w:rPr>
        <w:t xml:space="preserve"> школьного </w:t>
      </w:r>
      <w:r>
        <w:rPr>
          <w:spacing w:val="-1"/>
          <w:sz w:val="24"/>
          <w:szCs w:val="24"/>
        </w:rPr>
        <w:t xml:space="preserve">возраста </w:t>
      </w:r>
      <w:r>
        <w:rPr>
          <w:sz w:val="24"/>
          <w:szCs w:val="24"/>
        </w:rPr>
        <w:t xml:space="preserve">от игровой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к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учебной.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381" w:firstLine="18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учащиеся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могут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проявить </w:t>
      </w:r>
      <w:r>
        <w:rPr>
          <w:spacing w:val="-1"/>
          <w:sz w:val="24"/>
          <w:szCs w:val="24"/>
        </w:rPr>
        <w:t>себя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спортивной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</w:t>
      </w:r>
      <w:r w:rsidR="00986529">
        <w:rPr>
          <w:spacing w:val="-2"/>
          <w:sz w:val="24"/>
          <w:szCs w:val="24"/>
        </w:rPr>
        <w:t>ОФП</w:t>
      </w:r>
      <w:r>
        <w:rPr>
          <w:spacing w:val="-2"/>
          <w:sz w:val="24"/>
          <w:szCs w:val="24"/>
        </w:rPr>
        <w:t>»,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кружке спортивно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оздоровительной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направленности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«Азбука</w:t>
      </w:r>
      <w:r>
        <w:rPr>
          <w:spacing w:val="-1"/>
          <w:sz w:val="24"/>
          <w:szCs w:val="24"/>
        </w:rPr>
        <w:t xml:space="preserve"> здоровья»,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-1"/>
          <w:sz w:val="24"/>
          <w:szCs w:val="24"/>
        </w:rPr>
        <w:t>кружке обшекультурного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«Волшебная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кисточка»,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театральном кружке</w:t>
      </w:r>
    </w:p>
    <w:p w:rsidR="00DE7CD5" w:rsidRDefault="00DE7CD5">
      <w:pPr>
        <w:pStyle w:val="a3"/>
        <w:kinsoku w:val="0"/>
        <w:overflowPunct w:val="0"/>
        <w:rPr>
          <w:spacing w:val="-1"/>
          <w:sz w:val="24"/>
          <w:szCs w:val="24"/>
        </w:rPr>
      </w:pP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-1"/>
          <w:sz w:val="24"/>
          <w:szCs w:val="24"/>
        </w:rPr>
        <w:t>кружках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направленности.</w:t>
      </w:r>
    </w:p>
    <w:p w:rsidR="00DE7CD5" w:rsidRDefault="00DE7CD5" w:rsidP="00681D94">
      <w:pPr>
        <w:pStyle w:val="a3"/>
        <w:numPr>
          <w:ilvl w:val="0"/>
          <w:numId w:val="64"/>
        </w:numPr>
        <w:tabs>
          <w:tab w:val="left" w:pos="319"/>
        </w:tabs>
        <w:kinsoku w:val="0"/>
        <w:overflowPunct w:val="0"/>
        <w:spacing w:before="47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lastRenderedPageBreak/>
        <w:t>Организация</w:t>
      </w:r>
      <w:r>
        <w:rPr>
          <w:b/>
          <w:bCs/>
          <w:i/>
          <w:iCs/>
          <w:spacing w:val="-24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физкультурно-оздоровительной</w:t>
      </w:r>
      <w:r>
        <w:rPr>
          <w:b/>
          <w:bCs/>
          <w:i/>
          <w:iCs/>
          <w:spacing w:val="-25"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работы</w:t>
      </w:r>
    </w:p>
    <w:p w:rsidR="00DE7CD5" w:rsidRDefault="00DE7CD5">
      <w:pPr>
        <w:pStyle w:val="3"/>
        <w:kinsoku w:val="0"/>
        <w:overflowPunct w:val="0"/>
        <w:spacing w:before="44" w:line="276" w:lineRule="auto"/>
        <w:ind w:right="500"/>
        <w:rPr>
          <w:spacing w:val="-1"/>
        </w:rPr>
      </w:pPr>
      <w:r>
        <w:rPr>
          <w:spacing w:val="-1"/>
        </w:rPr>
        <w:t>Эффективная</w:t>
      </w:r>
      <w:r>
        <w:t xml:space="preserve"> </w:t>
      </w:r>
      <w:r>
        <w:rPr>
          <w:spacing w:val="-1"/>
        </w:rPr>
        <w:t>организация</w:t>
      </w:r>
      <w:r>
        <w:t xml:space="preserve"> </w:t>
      </w:r>
      <w:r>
        <w:rPr>
          <w:spacing w:val="-1"/>
        </w:rPr>
        <w:t>физкультурно-оздоровительной</w:t>
      </w:r>
      <w:r>
        <w:t xml:space="preserve"> </w:t>
      </w:r>
      <w:r>
        <w:rPr>
          <w:spacing w:val="-1"/>
        </w:rPr>
        <w:t>работы,</w:t>
      </w:r>
      <w:r>
        <w:rPr>
          <w:spacing w:val="1"/>
        </w:rPr>
        <w:t xml:space="preserve"> </w:t>
      </w:r>
      <w:r>
        <w:rPr>
          <w:spacing w:val="-1"/>
        </w:rPr>
        <w:t>направленная</w:t>
      </w:r>
      <w:r>
        <w:t xml:space="preserve"> на</w:t>
      </w:r>
      <w:r>
        <w:rPr>
          <w:spacing w:val="81"/>
        </w:rPr>
        <w:t xml:space="preserve"> </w:t>
      </w:r>
      <w:r>
        <w:rPr>
          <w:spacing w:val="-1"/>
        </w:rPr>
        <w:t>обеспечение рациональной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двигательного</w:t>
      </w:r>
      <w:r>
        <w:rPr>
          <w:spacing w:val="5"/>
        </w:rPr>
        <w:t xml:space="preserve"> </w:t>
      </w:r>
      <w:r>
        <w:rPr>
          <w:spacing w:val="-1"/>
        </w:rPr>
        <w:t>режима обучающихся,</w:t>
      </w:r>
      <w:r>
        <w:t xml:space="preserve"> </w:t>
      </w:r>
      <w:r>
        <w:rPr>
          <w:spacing w:val="-1"/>
        </w:rPr>
        <w:t>нормального</w:t>
      </w:r>
      <w:r>
        <w:rPr>
          <w:spacing w:val="101"/>
        </w:rPr>
        <w:t xml:space="preserve"> </w:t>
      </w:r>
      <w:r>
        <w:rPr>
          <w:spacing w:val="-1"/>
        </w:rPr>
        <w:t>физического</w:t>
      </w:r>
      <w: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двигательной</w:t>
      </w:r>
      <w:r>
        <w:rPr>
          <w:spacing w:val="-2"/>
        </w:rPr>
        <w:t xml:space="preserve"> </w:t>
      </w:r>
      <w:r>
        <w:rPr>
          <w:spacing w:val="-1"/>
        </w:rPr>
        <w:t>подготовленности</w:t>
      </w:r>
      <w: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rPr>
          <w:spacing w:val="-1"/>
        </w:rPr>
        <w:t>всех</w:t>
      </w:r>
      <w:r>
        <w:rPr>
          <w:spacing w:val="2"/>
        </w:rPr>
        <w:t xml:space="preserve"> </w:t>
      </w:r>
      <w:r>
        <w:rPr>
          <w:spacing w:val="-1"/>
        </w:rPr>
        <w:t>возрастов,</w:t>
      </w:r>
      <w:r>
        <w:rPr>
          <w:spacing w:val="101"/>
        </w:rPr>
        <w:t xml:space="preserve"> </w:t>
      </w:r>
      <w:r>
        <w:rPr>
          <w:spacing w:val="-1"/>
        </w:rPr>
        <w:t>повышение адаптивных</w:t>
      </w:r>
      <w:r>
        <w:rPr>
          <w:spacing w:val="2"/>
        </w:rPr>
        <w:t xml:space="preserve"> </w:t>
      </w:r>
      <w:r>
        <w:rPr>
          <w:spacing w:val="-1"/>
        </w:rPr>
        <w:t>возможностей</w:t>
      </w:r>
      <w:r>
        <w:t xml:space="preserve"> </w:t>
      </w:r>
      <w:r>
        <w:rPr>
          <w:spacing w:val="-1"/>
        </w:rPr>
        <w:t>организма,</w:t>
      </w:r>
      <w:r>
        <w:t xml:space="preserve"> </w:t>
      </w:r>
      <w:r>
        <w:rPr>
          <w:spacing w:val="-1"/>
        </w:rPr>
        <w:t xml:space="preserve">сохранение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укрепление здоровья</w:t>
      </w:r>
      <w:r>
        <w:rPr>
          <w:spacing w:val="81"/>
        </w:rPr>
        <w:t xml:space="preserve"> </w:t>
      </w:r>
      <w:r>
        <w:rPr>
          <w:spacing w:val="-1"/>
        </w:rPr>
        <w:t>обучающихся</w:t>
      </w:r>
      <w:r>
        <w:t xml:space="preserve"> и </w:t>
      </w:r>
      <w:r>
        <w:rPr>
          <w:spacing w:val="-1"/>
        </w:rPr>
        <w:t>формирование культуры</w:t>
      </w:r>
      <w:r>
        <w:t xml:space="preserve"> здоровья, </w:t>
      </w:r>
      <w:r>
        <w:rPr>
          <w:spacing w:val="-1"/>
        </w:rPr>
        <w:t>включает: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3" w:line="275" w:lineRule="auto"/>
        <w:ind w:right="992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полноценную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эффективную</w:t>
      </w:r>
      <w:r>
        <w:rPr>
          <w:sz w:val="24"/>
          <w:szCs w:val="24"/>
        </w:rPr>
        <w:t xml:space="preserve"> работу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обучающимися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всех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групп</w:t>
      </w:r>
      <w:r>
        <w:rPr>
          <w:sz w:val="24"/>
          <w:szCs w:val="24"/>
        </w:rPr>
        <w:t xml:space="preserve"> здоровья (на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уроках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физкультуры,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секциях);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5" w:lineRule="auto"/>
        <w:ind w:right="738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рациональную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соответствующую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организацию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уроков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занятий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активно-двигательного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характера младших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"/>
        <w:ind w:left="261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динамических </w:t>
      </w:r>
      <w:r>
        <w:rPr>
          <w:spacing w:val="-2"/>
          <w:sz w:val="24"/>
          <w:szCs w:val="24"/>
        </w:rPr>
        <w:t>пауз;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1" w:line="275" w:lineRule="auto"/>
        <w:ind w:right="1249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динамических перемен,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физкультминуток</w:t>
      </w:r>
      <w:r>
        <w:rPr>
          <w:sz w:val="24"/>
          <w:szCs w:val="24"/>
        </w:rPr>
        <w:t xml:space="preserve"> на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уроках,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способствующих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эмоциональной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разгрузке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повышению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2"/>
        <w:ind w:left="26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перемен;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43" w:line="275" w:lineRule="auto"/>
        <w:ind w:right="1395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спортивных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их эффективного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функционирования;</w:t>
      </w:r>
    </w:p>
    <w:p w:rsidR="00DE7CD5" w:rsidRDefault="00DE7CD5" w:rsidP="00681D94">
      <w:pPr>
        <w:pStyle w:val="a3"/>
        <w:numPr>
          <w:ilvl w:val="0"/>
          <w:numId w:val="70"/>
        </w:numPr>
        <w:tabs>
          <w:tab w:val="left" w:pos="262"/>
        </w:tabs>
        <w:kinsoku w:val="0"/>
        <w:overflowPunct w:val="0"/>
        <w:spacing w:before="1" w:line="275" w:lineRule="auto"/>
        <w:ind w:right="15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регулярное проведение спортивно-оздоровительных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мероприятий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(дней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соревнований,</w:t>
      </w:r>
      <w:r>
        <w:rPr>
          <w:spacing w:val="10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олимпиад,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походов</w:t>
      </w:r>
      <w:r>
        <w:rPr>
          <w:sz w:val="24"/>
          <w:szCs w:val="24"/>
        </w:rPr>
        <w:t xml:space="preserve"> и т. </w:t>
      </w:r>
      <w:r>
        <w:rPr>
          <w:spacing w:val="-1"/>
          <w:sz w:val="24"/>
          <w:szCs w:val="24"/>
        </w:rPr>
        <w:t>п.).</w:t>
      </w:r>
    </w:p>
    <w:p w:rsidR="00DE7CD5" w:rsidRDefault="00DE7CD5">
      <w:pPr>
        <w:pStyle w:val="a3"/>
        <w:kinsoku w:val="0"/>
        <w:overflowPunct w:val="0"/>
        <w:spacing w:before="1"/>
      </w:pPr>
      <w:r>
        <w:rPr>
          <w:i/>
          <w:iCs/>
          <w:sz w:val="24"/>
          <w:szCs w:val="24"/>
        </w:rPr>
        <w:t xml:space="preserve">4. </w:t>
      </w:r>
      <w:r>
        <w:rPr>
          <w:i/>
          <w:iCs/>
          <w:spacing w:val="-1"/>
        </w:rPr>
        <w:t>Реализация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внеурочных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образовательных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программ</w:t>
      </w:r>
    </w:p>
    <w:p w:rsidR="00DE7CD5" w:rsidRDefault="00DE7CD5">
      <w:pPr>
        <w:pStyle w:val="3"/>
        <w:kinsoku w:val="0"/>
        <w:overflowPunct w:val="0"/>
        <w:spacing w:before="43" w:line="275" w:lineRule="auto"/>
        <w:ind w:right="148" w:firstLine="180"/>
        <w:rPr>
          <w:spacing w:val="-1"/>
        </w:rPr>
      </w:pPr>
      <w:r>
        <w:rPr>
          <w:spacing w:val="-1"/>
        </w:rPr>
        <w:t>Реализация</w:t>
      </w:r>
      <w:r>
        <w:t xml:space="preserve"> </w:t>
      </w:r>
      <w:r>
        <w:rPr>
          <w:spacing w:val="-1"/>
        </w:rPr>
        <w:t>внеурочных</w:t>
      </w:r>
      <w:r>
        <w:rPr>
          <w:spacing w:val="1"/>
        </w:rPr>
        <w:t xml:space="preserve"> </w:t>
      </w:r>
      <w:r>
        <w:rPr>
          <w:spacing w:val="-1"/>
        </w:rPr>
        <w:t>образовательных программ предусматривает</w:t>
      </w:r>
      <w:r>
        <w:t xml:space="preserve"> </w:t>
      </w:r>
      <w:r>
        <w:rPr>
          <w:spacing w:val="-1"/>
        </w:rPr>
        <w:t xml:space="preserve">внедрение </w:t>
      </w:r>
      <w:r>
        <w:t xml:space="preserve">в </w:t>
      </w:r>
      <w:r>
        <w:rPr>
          <w:spacing w:val="-1"/>
        </w:rPr>
        <w:t>систему</w:t>
      </w:r>
      <w:r>
        <w:rPr>
          <w:spacing w:val="93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МБОУ</w:t>
      </w:r>
      <w:r>
        <w:rPr>
          <w:spacing w:val="4"/>
        </w:rPr>
        <w:t xml:space="preserve"> </w:t>
      </w:r>
      <w:r w:rsidR="00986529">
        <w:rPr>
          <w:spacing w:val="4"/>
        </w:rPr>
        <w:t>Приволенской СШ п</w:t>
      </w:r>
      <w:r>
        <w:rPr>
          <w:spacing w:val="-1"/>
        </w:rPr>
        <w:t>рограмм,</w:t>
      </w:r>
      <w:r>
        <w:t xml:space="preserve"> </w:t>
      </w:r>
      <w:r>
        <w:rPr>
          <w:spacing w:val="-1"/>
        </w:rPr>
        <w:t xml:space="preserve">направленных </w:t>
      </w:r>
      <w:r>
        <w:t>на</w:t>
      </w:r>
      <w:r>
        <w:rPr>
          <w:spacing w:val="-1"/>
        </w:rPr>
        <w:t xml:space="preserve"> формирование ценности</w:t>
      </w:r>
      <w:r>
        <w:rPr>
          <w:spacing w:val="85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 xml:space="preserve">здорового </w:t>
      </w:r>
      <w:r>
        <w:rPr>
          <w:spacing w:val="-1"/>
        </w:rPr>
        <w:t>образа жизни,</w:t>
      </w:r>
      <w:r>
        <w:rPr>
          <w:spacing w:val="2"/>
        </w:rPr>
        <w:t xml:space="preserve"> </w:t>
      </w:r>
      <w:r>
        <w:t xml:space="preserve">в </w:t>
      </w:r>
      <w:r>
        <w:rPr>
          <w:spacing w:val="-1"/>
        </w:rPr>
        <w:t>качестве</w:t>
      </w:r>
      <w:r>
        <w:t xml:space="preserve"> </w:t>
      </w:r>
      <w:r>
        <w:rPr>
          <w:spacing w:val="-1"/>
        </w:rPr>
        <w:t>курсов</w:t>
      </w:r>
      <w: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-2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rPr>
          <w:spacing w:val="-1"/>
        </w:rPr>
        <w:t>компонентов,</w:t>
      </w:r>
      <w:r>
        <w:t xml:space="preserve"> </w:t>
      </w:r>
      <w:r>
        <w:rPr>
          <w:spacing w:val="-1"/>
        </w:rPr>
        <w:t>включённых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образовательную</w:t>
      </w:r>
      <w:r>
        <w:rPr>
          <w:spacing w:val="2"/>
        </w:rPr>
        <w:t xml:space="preserve"> </w:t>
      </w:r>
      <w:r>
        <w:rPr>
          <w:spacing w:val="-1"/>
        </w:rPr>
        <w:t>деятельность.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right="148" w:firstLine="24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Программы,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формирование ценности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 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 жизни,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предусматривают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формы </w:t>
      </w:r>
      <w:r>
        <w:rPr>
          <w:spacing w:val="-1"/>
          <w:sz w:val="24"/>
          <w:szCs w:val="24"/>
        </w:rPr>
        <w:t>организации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занятий,</w:t>
      </w:r>
      <w:r>
        <w:rPr>
          <w:sz w:val="24"/>
          <w:szCs w:val="24"/>
        </w:rPr>
        <w:t xml:space="preserve"> а</w:t>
      </w:r>
      <w:r>
        <w:rPr>
          <w:spacing w:val="-1"/>
          <w:sz w:val="24"/>
          <w:szCs w:val="24"/>
        </w:rPr>
        <w:t xml:space="preserve"> именно: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интеграцию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общеобразовательные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предметы;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z w:val="24"/>
          <w:szCs w:val="24"/>
        </w:rPr>
      </w:pPr>
      <w:r>
        <w:rPr>
          <w:spacing w:val="-1"/>
          <w:sz w:val="24"/>
          <w:szCs w:val="24"/>
        </w:rPr>
        <w:t>проведение часов</w:t>
      </w:r>
      <w:r>
        <w:rPr>
          <w:sz w:val="24"/>
          <w:szCs w:val="24"/>
        </w:rPr>
        <w:t xml:space="preserve"> здоровья;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3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уроков</w:t>
      </w:r>
      <w:r>
        <w:rPr>
          <w:sz w:val="24"/>
          <w:szCs w:val="24"/>
        </w:rPr>
        <w:t xml:space="preserve"> доброты и </w:t>
      </w:r>
      <w:r>
        <w:rPr>
          <w:spacing w:val="-1"/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добрых дел;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занятия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кружках;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проведение досуговых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мероприятий: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конкурсов,</w:t>
      </w:r>
      <w:r>
        <w:rPr>
          <w:sz w:val="24"/>
          <w:szCs w:val="24"/>
        </w:rPr>
        <w:t xml:space="preserve"> праздников, </w:t>
      </w:r>
      <w:r>
        <w:rPr>
          <w:spacing w:val="-1"/>
          <w:sz w:val="24"/>
          <w:szCs w:val="24"/>
        </w:rPr>
        <w:t>викторин,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экскурсий;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дней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3"/>
        <w:ind w:left="256" w:hanging="139"/>
        <w:rPr>
          <w:sz w:val="24"/>
          <w:szCs w:val="24"/>
        </w:rPr>
      </w:pPr>
      <w:r>
        <w:rPr>
          <w:spacing w:val="-1"/>
          <w:sz w:val="24"/>
          <w:szCs w:val="24"/>
        </w:rPr>
        <w:t>секции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(«Основы спортивных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игр»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 др.);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/>
        <w:ind w:left="256" w:hanging="139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Дни здоровья, </w:t>
      </w:r>
      <w:r>
        <w:rPr>
          <w:spacing w:val="-1"/>
          <w:sz w:val="24"/>
          <w:szCs w:val="24"/>
        </w:rPr>
        <w:t>туристические слеты,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зимняя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летняя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спартакиады;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 w:line="275" w:lineRule="auto"/>
        <w:ind w:right="2136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тематические классные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родительские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собрания</w:t>
      </w:r>
      <w:r>
        <w:rPr>
          <w:sz w:val="24"/>
          <w:szCs w:val="24"/>
        </w:rPr>
        <w:t xml:space="preserve"> по </w:t>
      </w:r>
      <w:r>
        <w:rPr>
          <w:spacing w:val="-1"/>
          <w:sz w:val="24"/>
          <w:szCs w:val="24"/>
        </w:rPr>
        <w:t>пропаганде ЗОЖ,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встречи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специалистами.</w:t>
      </w:r>
    </w:p>
    <w:p w:rsidR="00DE7CD5" w:rsidRDefault="00DE7CD5">
      <w:pPr>
        <w:pStyle w:val="a3"/>
        <w:kinsoku w:val="0"/>
        <w:overflowPunct w:val="0"/>
        <w:spacing w:before="3"/>
      </w:pPr>
      <w:r>
        <w:rPr>
          <w:i/>
          <w:iCs/>
        </w:rPr>
        <w:t xml:space="preserve">5. </w:t>
      </w:r>
      <w:r>
        <w:rPr>
          <w:i/>
          <w:iCs/>
          <w:spacing w:val="-1"/>
        </w:rPr>
        <w:t>Просветительская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работа</w:t>
      </w:r>
      <w:r>
        <w:rPr>
          <w:i/>
          <w:iCs/>
        </w:rPr>
        <w:t xml:space="preserve"> с </w:t>
      </w:r>
      <w:r>
        <w:rPr>
          <w:i/>
          <w:iCs/>
          <w:spacing w:val="-1"/>
        </w:rPr>
        <w:t>родителями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(законными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представителями).</w:t>
      </w:r>
    </w:p>
    <w:p w:rsidR="00DE7CD5" w:rsidRDefault="00DE7CD5">
      <w:pPr>
        <w:pStyle w:val="3"/>
        <w:kinsoku w:val="0"/>
        <w:overflowPunct w:val="0"/>
        <w:spacing w:before="38" w:line="275" w:lineRule="auto"/>
        <w:ind w:right="109"/>
        <w:rPr>
          <w:spacing w:val="-1"/>
        </w:rPr>
      </w:pPr>
      <w:r>
        <w:rPr>
          <w:spacing w:val="-1"/>
        </w:rPr>
        <w:t>Сложившаяся</w:t>
      </w:r>
      <w:r>
        <w:t xml:space="preserve"> в школе </w:t>
      </w:r>
      <w:r>
        <w:rPr>
          <w:spacing w:val="-1"/>
        </w:rPr>
        <w:t>система 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родителями </w:t>
      </w:r>
      <w:r>
        <w:rPr>
          <w:spacing w:val="-1"/>
        </w:rPr>
        <w:t>(законными</w:t>
      </w:r>
      <w:r>
        <w:rPr>
          <w:spacing w:val="-2"/>
        </w:rPr>
        <w:t xml:space="preserve"> </w:t>
      </w:r>
      <w:r>
        <w:rPr>
          <w:spacing w:val="-1"/>
        </w:rPr>
        <w:t>представителями)</w:t>
      </w:r>
      <w:r>
        <w:t xml:space="preserve"> по </w:t>
      </w:r>
      <w:r>
        <w:rPr>
          <w:spacing w:val="-1"/>
        </w:rPr>
        <w:t>вопросам</w:t>
      </w:r>
      <w:r>
        <w:rPr>
          <w:spacing w:val="81"/>
        </w:rPr>
        <w:t xml:space="preserve"> </w:t>
      </w:r>
      <w:r>
        <w:rPr>
          <w:spacing w:val="-1"/>
        </w:rPr>
        <w:t>экологии,</w:t>
      </w:r>
      <w:r>
        <w:t xml:space="preserve"> </w:t>
      </w:r>
      <w:r>
        <w:rPr>
          <w:spacing w:val="-1"/>
        </w:rPr>
        <w:t>охраны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укрепления</w:t>
      </w:r>
      <w:r>
        <w:t xml:space="preserve"> </w:t>
      </w:r>
      <w:r>
        <w:rPr>
          <w:spacing w:val="-1"/>
        </w:rPr>
        <w:t>здоровья</w:t>
      </w:r>
      <w:r>
        <w:t xml:space="preserve"> </w:t>
      </w:r>
      <w:r>
        <w:rPr>
          <w:spacing w:val="-1"/>
        </w:rPr>
        <w:t>детей</w:t>
      </w:r>
      <w:r>
        <w:rPr>
          <w:spacing w:val="-2"/>
        </w:rPr>
        <w:t xml:space="preserve"> </w:t>
      </w:r>
      <w:r>
        <w:rPr>
          <w:spacing w:val="-1"/>
        </w:rPr>
        <w:t xml:space="preserve">направлена </w:t>
      </w:r>
      <w:r>
        <w:t>на</w:t>
      </w:r>
      <w:r>
        <w:rPr>
          <w:spacing w:val="-1"/>
        </w:rPr>
        <w:t xml:space="preserve"> повышение их</w:t>
      </w:r>
      <w:r>
        <w:rPr>
          <w:spacing w:val="4"/>
        </w:rPr>
        <w:t xml:space="preserve"> </w:t>
      </w:r>
      <w:r>
        <w:rPr>
          <w:spacing w:val="-2"/>
        </w:rPr>
        <w:t>уровня</w:t>
      </w:r>
      <w:r>
        <w:t xml:space="preserve"> </w:t>
      </w:r>
      <w:r>
        <w:rPr>
          <w:spacing w:val="-1"/>
        </w:rP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rPr>
          <w:spacing w:val="-1"/>
        </w:rPr>
        <w:t>включает: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1" w:line="276" w:lineRule="auto"/>
        <w:ind w:right="438" w:firstLine="0"/>
        <w:rPr>
          <w:sz w:val="24"/>
          <w:szCs w:val="24"/>
        </w:rPr>
      </w:pPr>
      <w:r>
        <w:rPr>
          <w:spacing w:val="-1"/>
          <w:sz w:val="24"/>
          <w:szCs w:val="24"/>
        </w:rPr>
        <w:t>лекции,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консультации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различным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вопросам роста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ребенка,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культуры,</w:t>
      </w:r>
      <w:r>
        <w:rPr>
          <w:sz w:val="24"/>
          <w:szCs w:val="24"/>
        </w:rPr>
        <w:t xml:space="preserve"> здоровья, </w:t>
      </w:r>
      <w:r>
        <w:rPr>
          <w:spacing w:val="-1"/>
          <w:sz w:val="24"/>
          <w:szCs w:val="24"/>
        </w:rPr>
        <w:t>факторам,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положительно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отрицательно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влияющим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детей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т.д.;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ind w:left="256" w:hanging="13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приобретение необходимой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научно-методической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литературы;</w:t>
      </w:r>
    </w:p>
    <w:p w:rsidR="00DE7CD5" w:rsidRDefault="00DE7CD5" w:rsidP="00681D94">
      <w:pPr>
        <w:pStyle w:val="a3"/>
        <w:numPr>
          <w:ilvl w:val="0"/>
          <w:numId w:val="65"/>
        </w:numPr>
        <w:tabs>
          <w:tab w:val="left" w:pos="257"/>
        </w:tabs>
        <w:kinsoku w:val="0"/>
        <w:overflowPunct w:val="0"/>
        <w:spacing w:before="41" w:line="276" w:lineRule="auto"/>
        <w:ind w:right="774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педагогов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(законных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представителей)</w:t>
      </w:r>
      <w:r>
        <w:rPr>
          <w:sz w:val="24"/>
          <w:szCs w:val="24"/>
        </w:rPr>
        <w:t xml:space="preserve"> по</w:t>
      </w:r>
      <w:r>
        <w:rPr>
          <w:spacing w:val="9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проведению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соревнований,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дней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профилактике вредных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привычек.</w:t>
      </w:r>
    </w:p>
    <w:p w:rsidR="00DE7CD5" w:rsidRDefault="00DE7CD5">
      <w:pPr>
        <w:pStyle w:val="5"/>
        <w:kinsoku w:val="0"/>
        <w:overflowPunct w:val="0"/>
        <w:spacing w:before="4" w:line="275" w:lineRule="auto"/>
        <w:ind w:left="2121" w:right="1861" w:firstLine="278"/>
        <w:rPr>
          <w:b w:val="0"/>
          <w:bCs w:val="0"/>
        </w:rPr>
      </w:pPr>
      <w:r>
        <w:rPr>
          <w:spacing w:val="-1"/>
        </w:rPr>
        <w:t>Оценка</w:t>
      </w:r>
      <w:r>
        <w:t xml:space="preserve"> </w:t>
      </w:r>
      <w:r>
        <w:rPr>
          <w:spacing w:val="-1"/>
        </w:rPr>
        <w:t>сформированности</w:t>
      </w:r>
      <w:r>
        <w:t xml:space="preserve"> </w:t>
      </w:r>
      <w:r>
        <w:rPr>
          <w:spacing w:val="-1"/>
        </w:rPr>
        <w:t>экологической</w:t>
      </w:r>
      <w:r>
        <w:t xml:space="preserve"> </w:t>
      </w:r>
      <w:r>
        <w:rPr>
          <w:spacing w:val="-1"/>
        </w:rPr>
        <w:t>культуры,</w:t>
      </w:r>
      <w:r>
        <w:rPr>
          <w:spacing w:val="39"/>
        </w:rPr>
        <w:t xml:space="preserve"> </w:t>
      </w:r>
      <w:r>
        <w:rPr>
          <w:spacing w:val="-1"/>
        </w:rPr>
        <w:t>здорового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безопасного</w:t>
      </w:r>
      <w:r>
        <w:rPr>
          <w:spacing w:val="-2"/>
        </w:rPr>
        <w:t xml:space="preserve"> </w:t>
      </w:r>
      <w:r>
        <w:t xml:space="preserve">образа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ОВЗ.</w:t>
      </w:r>
    </w:p>
    <w:p w:rsidR="00DE7CD5" w:rsidRDefault="00DE7CD5">
      <w:pPr>
        <w:pStyle w:val="5"/>
        <w:kinsoku w:val="0"/>
        <w:overflowPunct w:val="0"/>
        <w:spacing w:before="4" w:line="275" w:lineRule="auto"/>
        <w:ind w:left="2121" w:right="1861" w:firstLine="278"/>
        <w:rPr>
          <w:b w:val="0"/>
          <w:bCs w:val="0"/>
        </w:rPr>
        <w:sectPr w:rsidR="00DE7CD5">
          <w:pgSz w:w="11910" w:h="16840"/>
          <w:pgMar w:top="640" w:right="600" w:bottom="106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4" w:line="277" w:lineRule="auto"/>
        <w:ind w:left="217" w:right="10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Основные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z w:val="24"/>
          <w:szCs w:val="24"/>
        </w:rPr>
        <w:t xml:space="preserve"> формирования </w:t>
      </w:r>
      <w:r>
        <w:rPr>
          <w:spacing w:val="-1"/>
          <w:sz w:val="24"/>
          <w:szCs w:val="24"/>
        </w:rPr>
        <w:t>культуры</w:t>
      </w:r>
      <w:r>
        <w:rPr>
          <w:sz w:val="24"/>
          <w:szCs w:val="24"/>
        </w:rPr>
        <w:t xml:space="preserve"> здорового и </w:t>
      </w:r>
      <w:r>
        <w:rPr>
          <w:spacing w:val="-1"/>
          <w:sz w:val="24"/>
          <w:szCs w:val="24"/>
        </w:rPr>
        <w:t>безопасного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 жизни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оцениваются:</w:t>
      </w:r>
    </w:p>
    <w:p w:rsidR="00DE7CD5" w:rsidRDefault="00DE7CD5" w:rsidP="00681D94">
      <w:pPr>
        <w:pStyle w:val="a3"/>
        <w:numPr>
          <w:ilvl w:val="1"/>
          <w:numId w:val="65"/>
        </w:numPr>
        <w:tabs>
          <w:tab w:val="left" w:pos="362"/>
        </w:tabs>
        <w:kinsoku w:val="0"/>
        <w:overflowPunct w:val="0"/>
        <w:spacing w:line="275" w:lineRule="exact"/>
        <w:ind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анкетирование родителей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обучающихся;</w:t>
      </w:r>
    </w:p>
    <w:p w:rsidR="00DE7CD5" w:rsidRDefault="00DE7CD5" w:rsidP="00681D94">
      <w:pPr>
        <w:pStyle w:val="a3"/>
        <w:numPr>
          <w:ilvl w:val="1"/>
          <w:numId w:val="65"/>
        </w:numPr>
        <w:tabs>
          <w:tab w:val="left" w:pos="362"/>
        </w:tabs>
        <w:kinsoku w:val="0"/>
        <w:overflowPunct w:val="0"/>
        <w:spacing w:before="41" w:line="275" w:lineRule="auto"/>
        <w:ind w:right="166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психологические тестирования:</w:t>
      </w:r>
      <w:r>
        <w:rPr>
          <w:sz w:val="24"/>
          <w:szCs w:val="24"/>
        </w:rPr>
        <w:t xml:space="preserve"> в 1-ых</w:t>
      </w:r>
      <w:r>
        <w:rPr>
          <w:spacing w:val="-1"/>
          <w:sz w:val="24"/>
          <w:szCs w:val="24"/>
        </w:rPr>
        <w:t xml:space="preserve"> классах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предшкольных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группах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адаптация</w:t>
      </w:r>
      <w:r>
        <w:rPr>
          <w:sz w:val="24"/>
          <w:szCs w:val="24"/>
        </w:rPr>
        <w:t xml:space="preserve"> к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2-4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классы </w:t>
      </w:r>
      <w:r>
        <w:rPr>
          <w:sz w:val="24"/>
          <w:szCs w:val="24"/>
        </w:rPr>
        <w:t>-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мотивация,</w:t>
      </w:r>
      <w:r>
        <w:rPr>
          <w:sz w:val="24"/>
          <w:szCs w:val="24"/>
        </w:rPr>
        <w:t xml:space="preserve"> 4-ые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готовность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переходу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среднюю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школу;</w:t>
      </w:r>
    </w:p>
    <w:p w:rsidR="00DE7CD5" w:rsidRDefault="00DE7CD5" w:rsidP="00681D94">
      <w:pPr>
        <w:pStyle w:val="a3"/>
        <w:numPr>
          <w:ilvl w:val="1"/>
          <w:numId w:val="65"/>
        </w:numPr>
        <w:tabs>
          <w:tab w:val="left" w:pos="362"/>
        </w:tabs>
        <w:kinsoku w:val="0"/>
        <w:overflowPunct w:val="0"/>
        <w:spacing w:before="4" w:line="275" w:lineRule="auto"/>
        <w:ind w:right="584" w:firstLine="0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рамках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мониторинговых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процедур,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предусматривающих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выявление: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динамики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сезонных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заболеваний;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динамики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травматизма;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утомляемости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т.п.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Развиваемые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в </w:t>
      </w:r>
      <w:r>
        <w:rPr>
          <w:spacing w:val="-1"/>
          <w:sz w:val="24"/>
          <w:szCs w:val="24"/>
        </w:rPr>
        <w:t xml:space="preserve">образовательном </w:t>
      </w:r>
      <w:r>
        <w:rPr>
          <w:sz w:val="24"/>
          <w:szCs w:val="24"/>
        </w:rPr>
        <w:t>процессе</w:t>
      </w:r>
      <w:r>
        <w:rPr>
          <w:spacing w:val="-1"/>
          <w:sz w:val="24"/>
          <w:szCs w:val="24"/>
        </w:rPr>
        <w:t xml:space="preserve"> компетенции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области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здоровьсбережения,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выявляются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процессе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урочной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работы. </w:t>
      </w:r>
      <w:r>
        <w:rPr>
          <w:spacing w:val="-1"/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DE7CD5" w:rsidRDefault="00DE7CD5">
      <w:pPr>
        <w:pStyle w:val="a3"/>
        <w:kinsoku w:val="0"/>
        <w:overflowPunct w:val="0"/>
        <w:spacing w:before="4" w:line="275" w:lineRule="auto"/>
        <w:ind w:left="217" w:right="204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процессе обсуждения</w:t>
      </w:r>
      <w:r>
        <w:rPr>
          <w:sz w:val="24"/>
          <w:szCs w:val="24"/>
        </w:rPr>
        <w:t xml:space="preserve"> вопросов, </w:t>
      </w:r>
      <w:r>
        <w:rPr>
          <w:spacing w:val="-1"/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охраной</w:t>
      </w:r>
      <w:r>
        <w:rPr>
          <w:sz w:val="24"/>
          <w:szCs w:val="24"/>
        </w:rPr>
        <w:t xml:space="preserve"> 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укреплением </w:t>
      </w:r>
      <w:r>
        <w:rPr>
          <w:sz w:val="24"/>
          <w:szCs w:val="24"/>
        </w:rPr>
        <w:t xml:space="preserve">здоровья. </w:t>
      </w:r>
      <w:r>
        <w:rPr>
          <w:spacing w:val="-1"/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процессе реализации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дополнительных программ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экологической</w:t>
      </w:r>
      <w:r>
        <w:rPr>
          <w:sz w:val="24"/>
          <w:szCs w:val="24"/>
        </w:rPr>
        <w:t xml:space="preserve"> и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оздоровительной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направленности.</w:t>
      </w:r>
    </w:p>
    <w:p w:rsidR="00DE7CD5" w:rsidRDefault="00DE7CD5">
      <w:pPr>
        <w:pStyle w:val="a3"/>
        <w:kinsoku w:val="0"/>
        <w:overflowPunct w:val="0"/>
        <w:spacing w:before="5" w:line="277" w:lineRule="auto"/>
        <w:ind w:left="1604" w:right="1486"/>
        <w:jc w:val="center"/>
        <w:rPr>
          <w:sz w:val="24"/>
          <w:szCs w:val="24"/>
        </w:rPr>
      </w:pPr>
      <w:r>
        <w:rPr>
          <w:b/>
          <w:bCs/>
          <w:spacing w:val="-1"/>
        </w:rPr>
        <w:t>Содержательные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аспекты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деятельности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МБОУ</w:t>
      </w:r>
      <w:r>
        <w:rPr>
          <w:b/>
          <w:bCs/>
          <w:spacing w:val="-2"/>
        </w:rPr>
        <w:t xml:space="preserve"> </w:t>
      </w:r>
      <w:r w:rsidR="00986529">
        <w:rPr>
          <w:b/>
          <w:bCs/>
          <w:spacing w:val="-2"/>
        </w:rPr>
        <w:t xml:space="preserve">Приволенской СШ </w:t>
      </w:r>
      <w:r>
        <w:rPr>
          <w:b/>
          <w:bCs/>
        </w:rPr>
        <w:t>по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формированию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экологической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культуры,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здорового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безопасного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 xml:space="preserve">образа </w:t>
      </w:r>
      <w:r>
        <w:rPr>
          <w:b/>
          <w:bCs/>
          <w:spacing w:val="-1"/>
        </w:rPr>
        <w:t>жизни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обучающихся</w:t>
      </w:r>
      <w:r>
        <w:rPr>
          <w:b/>
          <w:bCs/>
        </w:rPr>
        <w:t xml:space="preserve"> с </w:t>
      </w:r>
      <w:r>
        <w:rPr>
          <w:b/>
          <w:bCs/>
          <w:spacing w:val="-1"/>
        </w:rPr>
        <w:t>ОВЗ</w:t>
      </w:r>
      <w:r>
        <w:rPr>
          <w:b/>
          <w:bCs/>
          <w:spacing w:val="-1"/>
          <w:sz w:val="24"/>
          <w:szCs w:val="24"/>
        </w:rPr>
        <w:t>.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b/>
          <w:bCs/>
          <w:sz w:val="27"/>
          <w:szCs w:val="2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0"/>
        <w:gridCol w:w="5245"/>
        <w:gridCol w:w="1136"/>
        <w:gridCol w:w="177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342"/>
            </w:pPr>
            <w:r>
              <w:rPr>
                <w:i/>
                <w:iCs/>
                <w:spacing w:val="-1"/>
                <w:sz w:val="22"/>
                <w:szCs w:val="22"/>
              </w:rPr>
              <w:t>Направление</w:t>
            </w:r>
            <w:r>
              <w:rPr>
                <w:i/>
                <w:iCs/>
                <w:spacing w:val="26"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  <w:rPr>
                <w:sz w:val="22"/>
                <w:szCs w:val="22"/>
              </w:rPr>
            </w:pPr>
            <w:r>
              <w:rPr>
                <w:i/>
                <w:iCs/>
                <w:spacing w:val="-1"/>
                <w:sz w:val="22"/>
                <w:szCs w:val="22"/>
              </w:rPr>
              <w:t>Содержание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/>
              <w:ind w:left="99"/>
            </w:pPr>
            <w:r>
              <w:rPr>
                <w:i/>
                <w:iCs/>
                <w:spacing w:val="-1"/>
                <w:sz w:val="22"/>
                <w:szCs w:val="22"/>
              </w:rPr>
              <w:t>деятельности,</w:t>
            </w:r>
            <w:r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pacing w:val="-1"/>
                <w:sz w:val="22"/>
                <w:szCs w:val="22"/>
              </w:rPr>
              <w:t>мероприятия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i/>
                <w:iCs/>
                <w:spacing w:val="-1"/>
                <w:sz w:val="22"/>
                <w:szCs w:val="22"/>
              </w:rPr>
              <w:t>Сроки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172"/>
            </w:pPr>
            <w:r>
              <w:rPr>
                <w:i/>
                <w:iCs/>
                <w:spacing w:val="-1"/>
                <w:sz w:val="22"/>
                <w:szCs w:val="22"/>
              </w:rPr>
              <w:t>Ответственны</w:t>
            </w:r>
            <w:r>
              <w:rPr>
                <w:i/>
                <w:iCs/>
                <w:spacing w:val="26"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е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59"/>
            </w:pPr>
            <w:r>
              <w:rPr>
                <w:spacing w:val="-1"/>
              </w:rPr>
              <w:t>Формирование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экологически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целесообразно</w:t>
            </w:r>
            <w:r>
              <w:rPr>
                <w:spacing w:val="29"/>
              </w:rPr>
              <w:t xml:space="preserve"> </w:t>
            </w:r>
            <w:r>
              <w:t>го,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41"/>
            </w:pPr>
            <w:r>
              <w:t xml:space="preserve">здорового и </w:t>
            </w:r>
            <w:r>
              <w:rPr>
                <w:spacing w:val="-1"/>
              </w:rPr>
              <w:t>безопасного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уклада,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жизни,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поведения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65"/>
              <w:rPr>
                <w:spacing w:val="-1"/>
              </w:rPr>
            </w:pPr>
            <w:r>
              <w:rPr>
                <w:i/>
                <w:iCs/>
              </w:rPr>
              <w:t>-</w:t>
            </w:r>
            <w:r>
              <w:rPr>
                <w:i/>
                <w:iCs/>
                <w:spacing w:val="-1"/>
              </w:rPr>
              <w:t xml:space="preserve"> </w:t>
            </w:r>
            <w:r>
              <w:t xml:space="preserve">отбор </w:t>
            </w:r>
            <w:r>
              <w:rPr>
                <w:spacing w:val="-1"/>
              </w:rPr>
              <w:t>содержания</w:t>
            </w:r>
            <w:r>
              <w:t xml:space="preserve"> </w:t>
            </w:r>
            <w:r>
              <w:rPr>
                <w:spacing w:val="-1"/>
              </w:rPr>
              <w:t>экологического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образования</w:t>
            </w:r>
            <w:r>
              <w:t xml:space="preserve"> в </w:t>
            </w:r>
            <w:r>
              <w:rPr>
                <w:spacing w:val="-1"/>
              </w:rPr>
              <w:t>начальной</w:t>
            </w:r>
            <w:r>
              <w:t xml:space="preserve"> школе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-творчество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народов</w:t>
            </w:r>
            <w:r>
              <w:t xml:space="preserve"> </w:t>
            </w:r>
            <w:r>
              <w:rPr>
                <w:spacing w:val="-1"/>
              </w:rPr>
              <w:t>России,</w:t>
            </w:r>
            <w:r>
              <w:t xml:space="preserve"> </w:t>
            </w:r>
            <w:r>
              <w:rPr>
                <w:spacing w:val="-1"/>
              </w:rPr>
              <w:t>мира;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образцы</w:t>
            </w:r>
            <w:r>
              <w:t xml:space="preserve"> </w:t>
            </w:r>
            <w:r>
              <w:rPr>
                <w:spacing w:val="-1"/>
              </w:rPr>
              <w:t>экологической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культуры,</w:t>
            </w:r>
            <w:r>
              <w:t xml:space="preserve"> </w:t>
            </w:r>
            <w:r>
              <w:rPr>
                <w:spacing w:val="-1"/>
              </w:rPr>
              <w:t>носителями</w:t>
            </w:r>
            <w:r>
              <w:t xml:space="preserve"> которых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являются</w:t>
            </w:r>
            <w:r>
              <w:t xml:space="preserve"> </w:t>
            </w:r>
            <w:r>
              <w:rPr>
                <w:spacing w:val="-1"/>
              </w:rPr>
              <w:t>герои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сказок,</w:t>
            </w:r>
            <w:r>
              <w:t xml:space="preserve"> </w:t>
            </w:r>
            <w:r>
              <w:rPr>
                <w:spacing w:val="-1"/>
              </w:rPr>
              <w:t>легенд,</w:t>
            </w:r>
            <w:r>
              <w:t xml:space="preserve"> </w:t>
            </w:r>
            <w:r>
              <w:rPr>
                <w:spacing w:val="-1"/>
              </w:rPr>
              <w:t>художественных произведений;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педагогически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адаптированные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научные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знания;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99" w:right="165"/>
              <w:rPr>
                <w:spacing w:val="-1"/>
              </w:rPr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укомплектование </w:t>
            </w:r>
            <w:r>
              <w:t>фонда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t xml:space="preserve"> </w:t>
            </w:r>
            <w:r>
              <w:rPr>
                <w:spacing w:val="-1"/>
              </w:rPr>
              <w:t>библиотеки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библиотечкой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«Экология.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99" w:right="342"/>
            </w:pPr>
            <w:r>
              <w:t xml:space="preserve">Здоровье. </w:t>
            </w:r>
            <w:r>
              <w:rPr>
                <w:spacing w:val="-1"/>
              </w:rPr>
              <w:t>Безопасность</w:t>
            </w:r>
            <w:r>
              <w:rPr>
                <w:spacing w:val="2"/>
              </w:rPr>
              <w:t xml:space="preserve"> </w:t>
            </w:r>
            <w:r>
              <w:t>жизни»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начальной</w:t>
            </w:r>
            <w:r>
              <w:rPr>
                <w:spacing w:val="31"/>
              </w:rPr>
              <w:t xml:space="preserve"> </w:t>
            </w:r>
            <w:r>
              <w:t>школы;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5" w:lineRule="auto"/>
              <w:ind w:left="99" w:right="1028"/>
              <w:jc w:val="both"/>
              <w:rPr>
                <w:spacing w:val="-1"/>
              </w:rPr>
            </w:pPr>
            <w:r>
              <w:t xml:space="preserve">подготовка </w:t>
            </w:r>
            <w:r>
              <w:rPr>
                <w:spacing w:val="-1"/>
              </w:rPr>
              <w:t>методики</w:t>
            </w:r>
            <w:r>
              <w:t xml:space="preserve"> и </w:t>
            </w:r>
            <w:r>
              <w:rPr>
                <w:spacing w:val="-1"/>
              </w:rPr>
              <w:t>инструментария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мониторинга достижения</w:t>
            </w:r>
            <w:r>
              <w:t xml:space="preserve"> </w:t>
            </w:r>
            <w:r>
              <w:rPr>
                <w:spacing w:val="-1"/>
              </w:rPr>
              <w:t>планируемых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результатов</w:t>
            </w:r>
            <w:r>
              <w:rPr>
                <w:spacing w:val="1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формированию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99" w:right="225"/>
              <w:rPr>
                <w:spacing w:val="-1"/>
              </w:rPr>
            </w:pPr>
            <w:r>
              <w:rPr>
                <w:spacing w:val="-1"/>
              </w:rPr>
              <w:t>экологической</w:t>
            </w:r>
            <w:r>
              <w:t xml:space="preserve"> </w:t>
            </w:r>
            <w:r>
              <w:rPr>
                <w:spacing w:val="-1"/>
              </w:rPr>
              <w:t>культуры,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t xml:space="preserve"> образа жизни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30"/>
              </w:rPr>
              <w:t xml:space="preserve"> </w:t>
            </w:r>
            <w:r>
              <w:t>(проективные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методики,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опросники,</w:t>
            </w:r>
            <w:r>
              <w:t xml:space="preserve"> </w:t>
            </w:r>
            <w:r>
              <w:rPr>
                <w:spacing w:val="-1"/>
              </w:rPr>
              <w:t>тесты);</w:t>
            </w:r>
          </w:p>
          <w:p w:rsidR="00DE7CD5" w:rsidRDefault="00DE7CD5" w:rsidP="00681D94">
            <w:pPr>
              <w:pStyle w:val="a5"/>
              <w:numPr>
                <w:ilvl w:val="0"/>
                <w:numId w:val="63"/>
              </w:numPr>
              <w:tabs>
                <w:tab w:val="left" w:pos="239"/>
              </w:tabs>
              <w:kinsoku w:val="0"/>
              <w:overflowPunct w:val="0"/>
              <w:spacing w:line="276" w:lineRule="auto"/>
              <w:ind w:right="215" w:firstLine="0"/>
              <w:rPr>
                <w:spacing w:val="-1"/>
              </w:rPr>
            </w:pPr>
            <w:r>
              <w:rPr>
                <w:spacing w:val="-1"/>
              </w:rPr>
              <w:t>проведение занятий</w:t>
            </w:r>
            <w:r>
              <w:t xml:space="preserve"> </w:t>
            </w:r>
            <w:r>
              <w:rPr>
                <w:spacing w:val="-1"/>
              </w:rPr>
              <w:t>по</w:t>
            </w:r>
            <w:r>
              <w:t xml:space="preserve"> </w:t>
            </w:r>
            <w:r>
              <w:rPr>
                <w:spacing w:val="-1"/>
              </w:rPr>
              <w:t>формированию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социальных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установок</w:t>
            </w:r>
            <w:r>
              <w:t xml:space="preserve"> </w:t>
            </w:r>
            <w:r>
              <w:rPr>
                <w:spacing w:val="-1"/>
              </w:rPr>
              <w:t>экологически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культурного,</w:t>
            </w:r>
            <w:r>
              <w:t xml:space="preserve"> 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здоровьесберегающего,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отношении</w:t>
            </w:r>
            <w:r>
              <w:rPr>
                <w:spacing w:val="-2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природе</w:t>
            </w:r>
            <w:r>
              <w:rPr>
                <w:spacing w:val="47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людям),</w:t>
            </w:r>
            <w: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планировать</w:t>
            </w:r>
            <w:r>
              <w:t xml:space="preserve"> </w:t>
            </w:r>
            <w:r>
              <w:rPr>
                <w:spacing w:val="-1"/>
              </w:rPr>
              <w:t>его;</w:t>
            </w:r>
          </w:p>
          <w:p w:rsidR="00DE7CD5" w:rsidRDefault="00DE7CD5" w:rsidP="00681D94">
            <w:pPr>
              <w:pStyle w:val="a5"/>
              <w:numPr>
                <w:ilvl w:val="0"/>
                <w:numId w:val="63"/>
              </w:numPr>
              <w:tabs>
                <w:tab w:val="left" w:pos="239"/>
              </w:tabs>
              <w:kinsoku w:val="0"/>
              <w:overflowPunct w:val="0"/>
              <w:spacing w:before="1" w:line="276" w:lineRule="auto"/>
              <w:ind w:right="878" w:firstLine="0"/>
              <w:rPr>
                <w:spacing w:val="-1"/>
              </w:rPr>
            </w:pPr>
            <w:r>
              <w:rPr>
                <w:spacing w:val="-1"/>
              </w:rPr>
              <w:t>осуществление педагогического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наблюдения</w:t>
            </w:r>
            <w:r>
              <w:t xml:space="preserve"> в </w:t>
            </w:r>
            <w:r>
              <w:rPr>
                <w:spacing w:val="-1"/>
              </w:rPr>
              <w:t>специально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моделируемых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ситуациях;</w:t>
            </w:r>
          </w:p>
          <w:p w:rsidR="00DE7CD5" w:rsidRDefault="00DE7CD5" w:rsidP="00681D94">
            <w:pPr>
              <w:pStyle w:val="a5"/>
              <w:numPr>
                <w:ilvl w:val="0"/>
                <w:numId w:val="63"/>
              </w:numPr>
              <w:tabs>
                <w:tab w:val="left" w:pos="239"/>
              </w:tabs>
              <w:kinsoku w:val="0"/>
              <w:overflowPunct w:val="0"/>
              <w:spacing w:line="275" w:lineRule="auto"/>
              <w:ind w:right="1546" w:firstLine="0"/>
            </w:pPr>
            <w:r>
              <w:rPr>
                <w:spacing w:val="-1"/>
              </w:rPr>
              <w:t>профилактика детского</w:t>
            </w:r>
            <w:r>
              <w:rPr>
                <w:spacing w:val="2"/>
              </w:rPr>
              <w:t xml:space="preserve"> </w:t>
            </w:r>
            <w:r>
              <w:t>дорожно-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транспортного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травматизма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102" w:right="218"/>
            </w:pPr>
            <w:r>
              <w:rPr>
                <w:spacing w:val="-1"/>
              </w:rPr>
              <w:t>течение</w:t>
            </w:r>
            <w:r>
              <w:rPr>
                <w:spacing w:val="24"/>
              </w:rPr>
              <w:t xml:space="preserve"> </w:t>
            </w:r>
            <w:r>
              <w:t>года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33"/>
            </w:pPr>
            <w:r>
              <w:rPr>
                <w:spacing w:val="-1"/>
              </w:rPr>
              <w:t>Администраци</w:t>
            </w:r>
            <w:r>
              <w:rPr>
                <w:spacing w:val="27"/>
              </w:rPr>
              <w:t xml:space="preserve"> </w:t>
            </w:r>
            <w:r>
              <w:t>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t>школы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 w:line="275" w:lineRule="auto"/>
              <w:ind w:left="99" w:right="112"/>
              <w:rPr>
                <w:spacing w:val="-1"/>
              </w:rPr>
            </w:pPr>
            <w:r>
              <w:t xml:space="preserve">МО </w:t>
            </w:r>
            <w:r>
              <w:rPr>
                <w:spacing w:val="-1"/>
              </w:rPr>
              <w:t>начальных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классов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2" w:line="276" w:lineRule="auto"/>
              <w:ind w:left="99" w:right="136"/>
              <w:rPr>
                <w:spacing w:val="-1"/>
              </w:rPr>
            </w:pPr>
            <w:r>
              <w:t xml:space="preserve">МО </w:t>
            </w:r>
            <w:r>
              <w:rPr>
                <w:spacing w:val="-1"/>
              </w:rPr>
              <w:t>классных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руководителей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педагог,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учителя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окружающего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мира,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</w:pPr>
            <w:r>
              <w:rPr>
                <w:spacing w:val="-1"/>
              </w:rPr>
              <w:t>учителя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физкультуры,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педагог-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психолог,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педагоги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дополнительно</w:t>
            </w:r>
            <w:r>
              <w:rPr>
                <w:spacing w:val="21"/>
              </w:rPr>
              <w:t xml:space="preserve"> </w:t>
            </w:r>
            <w:r>
              <w:t>го</w:t>
            </w:r>
          </w:p>
          <w:p w:rsidR="00DE7CD5" w:rsidRDefault="00DE7CD5" w:rsidP="00B256EE">
            <w:pPr>
              <w:pStyle w:val="TableParagraph"/>
              <w:kinsoku w:val="0"/>
              <w:overflowPunct w:val="0"/>
              <w:spacing w:before="3" w:line="275" w:lineRule="auto"/>
              <w:ind w:left="99" w:right="195"/>
            </w:pPr>
            <w:r>
              <w:rPr>
                <w:spacing w:val="-1"/>
              </w:rPr>
              <w:t>образования,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библиотекарь,</w:t>
            </w:r>
            <w:r>
              <w:rPr>
                <w:spacing w:val="21"/>
              </w:rPr>
              <w:t xml:space="preserve"> </w:t>
            </w:r>
            <w:r w:rsidR="00B256EE">
              <w:rPr>
                <w:spacing w:val="21"/>
              </w:rPr>
              <w:t xml:space="preserve">учитель </w:t>
            </w:r>
            <w:r>
              <w:rPr>
                <w:spacing w:val="-1"/>
              </w:rPr>
              <w:t>ОБЖ</w:t>
            </w:r>
          </w:p>
        </w:tc>
      </w:tr>
    </w:tbl>
    <w:p w:rsidR="00DE7CD5" w:rsidRDefault="00DE7CD5">
      <w:pPr>
        <w:sectPr w:rsidR="00DE7CD5">
          <w:pgSz w:w="11910" w:h="16840"/>
          <w:pgMar w:top="640" w:right="600" w:bottom="1060" w:left="1060" w:header="0" w:footer="848" w:gutter="0"/>
          <w:cols w:space="720" w:equalWidth="0">
            <w:col w:w="102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5"/>
        <w:gridCol w:w="5245"/>
        <w:gridCol w:w="1136"/>
        <w:gridCol w:w="1912"/>
      </w:tblGrid>
      <w:tr w:rsidR="00DE7CD5" w:rsidTr="00B256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04"/>
              <w:rPr>
                <w:spacing w:val="-1"/>
              </w:rPr>
            </w:pPr>
            <w:r>
              <w:rPr>
                <w:spacing w:val="-1"/>
              </w:rPr>
              <w:t>Здоровьесберег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ающая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Инфраструкту</w:t>
            </w:r>
            <w:r>
              <w:rPr>
                <w:spacing w:val="29"/>
              </w:rPr>
              <w:t xml:space="preserve"> </w:t>
            </w:r>
            <w:r>
              <w:t>ра</w:t>
            </w:r>
            <w:r>
              <w:rPr>
                <w:spacing w:val="-1"/>
              </w:rPr>
              <w:t xml:space="preserve"> </w:t>
            </w:r>
            <w:r>
              <w:t xml:space="preserve">ОУ - </w:t>
            </w:r>
            <w:r>
              <w:rPr>
                <w:spacing w:val="-1"/>
              </w:rPr>
              <w:t>создание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условий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101"/>
            </w:pPr>
            <w:r>
              <w:t xml:space="preserve">для </w:t>
            </w:r>
            <w:r>
              <w:rPr>
                <w:spacing w:val="-1"/>
              </w:rPr>
              <w:t>эффективной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образовательно</w:t>
            </w:r>
            <w:r>
              <w:rPr>
                <w:spacing w:val="21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511"/>
              <w:rPr>
                <w:spacing w:val="-1"/>
              </w:rPr>
            </w:pPr>
            <w:r>
              <w:rPr>
                <w:spacing w:val="-1"/>
              </w:rPr>
              <w:t>Выявление категорий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детей,</w:t>
            </w:r>
            <w:r>
              <w:t xml:space="preserve"> </w:t>
            </w:r>
            <w:r>
              <w:rPr>
                <w:spacing w:val="-1"/>
              </w:rPr>
              <w:t>нуждающихся</w:t>
            </w:r>
            <w:r>
              <w:t xml:space="preserve"> в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бесплатном питании.</w:t>
            </w:r>
          </w:p>
          <w:p w:rsidR="00DE7CD5" w:rsidRDefault="00DE7CD5" w:rsidP="00681D94">
            <w:pPr>
              <w:pStyle w:val="a5"/>
              <w:numPr>
                <w:ilvl w:val="0"/>
                <w:numId w:val="62"/>
              </w:numPr>
              <w:tabs>
                <w:tab w:val="left" w:pos="239"/>
              </w:tabs>
              <w:kinsoku w:val="0"/>
              <w:overflowPunct w:val="0"/>
              <w:spacing w:before="1"/>
              <w:ind w:firstLine="0"/>
            </w:pPr>
            <w:r>
              <w:rPr>
                <w:spacing w:val="-1"/>
              </w:rPr>
              <w:t>Витаминизация</w:t>
            </w:r>
            <w:r>
              <w:t xml:space="preserve"> блюд.</w:t>
            </w:r>
          </w:p>
          <w:p w:rsidR="00DE7CD5" w:rsidRDefault="00DE7CD5" w:rsidP="00681D94">
            <w:pPr>
              <w:pStyle w:val="a5"/>
              <w:numPr>
                <w:ilvl w:val="0"/>
                <w:numId w:val="62"/>
              </w:numPr>
              <w:tabs>
                <w:tab w:val="left" w:pos="239"/>
              </w:tabs>
              <w:kinsoku w:val="0"/>
              <w:overflowPunct w:val="0"/>
              <w:spacing w:before="41"/>
              <w:ind w:left="239"/>
              <w:rPr>
                <w:spacing w:val="-1"/>
              </w:rPr>
            </w:pPr>
            <w:r>
              <w:rPr>
                <w:spacing w:val="-1"/>
              </w:rPr>
              <w:t>Организация</w:t>
            </w:r>
            <w: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столовой.</w:t>
            </w:r>
          </w:p>
          <w:p w:rsidR="00DE7CD5" w:rsidRDefault="00DE7CD5" w:rsidP="00681D94">
            <w:pPr>
              <w:pStyle w:val="a5"/>
              <w:numPr>
                <w:ilvl w:val="0"/>
                <w:numId w:val="62"/>
              </w:numPr>
              <w:tabs>
                <w:tab w:val="left" w:pos="239"/>
              </w:tabs>
              <w:kinsoku w:val="0"/>
              <w:overflowPunct w:val="0"/>
              <w:spacing w:before="43" w:line="275" w:lineRule="auto"/>
              <w:ind w:right="939" w:firstLine="0"/>
              <w:rPr>
                <w:spacing w:val="-1"/>
              </w:rPr>
            </w:pPr>
            <w:r>
              <w:rPr>
                <w:spacing w:val="-1"/>
              </w:rPr>
              <w:t>Наличие различных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видов</w:t>
            </w:r>
            <w:r>
              <w:t xml:space="preserve"> </w:t>
            </w:r>
            <w:r>
              <w:rPr>
                <w:spacing w:val="-1"/>
              </w:rPr>
              <w:t>спортивного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оборудования</w:t>
            </w:r>
            <w:r>
              <w:t xml:space="preserve"> в </w:t>
            </w:r>
            <w:r>
              <w:rPr>
                <w:spacing w:val="-1"/>
              </w:rPr>
              <w:t xml:space="preserve">спортивном зале </w:t>
            </w:r>
            <w:r>
              <w:t>и на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спортивной</w:t>
            </w:r>
            <w:r>
              <w:t xml:space="preserve"> </w:t>
            </w:r>
            <w:r>
              <w:rPr>
                <w:spacing w:val="-1"/>
              </w:rPr>
              <w:t>площадке.</w:t>
            </w:r>
          </w:p>
          <w:p w:rsidR="00DE7CD5" w:rsidRDefault="00DE7CD5" w:rsidP="00681D94">
            <w:pPr>
              <w:pStyle w:val="a5"/>
              <w:numPr>
                <w:ilvl w:val="0"/>
                <w:numId w:val="62"/>
              </w:numPr>
              <w:tabs>
                <w:tab w:val="left" w:pos="239"/>
              </w:tabs>
              <w:kinsoku w:val="0"/>
              <w:overflowPunct w:val="0"/>
              <w:spacing w:before="1" w:line="276" w:lineRule="auto"/>
              <w:ind w:right="996" w:firstLine="0"/>
            </w:pPr>
            <w:r>
              <w:rPr>
                <w:spacing w:val="-1"/>
              </w:rPr>
              <w:t>учител</w:t>
            </w:r>
            <w:r w:rsidR="00B256EE">
              <w:rPr>
                <w:spacing w:val="-1"/>
              </w:rPr>
              <w:t>я</w:t>
            </w:r>
            <w:r>
              <w:t xml:space="preserve"> </w:t>
            </w:r>
            <w:r>
              <w:rPr>
                <w:spacing w:val="-1"/>
              </w:rPr>
              <w:t>физической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культуры,</w:t>
            </w: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12"/>
            </w:pPr>
            <w:r>
              <w:rPr>
                <w:spacing w:val="-1"/>
              </w:rPr>
              <w:t>Август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сентябрь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33"/>
            </w:pPr>
            <w:r>
              <w:rPr>
                <w:spacing w:val="-1"/>
              </w:rPr>
              <w:t>Администраци</w:t>
            </w:r>
            <w:r>
              <w:rPr>
                <w:spacing w:val="27"/>
              </w:rPr>
              <w:t xml:space="preserve"> </w:t>
            </w:r>
            <w:r>
              <w:t xml:space="preserve">я школы </w:t>
            </w:r>
            <w:r>
              <w:rPr>
                <w:spacing w:val="-1"/>
              </w:rPr>
              <w:t>Медицинский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персонал</w:t>
            </w:r>
            <w:r w:rsidR="00B256EE">
              <w:rPr>
                <w:spacing w:val="-1"/>
              </w:rPr>
              <w:t xml:space="preserve"> (ФАП п.Привольный)</w:t>
            </w:r>
          </w:p>
        </w:tc>
      </w:tr>
      <w:tr w:rsidR="00DE7CD5" w:rsidTr="00B256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42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21"/>
            </w:pPr>
            <w:r>
              <w:rPr>
                <w:spacing w:val="-1"/>
              </w:rPr>
              <w:t>Рациональная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организация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учебной</w:t>
            </w:r>
            <w:r>
              <w:t xml:space="preserve"> и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внеучебной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повышение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эффективности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учебной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деятельности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61"/>
              </w:numPr>
              <w:tabs>
                <w:tab w:val="left" w:pos="239"/>
              </w:tabs>
              <w:kinsoku w:val="0"/>
              <w:overflowPunct w:val="0"/>
              <w:spacing w:line="276" w:lineRule="auto"/>
              <w:ind w:right="723" w:firstLine="0"/>
              <w:rPr>
                <w:spacing w:val="-1"/>
              </w:rPr>
            </w:pPr>
            <w:r>
              <w:rPr>
                <w:spacing w:val="-1"/>
              </w:rPr>
              <w:t>Проведение</w:t>
            </w:r>
            <w:r>
              <w:t xml:space="preserve"> </w:t>
            </w:r>
            <w:r>
              <w:rPr>
                <w:spacing w:val="-1"/>
              </w:rPr>
              <w:t>тематических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педсоветов</w:t>
            </w:r>
            <w:r>
              <w:t xml:space="preserve"> по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вопросам</w:t>
            </w:r>
            <w:r>
              <w:t xml:space="preserve"> </w:t>
            </w:r>
            <w:r>
              <w:rPr>
                <w:spacing w:val="-1"/>
              </w:rPr>
              <w:t>нормирования</w:t>
            </w:r>
            <w:r>
              <w:t xml:space="preserve"> </w:t>
            </w:r>
            <w:r>
              <w:rPr>
                <w:spacing w:val="-1"/>
              </w:rPr>
              <w:t>домашней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обучающихся.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61"/>
              </w:numPr>
              <w:tabs>
                <w:tab w:val="left" w:pos="239"/>
              </w:tabs>
              <w:kinsoku w:val="0"/>
              <w:overflowPunct w:val="0"/>
              <w:spacing w:line="276" w:lineRule="auto"/>
              <w:ind w:right="194" w:firstLine="0"/>
              <w:rPr>
                <w:spacing w:val="-1"/>
              </w:rPr>
            </w:pPr>
            <w:r>
              <w:rPr>
                <w:spacing w:val="-1"/>
              </w:rPr>
              <w:t>Замеры</w:t>
            </w:r>
            <w:r>
              <w:t xml:space="preserve"> </w:t>
            </w:r>
            <w:r>
              <w:rPr>
                <w:spacing w:val="-1"/>
              </w:rPr>
              <w:t>объёма</w:t>
            </w:r>
            <w:r>
              <w:rPr>
                <w:spacing w:val="2"/>
              </w:rPr>
              <w:t xml:space="preserve"> </w:t>
            </w:r>
            <w:r>
              <w:t xml:space="preserve">времени, </w:t>
            </w:r>
            <w:r>
              <w:rPr>
                <w:spacing w:val="-1"/>
              </w:rPr>
              <w:t>расходуемого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учащимися</w:t>
            </w:r>
            <w:r>
              <w:t xml:space="preserve"> на</w:t>
            </w:r>
            <w:r>
              <w:rPr>
                <w:spacing w:val="-1"/>
              </w:rPr>
              <w:t xml:space="preserve"> выполнение </w:t>
            </w:r>
            <w:r>
              <w:t>тех</w:t>
            </w:r>
            <w:r>
              <w:rPr>
                <w:spacing w:val="-1"/>
              </w:rPr>
              <w:t xml:space="preserve"> или</w:t>
            </w:r>
            <w:r>
              <w:t xml:space="preserve"> </w:t>
            </w:r>
            <w:r>
              <w:rPr>
                <w:spacing w:val="-1"/>
              </w:rPr>
              <w:t>иных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заданий.</w:t>
            </w:r>
            <w:r>
              <w:t xml:space="preserve"> </w:t>
            </w:r>
            <w:r>
              <w:rPr>
                <w:spacing w:val="-1"/>
              </w:rP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возможностей</w:t>
            </w:r>
            <w:r>
              <w:t xml:space="preserve"> </w:t>
            </w:r>
            <w:r>
              <w:rPr>
                <w:spacing w:val="-1"/>
              </w:rPr>
              <w:t>системы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учебников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«Школа</w:t>
            </w:r>
            <w:r>
              <w:rPr>
                <w:spacing w:val="-1"/>
              </w:rPr>
              <w:t xml:space="preserve"> России».</w:t>
            </w:r>
          </w:p>
          <w:p w:rsidR="00DE7CD5" w:rsidRDefault="00DE7CD5" w:rsidP="00681D94">
            <w:pPr>
              <w:pStyle w:val="a5"/>
              <w:numPr>
                <w:ilvl w:val="0"/>
                <w:numId w:val="61"/>
              </w:numPr>
              <w:tabs>
                <w:tab w:val="left" w:pos="239"/>
              </w:tabs>
              <w:kinsoku w:val="0"/>
              <w:overflowPunct w:val="0"/>
              <w:spacing w:line="275" w:lineRule="auto"/>
              <w:ind w:right="272" w:firstLine="0"/>
              <w:rPr>
                <w:spacing w:val="-1"/>
              </w:rPr>
            </w:pPr>
            <w:r>
              <w:rPr>
                <w:spacing w:val="-1"/>
              </w:rPr>
              <w:t xml:space="preserve">Наличие </w:t>
            </w:r>
            <w:r>
              <w:t>в школе</w:t>
            </w:r>
            <w:r>
              <w:rPr>
                <w:spacing w:val="-1"/>
              </w:rPr>
              <w:t xml:space="preserve"> </w:t>
            </w:r>
            <w:r>
              <w:t>оснащенных</w:t>
            </w:r>
            <w:r>
              <w:rPr>
                <w:spacing w:val="-1"/>
              </w:rPr>
              <w:t xml:space="preserve"> компьютерных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классов,</w:t>
            </w:r>
            <w:r>
              <w:t xml:space="preserve"> </w:t>
            </w:r>
            <w:r>
              <w:rPr>
                <w:spacing w:val="-1"/>
              </w:rPr>
              <w:t xml:space="preserve">режим </w:t>
            </w:r>
            <w:r>
              <w:t>работы в</w:t>
            </w:r>
            <w:r>
              <w:rPr>
                <w:spacing w:val="-1"/>
              </w:rPr>
              <w:t xml:space="preserve"> этих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5" w:lineRule="auto"/>
              <w:ind w:left="99" w:right="1252"/>
              <w:rPr>
                <w:spacing w:val="-1"/>
              </w:rPr>
            </w:pPr>
            <w:r>
              <w:rPr>
                <w:spacing w:val="-1"/>
              </w:rPr>
              <w:t>классах,</w:t>
            </w:r>
            <w:r>
              <w:t xml:space="preserve"> </w:t>
            </w:r>
            <w:r>
              <w:rPr>
                <w:spacing w:val="-1"/>
              </w:rPr>
              <w:t>режим использования</w:t>
            </w:r>
            <w:r>
              <w:t xml:space="preserve"> ТСО 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компьютерной</w:t>
            </w:r>
            <w:r>
              <w:t xml:space="preserve"> </w:t>
            </w:r>
            <w:r>
              <w:rPr>
                <w:spacing w:val="-1"/>
              </w:rPr>
              <w:t>техники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уроке.</w:t>
            </w:r>
          </w:p>
          <w:p w:rsidR="00DE7CD5" w:rsidRDefault="00DE7CD5" w:rsidP="00681D94">
            <w:pPr>
              <w:pStyle w:val="a5"/>
              <w:numPr>
                <w:ilvl w:val="0"/>
                <w:numId w:val="61"/>
              </w:numPr>
              <w:tabs>
                <w:tab w:val="left" w:pos="239"/>
              </w:tabs>
              <w:kinsoku w:val="0"/>
              <w:overflowPunct w:val="0"/>
              <w:spacing w:before="2" w:line="275" w:lineRule="auto"/>
              <w:ind w:right="109" w:firstLine="0"/>
              <w:rPr>
                <w:spacing w:val="-1"/>
              </w:rPr>
            </w:pPr>
            <w:r>
              <w:rPr>
                <w:spacing w:val="-1"/>
              </w:rPr>
              <w:t>Проведение психологических тренингов</w:t>
            </w:r>
            <w:r>
              <w:t xml:space="preserve"> для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учителей</w:t>
            </w:r>
            <w:r>
              <w:t xml:space="preserve">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вопросам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индивидуального</w:t>
            </w:r>
            <w:r>
              <w:t xml:space="preserve"> подхода</w:t>
            </w:r>
            <w:r>
              <w:rPr>
                <w:spacing w:val="27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обучающимся.</w:t>
            </w:r>
          </w:p>
          <w:p w:rsidR="00DE7CD5" w:rsidRDefault="00DE7CD5" w:rsidP="00681D94">
            <w:pPr>
              <w:pStyle w:val="a5"/>
              <w:numPr>
                <w:ilvl w:val="0"/>
                <w:numId w:val="61"/>
              </w:numPr>
              <w:tabs>
                <w:tab w:val="left" w:pos="239"/>
              </w:tabs>
              <w:kinsoku w:val="0"/>
              <w:overflowPunct w:val="0"/>
              <w:spacing w:before="4" w:line="275" w:lineRule="auto"/>
              <w:ind w:right="1063" w:firstLine="0"/>
              <w:rPr>
                <w:spacing w:val="-1"/>
              </w:rPr>
            </w:pPr>
            <w:r>
              <w:rPr>
                <w:spacing w:val="-1"/>
              </w:rPr>
              <w:t>Разработка</w:t>
            </w:r>
            <w:r>
              <w:t xml:space="preserve"> </w:t>
            </w:r>
            <w:r>
              <w:rPr>
                <w:spacing w:val="-1"/>
              </w:rPr>
              <w:t>разноуровневых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заданий</w:t>
            </w:r>
            <w:r>
              <w:rPr>
                <w:spacing w:val="35"/>
              </w:rPr>
              <w:t xml:space="preserve"> </w:t>
            </w:r>
            <w:r>
              <w:t xml:space="preserve">для </w:t>
            </w:r>
            <w:r>
              <w:rPr>
                <w:spacing w:val="-1"/>
              </w:rPr>
              <w:t>самостоятельной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61"/>
              </w:numPr>
              <w:tabs>
                <w:tab w:val="left" w:pos="239"/>
              </w:tabs>
              <w:kinsoku w:val="0"/>
              <w:overflowPunct w:val="0"/>
              <w:spacing w:before="1"/>
              <w:ind w:left="239"/>
              <w:rPr>
                <w:spacing w:val="-1"/>
              </w:rPr>
            </w:pPr>
            <w:r>
              <w:rPr>
                <w:spacing w:val="-1"/>
              </w:rPr>
              <w:t>Создание ситуаций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7" w:lineRule="auto"/>
              <w:ind w:left="99" w:right="1320"/>
            </w:pPr>
            <w:r>
              <w:rPr>
                <w:spacing w:val="-1"/>
              </w:rPr>
              <w:t>выбора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учащимися</w:t>
            </w:r>
            <w:r>
              <w:t xml:space="preserve"> заданий,</w:t>
            </w:r>
            <w:r>
              <w:rPr>
                <w:spacing w:val="-3"/>
              </w:rPr>
              <w:t xml:space="preserve"> </w:t>
            </w:r>
            <w:r>
              <w:t xml:space="preserve">форм </w:t>
            </w:r>
            <w:r>
              <w:rPr>
                <w:spacing w:val="-1"/>
              </w:rPr>
              <w:t>их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и т.п.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4" w:line="275" w:lineRule="auto"/>
              <w:ind w:left="102" w:right="218"/>
            </w:pPr>
            <w:r>
              <w:rPr>
                <w:spacing w:val="-1"/>
              </w:rPr>
              <w:t>течение</w:t>
            </w:r>
            <w:r>
              <w:rPr>
                <w:spacing w:val="24"/>
              </w:rPr>
              <w:t xml:space="preserve"> </w:t>
            </w:r>
            <w:r>
              <w:t>года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8" w:lineRule="auto"/>
              <w:ind w:left="99" w:right="133"/>
            </w:pPr>
            <w:r>
              <w:rPr>
                <w:spacing w:val="-1"/>
              </w:rPr>
              <w:t>Администраци</w:t>
            </w:r>
            <w:r>
              <w:rPr>
                <w:spacing w:val="27"/>
              </w:rPr>
              <w:t xml:space="preserve"> </w:t>
            </w:r>
            <w:r>
              <w:t>я школы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2"/>
              <w:rPr>
                <w:spacing w:val="-1"/>
              </w:rPr>
            </w:pPr>
            <w:r>
              <w:t xml:space="preserve">МО </w:t>
            </w:r>
            <w:r>
              <w:rPr>
                <w:spacing w:val="-1"/>
              </w:rPr>
              <w:t>начальных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классов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7" w:lineRule="auto"/>
              <w:ind w:left="99" w:right="136"/>
            </w:pPr>
            <w:r>
              <w:t xml:space="preserve">МО </w:t>
            </w:r>
            <w:r>
              <w:rPr>
                <w:spacing w:val="-1"/>
              </w:rPr>
              <w:t>классных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руководителей</w:t>
            </w:r>
          </w:p>
        </w:tc>
      </w:tr>
      <w:tr w:rsidR="00DE7CD5" w:rsidTr="00B256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6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76"/>
            </w:pPr>
            <w:r>
              <w:rPr>
                <w:spacing w:val="-1"/>
              </w:rPr>
              <w:t>Организация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физкультурно-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оздоровительн</w:t>
            </w:r>
            <w:r>
              <w:rPr>
                <w:spacing w:val="21"/>
              </w:rPr>
              <w:t xml:space="preserve"> </w:t>
            </w:r>
            <w:r>
              <w:t>ой</w:t>
            </w:r>
          </w:p>
          <w:p w:rsidR="00DE7CD5" w:rsidRDefault="00DE7CD5" w:rsidP="00B256EE">
            <w:pPr>
              <w:pStyle w:val="TableParagraph"/>
              <w:kinsoku w:val="0"/>
              <w:overflowPunct w:val="0"/>
              <w:spacing w:line="276" w:lineRule="auto"/>
              <w:ind w:left="102" w:right="154"/>
            </w:pPr>
            <w:r>
              <w:rPr>
                <w:spacing w:val="-1"/>
              </w:rPr>
              <w:t xml:space="preserve">работы </w:t>
            </w:r>
            <w:r>
              <w:t>-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обеспечение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рациональной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двигательного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режима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обучающихся,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 xml:space="preserve">сохранение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укрепление</w:t>
            </w:r>
            <w:r>
              <w:rPr>
                <w:spacing w:val="26"/>
              </w:rPr>
              <w:t xml:space="preserve"> </w:t>
            </w:r>
            <w:r>
              <w:t xml:space="preserve">здоровья </w:t>
            </w:r>
            <w:r>
              <w:rPr>
                <w:spacing w:val="-1"/>
              </w:rPr>
              <w:t>детей</w:t>
            </w:r>
            <w:r>
              <w:rPr>
                <w:spacing w:val="23"/>
              </w:rPr>
              <w:t xml:space="preserve"> </w:t>
            </w:r>
            <w:r>
              <w:t xml:space="preserve">и </w:t>
            </w:r>
            <w:r w:rsidR="00B256EE">
              <w:t>ф</w:t>
            </w:r>
            <w:r>
              <w:rPr>
                <w:spacing w:val="-1"/>
              </w:rPr>
              <w:t>ормирование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культуры</w:t>
            </w:r>
            <w:r w:rsidR="00B256EE">
              <w:t xml:space="preserve"> здоровья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99"/>
            </w:pPr>
            <w:r>
              <w:rPr>
                <w:spacing w:val="-1"/>
              </w:rPr>
              <w:t>«Весёлые</w:t>
            </w:r>
            <w:r>
              <w:t xml:space="preserve"> старты»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41"/>
              <w:ind w:firstLine="0"/>
              <w:rPr>
                <w:spacing w:val="-1"/>
              </w:rPr>
            </w:pPr>
            <w:r>
              <w:rPr>
                <w:spacing w:val="-1"/>
              </w:rPr>
              <w:t>Спартакиады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44"/>
              <w:ind w:left="239"/>
              <w:rPr>
                <w:spacing w:val="-2"/>
              </w:rPr>
            </w:pPr>
            <w:r>
              <w:rPr>
                <w:spacing w:val="-1"/>
              </w:rPr>
              <w:t>Оздоровительная</w:t>
            </w:r>
            <w:r>
              <w:t xml:space="preserve"> </w:t>
            </w:r>
            <w:r>
              <w:rPr>
                <w:spacing w:val="-1"/>
              </w:rPr>
              <w:t xml:space="preserve">гимнастика </w:t>
            </w:r>
            <w:r>
              <w:t>до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уроков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41"/>
              <w:ind w:left="239"/>
              <w:rPr>
                <w:spacing w:val="-2"/>
              </w:rPr>
            </w:pPr>
            <w:r>
              <w:rPr>
                <w:spacing w:val="-1"/>
              </w:rPr>
              <w:t>Физминутки</w:t>
            </w:r>
            <w:r>
              <w:t xml:space="preserve"> 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уроках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41"/>
              <w:ind w:left="239"/>
              <w:rPr>
                <w:spacing w:val="-1"/>
              </w:rPr>
            </w:pPr>
            <w:r>
              <w:rPr>
                <w:spacing w:val="-1"/>
              </w:rPr>
              <w:t>Динамические паузы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41"/>
              <w:ind w:left="239"/>
              <w:rPr>
                <w:spacing w:val="-3"/>
              </w:rPr>
            </w:pPr>
            <w:r>
              <w:rPr>
                <w:spacing w:val="-1"/>
              </w:rPr>
              <w:t xml:space="preserve">Гимнастика </w:t>
            </w:r>
            <w:r>
              <w:t xml:space="preserve">для </w:t>
            </w:r>
            <w:r>
              <w:rPr>
                <w:spacing w:val="-1"/>
              </w:rPr>
              <w:t>глаз,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пальцев</w:t>
            </w:r>
            <w:r>
              <w:t xml:space="preserve"> </w:t>
            </w:r>
            <w:r>
              <w:rPr>
                <w:spacing w:val="-3"/>
              </w:rPr>
              <w:t>рук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43" w:line="275" w:lineRule="auto"/>
              <w:ind w:right="515" w:firstLine="0"/>
              <w:rPr>
                <w:spacing w:val="-1"/>
              </w:rPr>
            </w:pPr>
            <w:r>
              <w:rPr>
                <w:spacing w:val="-1"/>
              </w:rPr>
              <w:t>Физические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упражнения</w:t>
            </w:r>
            <w:r>
              <w:t xml:space="preserve"> для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профилактики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утомления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39"/>
              </w:tabs>
              <w:kinsoku w:val="0"/>
              <w:overflowPunct w:val="0"/>
              <w:spacing w:before="1"/>
              <w:ind w:left="239"/>
              <w:rPr>
                <w:spacing w:val="-1"/>
              </w:rPr>
            </w:pPr>
            <w:r>
              <w:rPr>
                <w:spacing w:val="-1"/>
              </w:rPr>
              <w:t xml:space="preserve">Ритмические </w:t>
            </w:r>
            <w:r>
              <w:rPr>
                <w:spacing w:val="-2"/>
              </w:rPr>
              <w:t>паузы</w:t>
            </w:r>
            <w:r>
              <w:t xml:space="preserve">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переменах.</w:t>
            </w:r>
          </w:p>
          <w:p w:rsidR="00DE7CD5" w:rsidRDefault="00DE7CD5" w:rsidP="00681D94">
            <w:pPr>
              <w:pStyle w:val="a5"/>
              <w:numPr>
                <w:ilvl w:val="0"/>
                <w:numId w:val="60"/>
              </w:numPr>
              <w:tabs>
                <w:tab w:val="left" w:pos="244"/>
              </w:tabs>
              <w:kinsoku w:val="0"/>
              <w:overflowPunct w:val="0"/>
              <w:spacing w:before="41"/>
              <w:ind w:left="243" w:hanging="144"/>
              <w:rPr>
                <w:spacing w:val="-1"/>
              </w:rPr>
            </w:pPr>
            <w:r>
              <w:rPr>
                <w:spacing w:val="-2"/>
              </w:rPr>
              <w:t>«Дни</w:t>
            </w:r>
            <w:r>
              <w:t xml:space="preserve"> </w:t>
            </w:r>
            <w:r>
              <w:rPr>
                <w:spacing w:val="-1"/>
              </w:rPr>
              <w:t>здоровья».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/>
              <w:ind w:left="99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13"/>
            </w:pPr>
            <w:r>
              <w:t>По плану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5" w:lineRule="auto"/>
              <w:ind w:left="102" w:right="107"/>
              <w:rPr>
                <w:spacing w:val="-1"/>
              </w:rPr>
            </w:pPr>
            <w:r>
              <w:rPr>
                <w:spacing w:val="-1"/>
              </w:rPr>
              <w:t>воспитат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ель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102" w:right="285"/>
            </w:pPr>
            <w:r>
              <w:t xml:space="preserve">ной </w:t>
            </w:r>
            <w:r>
              <w:rPr>
                <w:spacing w:val="-1"/>
              </w:rPr>
              <w:t>работы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7"/>
              <w:rPr>
                <w:spacing w:val="-1"/>
              </w:rPr>
            </w:pPr>
            <w:r>
              <w:rPr>
                <w:spacing w:val="-1"/>
              </w:rPr>
              <w:t>Зам.</w:t>
            </w:r>
            <w:r>
              <w:t xml:space="preserve"> директора</w:t>
            </w:r>
            <w:r>
              <w:rPr>
                <w:spacing w:val="21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ВР,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6" w:lineRule="auto"/>
              <w:ind w:left="99" w:right="252"/>
            </w:pPr>
            <w:r>
              <w:rPr>
                <w:spacing w:val="-1"/>
              </w:rPr>
              <w:t>педагог-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организатор,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учителя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физкультуры,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педагог-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</w:tbl>
    <w:p w:rsidR="00DE7CD5" w:rsidRDefault="00DE7CD5">
      <w:pPr>
        <w:sectPr w:rsidR="00DE7CD5">
          <w:pgSz w:w="11910" w:h="16840"/>
          <w:pgMar w:top="620" w:right="600" w:bottom="104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0"/>
        <w:gridCol w:w="5245"/>
        <w:gridCol w:w="1136"/>
        <w:gridCol w:w="177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74"/>
            </w:pPr>
            <w:r>
              <w:rPr>
                <w:spacing w:val="-1"/>
              </w:rPr>
              <w:t>Просветительс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кая</w:t>
            </w:r>
            <w:r>
              <w:t xml:space="preserve"> </w:t>
            </w:r>
            <w:r>
              <w:rPr>
                <w:spacing w:val="-1"/>
              </w:rPr>
              <w:t xml:space="preserve">работа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родителями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189"/>
            </w:pPr>
            <w:r>
              <w:t>-</w:t>
            </w:r>
            <w:r>
              <w:rPr>
                <w:spacing w:val="-1"/>
              </w:rPr>
              <w:t xml:space="preserve"> объединение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усилий</w:t>
            </w:r>
            <w:r>
              <w:t xml:space="preserve"> для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формирования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ЗОЖ</w:t>
            </w:r>
            <w:r>
              <w:rPr>
                <w:spacing w:val="2"/>
              </w:rPr>
              <w:t xml:space="preserve"> </w:t>
            </w:r>
            <w:r>
              <w:t>у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обучающихся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2" w:lineRule="exact"/>
              <w:ind w:left="9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течение </w:t>
            </w:r>
            <w:r>
              <w:t>года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99"/>
            </w:pPr>
            <w:r>
              <w:rPr>
                <w:spacing w:val="-1"/>
              </w:rPr>
              <w:t>зам.</w:t>
            </w:r>
            <w:r>
              <w:rPr>
                <w:spacing w:val="22"/>
              </w:rPr>
              <w:t xml:space="preserve"> </w:t>
            </w:r>
            <w:r>
              <w:t>директо ра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36"/>
            </w:pPr>
            <w:r>
              <w:t xml:space="preserve">по </w:t>
            </w:r>
            <w:r>
              <w:rPr>
                <w:spacing w:val="-1"/>
              </w:rPr>
              <w:t>ВР,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руководителей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15"/>
            </w:pPr>
            <w:r>
              <w:rPr>
                <w:spacing w:val="-1"/>
              </w:rPr>
              <w:t>Реализация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Дополнительн</w:t>
            </w:r>
            <w:r>
              <w:rPr>
                <w:spacing w:val="20"/>
              </w:rPr>
              <w:t xml:space="preserve"> </w:t>
            </w:r>
            <w:r>
              <w:t xml:space="preserve">ых </w:t>
            </w:r>
            <w:r>
              <w:rPr>
                <w:spacing w:val="-1"/>
              </w:rPr>
              <w:t>образователь</w:t>
            </w:r>
            <w:r>
              <w:rPr>
                <w:spacing w:val="28"/>
              </w:rPr>
              <w:t xml:space="preserve"> </w:t>
            </w:r>
            <w:r>
              <w:t>ных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193"/>
            </w:pPr>
            <w:r>
              <w:rPr>
                <w:spacing w:val="-1"/>
              </w:rPr>
              <w:t xml:space="preserve">программ </w:t>
            </w:r>
            <w:r>
              <w:t>-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формирование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ценности</w:t>
            </w:r>
            <w:r>
              <w:rPr>
                <w:spacing w:val="26"/>
              </w:rPr>
              <w:t xml:space="preserve"> </w:t>
            </w:r>
            <w:r>
              <w:t>здоровья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t xml:space="preserve">и </w:t>
            </w:r>
            <w:r>
              <w:rPr>
                <w:spacing w:val="-1"/>
              </w:rPr>
              <w:t>ЗОЖ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59"/>
              </w:numPr>
              <w:tabs>
                <w:tab w:val="left" w:pos="239"/>
              </w:tabs>
              <w:kinsoku w:val="0"/>
              <w:overflowPunct w:val="0"/>
              <w:spacing w:line="275" w:lineRule="auto"/>
              <w:ind w:right="2488" w:firstLine="0"/>
              <w:rPr>
                <w:spacing w:val="-1"/>
              </w:rPr>
            </w:pPr>
            <w:r>
              <w:rPr>
                <w:spacing w:val="-1"/>
              </w:rPr>
              <w:t>Реализация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общешкольных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проектов.</w:t>
            </w:r>
          </w:p>
          <w:p w:rsidR="00DE7CD5" w:rsidRDefault="00DE7CD5" w:rsidP="00681D94">
            <w:pPr>
              <w:pStyle w:val="a5"/>
              <w:numPr>
                <w:ilvl w:val="0"/>
                <w:numId w:val="59"/>
              </w:numPr>
              <w:tabs>
                <w:tab w:val="left" w:pos="239"/>
              </w:tabs>
              <w:kinsoku w:val="0"/>
              <w:overflowPunct w:val="0"/>
              <w:spacing w:before="1"/>
              <w:ind w:left="239"/>
            </w:pPr>
            <w:r>
              <w:rPr>
                <w:spacing w:val="-1"/>
              </w:rPr>
              <w:t>Работа спортивных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секций,</w:t>
            </w:r>
            <w:r>
              <w:t xml:space="preserve"> </w:t>
            </w:r>
            <w:r>
              <w:rPr>
                <w:spacing w:val="-1"/>
              </w:rPr>
              <w:t>кружков.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В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102" w:right="218"/>
            </w:pPr>
            <w:r>
              <w:rPr>
                <w:spacing w:val="-1"/>
              </w:rPr>
              <w:t>течение</w:t>
            </w:r>
            <w:r>
              <w:rPr>
                <w:spacing w:val="24"/>
              </w:rPr>
              <w:t xml:space="preserve"> </w:t>
            </w:r>
            <w:r>
              <w:t>года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</w:pPr>
            <w:r>
              <w:rPr>
                <w:spacing w:val="-1"/>
              </w:rPr>
              <w:t>Зам.</w:t>
            </w:r>
            <w:r>
              <w:t xml:space="preserve"> директора</w:t>
            </w:r>
            <w:r>
              <w:rPr>
                <w:spacing w:val="21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ВР,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педагоги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дополнительно</w:t>
            </w:r>
            <w:r>
              <w:rPr>
                <w:spacing w:val="21"/>
              </w:rPr>
              <w:t xml:space="preserve"> </w:t>
            </w:r>
            <w:r>
              <w:t xml:space="preserve">го </w:t>
            </w:r>
            <w:r>
              <w:rPr>
                <w:spacing w:val="-1"/>
              </w:rPr>
              <w:t>образования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1"/>
        <w:ind w:left="0"/>
        <w:rPr>
          <w:sz w:val="21"/>
          <w:szCs w:val="21"/>
        </w:rPr>
      </w:pPr>
    </w:p>
    <w:p w:rsidR="00DE7CD5" w:rsidRDefault="00DE7CD5">
      <w:pPr>
        <w:pStyle w:val="a3"/>
        <w:kinsoku w:val="0"/>
        <w:overflowPunct w:val="0"/>
        <w:spacing w:before="72" w:line="277" w:lineRule="auto"/>
        <w:ind w:left="1671" w:right="1532" w:firstLine="657"/>
      </w:pPr>
      <w:r>
        <w:rPr>
          <w:b/>
          <w:bCs/>
          <w:spacing w:val="-1"/>
        </w:rPr>
        <w:t>Планируемые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результаты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формирования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экологической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культуры,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здорового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безопасного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образа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жизни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обучающихся</w:t>
      </w:r>
      <w:r>
        <w:rPr>
          <w:b/>
          <w:bCs/>
        </w:rPr>
        <w:t xml:space="preserve"> с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ОВЗ.</w:t>
      </w:r>
    </w:p>
    <w:p w:rsidR="00DE7CD5" w:rsidRDefault="00DE7CD5">
      <w:pPr>
        <w:pStyle w:val="a3"/>
        <w:kinsoku w:val="0"/>
        <w:overflowPunct w:val="0"/>
        <w:spacing w:before="6"/>
        <w:ind w:left="0"/>
        <w:rPr>
          <w:b/>
          <w:bCs/>
          <w:sz w:val="27"/>
          <w:szCs w:val="2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6825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528"/>
            </w:pPr>
            <w:r>
              <w:rPr>
                <w:i/>
                <w:iCs/>
                <w:spacing w:val="-1"/>
              </w:rPr>
              <w:t>Направление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527"/>
            </w:pPr>
            <w:r>
              <w:rPr>
                <w:i/>
                <w:iCs/>
                <w:spacing w:val="-1"/>
              </w:rPr>
              <w:t>Планируемые результаты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83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6"/>
                <w:szCs w:val="26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40"/>
            </w:pPr>
            <w:r>
              <w:rPr>
                <w:spacing w:val="-1"/>
              </w:rPr>
              <w:t>Формирование ценностного</w:t>
            </w:r>
            <w:r>
              <w:rPr>
                <w:spacing w:val="37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 xml:space="preserve">к </w:t>
            </w:r>
            <w:r>
              <w:rPr>
                <w:spacing w:val="-1"/>
              </w:rPr>
              <w:t>здоровью</w:t>
            </w:r>
            <w:r>
              <w:rPr>
                <w:spacing w:val="25"/>
              </w:rPr>
              <w:t xml:space="preserve"> </w:t>
            </w:r>
            <w:r>
              <w:t>природы и</w:t>
            </w:r>
            <w:r>
              <w:rPr>
                <w:spacing w:val="-2"/>
              </w:rPr>
              <w:t xml:space="preserve"> </w:t>
            </w:r>
            <w:r>
              <w:t>здоровому</w:t>
            </w:r>
            <w:r>
              <w:rPr>
                <w:spacing w:val="21"/>
              </w:rPr>
              <w:t xml:space="preserve"> </w:t>
            </w:r>
            <w:r>
              <w:t>образу</w:t>
            </w:r>
            <w:r>
              <w:rPr>
                <w:spacing w:val="-5"/>
              </w:rPr>
              <w:t xml:space="preserve"> </w:t>
            </w:r>
            <w:r>
              <w:t>жизни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58"/>
              </w:numPr>
              <w:tabs>
                <w:tab w:val="left" w:pos="343"/>
              </w:tabs>
              <w:kinsoku w:val="0"/>
              <w:overflowPunct w:val="0"/>
              <w:spacing w:line="269" w:lineRule="exact"/>
              <w:ind w:firstLine="0"/>
              <w:jc w:val="both"/>
              <w:rPr>
                <w:spacing w:val="-1"/>
              </w:rPr>
            </w:pPr>
            <w:r>
              <w:t xml:space="preserve">У </w:t>
            </w:r>
            <w:r>
              <w:rPr>
                <w:spacing w:val="-1"/>
              </w:rPr>
              <w:t>обучающихся</w:t>
            </w:r>
            <w:r>
              <w:t xml:space="preserve"> </w:t>
            </w:r>
            <w:r>
              <w:rPr>
                <w:spacing w:val="-1"/>
              </w:rPr>
              <w:t>сформировано</w:t>
            </w:r>
            <w:r>
              <w:t xml:space="preserve"> </w:t>
            </w:r>
            <w:r>
              <w:rPr>
                <w:spacing w:val="-1"/>
              </w:rPr>
              <w:t>ценностное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1" w:line="275" w:lineRule="auto"/>
              <w:ind w:left="102" w:right="369"/>
              <w:rPr>
                <w:spacing w:val="-1"/>
              </w:rPr>
            </w:pP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здоровью</w:t>
            </w:r>
            <w:r>
              <w:rPr>
                <w:spacing w:val="-2"/>
              </w:rPr>
              <w:t xml:space="preserve"> </w:t>
            </w:r>
            <w:r>
              <w:t xml:space="preserve">природы, </w:t>
            </w:r>
            <w:r>
              <w:rPr>
                <w:spacing w:val="-1"/>
              </w:rPr>
              <w:t>своему</w:t>
            </w:r>
            <w:r>
              <w:rPr>
                <w:spacing w:val="55"/>
              </w:rPr>
              <w:t xml:space="preserve"> </w:t>
            </w:r>
            <w:r>
              <w:t xml:space="preserve">здоровью, </w:t>
            </w:r>
            <w:r>
              <w:rPr>
                <w:spacing w:val="-1"/>
              </w:rPr>
              <w:t>здоровью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 xml:space="preserve">близких </w:t>
            </w:r>
            <w:r>
              <w:t xml:space="preserve">и </w:t>
            </w:r>
            <w:r>
              <w:rPr>
                <w:spacing w:val="-1"/>
              </w:rPr>
              <w:t>окружающих</w:t>
            </w:r>
            <w:r>
              <w:t xml:space="preserve"> </w:t>
            </w:r>
            <w:r>
              <w:rPr>
                <w:spacing w:val="-1"/>
              </w:rPr>
              <w:t>людей.</w:t>
            </w:r>
          </w:p>
          <w:p w:rsidR="00DE7CD5" w:rsidRDefault="00DE7CD5" w:rsidP="00681D94">
            <w:pPr>
              <w:pStyle w:val="a5"/>
              <w:numPr>
                <w:ilvl w:val="0"/>
                <w:numId w:val="58"/>
              </w:numPr>
              <w:tabs>
                <w:tab w:val="left" w:pos="343"/>
              </w:tabs>
              <w:kinsoku w:val="0"/>
              <w:overflowPunct w:val="0"/>
              <w:spacing w:before="1" w:line="276" w:lineRule="auto"/>
              <w:ind w:right="1009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Обучающиеся</w:t>
            </w:r>
            <w:r>
              <w:t xml:space="preserve"> </w:t>
            </w:r>
            <w:r>
              <w:rPr>
                <w:spacing w:val="-1"/>
              </w:rPr>
              <w:t>имеют</w:t>
            </w:r>
            <w:r>
              <w:t xml:space="preserve"> </w:t>
            </w:r>
            <w:r>
              <w:rPr>
                <w:spacing w:val="-1"/>
              </w:rPr>
              <w:t>элементарные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физическом,</w:t>
            </w:r>
            <w:r>
              <w:t xml:space="preserve"> </w:t>
            </w:r>
            <w:r>
              <w:rPr>
                <w:spacing w:val="-1"/>
              </w:rPr>
              <w:t>нравственном,</w:t>
            </w:r>
            <w:r>
              <w:t xml:space="preserve"> </w:t>
            </w:r>
            <w:r>
              <w:rPr>
                <w:spacing w:val="-1"/>
              </w:rPr>
              <w:t xml:space="preserve">психическом </w:t>
            </w:r>
            <w:r>
              <w:t xml:space="preserve">и </w:t>
            </w:r>
            <w:r>
              <w:rPr>
                <w:spacing w:val="-1"/>
              </w:rPr>
              <w:t>социальном</w:t>
            </w:r>
            <w:r>
              <w:rPr>
                <w:spacing w:val="59"/>
              </w:rPr>
              <w:t xml:space="preserve"> </w:t>
            </w:r>
            <w:r>
              <w:t>здоровье</w:t>
            </w:r>
            <w:r>
              <w:rPr>
                <w:spacing w:val="-1"/>
              </w:rPr>
              <w:t xml:space="preserve"> человека.</w:t>
            </w:r>
          </w:p>
          <w:p w:rsidR="00DE7CD5" w:rsidRDefault="00DE7CD5" w:rsidP="00681D94">
            <w:pPr>
              <w:pStyle w:val="a5"/>
              <w:numPr>
                <w:ilvl w:val="0"/>
                <w:numId w:val="58"/>
              </w:numPr>
              <w:tabs>
                <w:tab w:val="left" w:pos="343"/>
              </w:tabs>
              <w:kinsoku w:val="0"/>
              <w:overflowPunct w:val="0"/>
              <w:spacing w:before="1" w:line="275" w:lineRule="auto"/>
              <w:ind w:right="1101" w:firstLine="0"/>
              <w:rPr>
                <w:spacing w:val="-1"/>
              </w:rPr>
            </w:pPr>
            <w:r>
              <w:rPr>
                <w:spacing w:val="-1"/>
              </w:rPr>
              <w:t>Обучающиеся</w:t>
            </w:r>
            <w:r>
              <w:t xml:space="preserve"> </w:t>
            </w:r>
            <w:r>
              <w:rPr>
                <w:spacing w:val="-1"/>
              </w:rPr>
              <w:t>имеют</w:t>
            </w:r>
            <w:r>
              <w:t xml:space="preserve"> </w:t>
            </w:r>
            <w:r>
              <w:rPr>
                <w:spacing w:val="-1"/>
              </w:rPr>
              <w:t>первоначальный</w:t>
            </w:r>
            <w:r>
              <w:t xml:space="preserve"> </w:t>
            </w:r>
            <w:r>
              <w:rPr>
                <w:spacing w:val="-1"/>
              </w:rPr>
              <w:t>личный</w:t>
            </w:r>
            <w:r>
              <w:t xml:space="preserve"> опыт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здоровьесберегающей</w:t>
            </w:r>
            <w:r>
              <w:t xml:space="preserve"> </w:t>
            </w:r>
            <w:r>
              <w:rPr>
                <w:spacing w:val="-1"/>
              </w:rPr>
              <w:t>деятельности.</w:t>
            </w:r>
          </w:p>
          <w:p w:rsidR="00DE7CD5" w:rsidRDefault="00DE7CD5" w:rsidP="00681D94">
            <w:pPr>
              <w:pStyle w:val="a5"/>
              <w:numPr>
                <w:ilvl w:val="0"/>
                <w:numId w:val="58"/>
              </w:numPr>
              <w:tabs>
                <w:tab w:val="left" w:pos="343"/>
              </w:tabs>
              <w:kinsoku w:val="0"/>
              <w:overflowPunct w:val="0"/>
              <w:spacing w:before="4" w:line="275" w:lineRule="auto"/>
              <w:ind w:right="255" w:firstLine="0"/>
            </w:pPr>
            <w:r>
              <w:rPr>
                <w:spacing w:val="-1"/>
              </w:rPr>
              <w:t>Обучающиеся</w:t>
            </w:r>
            <w:r>
              <w:t xml:space="preserve"> </w:t>
            </w:r>
            <w:r>
              <w:rPr>
                <w:spacing w:val="-1"/>
              </w:rPr>
              <w:t>имеют</w:t>
            </w:r>
            <w:r>
              <w:t xml:space="preserve"> </w:t>
            </w:r>
            <w:r>
              <w:rPr>
                <w:spacing w:val="-1"/>
              </w:rPr>
              <w:t>первоначальные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t xml:space="preserve"> о роли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физической</w:t>
            </w:r>
            <w: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 xml:space="preserve">спорта </w:t>
            </w:r>
            <w:r>
              <w:t xml:space="preserve">для здоровья </w:t>
            </w:r>
            <w:r>
              <w:rPr>
                <w:spacing w:val="-1"/>
              </w:rPr>
              <w:t>человека,</w:t>
            </w:r>
            <w:r>
              <w:t xml:space="preserve"> </w:t>
            </w:r>
            <w:r>
              <w:rPr>
                <w:spacing w:val="-1"/>
              </w:rPr>
              <w:t>его</w:t>
            </w:r>
          </w:p>
        </w:tc>
      </w:tr>
    </w:tbl>
    <w:p w:rsidR="00DE7CD5" w:rsidRDefault="00DE7CD5">
      <w:pPr>
        <w:sectPr w:rsidR="00DE7CD5">
          <w:pgSz w:w="11910" w:h="16840"/>
          <w:pgMar w:top="620" w:right="600" w:bottom="104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6825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9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rPr>
                <w:spacing w:val="-1"/>
              </w:rPr>
              <w:t>образования,</w:t>
            </w:r>
            <w:r>
              <w:t xml:space="preserve"> </w:t>
            </w:r>
            <w:r>
              <w:rPr>
                <w:spacing w:val="-2"/>
              </w:rPr>
              <w:t>труда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творчества.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6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755"/>
            </w:pPr>
            <w:r>
              <w:rPr>
                <w:spacing w:val="-1"/>
              </w:rPr>
              <w:t>Создание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здоровьесберегающей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инфраструктуры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учреждения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82"/>
            </w:pPr>
            <w:r>
              <w:rPr>
                <w:spacing w:val="-1"/>
              </w:rPr>
              <w:t>Соответствие состояния</w:t>
            </w:r>
            <w:r>
              <w:t xml:space="preserve"> и </w:t>
            </w:r>
            <w:r>
              <w:rPr>
                <w:spacing w:val="-1"/>
              </w:rPr>
              <w:t>содержания</w:t>
            </w:r>
            <w:r>
              <w:t xml:space="preserve"> </w:t>
            </w:r>
            <w:r>
              <w:rPr>
                <w:spacing w:val="-1"/>
              </w:rPr>
              <w:t>зданий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помещений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санитарным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гигиеническим нормам,</w:t>
            </w:r>
            <w:r>
              <w:t xml:space="preserve"> </w:t>
            </w:r>
            <w:r>
              <w:rPr>
                <w:spacing w:val="-1"/>
              </w:rPr>
              <w:t>нормам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пожарной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безопасности,</w:t>
            </w:r>
            <w:r>
              <w:t xml:space="preserve"> </w:t>
            </w:r>
            <w:r>
              <w:rPr>
                <w:spacing w:val="-1"/>
              </w:rPr>
              <w:t xml:space="preserve">требованиям </w:t>
            </w:r>
            <w:r>
              <w:t>охраны</w:t>
            </w:r>
            <w:r>
              <w:rPr>
                <w:spacing w:val="-3"/>
              </w:rPr>
              <w:t xml:space="preserve"> </w:t>
            </w:r>
            <w:r>
              <w:t>здоровья и</w:t>
            </w:r>
            <w:r>
              <w:rPr>
                <w:spacing w:val="-2"/>
              </w:rPr>
              <w:t xml:space="preserve"> </w:t>
            </w:r>
            <w:r>
              <w:t xml:space="preserve">охраны </w:t>
            </w:r>
            <w:r>
              <w:rPr>
                <w:spacing w:val="-2"/>
              </w:rPr>
              <w:t>труда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обучающихся.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9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230"/>
            </w:pPr>
            <w:r>
              <w:rPr>
                <w:spacing w:val="-1"/>
              </w:rPr>
              <w:t>Рациональная</w:t>
            </w:r>
            <w:r>
              <w:t xml:space="preserve"> </w:t>
            </w:r>
            <w:r>
              <w:rPr>
                <w:spacing w:val="-1"/>
              </w:rPr>
              <w:t>организация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t xml:space="preserve"> </w:t>
            </w:r>
            <w:r>
              <w:rPr>
                <w:spacing w:val="-1"/>
              </w:rPr>
              <w:t>процесса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21"/>
              <w:jc w:val="both"/>
              <w:rPr>
                <w:spacing w:val="-1"/>
              </w:rPr>
            </w:pPr>
            <w:r>
              <w:rPr>
                <w:spacing w:val="-1"/>
              </w:rPr>
              <w:t>Соблюдение гигиенических</w:t>
            </w:r>
            <w:r>
              <w:rPr>
                <w:spacing w:val="2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требований</w:t>
            </w:r>
            <w:r>
              <w:t xml:space="preserve"> к </w:t>
            </w:r>
            <w:r>
              <w:rPr>
                <w:spacing w:val="-1"/>
              </w:rPr>
              <w:t>организации</w:t>
            </w:r>
            <w:r>
              <w:t xml:space="preserve"> и</w:t>
            </w:r>
            <w:r>
              <w:rPr>
                <w:spacing w:val="39"/>
              </w:rPr>
              <w:t xml:space="preserve"> </w:t>
            </w:r>
            <w:r>
              <w:t>объёму</w:t>
            </w:r>
            <w:r>
              <w:rPr>
                <w:spacing w:val="-1"/>
              </w:rPr>
              <w:t xml:space="preserve"> учебной</w:t>
            </w:r>
            <w:r>
              <w:t xml:space="preserve"> и </w:t>
            </w:r>
            <w:r>
              <w:rPr>
                <w:spacing w:val="-1"/>
              </w:rPr>
              <w:t>внеучебной</w:t>
            </w:r>
            <w:r>
              <w:t xml:space="preserve"> </w:t>
            </w:r>
            <w:r>
              <w:rPr>
                <w:spacing w:val="-1"/>
              </w:rPr>
              <w:t>нагрузки</w:t>
            </w:r>
            <w:r>
              <w:t xml:space="preserve"> </w:t>
            </w:r>
            <w:r>
              <w:rPr>
                <w:spacing w:val="-1"/>
              </w:rPr>
              <w:t>(выполнение домашних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заданий,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занятия</w:t>
            </w:r>
            <w:r>
              <w:t xml:space="preserve"> в </w:t>
            </w:r>
            <w:r>
              <w:rPr>
                <w:spacing w:val="-1"/>
              </w:rPr>
              <w:t>объединениях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дополнительного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/>
              <w:jc w:val="both"/>
            </w:pPr>
            <w:r>
              <w:rPr>
                <w:spacing w:val="-1"/>
              </w:rPr>
              <w:t>образования)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учащихся</w:t>
            </w:r>
            <w:r>
              <w:t xml:space="preserve"> на</w:t>
            </w:r>
            <w:r>
              <w:rPr>
                <w:spacing w:val="-1"/>
              </w:rPr>
              <w:t xml:space="preserve"> всех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этапах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обучения.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9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9" w:lineRule="exact"/>
              <w:ind w:left="102"/>
              <w:rPr>
                <w:spacing w:val="-1"/>
              </w:rPr>
            </w:pPr>
            <w:r>
              <w:rPr>
                <w:spacing w:val="-1"/>
              </w:rPr>
              <w:t>Организация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физкультурно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3"/>
              <w:ind w:left="102"/>
            </w:pPr>
            <w:r>
              <w:t xml:space="preserve">– </w:t>
            </w:r>
            <w:r>
              <w:rPr>
                <w:spacing w:val="-1"/>
              </w:rPr>
              <w:t>оздоровительной</w:t>
            </w:r>
            <w: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57"/>
              </w:numPr>
              <w:tabs>
                <w:tab w:val="left" w:pos="343"/>
              </w:tabs>
              <w:kinsoku w:val="0"/>
              <w:overflowPunct w:val="0"/>
              <w:spacing w:line="277" w:lineRule="auto"/>
              <w:ind w:right="475" w:firstLine="0"/>
              <w:rPr>
                <w:spacing w:val="-1"/>
              </w:rPr>
            </w:pPr>
            <w:r>
              <w:rPr>
                <w:spacing w:val="-1"/>
              </w:rPr>
              <w:t>Полноценная</w:t>
            </w:r>
            <w:r>
              <w:t xml:space="preserve"> 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эффективная</w:t>
            </w:r>
            <w:r>
              <w:t xml:space="preserve"> </w:t>
            </w:r>
            <w:r>
              <w:rPr>
                <w:spacing w:val="-1"/>
              </w:rPr>
              <w:t xml:space="preserve">работа </w:t>
            </w:r>
            <w:r>
              <w:t>с</w:t>
            </w:r>
            <w:r>
              <w:rPr>
                <w:spacing w:val="-1"/>
              </w:rPr>
              <w:t xml:space="preserve"> обучающимися</w:t>
            </w:r>
            <w:r>
              <w:t xml:space="preserve"> </w:t>
            </w:r>
            <w:r>
              <w:rPr>
                <w:spacing w:val="-1"/>
              </w:rPr>
              <w:t>всех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групп</w:t>
            </w:r>
            <w:r>
              <w:t xml:space="preserve"> здоровья (на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уроках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физкультуры,</w:t>
            </w:r>
            <w:r>
              <w:t xml:space="preserve"> в</w:t>
            </w:r>
            <w:r>
              <w:rPr>
                <w:spacing w:val="-1"/>
              </w:rPr>
              <w:t xml:space="preserve"> секциях).</w:t>
            </w:r>
          </w:p>
          <w:p w:rsidR="00DE7CD5" w:rsidRDefault="00DE7CD5" w:rsidP="00681D94">
            <w:pPr>
              <w:pStyle w:val="a5"/>
              <w:numPr>
                <w:ilvl w:val="0"/>
                <w:numId w:val="57"/>
              </w:numPr>
              <w:tabs>
                <w:tab w:val="left" w:pos="343"/>
              </w:tabs>
              <w:kinsoku w:val="0"/>
              <w:overflowPunct w:val="0"/>
              <w:spacing w:line="275" w:lineRule="auto"/>
              <w:ind w:right="864" w:firstLine="0"/>
              <w:jc w:val="both"/>
            </w:pPr>
            <w:r>
              <w:rPr>
                <w:spacing w:val="-1"/>
              </w:rPr>
              <w:t>Рациональная</w:t>
            </w:r>
            <w:r>
              <w:t xml:space="preserve"> 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соответствующая</w:t>
            </w:r>
            <w:r>
              <w:t xml:space="preserve"> </w:t>
            </w:r>
            <w:r>
              <w:rPr>
                <w:spacing w:val="-1"/>
              </w:rPr>
              <w:t>организация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уроков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физической</w:t>
            </w:r>
            <w:r>
              <w:t xml:space="preserve"> </w:t>
            </w:r>
            <w:r>
              <w:rPr>
                <w:spacing w:val="-1"/>
              </w:rPr>
              <w:t>культуры</w:t>
            </w:r>
            <w:r>
              <w:t xml:space="preserve"> и </w:t>
            </w:r>
            <w:r>
              <w:rPr>
                <w:spacing w:val="-1"/>
              </w:rPr>
              <w:t>занятий</w:t>
            </w:r>
            <w:r>
              <w:t xml:space="preserve"> </w:t>
            </w:r>
            <w:r>
              <w:rPr>
                <w:spacing w:val="-1"/>
              </w:rPr>
              <w:t>активно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двигательного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характера.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2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16"/>
            </w:pPr>
            <w:r>
              <w:rPr>
                <w:spacing w:val="-1"/>
              </w:rPr>
              <w:t>Реализация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дополнительных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образовательных программ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22"/>
            </w:pPr>
            <w:r>
              <w:rPr>
                <w:spacing w:val="-1"/>
              </w:rPr>
              <w:t xml:space="preserve">Эффективное внедрение </w:t>
            </w:r>
            <w:r>
              <w:t xml:space="preserve">в </w:t>
            </w:r>
            <w:r>
              <w:rPr>
                <w:spacing w:val="-1"/>
              </w:rPr>
              <w:t>систему</w:t>
            </w:r>
            <w:r>
              <w:rPr>
                <w:spacing w:val="-5"/>
              </w:rPr>
              <w:t xml:space="preserve"> </w:t>
            </w:r>
            <w:r>
              <w:t xml:space="preserve">работы школы  </w:t>
            </w:r>
            <w:r>
              <w:rPr>
                <w:spacing w:val="-1"/>
              </w:rPr>
              <w:t>программ,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 xml:space="preserve">направленных </w:t>
            </w:r>
            <w:r>
              <w:t>на</w:t>
            </w:r>
            <w:r>
              <w:rPr>
                <w:spacing w:val="-1"/>
              </w:rPr>
              <w:t xml:space="preserve"> формирование ценности</w:t>
            </w:r>
            <w:r>
              <w:t xml:space="preserve"> </w:t>
            </w:r>
            <w:r>
              <w:rPr>
                <w:spacing w:val="-1"/>
              </w:rPr>
              <w:t>здоровья</w:t>
            </w:r>
            <w:r>
              <w:t xml:space="preserve"> и</w:t>
            </w:r>
            <w:r>
              <w:rPr>
                <w:spacing w:val="6"/>
              </w:rPr>
              <w:t xml:space="preserve"> </w:t>
            </w:r>
            <w:r>
              <w:t>здорового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образа жизни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2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906"/>
            </w:pPr>
            <w:r>
              <w:rPr>
                <w:spacing w:val="-1"/>
              </w:rPr>
              <w:t>Просветительская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 xml:space="preserve">работа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88"/>
            </w:pPr>
            <w:r>
              <w:rPr>
                <w:spacing w:val="-1"/>
              </w:rPr>
              <w:t>Эффективная</w:t>
            </w:r>
            <w:r>
              <w:t xml:space="preserve"> </w:t>
            </w:r>
            <w:r>
              <w:rPr>
                <w:spacing w:val="-1"/>
              </w:rPr>
              <w:t>совместная</w:t>
            </w:r>
            <w:r>
              <w:t xml:space="preserve"> </w:t>
            </w:r>
            <w:r>
              <w:rPr>
                <w:spacing w:val="-1"/>
              </w:rPr>
              <w:t>работа педагогов</w:t>
            </w:r>
            <w:r>
              <w:t xml:space="preserve"> и родителей по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проведению</w:t>
            </w:r>
            <w:r>
              <w:t xml:space="preserve"> </w:t>
            </w:r>
            <w:r>
              <w:rPr>
                <w:spacing w:val="-1"/>
              </w:rPr>
              <w:t>спортивных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соревнований,</w:t>
            </w:r>
            <w:r>
              <w:t xml:space="preserve"> </w:t>
            </w:r>
            <w:r>
              <w:rPr>
                <w:spacing w:val="-1"/>
              </w:rPr>
              <w:t>дней</w:t>
            </w:r>
            <w:r>
              <w:t xml:space="preserve"> </w:t>
            </w:r>
            <w:r>
              <w:rPr>
                <w:spacing w:val="-1"/>
              </w:rPr>
              <w:t>здоровья,</w:t>
            </w:r>
            <w:r>
              <w:t xml:space="preserve"> </w:t>
            </w:r>
            <w:r>
              <w:rPr>
                <w:spacing w:val="-1"/>
              </w:rPr>
              <w:t>занятий</w:t>
            </w:r>
            <w:r>
              <w:rPr>
                <w:spacing w:val="63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профилактике вредных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привычек.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5"/>
        <w:ind w:left="0"/>
        <w:rPr>
          <w:b/>
          <w:bCs/>
          <w:sz w:val="18"/>
          <w:szCs w:val="18"/>
        </w:rPr>
      </w:pPr>
    </w:p>
    <w:p w:rsidR="00DE7CD5" w:rsidRDefault="00DE7CD5">
      <w:pPr>
        <w:pStyle w:val="a3"/>
        <w:kinsoku w:val="0"/>
        <w:overflowPunct w:val="0"/>
        <w:spacing w:before="72"/>
        <w:ind w:left="3213"/>
      </w:pPr>
      <w:r>
        <w:rPr>
          <w:b/>
          <w:bCs/>
        </w:rPr>
        <w:t xml:space="preserve">2.5. </w:t>
      </w:r>
      <w:r>
        <w:rPr>
          <w:b/>
          <w:bCs/>
          <w:spacing w:val="-1"/>
        </w:rPr>
        <w:t>Программа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коррекционной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работы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b/>
          <w:bCs/>
          <w:sz w:val="28"/>
          <w:szCs w:val="28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left="217" w:right="106" w:firstLine="708"/>
        <w:jc w:val="both"/>
        <w:rPr>
          <w:spacing w:val="-1"/>
        </w:rPr>
      </w:pPr>
      <w:r>
        <w:rPr>
          <w:spacing w:val="-1"/>
        </w:rPr>
        <w:t>Программа</w:t>
      </w:r>
      <w:r>
        <w:rPr>
          <w:spacing w:val="12"/>
        </w:rPr>
        <w:t xml:space="preserve"> </w:t>
      </w:r>
      <w:r>
        <w:rPr>
          <w:spacing w:val="-1"/>
        </w:rPr>
        <w:t>коррекционной</w:t>
      </w:r>
      <w:r>
        <w:rPr>
          <w:spacing w:val="14"/>
        </w:rPr>
        <w:t xml:space="preserve"> </w:t>
      </w:r>
      <w:r>
        <w:rPr>
          <w:spacing w:val="-1"/>
        </w:rPr>
        <w:t>работы</w:t>
      </w:r>
      <w:r>
        <w:rPr>
          <w:spacing w:val="14"/>
        </w:rPr>
        <w:t xml:space="preserve"> </w:t>
      </w:r>
      <w:r>
        <w:rPr>
          <w:spacing w:val="-1"/>
        </w:rPr>
        <w:t>разработана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требованиями</w:t>
      </w:r>
      <w:r>
        <w:rPr>
          <w:spacing w:val="13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rPr>
          <w:spacing w:val="-3"/>
        </w:rPr>
        <w:t>«Об</w:t>
      </w:r>
      <w:r>
        <w:rPr>
          <w:spacing w:val="61"/>
        </w:rPr>
        <w:t xml:space="preserve"> </w:t>
      </w:r>
      <w:r>
        <w:rPr>
          <w:spacing w:val="-1"/>
        </w:rPr>
        <w:t>образовании»,</w:t>
      </w:r>
      <w:r>
        <w:rPr>
          <w:spacing w:val="43"/>
        </w:rPr>
        <w:t xml:space="preserve"> </w:t>
      </w:r>
      <w:r>
        <w:rPr>
          <w:spacing w:val="-1"/>
        </w:rPr>
        <w:t>Федерального</w:t>
      </w:r>
      <w:r>
        <w:rPr>
          <w:spacing w:val="43"/>
        </w:rPr>
        <w:t xml:space="preserve"> </w:t>
      </w:r>
      <w:r>
        <w:rPr>
          <w:spacing w:val="-1"/>
        </w:rPr>
        <w:t>государственного</w:t>
      </w:r>
      <w:r>
        <w:rPr>
          <w:spacing w:val="41"/>
        </w:rPr>
        <w:t xml:space="preserve"> </w:t>
      </w:r>
      <w:r>
        <w:rPr>
          <w:spacing w:val="-1"/>
        </w:rPr>
        <w:t>образовательного</w:t>
      </w:r>
      <w:r>
        <w:rPr>
          <w:spacing w:val="43"/>
        </w:rPr>
        <w:t xml:space="preserve"> </w:t>
      </w:r>
      <w:r>
        <w:rPr>
          <w:spacing w:val="-1"/>
        </w:rPr>
        <w:t>стандарта</w:t>
      </w:r>
      <w:r>
        <w:rPr>
          <w:spacing w:val="43"/>
        </w:rPr>
        <w:t xml:space="preserve"> </w:t>
      </w:r>
      <w:r>
        <w:rPr>
          <w:spacing w:val="-1"/>
        </w:rPr>
        <w:t>начального</w:t>
      </w:r>
      <w:r>
        <w:rPr>
          <w:spacing w:val="43"/>
        </w:rPr>
        <w:t xml:space="preserve"> </w:t>
      </w:r>
      <w:r>
        <w:rPr>
          <w:spacing w:val="-1"/>
        </w:rPr>
        <w:t>общего</w:t>
      </w:r>
      <w:r>
        <w:rPr>
          <w:spacing w:val="67"/>
        </w:rPr>
        <w:t xml:space="preserve"> </w:t>
      </w:r>
      <w:r>
        <w:rPr>
          <w:spacing w:val="-1"/>
        </w:rPr>
        <w:t>образования,</w:t>
      </w:r>
      <w:r>
        <w:t xml:space="preserve"> а </w:t>
      </w:r>
      <w:r>
        <w:rPr>
          <w:spacing w:val="-1"/>
        </w:rPr>
        <w:t>также</w:t>
      </w:r>
      <w:r>
        <w:t xml:space="preserve"> с </w:t>
      </w:r>
      <w:r>
        <w:rPr>
          <w:spacing w:val="-1"/>
        </w:rPr>
        <w:t xml:space="preserve">учетом </w:t>
      </w:r>
      <w:r>
        <w:t xml:space="preserve">опыта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школы</w:t>
      </w:r>
      <w:r>
        <w:t xml:space="preserve"> по </w:t>
      </w:r>
      <w:r>
        <w:rPr>
          <w:spacing w:val="-1"/>
        </w:rPr>
        <w:t>данной</w:t>
      </w:r>
      <w:r>
        <w:t xml:space="preserve"> </w:t>
      </w:r>
      <w:r>
        <w:rPr>
          <w:spacing w:val="-1"/>
        </w:rPr>
        <w:t>проблематике.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217" w:right="103" w:firstLine="720"/>
        <w:jc w:val="both"/>
        <w:rPr>
          <w:spacing w:val="-1"/>
        </w:rPr>
      </w:pPr>
      <w:r>
        <w:rPr>
          <w:spacing w:val="-1"/>
        </w:rPr>
        <w:t>Одной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rPr>
          <w:spacing w:val="-1"/>
        </w:rPr>
        <w:t>важнейших</w:t>
      </w:r>
      <w:r>
        <w:rPr>
          <w:spacing w:val="33"/>
        </w:rPr>
        <w:t xml:space="preserve"> </w:t>
      </w:r>
      <w:r>
        <w:rPr>
          <w:spacing w:val="-1"/>
        </w:rPr>
        <w:t>задач</w:t>
      </w:r>
      <w:r>
        <w:rPr>
          <w:spacing w:val="36"/>
        </w:rPr>
        <w:t xml:space="preserve"> </w:t>
      </w:r>
      <w:r>
        <w:rPr>
          <w:spacing w:val="-1"/>
        </w:rPr>
        <w:t>начального</w:t>
      </w:r>
      <w:r>
        <w:rPr>
          <w:spacing w:val="36"/>
        </w:rPr>
        <w:t xml:space="preserve"> </w:t>
      </w:r>
      <w:r>
        <w:rPr>
          <w:spacing w:val="-1"/>
        </w:rPr>
        <w:t>образования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Федеральным</w:t>
      </w:r>
      <w:r>
        <w:rPr>
          <w:spacing w:val="83"/>
        </w:rPr>
        <w:t xml:space="preserve"> </w:t>
      </w:r>
      <w:r>
        <w:rPr>
          <w:spacing w:val="-1"/>
        </w:rPr>
        <w:t>государственным</w:t>
      </w:r>
      <w:r>
        <w:rPr>
          <w:spacing w:val="38"/>
        </w:rPr>
        <w:t xml:space="preserve"> </w:t>
      </w:r>
      <w:r>
        <w:rPr>
          <w:spacing w:val="-1"/>
        </w:rPr>
        <w:t>образовательным</w:t>
      </w:r>
      <w:r>
        <w:rPr>
          <w:spacing w:val="38"/>
        </w:rPr>
        <w:t xml:space="preserve"> </w:t>
      </w:r>
      <w:r>
        <w:rPr>
          <w:spacing w:val="-1"/>
        </w:rPr>
        <w:t>стандартом</w:t>
      </w:r>
      <w:r>
        <w:rPr>
          <w:spacing w:val="39"/>
        </w:rPr>
        <w:t xml:space="preserve"> </w:t>
      </w:r>
      <w:r>
        <w:rPr>
          <w:spacing w:val="-1"/>
        </w:rPr>
        <w:t>начального</w:t>
      </w:r>
      <w:r>
        <w:rPr>
          <w:spacing w:val="40"/>
        </w:rPr>
        <w:t xml:space="preserve"> </w:t>
      </w:r>
      <w:r>
        <w:rPr>
          <w:spacing w:val="-1"/>
        </w:rPr>
        <w:t>общего</w:t>
      </w:r>
      <w:r>
        <w:rPr>
          <w:spacing w:val="40"/>
        </w:rPr>
        <w:t xml:space="preserve"> </w:t>
      </w:r>
      <w:r>
        <w:rPr>
          <w:spacing w:val="-1"/>
        </w:rPr>
        <w:t>образования</w:t>
      </w:r>
      <w:r>
        <w:rPr>
          <w:spacing w:val="40"/>
        </w:rPr>
        <w:t xml:space="preserve"> </w:t>
      </w:r>
      <w:r>
        <w:rPr>
          <w:spacing w:val="-1"/>
        </w:rPr>
        <w:t>является</w:t>
      </w:r>
      <w:r>
        <w:rPr>
          <w:spacing w:val="40"/>
        </w:rPr>
        <w:t xml:space="preserve"> </w:t>
      </w:r>
      <w:r>
        <w:rPr>
          <w:spacing w:val="-1"/>
        </w:rPr>
        <w:t>обеспечение</w:t>
      </w:r>
      <w:r>
        <w:rPr>
          <w:spacing w:val="87"/>
        </w:rPr>
        <w:t xml:space="preserve"> </w:t>
      </w:r>
      <w:r>
        <w:rPr>
          <w:spacing w:val="-1"/>
        </w:rP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1"/>
        </w:rPr>
        <w:t>индивидуального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rPr>
          <w:spacing w:val="-1"/>
        </w:rPr>
        <w:t>всех</w:t>
      </w:r>
      <w:r>
        <w:rPr>
          <w:spacing w:val="14"/>
        </w:rPr>
        <w:t xml:space="preserve"> </w:t>
      </w:r>
      <w:r>
        <w:rPr>
          <w:spacing w:val="-1"/>
        </w:rPr>
        <w:t>обучающихся,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особенности</w:t>
      </w:r>
      <w:r>
        <w:rPr>
          <w:spacing w:val="13"/>
        </w:rPr>
        <w:t xml:space="preserve"> </w:t>
      </w:r>
      <w:r>
        <w:t>тех,</w:t>
      </w:r>
      <w:r>
        <w:rPr>
          <w:spacing w:val="14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наибольшей</w:t>
      </w:r>
      <w:r>
        <w:rPr>
          <w:spacing w:val="81"/>
        </w:rPr>
        <w:t xml:space="preserve"> </w:t>
      </w:r>
      <w:r>
        <w:rPr>
          <w:spacing w:val="-1"/>
        </w:rPr>
        <w:t>степени</w:t>
      </w:r>
      <w:r>
        <w:rPr>
          <w:spacing w:val="4"/>
        </w:rPr>
        <w:t xml:space="preserve"> </w:t>
      </w:r>
      <w:r>
        <w:rPr>
          <w:spacing w:val="-1"/>
        </w:rPr>
        <w:t>нуждается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специальных</w:t>
      </w:r>
      <w:r>
        <w:rPr>
          <w:spacing w:val="2"/>
        </w:rPr>
        <w:t xml:space="preserve"> </w:t>
      </w:r>
      <w:r>
        <w:rPr>
          <w:spacing w:val="-1"/>
        </w:rPr>
        <w:t>условиях</w:t>
      </w:r>
      <w:r>
        <w:rPr>
          <w:spacing w:val="4"/>
        </w:rPr>
        <w:t xml:space="preserve"> </w:t>
      </w:r>
      <w:r>
        <w:rPr>
          <w:spacing w:val="-1"/>
        </w:rPr>
        <w:t>обучения,</w:t>
      </w:r>
      <w:r>
        <w:rPr>
          <w:spacing w:val="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ограниченными</w:t>
      </w:r>
      <w:r>
        <w:rPr>
          <w:spacing w:val="4"/>
        </w:rPr>
        <w:t xml:space="preserve"> </w:t>
      </w:r>
      <w:r>
        <w:rPr>
          <w:spacing w:val="-1"/>
        </w:rPr>
        <w:t>возможностями</w:t>
      </w:r>
      <w:r>
        <w:rPr>
          <w:spacing w:val="3"/>
        </w:rPr>
        <w:t xml:space="preserve"> </w:t>
      </w:r>
      <w:r>
        <w:rPr>
          <w:spacing w:val="-1"/>
        </w:rPr>
        <w:t>здоровья,</w:t>
      </w:r>
      <w:r>
        <w:rPr>
          <w:spacing w:val="73"/>
        </w:rPr>
        <w:t xml:space="preserve"> </w:t>
      </w:r>
      <w:r>
        <w:rPr>
          <w:spacing w:val="-1"/>
        </w:rPr>
        <w:t>учёт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ограниченными возможностями</w:t>
      </w:r>
      <w:r>
        <w:rPr>
          <w:spacing w:val="-4"/>
        </w:rPr>
        <w:t xml:space="preserve"> </w:t>
      </w:r>
      <w:r>
        <w:rPr>
          <w:spacing w:val="-1"/>
        </w:rPr>
        <w:t>здоровья.</w:t>
      </w:r>
    </w:p>
    <w:p w:rsidR="00DE7CD5" w:rsidRDefault="00DE7CD5">
      <w:pPr>
        <w:pStyle w:val="a3"/>
        <w:tabs>
          <w:tab w:val="left" w:pos="3010"/>
          <w:tab w:val="left" w:pos="3351"/>
          <w:tab w:val="left" w:pos="5145"/>
          <w:tab w:val="left" w:pos="6116"/>
          <w:tab w:val="left" w:pos="7464"/>
          <w:tab w:val="left" w:pos="9143"/>
          <w:tab w:val="left" w:pos="10045"/>
        </w:tabs>
        <w:kinsoku w:val="0"/>
        <w:overflowPunct w:val="0"/>
        <w:spacing w:before="1" w:line="277" w:lineRule="auto"/>
        <w:ind w:left="217" w:right="100" w:firstLine="427"/>
        <w:rPr>
          <w:spacing w:val="-1"/>
        </w:rPr>
      </w:pPr>
      <w:r>
        <w:rPr>
          <w:i/>
          <w:iCs/>
          <w:spacing w:val="-1"/>
        </w:rPr>
        <w:t>Нормативно-правовой</w:t>
      </w:r>
      <w:r>
        <w:rPr>
          <w:i/>
          <w:iCs/>
          <w:spacing w:val="-1"/>
        </w:rPr>
        <w:tab/>
      </w:r>
      <w:r>
        <w:rPr>
          <w:i/>
          <w:iCs/>
        </w:rPr>
        <w:t>и</w:t>
      </w:r>
      <w:r>
        <w:rPr>
          <w:i/>
          <w:iCs/>
        </w:rPr>
        <w:tab/>
      </w:r>
      <w:r>
        <w:rPr>
          <w:i/>
          <w:iCs/>
          <w:spacing w:val="-1"/>
        </w:rPr>
        <w:t>документальной</w:t>
      </w:r>
      <w:r>
        <w:rPr>
          <w:i/>
          <w:iCs/>
          <w:spacing w:val="-1"/>
        </w:rPr>
        <w:tab/>
      </w:r>
      <w:r>
        <w:rPr>
          <w:i/>
          <w:iCs/>
          <w:spacing w:val="-1"/>
          <w:w w:val="95"/>
        </w:rPr>
        <w:t>основой</w:t>
      </w:r>
      <w:r>
        <w:rPr>
          <w:i/>
          <w:iCs/>
          <w:spacing w:val="-1"/>
          <w:w w:val="95"/>
        </w:rPr>
        <w:tab/>
        <w:t>Программы</w:t>
      </w:r>
      <w:r>
        <w:rPr>
          <w:i/>
          <w:iCs/>
          <w:spacing w:val="-1"/>
          <w:w w:val="95"/>
        </w:rPr>
        <w:tab/>
      </w:r>
      <w:r>
        <w:rPr>
          <w:spacing w:val="-1"/>
        </w:rPr>
        <w:t>коррекционной</w:t>
      </w:r>
      <w:r>
        <w:rPr>
          <w:spacing w:val="-1"/>
        </w:rPr>
        <w:tab/>
        <w:t>работы</w:t>
      </w:r>
      <w:r>
        <w:rPr>
          <w:spacing w:val="-1"/>
        </w:rPr>
        <w:tab/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 xml:space="preserve">обучающимися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ступени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 являются: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</w:tabs>
        <w:kinsoku w:val="0"/>
        <w:overflowPunct w:val="0"/>
        <w:spacing w:line="274" w:lineRule="auto"/>
        <w:ind w:right="104" w:firstLine="427"/>
        <w:rPr>
          <w:spacing w:val="-1"/>
        </w:rPr>
      </w:pPr>
      <w:r>
        <w:t xml:space="preserve">Закон </w:t>
      </w:r>
      <w:r>
        <w:rPr>
          <w:spacing w:val="26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26"/>
        </w:rPr>
        <w:t xml:space="preserve"> </w:t>
      </w:r>
      <w:r>
        <w:rPr>
          <w:spacing w:val="-3"/>
        </w:rPr>
        <w:t>«Об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образовании»</w:t>
      </w:r>
      <w:r>
        <w:t xml:space="preserve"> </w:t>
      </w:r>
      <w:r>
        <w:rPr>
          <w:spacing w:val="21"/>
        </w:rPr>
        <w:t xml:space="preserve"> </w:t>
      </w:r>
      <w:r>
        <w:t xml:space="preserve">(от </w:t>
      </w:r>
      <w:r>
        <w:rPr>
          <w:spacing w:val="26"/>
        </w:rPr>
        <w:t xml:space="preserve"> </w:t>
      </w:r>
      <w:r>
        <w:t xml:space="preserve">13 </w:t>
      </w:r>
      <w:r>
        <w:rPr>
          <w:spacing w:val="26"/>
        </w:rPr>
        <w:t xml:space="preserve"> </w:t>
      </w:r>
      <w:r>
        <w:rPr>
          <w:spacing w:val="-1"/>
        </w:rPr>
        <w:t>января</w:t>
      </w:r>
      <w:r>
        <w:t xml:space="preserve"> </w:t>
      </w:r>
      <w:r>
        <w:rPr>
          <w:spacing w:val="26"/>
        </w:rPr>
        <w:t xml:space="preserve"> </w:t>
      </w:r>
      <w:r>
        <w:t xml:space="preserve">2006 </w:t>
      </w:r>
      <w:r>
        <w:rPr>
          <w:spacing w:val="24"/>
        </w:rPr>
        <w:t xml:space="preserve"> </w:t>
      </w:r>
      <w:r>
        <w:t xml:space="preserve">с </w:t>
      </w:r>
      <w:r>
        <w:rPr>
          <w:spacing w:val="26"/>
        </w:rPr>
        <w:t xml:space="preserve"> </w:t>
      </w:r>
      <w:r>
        <w:rPr>
          <w:spacing w:val="-1"/>
        </w:rPr>
        <w:t>последующими</w:t>
      </w:r>
      <w:r>
        <w:rPr>
          <w:spacing w:val="51"/>
        </w:rPr>
        <w:t xml:space="preserve"> </w:t>
      </w:r>
      <w:r>
        <w:rPr>
          <w:spacing w:val="-1"/>
        </w:rPr>
        <w:t xml:space="preserve">дополнениями </w:t>
      </w:r>
      <w:r>
        <w:t xml:space="preserve">и </w:t>
      </w:r>
      <w:r>
        <w:rPr>
          <w:spacing w:val="-1"/>
        </w:rPr>
        <w:t>изменениями);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</w:tabs>
        <w:kinsoku w:val="0"/>
        <w:overflowPunct w:val="0"/>
        <w:ind w:left="1297"/>
        <w:rPr>
          <w:spacing w:val="-1"/>
        </w:rPr>
      </w:pPr>
      <w:r>
        <w:rPr>
          <w:spacing w:val="-1"/>
        </w:rPr>
        <w:t>Федеральный</w:t>
      </w:r>
      <w:r>
        <w:t xml:space="preserve"> </w:t>
      </w:r>
      <w:r>
        <w:rPr>
          <w:spacing w:val="-1"/>
        </w:rPr>
        <w:t>государственный</w:t>
      </w:r>
      <w:r>
        <w:t xml:space="preserve"> </w:t>
      </w:r>
      <w:r>
        <w:rPr>
          <w:spacing w:val="-1"/>
        </w:rPr>
        <w:t>образовательный</w:t>
      </w:r>
      <w:r>
        <w:t xml:space="preserve"> </w:t>
      </w:r>
      <w:r>
        <w:rPr>
          <w:spacing w:val="-1"/>
        </w:rPr>
        <w:t>стандарт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</w:tabs>
        <w:kinsoku w:val="0"/>
        <w:overflowPunct w:val="0"/>
        <w:spacing w:before="37"/>
        <w:ind w:left="1297"/>
        <w:rPr>
          <w:spacing w:val="-1"/>
        </w:rPr>
      </w:pPr>
      <w:r>
        <w:rPr>
          <w:spacing w:val="-1"/>
        </w:rPr>
        <w:t>Об</w:t>
      </w:r>
      <w:r>
        <w:t xml:space="preserve"> </w:t>
      </w:r>
      <w:r>
        <w:rPr>
          <w:spacing w:val="-1"/>
        </w:rPr>
        <w:t>основных</w:t>
      </w:r>
      <w:r>
        <w:rPr>
          <w:spacing w:val="-3"/>
        </w:rPr>
        <w:t xml:space="preserve"> </w:t>
      </w:r>
      <w:r>
        <w:rPr>
          <w:spacing w:val="-1"/>
        </w:rPr>
        <w:t>гарантиях</w:t>
      </w:r>
      <w:r>
        <w:t xml:space="preserve"> </w:t>
      </w:r>
      <w:r>
        <w:rPr>
          <w:spacing w:val="-1"/>
        </w:rPr>
        <w:t>прав</w:t>
      </w:r>
      <w:r>
        <w:t xml:space="preserve"> </w:t>
      </w:r>
      <w:r>
        <w:rPr>
          <w:spacing w:val="-1"/>
        </w:rPr>
        <w:t>ребенка</w:t>
      </w:r>
      <w:r>
        <w:t xml:space="preserve"> в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-1"/>
        </w:rPr>
        <w:t>(от</w:t>
      </w:r>
      <w:r>
        <w:t xml:space="preserve"> 24 </w:t>
      </w:r>
      <w:r>
        <w:rPr>
          <w:spacing w:val="-1"/>
        </w:rPr>
        <w:t>июля</w:t>
      </w:r>
      <w:r>
        <w:t xml:space="preserve"> </w:t>
      </w:r>
      <w:r>
        <w:rPr>
          <w:spacing w:val="-1"/>
        </w:rPr>
        <w:t>1998</w:t>
      </w:r>
      <w:r>
        <w:t xml:space="preserve"> г.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 xml:space="preserve"> 124-ФЗ)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</w:tabs>
        <w:kinsoku w:val="0"/>
        <w:overflowPunct w:val="0"/>
        <w:spacing w:before="35" w:line="274" w:lineRule="auto"/>
        <w:ind w:right="166" w:firstLine="427"/>
        <w:rPr>
          <w:spacing w:val="-1"/>
        </w:rPr>
      </w:pPr>
      <w:r>
        <w:rPr>
          <w:spacing w:val="-1"/>
        </w:rPr>
        <w:t>Рекомендации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rPr>
          <w:spacing w:val="-1"/>
        </w:rPr>
        <w:t>организации</w:t>
      </w:r>
      <w:r>
        <w:rPr>
          <w:spacing w:val="30"/>
        </w:rPr>
        <w:t xml:space="preserve"> </w:t>
      </w:r>
      <w:r>
        <w:rPr>
          <w:spacing w:val="-1"/>
        </w:rP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первом</w:t>
      </w:r>
      <w:r>
        <w:rPr>
          <w:spacing w:val="30"/>
        </w:rPr>
        <w:t xml:space="preserve"> </w:t>
      </w:r>
      <w:r>
        <w:rPr>
          <w:spacing w:val="-1"/>
        </w:rPr>
        <w:t>классе</w:t>
      </w:r>
      <w:r>
        <w:rPr>
          <w:spacing w:val="31"/>
        </w:rPr>
        <w:t xml:space="preserve"> </w:t>
      </w:r>
      <w:r>
        <w:rPr>
          <w:spacing w:val="-1"/>
        </w:rPr>
        <w:t>четырехлетней</w:t>
      </w:r>
      <w:r>
        <w:rPr>
          <w:spacing w:val="28"/>
        </w:rPr>
        <w:t xml:space="preserve"> </w:t>
      </w:r>
      <w:r>
        <w:rPr>
          <w:spacing w:val="-1"/>
        </w:rPr>
        <w:t>начальной</w:t>
      </w:r>
      <w:r>
        <w:rPr>
          <w:spacing w:val="30"/>
        </w:rPr>
        <w:t xml:space="preserve"> </w:t>
      </w:r>
      <w:r>
        <w:rPr>
          <w:spacing w:val="-1"/>
        </w:rPr>
        <w:t>школы</w:t>
      </w:r>
      <w:r>
        <w:rPr>
          <w:spacing w:val="89"/>
        </w:rPr>
        <w:t xml:space="preserve"> </w:t>
      </w:r>
      <w:r>
        <w:rPr>
          <w:spacing w:val="-1"/>
        </w:rPr>
        <w:t>(Письмо</w:t>
      </w:r>
      <w:r>
        <w:t xml:space="preserve"> МО</w:t>
      </w:r>
      <w:r>
        <w:rPr>
          <w:spacing w:val="-1"/>
        </w:rPr>
        <w:t xml:space="preserve"> </w:t>
      </w:r>
      <w:r>
        <w:rPr>
          <w:spacing w:val="-2"/>
        </w:rPr>
        <w:t xml:space="preserve">РФ </w:t>
      </w:r>
      <w:r>
        <w:t xml:space="preserve">№ </w:t>
      </w:r>
      <w:r>
        <w:rPr>
          <w:spacing w:val="-1"/>
        </w:rPr>
        <w:t>408/13-13</w:t>
      </w:r>
      <w:r>
        <w:t xml:space="preserve"> от </w:t>
      </w:r>
      <w:r>
        <w:rPr>
          <w:spacing w:val="-1"/>
        </w:rPr>
        <w:t>20.04.2001);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</w:tabs>
        <w:kinsoku w:val="0"/>
        <w:overflowPunct w:val="0"/>
        <w:ind w:left="1297"/>
        <w:rPr>
          <w:spacing w:val="-1"/>
        </w:rPr>
      </w:pPr>
      <w:r>
        <w:rPr>
          <w:spacing w:val="-1"/>
        </w:rPr>
        <w:t>Примерное</w:t>
      </w:r>
      <w:r>
        <w:rPr>
          <w:spacing w:val="26"/>
        </w:rPr>
        <w:t xml:space="preserve"> </w:t>
      </w:r>
      <w:r>
        <w:rPr>
          <w:spacing w:val="-1"/>
        </w:rPr>
        <w:t>Положение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классах</w:t>
      </w:r>
      <w:r>
        <w:rPr>
          <w:spacing w:val="26"/>
        </w:rPr>
        <w:t xml:space="preserve"> </w:t>
      </w:r>
      <w:r>
        <w:rPr>
          <w:spacing w:val="-1"/>
        </w:rPr>
        <w:t>компенсирующего</w:t>
      </w:r>
      <w:r>
        <w:rPr>
          <w:spacing w:val="26"/>
        </w:rPr>
        <w:t xml:space="preserve"> </w:t>
      </w:r>
      <w:r>
        <w:rPr>
          <w:spacing w:val="-1"/>
        </w:rPr>
        <w:t>обучения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ОУ</w:t>
      </w:r>
      <w:r>
        <w:rPr>
          <w:spacing w:val="26"/>
        </w:rPr>
        <w:t xml:space="preserve"> </w:t>
      </w:r>
      <w:r>
        <w:rPr>
          <w:spacing w:val="-1"/>
        </w:rPr>
        <w:t>(Приказ</w:t>
      </w:r>
      <w:r>
        <w:rPr>
          <w:spacing w:val="26"/>
        </w:rPr>
        <w:t xml:space="preserve"> </w:t>
      </w:r>
      <w:r>
        <w:rPr>
          <w:spacing w:val="-1"/>
        </w:rPr>
        <w:t>Министерства</w:t>
      </w:r>
    </w:p>
    <w:p w:rsidR="00DE7CD5" w:rsidRDefault="00DE7CD5">
      <w:pPr>
        <w:pStyle w:val="a3"/>
        <w:kinsoku w:val="0"/>
        <w:overflowPunct w:val="0"/>
        <w:spacing w:before="39"/>
        <w:ind w:left="217"/>
        <w:rPr>
          <w:spacing w:val="-1"/>
        </w:rPr>
      </w:pPr>
      <w:r>
        <w:t>№ 333 от</w:t>
      </w:r>
      <w:r>
        <w:rPr>
          <w:spacing w:val="-3"/>
        </w:rPr>
        <w:t xml:space="preserve"> </w:t>
      </w:r>
      <w:r>
        <w:rPr>
          <w:spacing w:val="-1"/>
        </w:rPr>
        <w:t>08.09.1992);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</w:tabs>
        <w:kinsoku w:val="0"/>
        <w:overflowPunct w:val="0"/>
        <w:spacing w:before="36" w:line="275" w:lineRule="auto"/>
        <w:ind w:right="102" w:firstLine="427"/>
        <w:jc w:val="both"/>
        <w:rPr>
          <w:spacing w:val="-1"/>
        </w:rPr>
      </w:pPr>
      <w:r>
        <w:rPr>
          <w:spacing w:val="-1"/>
        </w:rPr>
        <w:t>Типовое</w:t>
      </w:r>
      <w:r>
        <w:rPr>
          <w:spacing w:val="34"/>
        </w:rPr>
        <w:t xml:space="preserve"> </w:t>
      </w:r>
      <w:r>
        <w:rPr>
          <w:spacing w:val="-1"/>
        </w:rPr>
        <w:t>положение</w:t>
      </w:r>
      <w:r>
        <w:rPr>
          <w:spacing w:val="34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специальном</w:t>
      </w:r>
      <w:r>
        <w:rPr>
          <w:spacing w:val="30"/>
        </w:rPr>
        <w:t xml:space="preserve"> </w:t>
      </w:r>
      <w:r>
        <w:rPr>
          <w:spacing w:val="-1"/>
        </w:rPr>
        <w:t>(коррекционном)</w:t>
      </w:r>
      <w:r>
        <w:rPr>
          <w:spacing w:val="34"/>
        </w:rPr>
        <w:t xml:space="preserve"> </w:t>
      </w:r>
      <w:r>
        <w:rPr>
          <w:spacing w:val="-1"/>
        </w:rPr>
        <w:t>образовательном</w:t>
      </w:r>
      <w:r>
        <w:rPr>
          <w:spacing w:val="28"/>
        </w:rPr>
        <w:t xml:space="preserve"> </w:t>
      </w:r>
      <w:r>
        <w:rPr>
          <w:spacing w:val="-1"/>
        </w:rPr>
        <w:t>учреждении</w:t>
      </w:r>
      <w:r>
        <w:rPr>
          <w:spacing w:val="33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rPr>
          <w:spacing w:val="-1"/>
        </w:rPr>
        <w:t>обучающихся,</w:t>
      </w:r>
      <w:r>
        <w:rPr>
          <w:spacing w:val="45"/>
        </w:rPr>
        <w:t xml:space="preserve"> </w:t>
      </w:r>
      <w:r>
        <w:rPr>
          <w:spacing w:val="-1"/>
        </w:rPr>
        <w:t>воспитанников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отклонениями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развитии</w:t>
      </w:r>
      <w:r>
        <w:rPr>
          <w:spacing w:val="44"/>
        </w:rPr>
        <w:t xml:space="preserve"> </w:t>
      </w:r>
      <w:r>
        <w:rPr>
          <w:spacing w:val="-1"/>
        </w:rPr>
        <w:t>(Постановление</w:t>
      </w:r>
      <w:r>
        <w:rPr>
          <w:spacing w:val="43"/>
        </w:rPr>
        <w:t xml:space="preserve"> </w:t>
      </w:r>
      <w:r>
        <w:rPr>
          <w:spacing w:val="-1"/>
        </w:rPr>
        <w:t>Правительства</w:t>
      </w:r>
      <w:r>
        <w:rPr>
          <w:spacing w:val="45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rPr>
          <w:spacing w:val="-1"/>
        </w:rPr>
        <w:t>2888</w:t>
      </w:r>
      <w:r>
        <w:rPr>
          <w:spacing w:val="45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rPr>
          <w:spacing w:val="-1"/>
        </w:rPr>
        <w:t>12.03.1997);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1298"/>
          <w:tab w:val="left" w:pos="1745"/>
          <w:tab w:val="left" w:pos="2895"/>
          <w:tab w:val="left" w:pos="3951"/>
          <w:tab w:val="left" w:pos="4566"/>
          <w:tab w:val="left" w:pos="5847"/>
          <w:tab w:val="left" w:pos="7303"/>
          <w:tab w:val="left" w:pos="8258"/>
          <w:tab w:val="left" w:pos="8645"/>
        </w:tabs>
        <w:kinsoku w:val="0"/>
        <w:overflowPunct w:val="0"/>
        <w:spacing w:before="2" w:line="274" w:lineRule="auto"/>
        <w:ind w:right="103" w:firstLine="427"/>
      </w:pPr>
      <w:r>
        <w:t>О</w:t>
      </w:r>
      <w:r>
        <w:tab/>
      </w:r>
      <w:r>
        <w:rPr>
          <w:spacing w:val="-1"/>
        </w:rPr>
        <w:t>создании</w:t>
      </w:r>
      <w:r>
        <w:rPr>
          <w:spacing w:val="-1"/>
        </w:rPr>
        <w:tab/>
        <w:t>условий</w:t>
      </w:r>
      <w:r>
        <w:rPr>
          <w:spacing w:val="-1"/>
        </w:rPr>
        <w:tab/>
      </w:r>
      <w:r>
        <w:rPr>
          <w:w w:val="95"/>
        </w:rPr>
        <w:t>для</w:t>
      </w:r>
      <w:r>
        <w:rPr>
          <w:w w:val="95"/>
        </w:rPr>
        <w:tab/>
      </w:r>
      <w:r>
        <w:rPr>
          <w:spacing w:val="-1"/>
        </w:rPr>
        <w:t>получения</w:t>
      </w:r>
      <w:r>
        <w:rPr>
          <w:spacing w:val="-1"/>
        </w:rPr>
        <w:tab/>
        <w:t>образования</w:t>
      </w:r>
      <w:r>
        <w:rPr>
          <w:spacing w:val="-1"/>
        </w:rPr>
        <w:tab/>
      </w:r>
      <w:r>
        <w:rPr>
          <w:spacing w:val="-1"/>
          <w:w w:val="95"/>
        </w:rPr>
        <w:t>детьми</w:t>
      </w:r>
      <w:r>
        <w:rPr>
          <w:spacing w:val="-1"/>
          <w:w w:val="95"/>
        </w:rPr>
        <w:tab/>
      </w:r>
      <w:r>
        <w:t>с</w:t>
      </w:r>
      <w:r>
        <w:tab/>
      </w:r>
      <w:r>
        <w:rPr>
          <w:spacing w:val="-1"/>
        </w:rPr>
        <w:t>ограниченными</w:t>
      </w:r>
      <w:r>
        <w:rPr>
          <w:spacing w:val="75"/>
        </w:rPr>
        <w:t xml:space="preserve"> </w:t>
      </w:r>
      <w:r>
        <w:rPr>
          <w:spacing w:val="-1"/>
        </w:rPr>
        <w:t>возможностями здоровья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детьми-инвалидами.(Письмо</w:t>
      </w:r>
      <w:r>
        <w:t xml:space="preserve"> МО</w:t>
      </w:r>
      <w:r>
        <w:rPr>
          <w:spacing w:val="-1"/>
        </w:rPr>
        <w:t xml:space="preserve"> </w:t>
      </w:r>
      <w:r>
        <w:rPr>
          <w:spacing w:val="-2"/>
        </w:rPr>
        <w:t>РФ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АФ-150/06</w:t>
      </w:r>
      <w:r>
        <w:t xml:space="preserve"> от 18 </w:t>
      </w:r>
      <w:r>
        <w:rPr>
          <w:spacing w:val="-1"/>
        </w:rPr>
        <w:t>апреля</w:t>
      </w:r>
      <w:r>
        <w:t xml:space="preserve"> 2008</w:t>
      </w:r>
      <w:r>
        <w:rPr>
          <w:spacing w:val="-3"/>
        </w:rPr>
        <w:t xml:space="preserve"> </w:t>
      </w:r>
      <w:r>
        <w:t>г.)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926"/>
        </w:tabs>
        <w:kinsoku w:val="0"/>
        <w:overflowPunct w:val="0"/>
        <w:ind w:left="925" w:hanging="281"/>
        <w:rPr>
          <w:spacing w:val="-1"/>
        </w:rPr>
      </w:pPr>
      <w:r>
        <w:rPr>
          <w:spacing w:val="-1"/>
        </w:rPr>
        <w:t>Письмо</w:t>
      </w:r>
      <w:r>
        <w:rPr>
          <w:spacing w:val="32"/>
        </w:rPr>
        <w:t xml:space="preserve"> </w:t>
      </w:r>
      <w:r>
        <w:rPr>
          <w:spacing w:val="-1"/>
        </w:rPr>
        <w:t>Министерства</w:t>
      </w:r>
      <w:r>
        <w:rPr>
          <w:spacing w:val="31"/>
        </w:rPr>
        <w:t xml:space="preserve"> </w:t>
      </w:r>
      <w:r>
        <w:rPr>
          <w:spacing w:val="-1"/>
        </w:rP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науки</w:t>
      </w:r>
      <w:r>
        <w:rPr>
          <w:spacing w:val="33"/>
        </w:rPr>
        <w:t xml:space="preserve"> </w:t>
      </w:r>
      <w:r>
        <w:rPr>
          <w:spacing w:val="-2"/>
        </w:rPr>
        <w:t>РФ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11</w:t>
      </w:r>
      <w:r>
        <w:rPr>
          <w:spacing w:val="31"/>
        </w:rPr>
        <w:t xml:space="preserve"> </w:t>
      </w:r>
      <w:r>
        <w:rPr>
          <w:spacing w:val="-1"/>
        </w:rPr>
        <w:t>марта</w:t>
      </w:r>
      <w:r>
        <w:rPr>
          <w:spacing w:val="31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-1"/>
        </w:rPr>
        <w:t>ВК-452/07</w:t>
      </w:r>
      <w:r>
        <w:rPr>
          <w:spacing w:val="31"/>
        </w:rPr>
        <w:t xml:space="preserve"> </w:t>
      </w:r>
      <w:r>
        <w:t>"О</w:t>
      </w:r>
      <w:r>
        <w:rPr>
          <w:spacing w:val="32"/>
        </w:rPr>
        <w:t xml:space="preserve"> </w:t>
      </w:r>
      <w:r>
        <w:rPr>
          <w:spacing w:val="-1"/>
        </w:rPr>
        <w:t>введении</w:t>
      </w:r>
    </w:p>
    <w:p w:rsidR="00DE7CD5" w:rsidRDefault="00DE7CD5" w:rsidP="00681D94">
      <w:pPr>
        <w:pStyle w:val="a3"/>
        <w:numPr>
          <w:ilvl w:val="2"/>
          <w:numId w:val="65"/>
        </w:numPr>
        <w:tabs>
          <w:tab w:val="left" w:pos="926"/>
        </w:tabs>
        <w:kinsoku w:val="0"/>
        <w:overflowPunct w:val="0"/>
        <w:ind w:left="925" w:hanging="281"/>
        <w:rPr>
          <w:spacing w:val="-1"/>
        </w:rPr>
        <w:sectPr w:rsidR="00DE7CD5">
          <w:pgSz w:w="11910" w:h="16840"/>
          <w:pgMar w:top="620" w:right="600" w:bottom="104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rPr>
          <w:spacing w:val="-1"/>
        </w:rPr>
      </w:pPr>
      <w:r>
        <w:rPr>
          <w:spacing w:val="-1"/>
        </w:rPr>
        <w:lastRenderedPageBreak/>
        <w:t>ФГОС ОВЗ"30</w:t>
      </w:r>
      <w:r>
        <w:t xml:space="preserve"> </w:t>
      </w:r>
      <w:r>
        <w:rPr>
          <w:spacing w:val="-1"/>
        </w:rPr>
        <w:t>марта</w:t>
      </w:r>
      <w:r>
        <w:t xml:space="preserve"> </w:t>
      </w:r>
      <w:r>
        <w:rPr>
          <w:spacing w:val="-1"/>
        </w:rPr>
        <w:t>2016.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1198"/>
        </w:tabs>
        <w:kinsoku w:val="0"/>
        <w:overflowPunct w:val="0"/>
        <w:spacing w:before="38"/>
        <w:ind w:firstLine="0"/>
        <w:jc w:val="both"/>
      </w:pPr>
      <w:r>
        <w:t>Устав</w:t>
      </w:r>
      <w:r>
        <w:rPr>
          <w:spacing w:val="-1"/>
        </w:rPr>
        <w:t xml:space="preserve"> МБОУ</w:t>
      </w:r>
      <w:r>
        <w:t xml:space="preserve"> </w:t>
      </w:r>
      <w:r w:rsidR="00B256EE">
        <w:t>Приволенской СШ</w:t>
      </w:r>
    </w:p>
    <w:p w:rsidR="00DE7CD5" w:rsidRDefault="00DE7CD5">
      <w:pPr>
        <w:pStyle w:val="5"/>
        <w:kinsoku w:val="0"/>
        <w:overflowPunct w:val="0"/>
        <w:spacing w:before="41"/>
        <w:ind w:left="1197"/>
        <w:rPr>
          <w:b w:val="0"/>
          <w:bCs w:val="0"/>
        </w:rPr>
      </w:pPr>
      <w:r>
        <w:rPr>
          <w:spacing w:val="-1"/>
        </w:rPr>
        <w:t>Пояснительная</w:t>
      </w:r>
      <w:r>
        <w:t xml:space="preserve"> </w:t>
      </w:r>
      <w:r>
        <w:rPr>
          <w:spacing w:val="-1"/>
        </w:rPr>
        <w:t>записка.</w:t>
      </w:r>
    </w:p>
    <w:p w:rsidR="00DE7CD5" w:rsidRDefault="00DE7CD5">
      <w:pPr>
        <w:pStyle w:val="a3"/>
        <w:kinsoku w:val="0"/>
        <w:overflowPunct w:val="0"/>
        <w:spacing w:before="35" w:line="276" w:lineRule="auto"/>
        <w:ind w:right="99" w:firstLine="165"/>
        <w:jc w:val="both"/>
        <w:rPr>
          <w:spacing w:val="-1"/>
        </w:rPr>
      </w:pPr>
      <w:r>
        <w:rPr>
          <w:spacing w:val="-1"/>
        </w:rPr>
        <w:t>Программа</w:t>
      </w:r>
      <w:r>
        <w:rPr>
          <w:spacing w:val="14"/>
        </w:rPr>
        <w:t xml:space="preserve"> </w:t>
      </w:r>
      <w:r>
        <w:rPr>
          <w:spacing w:val="-1"/>
        </w:rPr>
        <w:t>коррекционной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rPr>
          <w:spacing w:val="-1"/>
        </w:rPr>
        <w:t>предусматривает</w:t>
      </w:r>
      <w:r>
        <w:rPr>
          <w:spacing w:val="13"/>
        </w:rPr>
        <w:t xml:space="preserve"> </w:t>
      </w:r>
      <w:r>
        <w:rPr>
          <w:spacing w:val="-1"/>
        </w:rPr>
        <w:t>индивидуализацию</w:t>
      </w:r>
      <w:r>
        <w:rPr>
          <w:spacing w:val="14"/>
        </w:rPr>
        <w:t xml:space="preserve"> </w:t>
      </w:r>
      <w:r>
        <w:rPr>
          <w:spacing w:val="-1"/>
        </w:rPr>
        <w:t>специального</w:t>
      </w:r>
      <w:r>
        <w:rPr>
          <w:spacing w:val="14"/>
        </w:rPr>
        <w:t xml:space="preserve"> </w:t>
      </w:r>
      <w:r>
        <w:rPr>
          <w:spacing w:val="-1"/>
        </w:rPr>
        <w:t>сопровождения</w:t>
      </w:r>
      <w:r>
        <w:rPr>
          <w:spacing w:val="61"/>
        </w:rPr>
        <w:t xml:space="preserve"> </w:t>
      </w:r>
      <w:r>
        <w:rPr>
          <w:spacing w:val="-1"/>
        </w:rPr>
        <w:t>обучающегося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-1"/>
        </w:rPr>
        <w:t>ЗПР.</w:t>
      </w:r>
      <w:r>
        <w:rPr>
          <w:spacing w:val="47"/>
        </w:rPr>
        <w:t xml:space="preserve"> </w:t>
      </w:r>
      <w:r>
        <w:rPr>
          <w:spacing w:val="-1"/>
        </w:rPr>
        <w:t>Задержка</w:t>
      </w:r>
      <w:r>
        <w:rPr>
          <w:spacing w:val="48"/>
        </w:rPr>
        <w:t xml:space="preserve"> </w:t>
      </w:r>
      <w:r>
        <w:rPr>
          <w:spacing w:val="-1"/>
        </w:rPr>
        <w:t>психического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  <w:r>
        <w:rPr>
          <w:spacing w:val="46"/>
        </w:rPr>
        <w:t xml:space="preserve"> </w:t>
      </w:r>
      <w:r>
        <w:rPr>
          <w:spacing w:val="-1"/>
        </w:rPr>
        <w:t>(ЗПР)</w:t>
      </w:r>
      <w:r>
        <w:rPr>
          <w:spacing w:val="5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одна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rPr>
          <w:spacing w:val="-1"/>
        </w:rPr>
        <w:t>наиболее</w:t>
      </w:r>
      <w:r>
        <w:rPr>
          <w:spacing w:val="48"/>
        </w:rPr>
        <w:t xml:space="preserve"> </w:t>
      </w:r>
      <w:r>
        <w:rPr>
          <w:spacing w:val="-1"/>
        </w:rPr>
        <w:t>распространенных</w:t>
      </w:r>
      <w:r>
        <w:rPr>
          <w:spacing w:val="71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rPr>
          <w:spacing w:val="-1"/>
        </w:rPr>
        <w:t>психических</w:t>
      </w:r>
      <w:r>
        <w:rPr>
          <w:spacing w:val="14"/>
        </w:rPr>
        <w:t xml:space="preserve"> </w:t>
      </w:r>
      <w:r>
        <w:rPr>
          <w:spacing w:val="-1"/>
        </w:rPr>
        <w:t>нарушений.</w:t>
      </w:r>
      <w:r>
        <w:rPr>
          <w:spacing w:val="14"/>
        </w:rPr>
        <w:t xml:space="preserve"> </w:t>
      </w:r>
      <w:r>
        <w:rPr>
          <w:spacing w:val="-1"/>
        </w:rPr>
        <w:t>ЗПР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это</w:t>
      </w:r>
      <w:r>
        <w:rPr>
          <w:spacing w:val="16"/>
        </w:rPr>
        <w:t xml:space="preserve"> </w:t>
      </w:r>
      <w:r>
        <w:t>особый</w:t>
      </w:r>
      <w:r>
        <w:rPr>
          <w:spacing w:val="14"/>
        </w:rPr>
        <w:t xml:space="preserve"> </w:t>
      </w:r>
      <w:r>
        <w:rPr>
          <w:spacing w:val="-1"/>
        </w:rPr>
        <w:t>тип</w:t>
      </w:r>
      <w:r>
        <w:rPr>
          <w:spacing w:val="14"/>
        </w:rPr>
        <w:t xml:space="preserve"> </w:t>
      </w:r>
      <w:r>
        <w:rPr>
          <w:spacing w:val="-1"/>
        </w:rPr>
        <w:t>психического</w:t>
      </w:r>
      <w:r>
        <w:rPr>
          <w:spacing w:val="14"/>
        </w:rPr>
        <w:t xml:space="preserve"> </w:t>
      </w:r>
      <w:r>
        <w:rPr>
          <w:spacing w:val="-1"/>
        </w:rPr>
        <w:t>развития</w:t>
      </w:r>
      <w:r>
        <w:rPr>
          <w:spacing w:val="13"/>
        </w:rPr>
        <w:t xml:space="preserve"> </w:t>
      </w:r>
      <w:r>
        <w:rPr>
          <w:spacing w:val="-1"/>
        </w:rPr>
        <w:t>ребенка,</w:t>
      </w:r>
      <w:r>
        <w:rPr>
          <w:spacing w:val="47"/>
        </w:rPr>
        <w:t xml:space="preserve"> </w:t>
      </w:r>
      <w:r>
        <w:rPr>
          <w:spacing w:val="-1"/>
        </w:rPr>
        <w:t>характеризующийся</w:t>
      </w:r>
      <w:r>
        <w:rPr>
          <w:spacing w:val="49"/>
        </w:rPr>
        <w:t xml:space="preserve"> </w:t>
      </w:r>
      <w:r>
        <w:rPr>
          <w:spacing w:val="-1"/>
        </w:rPr>
        <w:t>незрелостью</w:t>
      </w:r>
      <w:r>
        <w:rPr>
          <w:spacing w:val="50"/>
        </w:rPr>
        <w:t xml:space="preserve"> </w:t>
      </w:r>
      <w:r>
        <w:rPr>
          <w:spacing w:val="-1"/>
        </w:rPr>
        <w:t>отдельных</w:t>
      </w:r>
      <w:r>
        <w:rPr>
          <w:spacing w:val="50"/>
        </w:rPr>
        <w:t xml:space="preserve"> </w:t>
      </w:r>
      <w:r>
        <w:rPr>
          <w:spacing w:val="-1"/>
        </w:rPr>
        <w:t>психических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психомоторных</w:t>
      </w:r>
      <w:r>
        <w:rPr>
          <w:spacing w:val="50"/>
        </w:rPr>
        <w:t xml:space="preserve"> </w:t>
      </w:r>
      <w:r>
        <w:rPr>
          <w:spacing w:val="-1"/>
        </w:rPr>
        <w:t>функций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rPr>
          <w:spacing w:val="-1"/>
        </w:rPr>
        <w:t>психики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rPr>
          <w:spacing w:val="-1"/>
        </w:rPr>
        <w:t>формирующийся</w:t>
      </w:r>
      <w:r>
        <w:rPr>
          <w:spacing w:val="2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rPr>
          <w:spacing w:val="-1"/>
        </w:rPr>
        <w:t>влиянием</w:t>
      </w:r>
      <w:r>
        <w:rPr>
          <w:spacing w:val="2"/>
        </w:rPr>
        <w:t xml:space="preserve"> </w:t>
      </w:r>
      <w:r>
        <w:rPr>
          <w:spacing w:val="-1"/>
        </w:rPr>
        <w:t>наследственных,</w:t>
      </w:r>
      <w:r>
        <w:rPr>
          <w:spacing w:val="3"/>
        </w:rPr>
        <w:t xml:space="preserve"> </w:t>
      </w:r>
      <w:r>
        <w:rPr>
          <w:spacing w:val="-1"/>
        </w:rPr>
        <w:t>социально-средовых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психологических</w:t>
      </w:r>
      <w:r>
        <w:rPr>
          <w:spacing w:val="75"/>
        </w:rPr>
        <w:t xml:space="preserve"> </w:t>
      </w:r>
      <w:r>
        <w:rPr>
          <w:spacing w:val="-1"/>
        </w:rPr>
        <w:t>факторов.</w:t>
      </w:r>
      <w:r>
        <w:rPr>
          <w:spacing w:val="34"/>
        </w:rPr>
        <w:t xml:space="preserve"> </w:t>
      </w:r>
      <w:r>
        <w:rPr>
          <w:spacing w:val="-1"/>
        </w:rPr>
        <w:t>Среди</w:t>
      </w:r>
      <w:r>
        <w:rPr>
          <w:spacing w:val="31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ограниченными</w:t>
      </w:r>
      <w:r>
        <w:rPr>
          <w:spacing w:val="33"/>
        </w:rPr>
        <w:t xml:space="preserve"> </w:t>
      </w:r>
      <w:r>
        <w:rPr>
          <w:spacing w:val="-1"/>
        </w:rPr>
        <w:t>возможностями</w:t>
      </w:r>
      <w:r>
        <w:rPr>
          <w:spacing w:val="32"/>
        </w:rPr>
        <w:t xml:space="preserve"> </w:t>
      </w:r>
      <w:r>
        <w:rPr>
          <w:spacing w:val="-1"/>
        </w:rPr>
        <w:t>здоровья</w:t>
      </w:r>
      <w:r>
        <w:rPr>
          <w:spacing w:val="33"/>
        </w:rPr>
        <w:t xml:space="preserve"> </w:t>
      </w:r>
      <w:r>
        <w:rPr>
          <w:spacing w:val="-1"/>
        </w:rPr>
        <w:t>(ОВЗ)</w:t>
      </w:r>
      <w:r>
        <w:rPr>
          <w:spacing w:val="34"/>
        </w:rPr>
        <w:t xml:space="preserve"> </w:t>
      </w:r>
      <w:r>
        <w:rPr>
          <w:spacing w:val="-1"/>
        </w:rPr>
        <w:t>дети</w:t>
      </w:r>
      <w:r>
        <w:rPr>
          <w:spacing w:val="3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b/>
          <w:bCs/>
          <w:spacing w:val="-1"/>
        </w:rPr>
        <w:t>задержкой</w:t>
      </w:r>
      <w:r>
        <w:rPr>
          <w:b/>
          <w:bCs/>
          <w:spacing w:val="59"/>
        </w:rPr>
        <w:t xml:space="preserve"> </w:t>
      </w:r>
      <w:r>
        <w:rPr>
          <w:b/>
          <w:bCs/>
          <w:spacing w:val="-1"/>
        </w:rPr>
        <w:t>психического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(ЗПР)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11"/>
        </w:rPr>
        <w:t xml:space="preserve"> </w:t>
      </w:r>
      <w:r>
        <w:rPr>
          <w:spacing w:val="-2"/>
        </w:rPr>
        <w:t>самую</w:t>
      </w:r>
      <w:r>
        <w:rPr>
          <w:spacing w:val="12"/>
        </w:rPr>
        <w:t xml:space="preserve"> </w:t>
      </w:r>
      <w:r>
        <w:rPr>
          <w:spacing w:val="-1"/>
        </w:rPr>
        <w:t>многочисленную</w:t>
      </w:r>
      <w:r>
        <w:rPr>
          <w:spacing w:val="10"/>
        </w:rPr>
        <w:t xml:space="preserve"> </w:t>
      </w:r>
      <w:r>
        <w:rPr>
          <w:spacing w:val="-2"/>
        </w:rPr>
        <w:t>группу,</w:t>
      </w:r>
      <w:r>
        <w:rPr>
          <w:spacing w:val="12"/>
        </w:rPr>
        <w:t xml:space="preserve"> </w:t>
      </w:r>
      <w:r>
        <w:rPr>
          <w:spacing w:val="-1"/>
        </w:rPr>
        <w:t>характеризующуюся</w:t>
      </w:r>
      <w:r>
        <w:rPr>
          <w:spacing w:val="79"/>
        </w:rPr>
        <w:t xml:space="preserve"> </w:t>
      </w:r>
      <w:r>
        <w:rPr>
          <w:spacing w:val="-1"/>
        </w:rPr>
        <w:t>неоднородностью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полиморфизмом.</w:t>
      </w:r>
      <w:r>
        <w:rPr>
          <w:spacing w:val="25"/>
        </w:rPr>
        <w:t xml:space="preserve"> </w:t>
      </w:r>
      <w:r>
        <w:rPr>
          <w:spacing w:val="-1"/>
        </w:rPr>
        <w:t>Содержание</w:t>
      </w:r>
      <w:r>
        <w:rPr>
          <w:spacing w:val="24"/>
        </w:rPr>
        <w:t xml:space="preserve"> </w:t>
      </w:r>
      <w:r>
        <w:rPr>
          <w:spacing w:val="-1"/>
        </w:rPr>
        <w:t>программы</w:t>
      </w:r>
      <w:r>
        <w:rPr>
          <w:spacing w:val="22"/>
        </w:rPr>
        <w:t xml:space="preserve"> </w:t>
      </w:r>
      <w:r>
        <w:rPr>
          <w:spacing w:val="-1"/>
        </w:rPr>
        <w:t>коррекционной</w:t>
      </w:r>
      <w:r>
        <w:rPr>
          <w:spacing w:val="23"/>
        </w:rPr>
        <w:t xml:space="preserve"> </w:t>
      </w:r>
      <w:r>
        <w:rPr>
          <w:spacing w:val="-1"/>
        </w:rPr>
        <w:t>работы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каждого</w:t>
      </w:r>
      <w:r>
        <w:rPr>
          <w:spacing w:val="67"/>
        </w:rPr>
        <w:t xml:space="preserve"> </w:t>
      </w:r>
      <w:r>
        <w:rPr>
          <w:spacing w:val="-1"/>
        </w:rPr>
        <w:t>обучающегося</w:t>
      </w:r>
      <w:r>
        <w:rPr>
          <w:spacing w:val="36"/>
        </w:rPr>
        <w:t xml:space="preserve"> </w:t>
      </w:r>
      <w:r>
        <w:rPr>
          <w:spacing w:val="-1"/>
        </w:rPr>
        <w:t>определяется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учетом</w:t>
      </w:r>
      <w:r>
        <w:rPr>
          <w:spacing w:val="35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rPr>
          <w:spacing w:val="-1"/>
        </w:rPr>
        <w:t>особых</w:t>
      </w:r>
      <w:r>
        <w:rPr>
          <w:spacing w:val="36"/>
        </w:rPr>
        <w:t xml:space="preserve"> </w:t>
      </w:r>
      <w:r>
        <w:rPr>
          <w:spacing w:val="-1"/>
        </w:rPr>
        <w:t>образовательных</w:t>
      </w:r>
      <w:r>
        <w:rPr>
          <w:spacing w:val="34"/>
        </w:rPr>
        <w:t xml:space="preserve"> </w:t>
      </w:r>
      <w:r>
        <w:rPr>
          <w:spacing w:val="-1"/>
        </w:rPr>
        <w:t>потребностей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основе</w:t>
      </w:r>
      <w:r>
        <w:rPr>
          <w:spacing w:val="71"/>
        </w:rPr>
        <w:t xml:space="preserve"> </w:t>
      </w:r>
      <w:r>
        <w:rPr>
          <w:spacing w:val="-1"/>
        </w:rPr>
        <w:t>рекомендаций</w:t>
      </w:r>
      <w:r>
        <w:t xml:space="preserve"> </w:t>
      </w:r>
      <w:r>
        <w:rPr>
          <w:spacing w:val="-1"/>
        </w:rPr>
        <w:t>ПМПК,</w:t>
      </w:r>
      <w:r>
        <w:t xml:space="preserve"> </w:t>
      </w:r>
      <w:r>
        <w:rPr>
          <w:spacing w:val="-1"/>
        </w:rPr>
        <w:t>индивидуальной программы</w:t>
      </w:r>
      <w:r>
        <w:rPr>
          <w:spacing w:val="-2"/>
        </w:rPr>
        <w:t xml:space="preserve"> </w:t>
      </w:r>
      <w:r>
        <w:rPr>
          <w:spacing w:val="-1"/>
        </w:rPr>
        <w:t>реабилитации.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386"/>
        <w:rPr>
          <w:spacing w:val="-1"/>
        </w:rPr>
      </w:pPr>
      <w:r>
        <w:rPr>
          <w:b/>
          <w:bCs/>
          <w:spacing w:val="-1"/>
        </w:rPr>
        <w:t>Целью программы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коррекционной</w:t>
      </w:r>
      <w:r>
        <w:rPr>
          <w:spacing w:val="-3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ОВЗ</w:t>
      </w:r>
      <w:r>
        <w:rPr>
          <w:spacing w:val="1"/>
        </w:rPr>
        <w:t xml:space="preserve"> </w:t>
      </w:r>
      <w:r>
        <w:rPr>
          <w:spacing w:val="-1"/>
        </w:rPr>
        <w:t>выступает</w:t>
      </w:r>
      <w: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системы</w:t>
      </w:r>
      <w:r>
        <w:rPr>
          <w:spacing w:val="63"/>
        </w:rPr>
        <w:t xml:space="preserve"> </w:t>
      </w:r>
      <w:r>
        <w:rPr>
          <w:spacing w:val="-1"/>
        </w:rPr>
        <w:t>комплексной помощи</w:t>
      </w:r>
      <w:r>
        <w:t xml:space="preserve"> </w:t>
      </w:r>
      <w:r>
        <w:rPr>
          <w:spacing w:val="-1"/>
        </w:rPr>
        <w:t>обучающимся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в</w:t>
      </w:r>
      <w:r>
        <w:rPr>
          <w:spacing w:val="-1"/>
        </w:rPr>
        <w:t xml:space="preserve"> освоении </w:t>
      </w:r>
      <w:r>
        <w:rPr>
          <w:spacing w:val="-2"/>
        </w:rPr>
        <w:t>АООП,</w:t>
      </w:r>
      <w:r>
        <w:t xml:space="preserve"> </w:t>
      </w:r>
      <w:r>
        <w:rPr>
          <w:spacing w:val="-1"/>
        </w:rPr>
        <w:t>коррекция недостатков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физическом</w:t>
      </w:r>
      <w:r>
        <w:t xml:space="preserve"> и</w:t>
      </w:r>
      <w:r>
        <w:rPr>
          <w:spacing w:val="85"/>
        </w:rPr>
        <w:t xml:space="preserve"> </w:t>
      </w:r>
      <w:r>
        <w:rPr>
          <w:spacing w:val="-1"/>
        </w:rPr>
        <w:t>(или)психическом</w:t>
      </w:r>
      <w:r>
        <w:t xml:space="preserve"> и</w:t>
      </w:r>
      <w:r>
        <w:rPr>
          <w:spacing w:val="-1"/>
        </w:rPr>
        <w:t xml:space="preserve"> речевом</w:t>
      </w:r>
      <w:r>
        <w:t xml:space="preserve"> </w:t>
      </w:r>
      <w:r>
        <w:rPr>
          <w:spacing w:val="-1"/>
        </w:rPr>
        <w:t>развитии обучающихся,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социальная адаптация.</w:t>
      </w:r>
    </w:p>
    <w:p w:rsidR="00DE7CD5" w:rsidRDefault="00DE7CD5">
      <w:pPr>
        <w:pStyle w:val="5"/>
        <w:kinsoku w:val="0"/>
        <w:overflowPunct w:val="0"/>
        <w:spacing w:before="8"/>
        <w:ind w:left="544"/>
        <w:jc w:val="both"/>
        <w:rPr>
          <w:b w:val="0"/>
          <w:bCs w:val="0"/>
        </w:rPr>
      </w:pPr>
      <w:r>
        <w:rPr>
          <w:spacing w:val="-1"/>
        </w:rPr>
        <w:t>Задачи</w:t>
      </w:r>
      <w:r>
        <w:t xml:space="preserve"> </w:t>
      </w:r>
      <w:r>
        <w:rPr>
          <w:spacing w:val="-1"/>
        </w:rPr>
        <w:t>программы: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970"/>
        </w:tabs>
        <w:kinsoku w:val="0"/>
        <w:overflowPunct w:val="0"/>
        <w:spacing w:before="31" w:line="274" w:lineRule="auto"/>
        <w:ind w:right="151" w:firstLine="0"/>
        <w:rPr>
          <w:spacing w:val="-1"/>
        </w:rPr>
      </w:pPr>
      <w:r>
        <w:rPr>
          <w:spacing w:val="-1"/>
        </w:rPr>
        <w:t>выявление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особых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образовательных</w:t>
      </w:r>
      <w:r>
        <w:t xml:space="preserve">  </w:t>
      </w:r>
      <w:r>
        <w:rPr>
          <w:spacing w:val="5"/>
        </w:rPr>
        <w:t xml:space="preserve"> </w:t>
      </w:r>
      <w:r>
        <w:rPr>
          <w:spacing w:val="-1"/>
        </w:rPr>
        <w:t>потребностей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обучающихся</w:t>
      </w:r>
      <w:r>
        <w:t xml:space="preserve">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rPr>
          <w:spacing w:val="-2"/>
        </w:rPr>
        <w:t>ЗПР,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</w:rPr>
        <w:t>обусловленных</w:t>
      </w:r>
      <w:r>
        <w:rPr>
          <w:spacing w:val="73"/>
        </w:rPr>
        <w:t xml:space="preserve"> </w:t>
      </w:r>
      <w:r>
        <w:rPr>
          <w:spacing w:val="-1"/>
        </w:rPr>
        <w:t xml:space="preserve">недостатками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физическом</w:t>
      </w:r>
      <w:r>
        <w:t xml:space="preserve"> и</w:t>
      </w:r>
      <w:r>
        <w:rPr>
          <w:spacing w:val="-1"/>
        </w:rPr>
        <w:t xml:space="preserve"> (или)</w:t>
      </w:r>
      <w:r>
        <w:t xml:space="preserve"> </w:t>
      </w:r>
      <w:r>
        <w:rPr>
          <w:spacing w:val="-1"/>
        </w:rPr>
        <w:t>психическом</w:t>
      </w:r>
      <w:r>
        <w:rPr>
          <w:spacing w:val="-2"/>
        </w:rPr>
        <w:t xml:space="preserve"> </w:t>
      </w:r>
      <w:r>
        <w:rPr>
          <w:spacing w:val="-1"/>
        </w:rPr>
        <w:t>развитии;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1025"/>
        </w:tabs>
        <w:kinsoku w:val="0"/>
        <w:overflowPunct w:val="0"/>
        <w:spacing w:line="274" w:lineRule="auto"/>
        <w:ind w:right="148" w:firstLine="0"/>
        <w:rPr>
          <w:spacing w:val="-1"/>
        </w:rPr>
      </w:pPr>
      <w:r>
        <w:rPr>
          <w:spacing w:val="-1"/>
        </w:rPr>
        <w:t>создание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адекватных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</w:rPr>
        <w:t>условий</w:t>
      </w:r>
      <w:r>
        <w:t xml:space="preserve">  </w:t>
      </w:r>
      <w:r>
        <w:rPr>
          <w:spacing w:val="28"/>
        </w:rPr>
        <w:t xml:space="preserve"> </w:t>
      </w:r>
      <w:r>
        <w:t xml:space="preserve">для  </w:t>
      </w:r>
      <w:r>
        <w:rPr>
          <w:spacing w:val="29"/>
        </w:rPr>
        <w:t xml:space="preserve"> </w:t>
      </w:r>
      <w:r>
        <w:rPr>
          <w:spacing w:val="-1"/>
        </w:rPr>
        <w:t>реализации</w:t>
      </w:r>
      <w:r>
        <w:t xml:space="preserve">  </w:t>
      </w:r>
      <w:r>
        <w:rPr>
          <w:spacing w:val="28"/>
        </w:rPr>
        <w:t xml:space="preserve"> </w:t>
      </w:r>
      <w:r>
        <w:rPr>
          <w:spacing w:val="-1"/>
        </w:rPr>
        <w:t>особых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образовательных</w:t>
      </w:r>
      <w:r>
        <w:t xml:space="preserve">  </w:t>
      </w:r>
      <w:r>
        <w:rPr>
          <w:spacing w:val="32"/>
        </w:rPr>
        <w:t xml:space="preserve"> </w:t>
      </w:r>
      <w:r>
        <w:rPr>
          <w:spacing w:val="-1"/>
        </w:rPr>
        <w:t>потребностей</w:t>
      </w:r>
      <w:r>
        <w:rPr>
          <w:spacing w:val="77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970"/>
          <w:tab w:val="left" w:pos="2763"/>
          <w:tab w:val="left" w:pos="6385"/>
          <w:tab w:val="left" w:pos="8484"/>
        </w:tabs>
        <w:kinsoku w:val="0"/>
        <w:overflowPunct w:val="0"/>
        <w:spacing w:line="274" w:lineRule="auto"/>
        <w:ind w:right="100" w:firstLine="0"/>
        <w:rPr>
          <w:spacing w:val="-1"/>
        </w:rPr>
      </w:pPr>
      <w:r>
        <w:rPr>
          <w:spacing w:val="-1"/>
        </w:rPr>
        <w:t>осуществление</w:t>
      </w:r>
      <w:r>
        <w:rPr>
          <w:spacing w:val="-1"/>
        </w:rPr>
        <w:tab/>
        <w:t>индивидуально-ориентированного</w:t>
      </w:r>
      <w:r>
        <w:rPr>
          <w:spacing w:val="-1"/>
        </w:rPr>
        <w:tab/>
        <w:t>психолого-медико</w:t>
      </w:r>
      <w:r>
        <w:rPr>
          <w:spacing w:val="-1"/>
        </w:rPr>
        <w:tab/>
        <w:t>педагогического</w:t>
      </w:r>
      <w:r>
        <w:rPr>
          <w:spacing w:val="81"/>
        </w:rPr>
        <w:t xml:space="preserve"> </w:t>
      </w:r>
      <w:r>
        <w:rPr>
          <w:spacing w:val="-1"/>
        </w:rPr>
        <w:t xml:space="preserve">сопровождения обучающихся </w:t>
      </w:r>
      <w:r>
        <w:t xml:space="preserve">с </w:t>
      </w:r>
      <w:r>
        <w:rPr>
          <w:spacing w:val="-1"/>
        </w:rPr>
        <w:t>ЗПР</w:t>
      </w:r>
      <w:r>
        <w:t xml:space="preserve"> с </w:t>
      </w:r>
      <w:r>
        <w:rPr>
          <w:spacing w:val="-1"/>
        </w:rPr>
        <w:t xml:space="preserve">учетом </w:t>
      </w:r>
      <w:r>
        <w:t xml:space="preserve">их </w:t>
      </w:r>
      <w:r>
        <w:rPr>
          <w:spacing w:val="-1"/>
        </w:rPr>
        <w:t>особых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1025"/>
        </w:tabs>
        <w:kinsoku w:val="0"/>
        <w:overflowPunct w:val="0"/>
        <w:ind w:left="1024" w:hanging="480"/>
        <w:jc w:val="both"/>
        <w:rPr>
          <w:spacing w:val="-1"/>
        </w:rPr>
      </w:pPr>
      <w:r>
        <w:rPr>
          <w:spacing w:val="-1"/>
        </w:rPr>
        <w:t>оказание</w:t>
      </w:r>
      <w:r>
        <w:t xml:space="preserve"> </w:t>
      </w:r>
      <w:r>
        <w:rPr>
          <w:spacing w:val="-1"/>
        </w:rPr>
        <w:t>помощи</w:t>
      </w:r>
      <w:r>
        <w:t xml:space="preserve"> в</w:t>
      </w:r>
      <w:r>
        <w:rPr>
          <w:spacing w:val="-1"/>
        </w:rPr>
        <w:t xml:space="preserve"> освоении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обучающимися </w:t>
      </w:r>
      <w:r>
        <w:t xml:space="preserve">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1025"/>
        </w:tabs>
        <w:kinsoku w:val="0"/>
        <w:overflowPunct w:val="0"/>
        <w:spacing w:before="38" w:line="275" w:lineRule="auto"/>
        <w:ind w:right="99" w:firstLine="0"/>
        <w:jc w:val="both"/>
        <w:rPr>
          <w:spacing w:val="-1"/>
        </w:rPr>
      </w:pPr>
      <w:r>
        <w:rPr>
          <w:spacing w:val="-1"/>
        </w:rPr>
        <w:t>возможность</w:t>
      </w:r>
      <w:r>
        <w:rPr>
          <w:spacing w:val="19"/>
        </w:rPr>
        <w:t xml:space="preserve"> </w:t>
      </w:r>
      <w:r>
        <w:rPr>
          <w:spacing w:val="-1"/>
        </w:rPr>
        <w:t>развития</w:t>
      </w:r>
      <w:r>
        <w:rPr>
          <w:spacing w:val="17"/>
        </w:rPr>
        <w:t xml:space="preserve"> </w:t>
      </w:r>
      <w:r>
        <w:rPr>
          <w:spacing w:val="-1"/>
        </w:rPr>
        <w:t>коммуникации,</w:t>
      </w:r>
      <w:r>
        <w:rPr>
          <w:spacing w:val="18"/>
        </w:rPr>
        <w:t xml:space="preserve"> </w:t>
      </w:r>
      <w:r>
        <w:rPr>
          <w:spacing w:val="-1"/>
        </w:rP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бытовых</w:t>
      </w:r>
      <w:r>
        <w:rPr>
          <w:spacing w:val="19"/>
        </w:rPr>
        <w:t xml:space="preserve"> </w:t>
      </w:r>
      <w:r>
        <w:rPr>
          <w:spacing w:val="-1"/>
        </w:rPr>
        <w:t>навыков,</w:t>
      </w:r>
      <w:r>
        <w:rPr>
          <w:spacing w:val="23"/>
        </w:rPr>
        <w:t xml:space="preserve"> </w:t>
      </w:r>
      <w:r>
        <w:rPr>
          <w:spacing w:val="-1"/>
        </w:rPr>
        <w:t>адекватного</w:t>
      </w:r>
      <w:r>
        <w:rPr>
          <w:spacing w:val="19"/>
        </w:rPr>
        <w:t xml:space="preserve"> </w:t>
      </w:r>
      <w:r>
        <w:rPr>
          <w:spacing w:val="-1"/>
        </w:rPr>
        <w:t>учебного</w:t>
      </w:r>
      <w:r>
        <w:rPr>
          <w:spacing w:val="67"/>
        </w:rPr>
        <w:t xml:space="preserve"> </w:t>
      </w:r>
      <w:r>
        <w:rPr>
          <w:spacing w:val="-1"/>
        </w:rPr>
        <w:t>поведения,</w:t>
      </w:r>
      <w:r>
        <w:rPr>
          <w:spacing w:val="9"/>
        </w:rPr>
        <w:t xml:space="preserve"> </w:t>
      </w:r>
      <w:r>
        <w:rPr>
          <w:spacing w:val="-1"/>
        </w:rPr>
        <w:t>взаимодействия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rPr>
          <w:spacing w:val="-1"/>
        </w:rPr>
        <w:t>взрослыми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детьми,</w:t>
      </w:r>
      <w:r>
        <w:rPr>
          <w:spacing w:val="12"/>
        </w:rPr>
        <w:t xml:space="preserve"> </w:t>
      </w:r>
      <w:r>
        <w:rPr>
          <w:spacing w:val="-1"/>
        </w:rPr>
        <w:t>формированию</w:t>
      </w:r>
      <w:r>
        <w:rPr>
          <w:spacing w:val="9"/>
        </w:rPr>
        <w:t xml:space="preserve"> </w:t>
      </w:r>
      <w:r>
        <w:rPr>
          <w:spacing w:val="-1"/>
        </w:rPr>
        <w:t>представлений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rPr>
          <w:spacing w:val="-1"/>
        </w:rPr>
        <w:t>окружающем</w:t>
      </w:r>
      <w:r>
        <w:rPr>
          <w:spacing w:val="77"/>
        </w:rPr>
        <w:t xml:space="preserve"> </w:t>
      </w:r>
      <w:r>
        <w:rPr>
          <w:spacing w:val="-1"/>
        </w:rPr>
        <w:t>мире</w:t>
      </w:r>
      <w:r>
        <w:t xml:space="preserve"> и </w:t>
      </w:r>
      <w:r>
        <w:rPr>
          <w:spacing w:val="-1"/>
        </w:rPr>
        <w:t>собственных</w:t>
      </w:r>
      <w:r>
        <w:rPr>
          <w:spacing w:val="1"/>
        </w:rPr>
        <w:t xml:space="preserve"> </w:t>
      </w:r>
      <w:r>
        <w:rPr>
          <w:spacing w:val="-1"/>
        </w:rPr>
        <w:t>возможностях.</w:t>
      </w:r>
    </w:p>
    <w:p w:rsidR="00DE7CD5" w:rsidRDefault="00DE7CD5">
      <w:pPr>
        <w:pStyle w:val="5"/>
        <w:kinsoku w:val="0"/>
        <w:overflowPunct w:val="0"/>
        <w:spacing w:before="6"/>
        <w:ind w:left="544"/>
        <w:jc w:val="both"/>
        <w:rPr>
          <w:b w:val="0"/>
          <w:bCs w:val="0"/>
        </w:rPr>
      </w:pP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направлениями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работе</w:t>
      </w:r>
      <w:r>
        <w:t xml:space="preserve"> </w:t>
      </w:r>
      <w:r>
        <w:rPr>
          <w:spacing w:val="-1"/>
        </w:rPr>
        <w:t>являются: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1025"/>
        </w:tabs>
        <w:kinsoku w:val="0"/>
        <w:overflowPunct w:val="0"/>
        <w:spacing w:before="31"/>
        <w:ind w:left="1024" w:hanging="480"/>
        <w:jc w:val="both"/>
        <w:rPr>
          <w:spacing w:val="-1"/>
        </w:rPr>
      </w:pPr>
      <w:r>
        <w:rPr>
          <w:spacing w:val="-1"/>
        </w:rPr>
        <w:t>коррекционная</w:t>
      </w:r>
      <w:r>
        <w:t xml:space="preserve"> </w:t>
      </w:r>
      <w:r>
        <w:rPr>
          <w:spacing w:val="-1"/>
        </w:rPr>
        <w:t>помощь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овладении</w:t>
      </w:r>
      <w:r>
        <w:t xml:space="preserve"> </w:t>
      </w:r>
      <w:r>
        <w:rPr>
          <w:spacing w:val="-1"/>
        </w:rPr>
        <w:t>базовым</w:t>
      </w:r>
      <w:r>
        <w:t xml:space="preserve"> </w:t>
      </w:r>
      <w:r>
        <w:rPr>
          <w:spacing w:val="-1"/>
        </w:rPr>
        <w:t>содержанием</w:t>
      </w:r>
      <w:r>
        <w:rPr>
          <w:spacing w:val="-3"/>
        </w:rPr>
        <w:t xml:space="preserve"> </w:t>
      </w:r>
      <w:r>
        <w:rPr>
          <w:spacing w:val="-1"/>
        </w:rPr>
        <w:t>обучения;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970"/>
        </w:tabs>
        <w:kinsoku w:val="0"/>
        <w:overflowPunct w:val="0"/>
        <w:spacing w:before="37"/>
        <w:ind w:left="969" w:hanging="425"/>
        <w:jc w:val="both"/>
        <w:rPr>
          <w:spacing w:val="-1"/>
        </w:rPr>
      </w:pP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эмоционально-личностной</w:t>
      </w:r>
      <w:r>
        <w:t xml:space="preserve"> </w:t>
      </w:r>
      <w:r>
        <w:rPr>
          <w:spacing w:val="-1"/>
        </w:rPr>
        <w:t>сферы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 xml:space="preserve">коррекция </w:t>
      </w:r>
      <w:r>
        <w:t xml:space="preserve">ее </w:t>
      </w:r>
      <w:r>
        <w:rPr>
          <w:spacing w:val="-1"/>
        </w:rPr>
        <w:t>недостатков;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970"/>
          <w:tab w:val="left" w:pos="2055"/>
          <w:tab w:val="left" w:pos="3796"/>
          <w:tab w:val="left" w:pos="5310"/>
          <w:tab w:val="left" w:pos="5687"/>
          <w:tab w:val="left" w:pos="7662"/>
          <w:tab w:val="left" w:pos="9298"/>
        </w:tabs>
        <w:kinsoku w:val="0"/>
        <w:overflowPunct w:val="0"/>
        <w:spacing w:before="37" w:line="272" w:lineRule="auto"/>
        <w:ind w:right="99" w:firstLine="0"/>
        <w:rPr>
          <w:spacing w:val="-1"/>
        </w:rPr>
      </w:pPr>
      <w:r>
        <w:rPr>
          <w:spacing w:val="-1"/>
        </w:rPr>
        <w:t>развитие</w:t>
      </w:r>
      <w:r>
        <w:rPr>
          <w:spacing w:val="-1"/>
        </w:rPr>
        <w:tab/>
        <w:t>познавательной</w:t>
      </w:r>
      <w:r>
        <w:rPr>
          <w:spacing w:val="-1"/>
        </w:rPr>
        <w:tab/>
        <w:t>деятельности</w:t>
      </w:r>
      <w:r>
        <w:rPr>
          <w:spacing w:val="-1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1"/>
        </w:rPr>
        <w:t>целенаправленное</w:t>
      </w:r>
      <w:r>
        <w:rPr>
          <w:spacing w:val="-1"/>
        </w:rPr>
        <w:tab/>
      </w:r>
      <w:r>
        <w:rPr>
          <w:spacing w:val="-1"/>
          <w:w w:val="95"/>
        </w:rPr>
        <w:t>формирование</w:t>
      </w:r>
      <w:r>
        <w:rPr>
          <w:spacing w:val="-1"/>
          <w:w w:val="95"/>
        </w:rPr>
        <w:tab/>
      </w:r>
      <w:r>
        <w:rPr>
          <w:spacing w:val="-1"/>
        </w:rPr>
        <w:t>высших</w:t>
      </w:r>
      <w:r>
        <w:rPr>
          <w:spacing w:val="69"/>
        </w:rPr>
        <w:t xml:space="preserve"> </w:t>
      </w:r>
      <w:r>
        <w:rPr>
          <w:spacing w:val="-1"/>
        </w:rPr>
        <w:t>психических</w:t>
      </w:r>
      <w:r>
        <w:rPr>
          <w:spacing w:val="-3"/>
        </w:rPr>
        <w:t xml:space="preserve"> </w:t>
      </w:r>
      <w:r>
        <w:rPr>
          <w:spacing w:val="-1"/>
        </w:rPr>
        <w:t>функций;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970"/>
        </w:tabs>
        <w:kinsoku w:val="0"/>
        <w:overflowPunct w:val="0"/>
        <w:spacing w:before="5"/>
        <w:ind w:left="969" w:hanging="425"/>
        <w:jc w:val="both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произвольной регуляции деятельности</w:t>
      </w:r>
      <w:r>
        <w:t xml:space="preserve"> и</w:t>
      </w:r>
      <w:r>
        <w:rPr>
          <w:spacing w:val="-1"/>
        </w:rPr>
        <w:t xml:space="preserve"> поведения;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970"/>
        </w:tabs>
        <w:kinsoku w:val="0"/>
        <w:overflowPunct w:val="0"/>
        <w:spacing w:before="35"/>
        <w:ind w:left="969" w:hanging="425"/>
        <w:jc w:val="both"/>
        <w:rPr>
          <w:spacing w:val="-1"/>
        </w:rPr>
      </w:pPr>
      <w:r>
        <w:rPr>
          <w:spacing w:val="-1"/>
        </w:rPr>
        <w:t>коррекция нарушений</w:t>
      </w:r>
      <w:r>
        <w:t xml:space="preserve"> </w:t>
      </w:r>
      <w:r>
        <w:rPr>
          <w:spacing w:val="-1"/>
        </w:rPr>
        <w:t xml:space="preserve">устной </w:t>
      </w:r>
      <w:r>
        <w:t xml:space="preserve">и </w:t>
      </w:r>
      <w:r>
        <w:rPr>
          <w:spacing w:val="-1"/>
        </w:rPr>
        <w:t>письменной речи;</w:t>
      </w:r>
    </w:p>
    <w:p w:rsidR="00DE7CD5" w:rsidRDefault="00DE7CD5" w:rsidP="00681D94">
      <w:pPr>
        <w:pStyle w:val="a3"/>
        <w:numPr>
          <w:ilvl w:val="0"/>
          <w:numId w:val="56"/>
        </w:numPr>
        <w:tabs>
          <w:tab w:val="left" w:pos="1025"/>
        </w:tabs>
        <w:kinsoku w:val="0"/>
        <w:overflowPunct w:val="0"/>
        <w:spacing w:before="37" w:line="275" w:lineRule="auto"/>
        <w:ind w:right="98" w:firstLine="0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34"/>
        </w:rPr>
        <w:t xml:space="preserve"> </w:t>
      </w:r>
      <w:r>
        <w:rPr>
          <w:spacing w:val="-1"/>
        </w:rPr>
        <w:t>ребенку</w:t>
      </w:r>
      <w:r>
        <w:rPr>
          <w:spacing w:val="31"/>
        </w:rPr>
        <w:t xml:space="preserve"> </w:t>
      </w:r>
      <w:r>
        <w:rPr>
          <w:spacing w:val="-1"/>
        </w:rPr>
        <w:t>успеха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различных</w:t>
      </w:r>
      <w:r>
        <w:rPr>
          <w:spacing w:val="34"/>
        </w:rPr>
        <w:t xml:space="preserve"> </w:t>
      </w:r>
      <w:r>
        <w:rPr>
          <w:spacing w:val="-1"/>
        </w:rPr>
        <w:t>видах</w:t>
      </w:r>
      <w:r>
        <w:rPr>
          <w:spacing w:val="34"/>
        </w:rPr>
        <w:t xml:space="preserve"> </w:t>
      </w:r>
      <w:r>
        <w:rPr>
          <w:spacing w:val="-1"/>
        </w:rPr>
        <w:t>деятельности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целью</w:t>
      </w:r>
      <w:r>
        <w:rPr>
          <w:spacing w:val="38"/>
        </w:rPr>
        <w:t xml:space="preserve"> </w:t>
      </w:r>
      <w:r>
        <w:rPr>
          <w:spacing w:val="-1"/>
        </w:rPr>
        <w:t>предупреждения</w:t>
      </w:r>
      <w:r>
        <w:rPr>
          <w:spacing w:val="67"/>
        </w:rPr>
        <w:t xml:space="preserve"> </w:t>
      </w:r>
      <w:r>
        <w:rPr>
          <w:spacing w:val="-1"/>
        </w:rPr>
        <w:t>негативного</w:t>
      </w:r>
      <w:r>
        <w:rPr>
          <w:spacing w:val="26"/>
        </w:rPr>
        <w:t xml:space="preserve"> </w:t>
      </w:r>
      <w:r>
        <w:rPr>
          <w:spacing w:val="-1"/>
        </w:rP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spacing w:val="-1"/>
        </w:rPr>
        <w:t>учёбе,</w:t>
      </w:r>
      <w:r>
        <w:rPr>
          <w:spacing w:val="26"/>
        </w:rPr>
        <w:t xml:space="preserve"> </w:t>
      </w:r>
      <w:r>
        <w:rPr>
          <w:spacing w:val="-1"/>
        </w:rPr>
        <w:t>ситуации</w:t>
      </w:r>
      <w:r>
        <w:rPr>
          <w:spacing w:val="25"/>
        </w:rPr>
        <w:t xml:space="preserve"> </w:t>
      </w:r>
      <w:r>
        <w:rPr>
          <w:spacing w:val="-1"/>
        </w:rPr>
        <w:t>школьного</w:t>
      </w:r>
      <w:r>
        <w:rPr>
          <w:spacing w:val="29"/>
        </w:rPr>
        <w:t xml:space="preserve"> </w:t>
      </w:r>
      <w:r>
        <w:rPr>
          <w:spacing w:val="-1"/>
        </w:rPr>
        <w:t>обучения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целом,</w:t>
      </w:r>
      <w:r>
        <w:rPr>
          <w:spacing w:val="28"/>
        </w:rPr>
        <w:t xml:space="preserve"> </w:t>
      </w:r>
      <w:r>
        <w:rPr>
          <w:spacing w:val="-1"/>
        </w:rPr>
        <w:t>повышения</w:t>
      </w:r>
      <w:r>
        <w:rPr>
          <w:spacing w:val="25"/>
        </w:rPr>
        <w:t xml:space="preserve"> </w:t>
      </w:r>
      <w:r>
        <w:rPr>
          <w:spacing w:val="-1"/>
        </w:rPr>
        <w:t>мотивации</w:t>
      </w:r>
      <w:r>
        <w:rPr>
          <w:spacing w:val="25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rPr>
          <w:spacing w:val="-1"/>
        </w:rPr>
        <w:t>школьному</w:t>
      </w:r>
      <w:r>
        <w:rPr>
          <w:spacing w:val="-3"/>
        </w:rPr>
        <w:t xml:space="preserve"> </w:t>
      </w:r>
      <w:r>
        <w:rPr>
          <w:spacing w:val="-1"/>
        </w:rPr>
        <w:t>обучению.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48"/>
      </w:pPr>
      <w:r>
        <w:rPr>
          <w:spacing w:val="-1"/>
        </w:rPr>
        <w:t>Коррекционная</w:t>
      </w:r>
      <w:r>
        <w:t xml:space="preserve"> </w:t>
      </w:r>
      <w:r>
        <w:rPr>
          <w:spacing w:val="-1"/>
        </w:rPr>
        <w:t>работа</w:t>
      </w:r>
      <w:r>
        <w:t xml:space="preserve"> </w:t>
      </w:r>
      <w:r>
        <w:rPr>
          <w:spacing w:val="-1"/>
        </w:rPr>
        <w:t>осуществляется</w:t>
      </w:r>
      <w:r>
        <w:t xml:space="preserve"> в</w:t>
      </w:r>
      <w:r>
        <w:rPr>
          <w:spacing w:val="-2"/>
        </w:rPr>
        <w:t xml:space="preserve"> </w:t>
      </w:r>
      <w:r>
        <w:t xml:space="preserve">ходе </w:t>
      </w:r>
      <w:r>
        <w:rPr>
          <w:spacing w:val="-2"/>
        </w:rPr>
        <w:t>всего</w:t>
      </w:r>
      <w:r>
        <w:t xml:space="preserve"> </w:t>
      </w:r>
      <w:r>
        <w:rPr>
          <w:spacing w:val="-1"/>
        </w:rPr>
        <w:t>учебно-образовательного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при</w:t>
      </w:r>
      <w:r>
        <w:rPr>
          <w:spacing w:val="-1"/>
        </w:rPr>
        <w:t xml:space="preserve"> изучении</w:t>
      </w:r>
      <w:r>
        <w:rPr>
          <w:spacing w:val="7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2"/>
        </w:rPr>
        <w:t>плана</w:t>
      </w:r>
      <w:r>
        <w:t xml:space="preserve"> и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специальных</w:t>
      </w:r>
      <w:r>
        <w:rPr>
          <w:spacing w:val="-2"/>
        </w:rPr>
        <w:t xml:space="preserve"> </w:t>
      </w:r>
      <w:r>
        <w:rPr>
          <w:spacing w:val="-1"/>
        </w:rPr>
        <w:t>коррекционно-развивающих</w:t>
      </w:r>
      <w:r>
        <w:t xml:space="preserve"> </w:t>
      </w:r>
      <w:r>
        <w:rPr>
          <w:spacing w:val="-1"/>
        </w:rPr>
        <w:t>занятиях,</w:t>
      </w:r>
      <w:r>
        <w:t xml:space="preserve"> где </w:t>
      </w:r>
      <w:r>
        <w:rPr>
          <w:spacing w:val="-1"/>
        </w:rPr>
        <w:t>осуществляется</w:t>
      </w:r>
      <w:r>
        <w:rPr>
          <w:spacing w:val="67"/>
        </w:rPr>
        <w:t xml:space="preserve"> </w:t>
      </w:r>
      <w:r>
        <w:rPr>
          <w:spacing w:val="-1"/>
        </w:rPr>
        <w:t>коррекция дефектов</w:t>
      </w:r>
      <w:r>
        <w:rPr>
          <w:spacing w:val="-2"/>
        </w:rPr>
        <w:t xml:space="preserve"> </w:t>
      </w:r>
      <w:r>
        <w:rPr>
          <w:spacing w:val="-1"/>
        </w:rPr>
        <w:t>психофизического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и</w:t>
      </w:r>
      <w:r>
        <w:rPr>
          <w:spacing w:val="-1"/>
        </w:rPr>
        <w:t xml:space="preserve"> оказывается помощь</w:t>
      </w:r>
      <w:r>
        <w:t xml:space="preserve"> в </w:t>
      </w:r>
      <w:r>
        <w:rPr>
          <w:spacing w:val="-1"/>
        </w:rPr>
        <w:t>освоении</w:t>
      </w:r>
      <w:r>
        <w:rPr>
          <w:spacing w:val="75"/>
        </w:rPr>
        <w:t xml:space="preserve"> </w:t>
      </w:r>
      <w:r>
        <w:rPr>
          <w:spacing w:val="-1"/>
        </w:rPr>
        <w:t>нового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материала</w:t>
      </w:r>
      <w:r>
        <w:t xml:space="preserve"> на </w:t>
      </w:r>
      <w:r>
        <w:rPr>
          <w:spacing w:val="-1"/>
        </w:rPr>
        <w:t>уроке</w:t>
      </w:r>
      <w:r>
        <w:t xml:space="preserve"> и в</w:t>
      </w:r>
      <w:r>
        <w:rPr>
          <w:spacing w:val="-1"/>
        </w:rPr>
        <w:t xml:space="preserve"> освоении</w:t>
      </w:r>
      <w:r>
        <w:rPr>
          <w:spacing w:val="-4"/>
        </w:rP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 w:firstLine="708"/>
        <w:rPr>
          <w:spacing w:val="-1"/>
        </w:rPr>
      </w:pP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возникновении</w:t>
      </w:r>
      <w:r>
        <w:t xml:space="preserve"> </w:t>
      </w:r>
      <w:r>
        <w:rPr>
          <w:spacing w:val="-1"/>
        </w:rPr>
        <w:t>трудностей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освоении обучающимся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содержания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t>педагоги,</w:t>
      </w:r>
      <w:r>
        <w:rPr>
          <w:spacing w:val="57"/>
        </w:rPr>
        <w:t xml:space="preserve"> </w:t>
      </w:r>
      <w:r>
        <w:rPr>
          <w:spacing w:val="-1"/>
        </w:rPr>
        <w:t>осуществляющие</w:t>
      </w:r>
      <w:r>
        <w:t xml:space="preserve"> </w:t>
      </w:r>
      <w:r>
        <w:rPr>
          <w:spacing w:val="-1"/>
        </w:rPr>
        <w:t>психолого-педагогическое</w:t>
      </w:r>
      <w:r>
        <w:rPr>
          <w:spacing w:val="-2"/>
        </w:rPr>
        <w:t xml:space="preserve"> </w:t>
      </w:r>
      <w:r>
        <w:rPr>
          <w:spacing w:val="-1"/>
        </w:rPr>
        <w:t>сопровождение,</w:t>
      </w:r>
      <w:r>
        <w:rPr>
          <w:spacing w:val="-2"/>
        </w:rPr>
        <w:t xml:space="preserve"> </w:t>
      </w:r>
      <w:r>
        <w:rPr>
          <w:spacing w:val="-1"/>
        </w:rPr>
        <w:t>оперативно</w:t>
      </w:r>
      <w:r>
        <w:rPr>
          <w:spacing w:val="-3"/>
        </w:rPr>
        <w:t xml:space="preserve"> </w:t>
      </w:r>
      <w:r>
        <w:rPr>
          <w:spacing w:val="-1"/>
        </w:rPr>
        <w:t>дополняют</w:t>
      </w:r>
      <w:r>
        <w:t xml:space="preserve"> </w:t>
      </w:r>
      <w:r>
        <w:rPr>
          <w:spacing w:val="-1"/>
        </w:rPr>
        <w:t>структуру</w:t>
      </w:r>
      <w:r>
        <w:rPr>
          <w:spacing w:val="85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работы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соответствующим </w:t>
      </w:r>
      <w:r>
        <w:t>направлением</w:t>
      </w:r>
      <w:r>
        <w:rPr>
          <w:spacing w:val="-1"/>
        </w:rPr>
        <w:t xml:space="preserve"> работы,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-1"/>
        </w:rPr>
        <w:t>сохранять</w:t>
      </w:r>
      <w:r>
        <w:rPr>
          <w:spacing w:val="47"/>
        </w:rPr>
        <w:t xml:space="preserve"> </w:t>
      </w:r>
      <w:r>
        <w:t xml:space="preserve">свою </w:t>
      </w:r>
      <w:r>
        <w:rPr>
          <w:spacing w:val="-1"/>
        </w:rPr>
        <w:t>актуальность</w:t>
      </w:r>
      <w:r>
        <w:t xml:space="preserve"> </w:t>
      </w:r>
      <w:r>
        <w:rPr>
          <w:spacing w:val="-2"/>
        </w:rPr>
        <w:t>до</w:t>
      </w:r>
      <w:r>
        <w:t xml:space="preserve"> </w:t>
      </w:r>
      <w:r>
        <w:rPr>
          <w:spacing w:val="-1"/>
        </w:rPr>
        <w:t>момента</w:t>
      </w:r>
      <w:r>
        <w:t xml:space="preserve"> </w:t>
      </w:r>
      <w:r>
        <w:rPr>
          <w:spacing w:val="-1"/>
        </w:rPr>
        <w:t>преодоления возникших</w:t>
      </w:r>
      <w:r>
        <w:rPr>
          <w:spacing w:val="1"/>
        </w:rPr>
        <w:t xml:space="preserve"> </w:t>
      </w:r>
      <w:r>
        <w:rPr>
          <w:spacing w:val="-1"/>
        </w:rPr>
        <w:t>затруднений.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случае</w:t>
      </w:r>
      <w:r>
        <w:t xml:space="preserve"> </w:t>
      </w:r>
      <w:r>
        <w:rPr>
          <w:spacing w:val="-1"/>
        </w:rPr>
        <w:t>нарастания значительных</w:t>
      </w:r>
      <w:r>
        <w:rPr>
          <w:spacing w:val="77"/>
        </w:rPr>
        <w:t xml:space="preserve"> </w:t>
      </w:r>
      <w:r>
        <w:t xml:space="preserve">стойких </w:t>
      </w:r>
      <w:r>
        <w:rPr>
          <w:spacing w:val="-1"/>
        </w:rPr>
        <w:t>затруднений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обучении,</w:t>
      </w:r>
      <w:r>
        <w:t xml:space="preserve"> </w:t>
      </w:r>
      <w:r>
        <w:rPr>
          <w:spacing w:val="-1"/>
        </w:rPr>
        <w:t xml:space="preserve">взаимодействии </w:t>
      </w:r>
      <w:r>
        <w:t xml:space="preserve">с </w:t>
      </w:r>
      <w:r>
        <w:rPr>
          <w:spacing w:val="-1"/>
        </w:rPr>
        <w:t>учителями</w:t>
      </w:r>
      <w:r>
        <w:t xml:space="preserve"> и</w:t>
      </w:r>
      <w:r>
        <w:rPr>
          <w:spacing w:val="-1"/>
        </w:rPr>
        <w:t xml:space="preserve"> обучающимися школы</w:t>
      </w:r>
      <w:r>
        <w:rPr>
          <w:spacing w:val="57"/>
        </w:rPr>
        <w:t xml:space="preserve"> </w:t>
      </w:r>
      <w:r>
        <w:rPr>
          <w:spacing w:val="-1"/>
        </w:rPr>
        <w:t>(класса)обучающийся</w:t>
      </w:r>
      <w:r>
        <w:t xml:space="preserve"> с </w:t>
      </w:r>
      <w:r>
        <w:rPr>
          <w:spacing w:val="-2"/>
        </w:rPr>
        <w:t>ЗПР</w:t>
      </w:r>
      <w:r>
        <w:rPr>
          <w:spacing w:val="1"/>
        </w:rPr>
        <w:t xml:space="preserve"> </w:t>
      </w:r>
      <w:r>
        <w:rPr>
          <w:spacing w:val="-1"/>
        </w:rPr>
        <w:t>направляется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комплексное</w:t>
      </w:r>
      <w:r>
        <w:t xml:space="preserve"> </w:t>
      </w:r>
      <w:r>
        <w:rPr>
          <w:spacing w:val="-1"/>
        </w:rPr>
        <w:t>психолого-медико-педагогическое</w:t>
      </w:r>
      <w:r>
        <w:rPr>
          <w:spacing w:val="79"/>
        </w:rPr>
        <w:t xml:space="preserve"> </w:t>
      </w:r>
      <w:r>
        <w:rPr>
          <w:spacing w:val="-1"/>
        </w:rPr>
        <w:t>обследование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>выработки</w:t>
      </w:r>
      <w:r>
        <w:rPr>
          <w:spacing w:val="-3"/>
        </w:rPr>
        <w:t xml:space="preserve"> </w:t>
      </w:r>
      <w:r>
        <w:rPr>
          <w:spacing w:val="-1"/>
        </w:rPr>
        <w:t>рекомендаций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дальнейшему</w:t>
      </w:r>
      <w:r>
        <w:rPr>
          <w:spacing w:val="-3"/>
        </w:rPr>
        <w:t xml:space="preserve"> </w:t>
      </w:r>
      <w:r>
        <w:rPr>
          <w:spacing w:val="-1"/>
        </w:rPr>
        <w:t>обучению.</w:t>
      </w:r>
    </w:p>
    <w:p w:rsidR="00DE7CD5" w:rsidRDefault="00DE7CD5" w:rsidP="00B256EE">
      <w:pPr>
        <w:pStyle w:val="a3"/>
        <w:kinsoku w:val="0"/>
        <w:overflowPunct w:val="0"/>
        <w:spacing w:line="275" w:lineRule="auto"/>
        <w:ind w:right="214" w:firstLine="708"/>
        <w:rPr>
          <w:spacing w:val="-1"/>
        </w:rPr>
      </w:pPr>
      <w:r>
        <w:rPr>
          <w:spacing w:val="-1"/>
        </w:rPr>
        <w:t>Психолого-педагогическое</w:t>
      </w:r>
      <w: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rPr>
          <w:spacing w:val="2"/>
        </w:rPr>
        <w:t xml:space="preserve"> </w:t>
      </w:r>
      <w:r>
        <w:rPr>
          <w:spacing w:val="-1"/>
        </w:rPr>
        <w:t>осуществляют</w:t>
      </w:r>
      <w:r>
        <w:t xml:space="preserve"> </w:t>
      </w:r>
      <w:r>
        <w:rPr>
          <w:spacing w:val="-1"/>
        </w:rPr>
        <w:t>специалисты:</w:t>
      </w:r>
      <w:r>
        <w:rPr>
          <w:spacing w:val="55"/>
        </w:rPr>
        <w:t xml:space="preserve"> </w:t>
      </w:r>
      <w:r>
        <w:rPr>
          <w:spacing w:val="-1"/>
        </w:rPr>
        <w:t>учитель</w:t>
      </w:r>
      <w:r>
        <w:t xml:space="preserve"> </w:t>
      </w:r>
      <w:r>
        <w:rPr>
          <w:spacing w:val="-1"/>
        </w:rPr>
        <w:t>предметник,</w:t>
      </w:r>
      <w: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классный</w:t>
      </w:r>
      <w:r>
        <w:t xml:space="preserve"> </w:t>
      </w:r>
      <w:r>
        <w:rPr>
          <w:spacing w:val="-1"/>
        </w:rPr>
        <w:t>руководитель,</w:t>
      </w:r>
      <w:r>
        <w:rPr>
          <w:spacing w:val="73"/>
        </w:rPr>
        <w:t xml:space="preserve"> </w:t>
      </w:r>
      <w:r>
        <w:rPr>
          <w:spacing w:val="-1"/>
        </w:rPr>
        <w:t>педагог</w:t>
      </w:r>
      <w:r>
        <w:t xml:space="preserve"> </w:t>
      </w:r>
      <w:r w:rsidR="00B256EE">
        <w:t>внеурочной деятельности</w:t>
      </w:r>
      <w:r>
        <w:rPr>
          <w:spacing w:val="-1"/>
        </w:rPr>
        <w:t>.</w:t>
      </w:r>
      <w:r>
        <w:t xml:space="preserve"> </w:t>
      </w:r>
    </w:p>
    <w:p w:rsidR="00DE7CD5" w:rsidRDefault="00DE7CD5">
      <w:pPr>
        <w:pStyle w:val="a3"/>
        <w:kinsoku w:val="0"/>
        <w:overflowPunct w:val="0"/>
        <w:spacing w:line="276" w:lineRule="auto"/>
        <w:ind w:left="677" w:right="252" w:firstLine="708"/>
        <w:rPr>
          <w:spacing w:val="-1"/>
        </w:rPr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работы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>предусматривать</w:t>
      </w:r>
      <w:r>
        <w:rPr>
          <w:spacing w:val="1"/>
        </w:rPr>
        <w:t xml:space="preserve"> </w:t>
      </w:r>
      <w:r>
        <w:rPr>
          <w:spacing w:val="-1"/>
        </w:rPr>
        <w:t>вариативные</w:t>
      </w:r>
      <w:r>
        <w:rPr>
          <w:spacing w:val="-2"/>
        </w:rPr>
        <w:t xml:space="preserve">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специального</w:t>
      </w:r>
      <w:r>
        <w:rPr>
          <w:spacing w:val="61"/>
        </w:rPr>
        <w:t xml:space="preserve"> </w:t>
      </w:r>
      <w:r>
        <w:rPr>
          <w:spacing w:val="-1"/>
        </w:rPr>
        <w:lastRenderedPageBreak/>
        <w:t xml:space="preserve">сопровождения обучающихся </w:t>
      </w:r>
      <w:r>
        <w:t xml:space="preserve">с </w:t>
      </w:r>
      <w:r>
        <w:rPr>
          <w:spacing w:val="-1"/>
        </w:rPr>
        <w:t>ЗПР.</w:t>
      </w:r>
      <w:r>
        <w:t xml:space="preserve"> </w:t>
      </w:r>
      <w:r>
        <w:rPr>
          <w:spacing w:val="-1"/>
        </w:rPr>
        <w:t>Варьироваться могут</w:t>
      </w:r>
      <w:r>
        <w:t xml:space="preserve"> </w:t>
      </w:r>
      <w:r>
        <w:rPr>
          <w:spacing w:val="-1"/>
        </w:rPr>
        <w:t>содержание,</w:t>
      </w:r>
      <w:r>
        <w:t xml:space="preserve"> </w:t>
      </w:r>
      <w:r>
        <w:rPr>
          <w:spacing w:val="-1"/>
        </w:rPr>
        <w:t>организационные</w:t>
      </w:r>
      <w:r>
        <w:t xml:space="preserve"> </w:t>
      </w:r>
      <w:r>
        <w:rPr>
          <w:spacing w:val="-1"/>
        </w:rPr>
        <w:t>формы</w:t>
      </w:r>
      <w:r>
        <w:rPr>
          <w:spacing w:val="7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rPr>
          <w:spacing w:val="-1"/>
        </w:rPr>
        <w:t>участия специалистов сопровождения,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способствует</w:t>
      </w:r>
      <w:r>
        <w:t xml:space="preserve"> </w:t>
      </w:r>
      <w:r>
        <w:rPr>
          <w:spacing w:val="-1"/>
        </w:rPr>
        <w:t>реализации</w:t>
      </w:r>
      <w:r>
        <w:t xml:space="preserve"> и</w:t>
      </w:r>
      <w:r>
        <w:rPr>
          <w:spacing w:val="-1"/>
        </w:rPr>
        <w:t xml:space="preserve"> развитию</w:t>
      </w:r>
      <w:r>
        <w:rPr>
          <w:spacing w:val="65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rPr>
          <w:spacing w:val="-1"/>
        </w:rPr>
        <w:t>потенциальных</w:t>
      </w:r>
      <w:r>
        <w:rPr>
          <w:spacing w:val="-2"/>
        </w:rPr>
        <w:t xml:space="preserve"> </w:t>
      </w:r>
      <w:r>
        <w:rPr>
          <w:spacing w:val="-1"/>
        </w:rPr>
        <w:t>возможностей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и </w:t>
      </w:r>
      <w:r>
        <w:rPr>
          <w:spacing w:val="-1"/>
        </w:rPr>
        <w:t>удовлетворению</w:t>
      </w:r>
      <w:r>
        <w:t xml:space="preserve"> их </w:t>
      </w:r>
      <w:r>
        <w:rPr>
          <w:spacing w:val="-1"/>
        </w:rPr>
        <w:t>особых</w:t>
      </w:r>
      <w:r>
        <w:rPr>
          <w:spacing w:val="57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потребностей.</w:t>
      </w:r>
    </w:p>
    <w:p w:rsidR="00DE7CD5" w:rsidRDefault="00DE7CD5">
      <w:pPr>
        <w:pStyle w:val="5"/>
        <w:kinsoku w:val="0"/>
        <w:overflowPunct w:val="0"/>
        <w:spacing w:before="5"/>
        <w:ind w:left="1385"/>
        <w:rPr>
          <w:b w:val="0"/>
          <w:bCs w:val="0"/>
        </w:rPr>
      </w:pPr>
      <w:r>
        <w:rPr>
          <w:spacing w:val="-1"/>
        </w:rPr>
        <w:t>Принципы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работы: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left="677" w:right="104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16"/>
        </w:rPr>
        <w:t xml:space="preserve"> </w:t>
      </w:r>
      <w:r>
        <w:rPr>
          <w:b/>
          <w:bCs/>
          <w:i/>
          <w:iCs/>
          <w:spacing w:val="-1"/>
        </w:rPr>
        <w:t>приоритетности</w:t>
      </w:r>
      <w:r>
        <w:rPr>
          <w:b/>
          <w:bCs/>
          <w:i/>
          <w:iCs/>
          <w:spacing w:val="18"/>
        </w:rPr>
        <w:t xml:space="preserve"> </w:t>
      </w:r>
      <w:r>
        <w:rPr>
          <w:b/>
          <w:bCs/>
          <w:i/>
          <w:iCs/>
          <w:spacing w:val="-1"/>
        </w:rPr>
        <w:t>интересов</w:t>
      </w:r>
      <w:r>
        <w:rPr>
          <w:b/>
          <w:bCs/>
          <w:i/>
          <w:iCs/>
          <w:spacing w:val="21"/>
        </w:rPr>
        <w:t xml:space="preserve"> </w:t>
      </w:r>
      <w:r>
        <w:rPr>
          <w:spacing w:val="-1"/>
        </w:rPr>
        <w:t>обучающегося</w:t>
      </w:r>
      <w:r>
        <w:rPr>
          <w:spacing w:val="16"/>
        </w:rPr>
        <w:t xml:space="preserve"> </w:t>
      </w:r>
      <w:r>
        <w:rPr>
          <w:spacing w:val="-1"/>
        </w:rPr>
        <w:t>определяет</w:t>
      </w:r>
      <w:r>
        <w:rPr>
          <w:spacing w:val="16"/>
        </w:rPr>
        <w:t xml:space="preserve"> </w:t>
      </w:r>
      <w:r>
        <w:rPr>
          <w:spacing w:val="-1"/>
        </w:rPr>
        <w:t>отношение</w:t>
      </w:r>
      <w:r>
        <w:rPr>
          <w:spacing w:val="16"/>
        </w:rPr>
        <w:t xml:space="preserve"> </w:t>
      </w:r>
      <w:r>
        <w:rPr>
          <w:spacing w:val="-1"/>
        </w:rPr>
        <w:t>работников</w:t>
      </w:r>
      <w:r>
        <w:rPr>
          <w:spacing w:val="15"/>
        </w:rPr>
        <w:t xml:space="preserve"> </w:t>
      </w:r>
      <w:r>
        <w:rPr>
          <w:spacing w:val="-1"/>
        </w:rPr>
        <w:t>организации,</w:t>
      </w:r>
      <w:r>
        <w:rPr>
          <w:spacing w:val="65"/>
        </w:rPr>
        <w:t xml:space="preserve"> </w:t>
      </w:r>
      <w:r>
        <w:rPr>
          <w:spacing w:val="-1"/>
        </w:rPr>
        <w:t>которые</w:t>
      </w:r>
      <w:r>
        <w:rPr>
          <w:spacing w:val="9"/>
        </w:rPr>
        <w:t xml:space="preserve"> </w:t>
      </w:r>
      <w:r>
        <w:rPr>
          <w:spacing w:val="-1"/>
        </w:rPr>
        <w:t>призваны</w:t>
      </w:r>
      <w:r>
        <w:rPr>
          <w:spacing w:val="7"/>
        </w:rPr>
        <w:t xml:space="preserve"> </w:t>
      </w:r>
      <w:r>
        <w:rPr>
          <w:spacing w:val="-1"/>
        </w:rPr>
        <w:t>оказывать</w:t>
      </w:r>
      <w:r>
        <w:rPr>
          <w:spacing w:val="9"/>
        </w:rPr>
        <w:t xml:space="preserve"> </w:t>
      </w:r>
      <w:r>
        <w:rPr>
          <w:spacing w:val="-1"/>
        </w:rPr>
        <w:t>каждому</w:t>
      </w:r>
      <w:r>
        <w:rPr>
          <w:spacing w:val="6"/>
        </w:rPr>
        <w:t xml:space="preserve"> </w:t>
      </w:r>
      <w:r>
        <w:rPr>
          <w:spacing w:val="-1"/>
        </w:rPr>
        <w:t>обучающемуся</w:t>
      </w:r>
      <w:r>
        <w:rPr>
          <w:spacing w:val="9"/>
        </w:rPr>
        <w:t xml:space="preserve"> </w:t>
      </w:r>
      <w:r>
        <w:rPr>
          <w:spacing w:val="-1"/>
        </w:rPr>
        <w:t>помощь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развитии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учетом</w:t>
      </w:r>
      <w:r>
        <w:rPr>
          <w:spacing w:val="8"/>
        </w:rPr>
        <w:t xml:space="preserve"> </w:t>
      </w:r>
      <w:r>
        <w:rPr>
          <w:spacing w:val="-1"/>
        </w:rPr>
        <w:t>его</w:t>
      </w:r>
      <w:r>
        <w:rPr>
          <w:spacing w:val="9"/>
        </w:rPr>
        <w:t xml:space="preserve"> </w:t>
      </w:r>
      <w:r>
        <w:rPr>
          <w:spacing w:val="-1"/>
        </w:rPr>
        <w:t>индивидуальных</w:t>
      </w:r>
      <w:r>
        <w:rPr>
          <w:spacing w:val="59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потребностей.</w:t>
      </w:r>
    </w:p>
    <w:p w:rsidR="00DE7CD5" w:rsidRDefault="00DE7CD5">
      <w:pPr>
        <w:pStyle w:val="a3"/>
        <w:kinsoku w:val="0"/>
        <w:overflowPunct w:val="0"/>
        <w:spacing w:line="275" w:lineRule="auto"/>
        <w:ind w:left="677" w:right="100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9"/>
        </w:rPr>
        <w:t xml:space="preserve"> </w:t>
      </w:r>
      <w:r>
        <w:rPr>
          <w:b/>
          <w:bCs/>
          <w:i/>
          <w:iCs/>
          <w:spacing w:val="-1"/>
        </w:rPr>
        <w:t>системности</w:t>
      </w:r>
      <w:r>
        <w:rPr>
          <w:b/>
          <w:bCs/>
          <w:i/>
          <w:iCs/>
          <w:spacing w:val="10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8"/>
        </w:rPr>
        <w:t xml:space="preserve"> </w:t>
      </w:r>
      <w:r>
        <w:rPr>
          <w:spacing w:val="-1"/>
        </w:rPr>
        <w:t>обеспечивает</w:t>
      </w:r>
      <w:r>
        <w:rPr>
          <w:spacing w:val="9"/>
        </w:rPr>
        <w:t xml:space="preserve"> </w:t>
      </w:r>
      <w:r>
        <w:rPr>
          <w:spacing w:val="-1"/>
        </w:rPr>
        <w:t>единство</w:t>
      </w:r>
      <w:r>
        <w:rPr>
          <w:spacing w:val="9"/>
        </w:rPr>
        <w:t xml:space="preserve"> </w:t>
      </w:r>
      <w:r>
        <w:rPr>
          <w:spacing w:val="-1"/>
        </w:rPr>
        <w:t>всех</w:t>
      </w:r>
      <w:r>
        <w:rPr>
          <w:spacing w:val="9"/>
        </w:rPr>
        <w:t xml:space="preserve"> </w:t>
      </w:r>
      <w:r>
        <w:rPr>
          <w:spacing w:val="-1"/>
        </w:rPr>
        <w:t>элементов</w:t>
      </w:r>
      <w:r>
        <w:rPr>
          <w:spacing w:val="7"/>
        </w:rPr>
        <w:t xml:space="preserve"> </w:t>
      </w:r>
      <w:r>
        <w:rPr>
          <w:spacing w:val="-1"/>
        </w:rPr>
        <w:t>коррекционно-воспитательной</w:t>
      </w:r>
      <w:r>
        <w:rPr>
          <w:spacing w:val="8"/>
        </w:rPr>
        <w:t xml:space="preserve"> </w:t>
      </w:r>
      <w:r>
        <w:rPr>
          <w:spacing w:val="-1"/>
        </w:rPr>
        <w:t>работы:</w:t>
      </w:r>
      <w:r>
        <w:rPr>
          <w:spacing w:val="83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задач,</w:t>
      </w:r>
      <w:r>
        <w:rPr>
          <w:spacing w:val="16"/>
        </w:rPr>
        <w:t xml:space="preserve"> </w:t>
      </w:r>
      <w:r>
        <w:rPr>
          <w:spacing w:val="-1"/>
        </w:rPr>
        <w:t>направлений</w:t>
      </w:r>
      <w:r>
        <w:rPr>
          <w:spacing w:val="16"/>
        </w:rPr>
        <w:t xml:space="preserve"> </w:t>
      </w:r>
      <w:r>
        <w:rPr>
          <w:spacing w:val="-1"/>
        </w:rPr>
        <w:t>осуществления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содержания,</w:t>
      </w:r>
      <w:r>
        <w:rPr>
          <w:spacing w:val="16"/>
        </w:rPr>
        <w:t xml:space="preserve"> </w:t>
      </w:r>
      <w:r>
        <w:t>форм,</w:t>
      </w:r>
      <w:r>
        <w:rPr>
          <w:spacing w:val="16"/>
        </w:rPr>
        <w:t xml:space="preserve"> </w:t>
      </w:r>
      <w:r>
        <w:rPr>
          <w:spacing w:val="-1"/>
        </w:rPr>
        <w:t>методов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приемов</w:t>
      </w:r>
      <w:r>
        <w:rPr>
          <w:spacing w:val="15"/>
        </w:rPr>
        <w:t xml:space="preserve"> </w:t>
      </w:r>
      <w:r>
        <w:rPr>
          <w:spacing w:val="-1"/>
        </w:rPr>
        <w:t>организации,</w:t>
      </w:r>
      <w:r>
        <w:rPr>
          <w:spacing w:val="83"/>
        </w:rP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rPr>
          <w:spacing w:val="-1"/>
        </w:rPr>
        <w:t>участников.</w:t>
      </w:r>
    </w:p>
    <w:p w:rsidR="00DE7CD5" w:rsidRDefault="00DE7CD5">
      <w:pPr>
        <w:pStyle w:val="a3"/>
        <w:kinsoku w:val="0"/>
        <w:overflowPunct w:val="0"/>
        <w:spacing w:before="2" w:line="277" w:lineRule="auto"/>
        <w:ind w:left="677" w:right="106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50"/>
        </w:rPr>
        <w:t xml:space="preserve"> </w:t>
      </w:r>
      <w:r>
        <w:rPr>
          <w:b/>
          <w:bCs/>
          <w:i/>
          <w:iCs/>
          <w:spacing w:val="-1"/>
        </w:rPr>
        <w:t>непрерывности</w:t>
      </w:r>
      <w:r>
        <w:rPr>
          <w:b/>
          <w:bCs/>
          <w:i/>
          <w:iCs/>
          <w:spacing w:val="53"/>
        </w:rPr>
        <w:t xml:space="preserve"> </w:t>
      </w:r>
      <w:r>
        <w:rPr>
          <w:spacing w:val="-1"/>
        </w:rPr>
        <w:t>обеспечивает</w:t>
      </w:r>
      <w:r>
        <w:rPr>
          <w:spacing w:val="47"/>
        </w:rPr>
        <w:t xml:space="preserve"> </w:t>
      </w:r>
      <w:r>
        <w:rPr>
          <w:spacing w:val="-1"/>
        </w:rPr>
        <w:t>проведение</w:t>
      </w:r>
      <w:r>
        <w:rPr>
          <w:spacing w:val="50"/>
        </w:rPr>
        <w:t xml:space="preserve"> </w:t>
      </w:r>
      <w:r>
        <w:rPr>
          <w:spacing w:val="-1"/>
        </w:rPr>
        <w:t>коррекционной</w:t>
      </w:r>
      <w:r>
        <w:rPr>
          <w:spacing w:val="50"/>
        </w:rPr>
        <w:t xml:space="preserve"> </w:t>
      </w:r>
      <w:r>
        <w:rPr>
          <w:spacing w:val="-1"/>
        </w:rPr>
        <w:t>работы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всем</w:t>
      </w:r>
      <w:r>
        <w:rPr>
          <w:spacing w:val="47"/>
        </w:rPr>
        <w:t xml:space="preserve"> </w:t>
      </w:r>
      <w:r>
        <w:rPr>
          <w:spacing w:val="-1"/>
        </w:rPr>
        <w:t>протяжении</w:t>
      </w:r>
      <w:r>
        <w:rPr>
          <w:spacing w:val="49"/>
        </w:rPr>
        <w:t xml:space="preserve"> </w:t>
      </w:r>
      <w:r>
        <w:rPr>
          <w:spacing w:val="-1"/>
        </w:rPr>
        <w:t>обучения школьника</w:t>
      </w:r>
      <w:r>
        <w:t xml:space="preserve"> с </w:t>
      </w:r>
      <w:r>
        <w:rPr>
          <w:spacing w:val="-1"/>
        </w:rPr>
        <w:t>учетом изменений</w:t>
      </w:r>
      <w:r>
        <w:t xml:space="preserve"> в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1"/>
        </w:rPr>
        <w:t>личности.</w:t>
      </w:r>
    </w:p>
    <w:p w:rsidR="00DE7CD5" w:rsidRDefault="00DE7CD5">
      <w:pPr>
        <w:pStyle w:val="a3"/>
        <w:kinsoku w:val="0"/>
        <w:overflowPunct w:val="0"/>
        <w:spacing w:line="276" w:lineRule="auto"/>
        <w:ind w:left="677" w:right="98"/>
        <w:jc w:val="both"/>
        <w:rPr>
          <w:spacing w:val="-1"/>
        </w:rPr>
      </w:pPr>
      <w:r>
        <w:rPr>
          <w:spacing w:val="-1"/>
        </w:rPr>
        <w:t>Принцип</w:t>
      </w:r>
      <w:r>
        <w:rPr>
          <w:spacing w:val="21"/>
        </w:rPr>
        <w:t xml:space="preserve"> </w:t>
      </w:r>
      <w:r>
        <w:rPr>
          <w:b/>
          <w:bCs/>
          <w:i/>
          <w:iCs/>
          <w:spacing w:val="-1"/>
        </w:rPr>
        <w:t>вариативности</w:t>
      </w:r>
      <w:r>
        <w:rPr>
          <w:b/>
          <w:bCs/>
          <w:i/>
          <w:iCs/>
          <w:spacing w:val="24"/>
        </w:rPr>
        <w:t xml:space="preserve"> </w:t>
      </w:r>
      <w:r>
        <w:rPr>
          <w:spacing w:val="-1"/>
        </w:rPr>
        <w:t>предполагает</w:t>
      </w:r>
      <w:r>
        <w:rPr>
          <w:spacing w:val="21"/>
        </w:rPr>
        <w:t xml:space="preserve"> </w:t>
      </w:r>
      <w:r>
        <w:rPr>
          <w:spacing w:val="-1"/>
        </w:rPr>
        <w:t>создание</w:t>
      </w:r>
      <w:r>
        <w:rPr>
          <w:spacing w:val="22"/>
        </w:rPr>
        <w:t xml:space="preserve"> </w:t>
      </w:r>
      <w:r>
        <w:rPr>
          <w:spacing w:val="-1"/>
        </w:rPr>
        <w:t>вариативных</w:t>
      </w:r>
      <w:r>
        <w:rPr>
          <w:spacing w:val="21"/>
        </w:rPr>
        <w:t xml:space="preserve"> </w:t>
      </w:r>
      <w:r>
        <w:rPr>
          <w:spacing w:val="-2"/>
        </w:rPr>
        <w:t>программ</w:t>
      </w:r>
      <w:r>
        <w:rPr>
          <w:spacing w:val="21"/>
        </w:rPr>
        <w:t xml:space="preserve"> </w:t>
      </w:r>
      <w:r>
        <w:rPr>
          <w:spacing w:val="-1"/>
        </w:rPr>
        <w:t>коррекционной</w:t>
      </w:r>
      <w:r>
        <w:rPr>
          <w:spacing w:val="21"/>
        </w:rPr>
        <w:t xml:space="preserve"> </w:t>
      </w:r>
      <w:r>
        <w:rPr>
          <w:spacing w:val="-1"/>
        </w:rP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-1"/>
        </w:rPr>
        <w:t>детьми</w:t>
      </w:r>
      <w:r>
        <w:t xml:space="preserve"> с </w:t>
      </w:r>
      <w:r>
        <w:rPr>
          <w:spacing w:val="-1"/>
        </w:rPr>
        <w:t xml:space="preserve">учетом </w:t>
      </w:r>
      <w:r>
        <w:t xml:space="preserve">их </w:t>
      </w:r>
      <w:r>
        <w:rPr>
          <w:spacing w:val="-1"/>
        </w:rPr>
        <w:t>особых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t xml:space="preserve"> и</w:t>
      </w:r>
      <w:r>
        <w:rPr>
          <w:spacing w:val="-1"/>
        </w:rPr>
        <w:t xml:space="preserve"> возможностей</w:t>
      </w:r>
      <w:r>
        <w:rPr>
          <w:spacing w:val="-4"/>
        </w:rPr>
        <w:t xml:space="preserve"> </w:t>
      </w:r>
      <w:r>
        <w:rPr>
          <w:spacing w:val="-1"/>
        </w:rPr>
        <w:t>психофизического</w:t>
      </w:r>
      <w:r>
        <w:rPr>
          <w:spacing w:val="-3"/>
        </w:rPr>
        <w:t xml:space="preserve"> </w:t>
      </w:r>
      <w:r>
        <w:rPr>
          <w:spacing w:val="-1"/>
        </w:rPr>
        <w:t>развития.</w:t>
      </w:r>
      <w:r>
        <w:rPr>
          <w:spacing w:val="83"/>
        </w:rPr>
        <w:t xml:space="preserve"> </w:t>
      </w:r>
      <w:r>
        <w:rPr>
          <w:spacing w:val="-1"/>
        </w:rPr>
        <w:t>Принцип</w:t>
      </w:r>
      <w:r>
        <w:rPr>
          <w:spacing w:val="10"/>
        </w:rPr>
        <w:t xml:space="preserve"> </w:t>
      </w:r>
      <w:r>
        <w:rPr>
          <w:b/>
          <w:bCs/>
          <w:i/>
          <w:iCs/>
          <w:spacing w:val="-1"/>
        </w:rPr>
        <w:t>единства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  <w:spacing w:val="-1"/>
        </w:rPr>
        <w:t>психолого-педагогических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2"/>
        </w:rPr>
        <w:t xml:space="preserve"> </w:t>
      </w:r>
      <w:r>
        <w:rPr>
          <w:b/>
          <w:bCs/>
          <w:i/>
          <w:iCs/>
          <w:spacing w:val="-1"/>
        </w:rPr>
        <w:t>медицинских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i/>
          <w:iCs/>
        </w:rPr>
        <w:t>средств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обеспечивающий</w:t>
      </w:r>
      <w:r>
        <w:rPr>
          <w:spacing w:val="71"/>
        </w:rPr>
        <w:t xml:space="preserve"> </w:t>
      </w:r>
      <w:r>
        <w:rPr>
          <w:spacing w:val="-1"/>
        </w:rPr>
        <w:t>взаимодействие</w:t>
      </w:r>
      <w:r>
        <w:rPr>
          <w:spacing w:val="9"/>
        </w:rPr>
        <w:t xml:space="preserve"> </w:t>
      </w:r>
      <w:r>
        <w:rPr>
          <w:spacing w:val="-1"/>
        </w:rPr>
        <w:t>специалистов</w:t>
      </w:r>
      <w:r>
        <w:rPr>
          <w:spacing w:val="10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медицинского</w:t>
      </w:r>
      <w:r>
        <w:rPr>
          <w:spacing w:val="12"/>
        </w:rPr>
        <w:t xml:space="preserve"> </w:t>
      </w:r>
      <w:r>
        <w:rPr>
          <w:spacing w:val="-1"/>
        </w:rPr>
        <w:t>блока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деятельности</w:t>
      </w:r>
      <w:r>
        <w:rPr>
          <w:spacing w:val="11"/>
        </w:rPr>
        <w:t xml:space="preserve"> </w:t>
      </w:r>
      <w:r>
        <w:rPr>
          <w:spacing w:val="-2"/>
        </w:rPr>
        <w:t>по</w:t>
      </w:r>
      <w:r>
        <w:rPr>
          <w:spacing w:val="91"/>
        </w:rPr>
        <w:t xml:space="preserve"> </w:t>
      </w:r>
      <w:r>
        <w:rPr>
          <w:spacing w:val="-1"/>
        </w:rPr>
        <w:t>комплексному</w:t>
      </w:r>
      <w:r>
        <w:rPr>
          <w:spacing w:val="-3"/>
        </w:rPr>
        <w:t xml:space="preserve"> </w:t>
      </w:r>
      <w:r>
        <w:rPr>
          <w:spacing w:val="-1"/>
        </w:rPr>
        <w:t>решению</w:t>
      </w:r>
      <w:r>
        <w:t xml:space="preserve"> </w:t>
      </w:r>
      <w:r>
        <w:rPr>
          <w:spacing w:val="-1"/>
        </w:rPr>
        <w:t>задач</w:t>
      </w:r>
      <w:r>
        <w:t xml:space="preserve"> </w:t>
      </w:r>
      <w:r>
        <w:rPr>
          <w:spacing w:val="-1"/>
        </w:rPr>
        <w:t>коррекционно-воспитательной работы.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677"/>
      </w:pPr>
      <w:r>
        <w:rPr>
          <w:b/>
          <w:bCs/>
          <w:spacing w:val="-1"/>
        </w:rPr>
        <w:t>Рекомендательный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характер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оказания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 xml:space="preserve">помощи. </w:t>
      </w:r>
      <w:r>
        <w:rPr>
          <w:spacing w:val="-1"/>
        </w:rPr>
        <w:t>Принцип обеспечивает</w:t>
      </w:r>
      <w:r>
        <w:rPr>
          <w:spacing w:val="-3"/>
        </w:rPr>
        <w:t xml:space="preserve"> </w:t>
      </w:r>
      <w:r>
        <w:rPr>
          <w:spacing w:val="-1"/>
        </w:rPr>
        <w:t>соблюдение</w:t>
      </w:r>
      <w:r>
        <w:t xml:space="preserve"> </w:t>
      </w:r>
      <w:r>
        <w:rPr>
          <w:spacing w:val="-1"/>
        </w:rPr>
        <w:t>гарантированных</w:t>
      </w:r>
      <w:r>
        <w:rPr>
          <w:spacing w:val="81"/>
        </w:rPr>
        <w:t xml:space="preserve"> </w:t>
      </w:r>
      <w:r>
        <w:rPr>
          <w:spacing w:val="-1"/>
        </w:rPr>
        <w:t>законодательством</w:t>
      </w:r>
      <w:r>
        <w:t xml:space="preserve"> </w:t>
      </w:r>
      <w:r>
        <w:rPr>
          <w:spacing w:val="-2"/>
        </w:rPr>
        <w:t>прав</w:t>
      </w:r>
      <w:r>
        <w:rPr>
          <w:spacing w:val="-1"/>
        </w:rPr>
        <w:t xml:space="preserve"> родителей</w:t>
      </w:r>
      <w:r>
        <w:rPr>
          <w:spacing w:val="-3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выбирать</w:t>
      </w:r>
      <w:r>
        <w:rPr>
          <w:spacing w:val="-3"/>
        </w:rPr>
        <w:t xml:space="preserve"> </w:t>
      </w:r>
      <w:r>
        <w:rPr>
          <w:spacing w:val="-1"/>
        </w:rPr>
        <w:t>формы</w:t>
      </w:r>
      <w:r>
        <w:rPr>
          <w:spacing w:val="3"/>
        </w:rPr>
        <w:t xml:space="preserve"> </w:t>
      </w:r>
      <w:r>
        <w:rPr>
          <w:spacing w:val="-1"/>
        </w:rPr>
        <w:t>получения</w:t>
      </w:r>
      <w:r>
        <w:rPr>
          <w:spacing w:val="89"/>
        </w:rPr>
        <w:t xml:space="preserve"> </w:t>
      </w:r>
      <w:r>
        <w:rPr>
          <w:spacing w:val="-1"/>
        </w:rPr>
        <w:t>детьми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организации,</w:t>
      </w:r>
      <w:r>
        <w:t xml:space="preserve"> </w:t>
      </w:r>
      <w:r>
        <w:rPr>
          <w:spacing w:val="-1"/>
        </w:rPr>
        <w:t>осуществляющие</w:t>
      </w:r>
      <w:r>
        <w:rPr>
          <w:spacing w:val="1"/>
        </w:rPr>
        <w:t xml:space="preserve"> </w:t>
      </w:r>
      <w:r>
        <w:rPr>
          <w:spacing w:val="-1"/>
        </w:rPr>
        <w:t>образовательную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защищать</w:t>
      </w:r>
      <w:r>
        <w:t xml:space="preserve"> </w:t>
      </w:r>
      <w:r>
        <w:rPr>
          <w:spacing w:val="-1"/>
        </w:rPr>
        <w:t>законные</w:t>
      </w:r>
      <w:r>
        <w:rPr>
          <w:spacing w:val="73"/>
        </w:rPr>
        <w:t xml:space="preserve"> </w:t>
      </w:r>
      <w:r>
        <w:rPr>
          <w:spacing w:val="-1"/>
        </w:rPr>
        <w:t>права</w:t>
      </w:r>
      <w:r>
        <w:t xml:space="preserve"> и </w:t>
      </w:r>
      <w:r>
        <w:rPr>
          <w:spacing w:val="-1"/>
        </w:rPr>
        <w:t>интересы</w:t>
      </w:r>
      <w:r>
        <w:t xml:space="preserve"> </w:t>
      </w:r>
      <w:r>
        <w:rPr>
          <w:spacing w:val="-1"/>
        </w:rPr>
        <w:t>детей,</w:t>
      </w:r>
      <w:r>
        <w:t xml:space="preserve"> </w:t>
      </w:r>
      <w:r>
        <w:rPr>
          <w:spacing w:val="-1"/>
        </w:rPr>
        <w:t>включая</w:t>
      </w:r>
      <w:r>
        <w:rPr>
          <w:spacing w:val="-3"/>
        </w:rPr>
        <w:t xml:space="preserve"> </w:t>
      </w:r>
      <w:r>
        <w:rPr>
          <w:spacing w:val="-1"/>
        </w:rPr>
        <w:t>обязательное</w:t>
      </w:r>
      <w:r>
        <w:t xml:space="preserve"> </w:t>
      </w:r>
      <w:r>
        <w:rPr>
          <w:spacing w:val="-1"/>
        </w:rPr>
        <w:t>согласование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родителями</w:t>
      </w:r>
      <w:r>
        <w:t xml:space="preserve"> </w:t>
      </w:r>
      <w:r>
        <w:rPr>
          <w:spacing w:val="-1"/>
        </w:rPr>
        <w:t>(законными</w:t>
      </w:r>
    </w:p>
    <w:p w:rsidR="00DE7CD5" w:rsidRDefault="00DE7CD5">
      <w:pPr>
        <w:pStyle w:val="a3"/>
        <w:kinsoku w:val="0"/>
        <w:overflowPunct w:val="0"/>
        <w:spacing w:line="275" w:lineRule="auto"/>
        <w:ind w:left="677" w:right="324"/>
        <w:rPr>
          <w:spacing w:val="-1"/>
        </w:rPr>
      </w:pPr>
      <w:r>
        <w:rPr>
          <w:spacing w:val="-1"/>
        </w:rPr>
        <w:t>представителями)</w:t>
      </w:r>
      <w:r>
        <w:t xml:space="preserve"> </w:t>
      </w:r>
      <w:r>
        <w:rPr>
          <w:spacing w:val="-1"/>
        </w:rPr>
        <w:t>вопроса</w:t>
      </w:r>
      <w:r>
        <w:t xml:space="preserve"> об их </w:t>
      </w:r>
      <w:r>
        <w:rPr>
          <w:spacing w:val="-1"/>
        </w:rPr>
        <w:t>интеграции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другие</w:t>
      </w:r>
      <w:r>
        <w:t xml:space="preserve"> </w:t>
      </w:r>
      <w:r>
        <w:rPr>
          <w:spacing w:val="-1"/>
        </w:rP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осуществляющие</w:t>
      </w:r>
      <w:r>
        <w:rPr>
          <w:spacing w:val="-2"/>
        </w:rPr>
        <w:t xml:space="preserve"> </w:t>
      </w:r>
      <w:r>
        <w:rPr>
          <w:spacing w:val="-1"/>
        </w:rPr>
        <w:t>образовательную</w:t>
      </w:r>
      <w:r>
        <w:rPr>
          <w:spacing w:val="71"/>
        </w:rPr>
        <w:t xml:space="preserve"> </w:t>
      </w:r>
      <w:r>
        <w:rPr>
          <w:spacing w:val="-1"/>
        </w:rPr>
        <w:t>деятельность.</w:t>
      </w:r>
    </w:p>
    <w:p w:rsidR="00DE7CD5" w:rsidRDefault="00DE7CD5">
      <w:pPr>
        <w:pStyle w:val="5"/>
        <w:kinsoku w:val="0"/>
        <w:overflowPunct w:val="0"/>
        <w:spacing w:before="6"/>
        <w:ind w:left="859" w:firstLine="856"/>
        <w:rPr>
          <w:b w:val="0"/>
          <w:b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индивидуально</w:t>
      </w:r>
      <w:r>
        <w:rPr>
          <w:spacing w:val="-3"/>
        </w:rPr>
        <w:t xml:space="preserve"> </w:t>
      </w:r>
      <w:r>
        <w:rPr>
          <w:spacing w:val="-1"/>
        </w:rPr>
        <w:t>ориентированных</w:t>
      </w:r>
      <w:r>
        <w:rPr>
          <w:spacing w:val="-2"/>
        </w:rPr>
        <w:t xml:space="preserve"> </w:t>
      </w:r>
      <w:r>
        <w:rPr>
          <w:spacing w:val="-1"/>
        </w:rPr>
        <w:t>коррекционных</w:t>
      </w:r>
      <w:r>
        <w:rPr>
          <w:spacing w:val="-2"/>
        </w:rPr>
        <w:t xml:space="preserve"> </w:t>
      </w:r>
      <w:r>
        <w:rPr>
          <w:spacing w:val="-1"/>
        </w:rPr>
        <w:t>направлений</w:t>
      </w:r>
      <w:r>
        <w:rPr>
          <w:spacing w:val="-2"/>
        </w:rP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left="4597" w:right="252" w:hanging="3738"/>
        <w:rPr>
          <w:spacing w:val="-1"/>
        </w:rPr>
      </w:pP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включает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себя</w:t>
      </w:r>
      <w:r>
        <w:t xml:space="preserve"> </w:t>
      </w:r>
      <w:r>
        <w:rPr>
          <w:spacing w:val="-1"/>
        </w:rPr>
        <w:t>взаимосвязанные</w:t>
      </w:r>
      <w:r>
        <w:t xml:space="preserve"> </w:t>
      </w:r>
      <w:r>
        <w:rPr>
          <w:spacing w:val="-1"/>
        </w:rPr>
        <w:t>направления коррекционной</w:t>
      </w:r>
      <w:r>
        <w:rPr>
          <w:spacing w:val="2"/>
        </w:rPr>
        <w:t xml:space="preserve"> </w:t>
      </w:r>
      <w:r>
        <w:rPr>
          <w:spacing w:val="-1"/>
        </w:rPr>
        <w:t>работы,</w:t>
      </w:r>
      <w:r>
        <w:rPr>
          <w:spacing w:val="-3"/>
        </w:rPr>
        <w:t xml:space="preserve"> </w:t>
      </w:r>
      <w:r>
        <w:rPr>
          <w:spacing w:val="-1"/>
        </w:rPr>
        <w:t>раскрывающие</w:t>
      </w:r>
      <w:r>
        <w:rPr>
          <w:spacing w:val="-2"/>
        </w:rPr>
        <w:t xml:space="preserve"> </w:t>
      </w:r>
      <w:r>
        <w:t>её</w:t>
      </w:r>
      <w:r>
        <w:rPr>
          <w:spacing w:val="75"/>
        </w:rP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содержание.</w:t>
      </w:r>
    </w:p>
    <w:p w:rsidR="00DE7CD5" w:rsidRDefault="00DE7CD5">
      <w:pPr>
        <w:pStyle w:val="5"/>
        <w:kinsoku w:val="0"/>
        <w:overflowPunct w:val="0"/>
        <w:spacing w:before="6"/>
        <w:ind w:left="4085"/>
        <w:rPr>
          <w:b w:val="0"/>
          <w:bCs w:val="0"/>
        </w:rPr>
      </w:pPr>
      <w:r>
        <w:rPr>
          <w:spacing w:val="-1"/>
        </w:rPr>
        <w:t>Направления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работы:</w:t>
      </w:r>
    </w:p>
    <w:p w:rsidR="00DE7CD5" w:rsidRDefault="00DE7CD5" w:rsidP="00681D94">
      <w:pPr>
        <w:pStyle w:val="a3"/>
        <w:numPr>
          <w:ilvl w:val="1"/>
          <w:numId w:val="56"/>
        </w:numPr>
        <w:tabs>
          <w:tab w:val="left" w:pos="1453"/>
        </w:tabs>
        <w:kinsoku w:val="0"/>
        <w:overflowPunct w:val="0"/>
        <w:spacing w:before="31" w:line="275" w:lineRule="auto"/>
        <w:ind w:right="101" w:hanging="360"/>
        <w:jc w:val="both"/>
      </w:pPr>
      <w:r>
        <w:rPr>
          <w:spacing w:val="-1"/>
        </w:rPr>
        <w:t>Диагностическая</w:t>
      </w:r>
      <w:r>
        <w:rPr>
          <w:spacing w:val="28"/>
        </w:rPr>
        <w:t xml:space="preserve"> </w:t>
      </w:r>
      <w:r>
        <w:rPr>
          <w:spacing w:val="-1"/>
        </w:rPr>
        <w:t>работа.</w:t>
      </w:r>
      <w:r>
        <w:rPr>
          <w:spacing w:val="26"/>
        </w:rPr>
        <w:t xml:space="preserve"> </w:t>
      </w:r>
      <w:r>
        <w:rPr>
          <w:spacing w:val="-1"/>
        </w:rPr>
        <w:t>Цель:</w:t>
      </w:r>
      <w:r>
        <w:rPr>
          <w:spacing w:val="29"/>
        </w:rPr>
        <w:t xml:space="preserve"> </w:t>
      </w:r>
      <w:r>
        <w:rPr>
          <w:spacing w:val="-1"/>
        </w:rPr>
        <w:t>проведение</w:t>
      </w:r>
      <w:r>
        <w:rPr>
          <w:spacing w:val="26"/>
        </w:rPr>
        <w:t xml:space="preserve"> </w:t>
      </w:r>
      <w:r>
        <w:rPr>
          <w:spacing w:val="-1"/>
        </w:rPr>
        <w:t>комплексного</w:t>
      </w:r>
      <w:r>
        <w:rPr>
          <w:spacing w:val="28"/>
        </w:rPr>
        <w:t xml:space="preserve"> </w:t>
      </w:r>
      <w:r>
        <w:rPr>
          <w:spacing w:val="-1"/>
        </w:rPr>
        <w:t>обследования</w:t>
      </w:r>
      <w:r>
        <w:rPr>
          <w:spacing w:val="25"/>
        </w:rPr>
        <w:t xml:space="preserve"> </w:t>
      </w:r>
      <w:r>
        <w:rPr>
          <w:spacing w:val="-1"/>
        </w:rP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ЗПР</w:t>
      </w:r>
      <w:r>
        <w:rPr>
          <w:spacing w:val="2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подготовку</w:t>
      </w:r>
      <w:r>
        <w:rPr>
          <w:spacing w:val="12"/>
        </w:rPr>
        <w:t xml:space="preserve"> </w:t>
      </w:r>
      <w:r>
        <w:rPr>
          <w:spacing w:val="-1"/>
        </w:rPr>
        <w:t>рекомендаций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оказанию</w:t>
      </w:r>
      <w:r>
        <w:rPr>
          <w:spacing w:val="15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rPr>
          <w:spacing w:val="-1"/>
        </w:rPr>
        <w:t>психолого-медико-педагогической</w:t>
      </w:r>
      <w:r>
        <w:rPr>
          <w:spacing w:val="14"/>
        </w:rPr>
        <w:t xml:space="preserve"> </w:t>
      </w:r>
      <w:r>
        <w:rPr>
          <w:spacing w:val="-1"/>
        </w:rPr>
        <w:t>помощи</w:t>
      </w:r>
      <w:r>
        <w:t xml:space="preserve"> </w:t>
      </w:r>
      <w:r>
        <w:rPr>
          <w:spacing w:val="1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rPr>
          <w:spacing w:val="-1"/>
        </w:rPr>
        <w:t xml:space="preserve">условиях </w:t>
      </w:r>
      <w:r>
        <w:t>школы.</w:t>
      </w:r>
    </w:p>
    <w:p w:rsidR="00DE7CD5" w:rsidRDefault="00DE7CD5" w:rsidP="00681D94">
      <w:pPr>
        <w:pStyle w:val="a3"/>
        <w:numPr>
          <w:ilvl w:val="1"/>
          <w:numId w:val="56"/>
        </w:numPr>
        <w:tabs>
          <w:tab w:val="left" w:pos="1398"/>
        </w:tabs>
        <w:kinsoku w:val="0"/>
        <w:overflowPunct w:val="0"/>
        <w:spacing w:line="275" w:lineRule="auto"/>
        <w:ind w:right="101" w:hanging="360"/>
        <w:jc w:val="both"/>
        <w:rPr>
          <w:spacing w:val="-1"/>
        </w:rPr>
      </w:pPr>
      <w:r>
        <w:rPr>
          <w:spacing w:val="-1"/>
        </w:rPr>
        <w:t>Коррекционно-развивающая</w:t>
      </w:r>
      <w:r>
        <w:rPr>
          <w:spacing w:val="52"/>
        </w:rPr>
        <w:t xml:space="preserve"> </w:t>
      </w:r>
      <w:r>
        <w:rPr>
          <w:spacing w:val="-1"/>
        </w:rPr>
        <w:t>работа.</w:t>
      </w:r>
      <w:r>
        <w:rPr>
          <w:spacing w:val="50"/>
        </w:rPr>
        <w:t xml:space="preserve"> </w:t>
      </w:r>
      <w:r>
        <w:rPr>
          <w:spacing w:val="-1"/>
        </w:rPr>
        <w:t>Цель:</w:t>
      </w:r>
      <w:r>
        <w:rPr>
          <w:spacing w:val="51"/>
        </w:rPr>
        <w:t xml:space="preserve"> </w:t>
      </w:r>
      <w:r>
        <w:rPr>
          <w:spacing w:val="-1"/>
        </w:rPr>
        <w:t>оказание</w:t>
      </w:r>
      <w:r>
        <w:rPr>
          <w:spacing w:val="53"/>
        </w:rPr>
        <w:t xml:space="preserve"> </w:t>
      </w:r>
      <w:r>
        <w:rPr>
          <w:spacing w:val="-1"/>
        </w:rPr>
        <w:t>своевременной</w:t>
      </w:r>
      <w:r>
        <w:rPr>
          <w:spacing w:val="50"/>
        </w:rPr>
        <w:t xml:space="preserve"> </w:t>
      </w:r>
      <w:r>
        <w:rPr>
          <w:spacing w:val="-1"/>
        </w:rPr>
        <w:t>специализированной</w:t>
      </w:r>
      <w:r>
        <w:rPr>
          <w:spacing w:val="75"/>
        </w:rPr>
        <w:t xml:space="preserve"> </w:t>
      </w:r>
      <w:r>
        <w:rPr>
          <w:spacing w:val="-1"/>
        </w:rPr>
        <w:t>помощи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освоении</w:t>
      </w:r>
      <w:r>
        <w:rPr>
          <w:spacing w:val="11"/>
        </w:rPr>
        <w:t xml:space="preserve"> </w:t>
      </w:r>
      <w:r>
        <w:rPr>
          <w:spacing w:val="-1"/>
        </w:rPr>
        <w:t>содержания</w:t>
      </w:r>
      <w:r>
        <w:rPr>
          <w:spacing w:val="9"/>
        </w:rPr>
        <w:t xml:space="preserve"> </w:t>
      </w:r>
      <w:r>
        <w:rPr>
          <w:spacing w:val="-1"/>
        </w:rPr>
        <w:t>образования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коррекцию</w:t>
      </w:r>
      <w:r>
        <w:rPr>
          <w:spacing w:val="12"/>
        </w:rPr>
        <w:t xml:space="preserve"> </w:t>
      </w:r>
      <w:r>
        <w:rPr>
          <w:spacing w:val="-1"/>
        </w:rPr>
        <w:t>недостатков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психофизическом</w:t>
      </w:r>
      <w:r>
        <w:rPr>
          <w:spacing w:val="81"/>
        </w:rPr>
        <w:t xml:space="preserve"> </w:t>
      </w:r>
      <w:r>
        <w:rPr>
          <w:spacing w:val="-1"/>
        </w:rPr>
        <w:t xml:space="preserve">развитии </w:t>
      </w:r>
      <w:r>
        <w:t xml:space="preserve">детей с </w:t>
      </w:r>
      <w:r>
        <w:rPr>
          <w:spacing w:val="-1"/>
        </w:rPr>
        <w:t>ЗПР</w:t>
      </w:r>
      <w:r>
        <w:t xml:space="preserve"> в</w:t>
      </w:r>
      <w:r>
        <w:rPr>
          <w:spacing w:val="-1"/>
        </w:rPr>
        <w:t xml:space="preserve"> условиях</w:t>
      </w:r>
      <w:r>
        <w:t xml:space="preserve"> </w:t>
      </w:r>
      <w:r>
        <w:rPr>
          <w:spacing w:val="-1"/>
        </w:rPr>
        <w:t>школы.</w:t>
      </w:r>
    </w:p>
    <w:p w:rsidR="00DE7CD5" w:rsidRDefault="00DE7CD5" w:rsidP="00681D94">
      <w:pPr>
        <w:pStyle w:val="a3"/>
        <w:numPr>
          <w:ilvl w:val="1"/>
          <w:numId w:val="56"/>
        </w:numPr>
        <w:tabs>
          <w:tab w:val="left" w:pos="1453"/>
        </w:tabs>
        <w:kinsoku w:val="0"/>
        <w:overflowPunct w:val="0"/>
        <w:spacing w:before="2" w:line="275" w:lineRule="auto"/>
        <w:ind w:right="101" w:hanging="360"/>
        <w:jc w:val="both"/>
        <w:rPr>
          <w:spacing w:val="-1"/>
        </w:rPr>
      </w:pPr>
      <w:r>
        <w:rPr>
          <w:spacing w:val="-1"/>
        </w:rPr>
        <w:t>Консультативная</w:t>
      </w:r>
      <w:r>
        <w:rPr>
          <w:spacing w:val="3"/>
        </w:rPr>
        <w:t xml:space="preserve"> </w:t>
      </w:r>
      <w:r>
        <w:t>работа.</w:t>
      </w:r>
      <w:r>
        <w:rPr>
          <w:spacing w:val="2"/>
        </w:rPr>
        <w:t xml:space="preserve"> </w:t>
      </w:r>
      <w:r>
        <w:rPr>
          <w:spacing w:val="-1"/>
        </w:rPr>
        <w:t>Цель:</w:t>
      </w:r>
      <w:r>
        <w:rPr>
          <w:spacing w:val="5"/>
        </w:rPr>
        <w:t xml:space="preserve"> </w:t>
      </w:r>
      <w:r>
        <w:rPr>
          <w:spacing w:val="-1"/>
        </w:rPr>
        <w:t>обеспечить</w:t>
      </w:r>
      <w:r>
        <w:rPr>
          <w:spacing w:val="4"/>
        </w:rPr>
        <w:t xml:space="preserve"> </w:t>
      </w:r>
      <w:r>
        <w:rPr>
          <w:spacing w:val="-1"/>
        </w:rPr>
        <w:t>непрерывность</w:t>
      </w:r>
      <w:r>
        <w:rPr>
          <w:spacing w:val="4"/>
        </w:rPr>
        <w:t xml:space="preserve"> </w:t>
      </w:r>
      <w:r>
        <w:rPr>
          <w:spacing w:val="-1"/>
        </w:rPr>
        <w:t>специального</w:t>
      </w:r>
      <w:r>
        <w:rPr>
          <w:spacing w:val="4"/>
        </w:rPr>
        <w:t xml:space="preserve"> </w:t>
      </w:r>
      <w:r>
        <w:rPr>
          <w:spacing w:val="-1"/>
        </w:rP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rPr>
          <w:spacing w:val="-1"/>
        </w:rPr>
        <w:t>ЗПР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семей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вопросам</w:t>
      </w:r>
      <w:r>
        <w:rPr>
          <w:spacing w:val="21"/>
        </w:rPr>
        <w:t xml:space="preserve"> </w:t>
      </w:r>
      <w:r>
        <w:rPr>
          <w:spacing w:val="-1"/>
        </w:rPr>
        <w:t>реализации</w:t>
      </w:r>
      <w:r>
        <w:rPr>
          <w:spacing w:val="21"/>
        </w:rPr>
        <w:t xml:space="preserve"> </w:t>
      </w:r>
      <w:r>
        <w:rPr>
          <w:spacing w:val="-1"/>
        </w:rPr>
        <w:t>дифференцированных</w:t>
      </w:r>
      <w:r>
        <w:rPr>
          <w:spacing w:val="22"/>
        </w:rPr>
        <w:t xml:space="preserve"> </w:t>
      </w:r>
      <w:r>
        <w:rPr>
          <w:spacing w:val="-1"/>
        </w:rPr>
        <w:t>психолого</w:t>
      </w:r>
      <w:r>
        <w:rPr>
          <w:spacing w:val="21"/>
        </w:rPr>
        <w:t xml:space="preserve"> </w:t>
      </w:r>
      <w:r>
        <w:rPr>
          <w:spacing w:val="-1"/>
        </w:rPr>
        <w:t>педагогических</w:t>
      </w:r>
      <w:r>
        <w:rPr>
          <w:spacing w:val="55"/>
        </w:rP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обучения,</w:t>
      </w:r>
      <w:r>
        <w:t xml:space="preserve"> </w:t>
      </w:r>
      <w:r>
        <w:rPr>
          <w:spacing w:val="-1"/>
        </w:rPr>
        <w:t>воспитания,</w:t>
      </w:r>
      <w:r>
        <w:t xml:space="preserve"> </w:t>
      </w:r>
      <w:r>
        <w:rPr>
          <w:spacing w:val="-1"/>
        </w:rPr>
        <w:t>коррекции,</w:t>
      </w:r>
      <w:r>
        <w:t xml:space="preserve"> </w:t>
      </w:r>
      <w:r>
        <w:rPr>
          <w:spacing w:val="-1"/>
        </w:rPr>
        <w:t xml:space="preserve">развития </w:t>
      </w:r>
      <w:r>
        <w:t xml:space="preserve">и </w:t>
      </w:r>
      <w:r>
        <w:rPr>
          <w:spacing w:val="-1"/>
        </w:rPr>
        <w:t>социализации</w:t>
      </w:r>
      <w:r>
        <w:t xml:space="preserve"> </w:t>
      </w:r>
      <w:r>
        <w:rPr>
          <w:spacing w:val="-1"/>
        </w:rPr>
        <w:t>обучающихся;</w:t>
      </w:r>
    </w:p>
    <w:p w:rsidR="00DE7CD5" w:rsidRDefault="00DE7CD5" w:rsidP="00681D94">
      <w:pPr>
        <w:pStyle w:val="a3"/>
        <w:numPr>
          <w:ilvl w:val="1"/>
          <w:numId w:val="56"/>
        </w:numPr>
        <w:tabs>
          <w:tab w:val="left" w:pos="1453"/>
        </w:tabs>
        <w:kinsoku w:val="0"/>
        <w:overflowPunct w:val="0"/>
        <w:spacing w:line="275" w:lineRule="auto"/>
        <w:ind w:right="98" w:hanging="360"/>
        <w:jc w:val="both"/>
        <w:rPr>
          <w:spacing w:val="-1"/>
        </w:rPr>
      </w:pPr>
      <w:r>
        <w:rPr>
          <w:spacing w:val="-1"/>
        </w:rPr>
        <w:t>Информационно-просветительская</w:t>
      </w:r>
      <w:r>
        <w:rPr>
          <w:spacing w:val="26"/>
        </w:rPr>
        <w:t xml:space="preserve"> </w:t>
      </w:r>
      <w:r>
        <w:rPr>
          <w:spacing w:val="-1"/>
        </w:rPr>
        <w:t>работа.</w:t>
      </w:r>
      <w:r>
        <w:rPr>
          <w:spacing w:val="26"/>
        </w:rPr>
        <w:t xml:space="preserve"> </w:t>
      </w:r>
      <w:r>
        <w:rPr>
          <w:spacing w:val="-1"/>
        </w:rPr>
        <w:t>Цель:</w:t>
      </w:r>
      <w:r>
        <w:rPr>
          <w:spacing w:val="24"/>
        </w:rPr>
        <w:t xml:space="preserve"> </w:t>
      </w:r>
      <w:r>
        <w:rPr>
          <w:spacing w:val="-1"/>
        </w:rPr>
        <w:t>проведение</w:t>
      </w:r>
      <w:r>
        <w:rPr>
          <w:spacing w:val="26"/>
        </w:rPr>
        <w:t xml:space="preserve"> </w:t>
      </w:r>
      <w:r>
        <w:rPr>
          <w:spacing w:val="-1"/>
        </w:rPr>
        <w:t>разъяснительной</w:t>
      </w:r>
      <w:r>
        <w:rPr>
          <w:spacing w:val="25"/>
        </w:rPr>
        <w:t xml:space="preserve"> </w:t>
      </w:r>
      <w:r>
        <w:rPr>
          <w:spacing w:val="-1"/>
        </w:rP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rPr>
          <w:spacing w:val="-1"/>
        </w:rPr>
        <w:t>вопросам,</w:t>
      </w:r>
      <w:r>
        <w:rPr>
          <w:spacing w:val="23"/>
        </w:rPr>
        <w:t xml:space="preserve"> </w:t>
      </w:r>
      <w:r>
        <w:rPr>
          <w:spacing w:val="-1"/>
        </w:rPr>
        <w:t>связанным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особенностями</w:t>
      </w:r>
      <w:r>
        <w:rPr>
          <w:spacing w:val="20"/>
        </w:rPr>
        <w:t xml:space="preserve"> </w:t>
      </w:r>
      <w:r>
        <w:rPr>
          <w:spacing w:val="-1"/>
        </w:rPr>
        <w:t>образовательного</w:t>
      </w:r>
      <w:r>
        <w:rPr>
          <w:spacing w:val="24"/>
        </w:rPr>
        <w:t xml:space="preserve"> </w:t>
      </w:r>
      <w:r>
        <w:rPr>
          <w:spacing w:val="-1"/>
        </w:rPr>
        <w:t>процесса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данной</w:t>
      </w:r>
      <w:r>
        <w:rPr>
          <w:spacing w:val="22"/>
        </w:rPr>
        <w:t xml:space="preserve"> </w:t>
      </w:r>
      <w:r>
        <w:rPr>
          <w:spacing w:val="-1"/>
        </w:rPr>
        <w:t>категории</w:t>
      </w:r>
      <w:r>
        <w:rPr>
          <w:spacing w:val="22"/>
        </w:rPr>
        <w:t xml:space="preserve"> </w:t>
      </w:r>
      <w:r>
        <w:rPr>
          <w:spacing w:val="-1"/>
        </w:rPr>
        <w:t>детей,</w:t>
      </w:r>
      <w:r>
        <w:rPr>
          <w:spacing w:val="9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rPr>
          <w:spacing w:val="-1"/>
        </w:rPr>
        <w:t>всеми</w:t>
      </w:r>
      <w:r>
        <w:rPr>
          <w:spacing w:val="43"/>
        </w:rPr>
        <w:t xml:space="preserve"> </w:t>
      </w:r>
      <w:r>
        <w:rPr>
          <w:spacing w:val="-1"/>
        </w:rPr>
        <w:t>участниками</w:t>
      </w:r>
      <w:r>
        <w:rPr>
          <w:spacing w:val="43"/>
        </w:rPr>
        <w:t xml:space="preserve"> </w:t>
      </w:r>
      <w:r>
        <w:rPr>
          <w:spacing w:val="-1"/>
        </w:rPr>
        <w:t>образовательных</w:t>
      </w:r>
      <w:r>
        <w:rPr>
          <w:spacing w:val="41"/>
        </w:rPr>
        <w:t xml:space="preserve"> </w:t>
      </w:r>
      <w:r>
        <w:rPr>
          <w:spacing w:val="-1"/>
        </w:rPr>
        <w:t>отношений</w:t>
      </w:r>
      <w:r>
        <w:rPr>
          <w:spacing w:val="47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rPr>
          <w:spacing w:val="-1"/>
        </w:rPr>
        <w:t>обучающимися,</w:t>
      </w:r>
      <w:r>
        <w:rPr>
          <w:spacing w:val="44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rPr>
          <w:spacing w:val="-1"/>
        </w:rPr>
        <w:t>родителями(законными представителями),</w:t>
      </w:r>
      <w:r>
        <w:t xml:space="preserve"> </w:t>
      </w:r>
      <w:r>
        <w:rPr>
          <w:spacing w:val="-1"/>
        </w:rPr>
        <w:t>педагогическими</w:t>
      </w:r>
      <w:r>
        <w:t xml:space="preserve"> </w:t>
      </w:r>
      <w:r>
        <w:rPr>
          <w:spacing w:val="-1"/>
        </w:rPr>
        <w:t>работниками.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5291"/>
        <w:gridCol w:w="1419"/>
        <w:gridCol w:w="170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Направления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Содержание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188"/>
              </w:tabs>
              <w:kinsoku w:val="0"/>
              <w:overflowPunct w:val="0"/>
              <w:spacing w:line="275" w:lineRule="auto"/>
              <w:ind w:left="102" w:right="98"/>
            </w:pPr>
            <w:r>
              <w:rPr>
                <w:sz w:val="22"/>
                <w:szCs w:val="22"/>
              </w:rPr>
              <w:t>Формы</w:t>
            </w:r>
            <w:r>
              <w:rPr>
                <w:sz w:val="22"/>
                <w:szCs w:val="22"/>
              </w:rPr>
              <w:tab/>
              <w:t xml:space="preserve">и </w:t>
            </w:r>
            <w:r>
              <w:rPr>
                <w:spacing w:val="-1"/>
                <w:sz w:val="22"/>
                <w:szCs w:val="22"/>
              </w:rPr>
              <w:t>методы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Ответственный</w:t>
            </w:r>
          </w:p>
        </w:tc>
      </w:tr>
    </w:tbl>
    <w:p w:rsidR="00DE7CD5" w:rsidRDefault="00DE7CD5">
      <w:pPr>
        <w:sectPr w:rsidR="00DE7CD5">
          <w:pgSz w:w="11910" w:h="16840"/>
          <w:pgMar w:top="640" w:right="600" w:bottom="1040" w:left="600" w:header="0" w:footer="848" w:gutter="0"/>
          <w:cols w:space="720" w:equalWidth="0">
            <w:col w:w="1071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5291"/>
        <w:gridCol w:w="1419"/>
        <w:gridCol w:w="170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32"/>
            </w:pPr>
            <w:r>
              <w:rPr>
                <w:spacing w:val="-1"/>
                <w:sz w:val="22"/>
                <w:szCs w:val="22"/>
              </w:rPr>
              <w:t>Диагностическ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ая работа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394"/>
            </w:pPr>
            <w:r>
              <w:rPr>
                <w:spacing w:val="-1"/>
                <w:sz w:val="22"/>
                <w:szCs w:val="22"/>
              </w:rPr>
              <w:t>Выявление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потребностей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освоении основной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 программы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основного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образования;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00"/>
            </w:pP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документац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ии</w:t>
            </w:r>
            <w:r>
              <w:rPr>
                <w:spacing w:val="-1"/>
                <w:sz w:val="22"/>
                <w:szCs w:val="22"/>
              </w:rPr>
              <w:t xml:space="preserve"> (карта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развитияреб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енка и </w:t>
            </w:r>
            <w:r>
              <w:rPr>
                <w:spacing w:val="-1"/>
                <w:sz w:val="22"/>
                <w:szCs w:val="22"/>
              </w:rPr>
              <w:t>т.д.)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Тестировани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1"/>
                <w:sz w:val="22"/>
                <w:szCs w:val="22"/>
              </w:rPr>
              <w:t>Наблюдение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Мониторинг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динамики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развития(дн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евникнаблю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дений).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Члены </w:t>
            </w:r>
            <w:r>
              <w:rPr>
                <w:spacing w:val="-1"/>
                <w:sz w:val="22"/>
                <w:szCs w:val="22"/>
              </w:rPr>
              <w:t>ПМПк,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классный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руководитель,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соц.педагог,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педиатр, </w:t>
            </w:r>
            <w:r>
              <w:rPr>
                <w:spacing w:val="-1"/>
                <w:sz w:val="22"/>
                <w:szCs w:val="22"/>
              </w:rPr>
              <w:t>учитель-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предметник,кра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евое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1"/>
                <w:sz w:val="22"/>
                <w:szCs w:val="22"/>
              </w:rPr>
              <w:t>ПМПК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6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99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09"/>
            </w:pPr>
            <w:r>
              <w:rPr>
                <w:spacing w:val="-1"/>
                <w:sz w:val="22"/>
                <w:szCs w:val="22"/>
              </w:rPr>
              <w:t>Проведение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комплексной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социально-психолого-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диагностики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психическом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и(или)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физическом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09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09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09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4"/>
            </w:pPr>
            <w:r>
              <w:rPr>
                <w:spacing w:val="-1"/>
                <w:sz w:val="22"/>
                <w:szCs w:val="22"/>
              </w:rPr>
              <w:t>Определение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актуального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зоны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ближайшего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обучающегося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выявление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его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резервных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возможностей;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4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4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14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970"/>
            </w:pP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эмоционально-волевой,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речевой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сфер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личностных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970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970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970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322"/>
            </w:pP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социальной ситуации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семейного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воспитания ребенка;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322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32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322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832"/>
            </w:pP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адаптивных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возможностей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уровня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2"/>
                <w:sz w:val="22"/>
                <w:szCs w:val="22"/>
              </w:rPr>
              <w:t>ЗПР;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832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83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832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63"/>
            </w:pPr>
            <w:r>
              <w:rPr>
                <w:spacing w:val="-1"/>
                <w:sz w:val="22"/>
                <w:szCs w:val="22"/>
              </w:rPr>
              <w:t>Мониторинг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динамики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развития,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успешности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освоения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z w:val="22"/>
                <w:szCs w:val="22"/>
              </w:rPr>
              <w:t xml:space="preserve"> программ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основного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образования.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63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63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5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Коррекционно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5" w:lineRule="auto"/>
              <w:ind w:left="99" w:right="218"/>
            </w:pPr>
            <w:r>
              <w:rPr>
                <w:spacing w:val="-1"/>
                <w:sz w:val="22"/>
                <w:szCs w:val="22"/>
              </w:rPr>
              <w:t>-развивающая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работа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18"/>
            </w:pPr>
            <w:r>
              <w:rPr>
                <w:spacing w:val="-1"/>
                <w:sz w:val="22"/>
                <w:szCs w:val="22"/>
              </w:rPr>
              <w:t>Разработка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реализация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индивидуально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ориентированных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выбор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использование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специальных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методик,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методов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приемов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соответствии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особыми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образовательными потребностями обучающихся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ЗПР;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47"/>
            </w:pPr>
            <w:r>
              <w:rPr>
                <w:spacing w:val="-1"/>
                <w:sz w:val="22"/>
                <w:szCs w:val="22"/>
              </w:rPr>
              <w:t>Индивидуал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ьная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групповая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учащимися.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239"/>
            </w:pPr>
            <w:r>
              <w:rPr>
                <w:sz w:val="22"/>
                <w:szCs w:val="22"/>
              </w:rPr>
              <w:t xml:space="preserve">Члены </w:t>
            </w:r>
            <w:r>
              <w:rPr>
                <w:spacing w:val="-1"/>
                <w:sz w:val="22"/>
                <w:szCs w:val="22"/>
              </w:rPr>
              <w:t>ПМПк,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классный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руководитель,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соц.педагог,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педиатр, </w:t>
            </w:r>
            <w:r>
              <w:rPr>
                <w:spacing w:val="-1"/>
                <w:sz w:val="22"/>
                <w:szCs w:val="22"/>
              </w:rPr>
              <w:t>учитель-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предметник.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239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61"/>
            </w:pPr>
            <w:r>
              <w:rPr>
                <w:spacing w:val="-1"/>
                <w:sz w:val="22"/>
                <w:szCs w:val="22"/>
              </w:rPr>
              <w:t xml:space="preserve">Организация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проведение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коррекционно-развивающих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занятий,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преодоления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трудностей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61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61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61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</w:pPr>
            <w:r>
              <w:rPr>
                <w:spacing w:val="-1"/>
                <w:sz w:val="22"/>
                <w:szCs w:val="22"/>
              </w:rPr>
              <w:t xml:space="preserve">Коррекция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высших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функций,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эмоционально-волевой,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коммуникативно-речевой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сфер;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3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895"/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укрепление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зрелых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личностных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установок,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адекватных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утверждения самостоятельности,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личностной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автономии;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895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895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895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26"/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способов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регуляции поведения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состояний;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26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26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2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26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52"/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форм и </w:t>
            </w:r>
            <w:r>
              <w:rPr>
                <w:spacing w:val="-1"/>
                <w:sz w:val="22"/>
                <w:szCs w:val="22"/>
              </w:rPr>
              <w:t>навыков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личностного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общения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сверстников,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коммуникативной компетенции;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52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5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52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17"/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компетенций,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продолжения образования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профессионального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самоопределения;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17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17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17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515"/>
            </w:pPr>
            <w:r>
              <w:rPr>
                <w:spacing w:val="-1"/>
                <w:sz w:val="22"/>
                <w:szCs w:val="22"/>
              </w:rPr>
              <w:t>Совершенствование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навыков получения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использования информации </w:t>
            </w:r>
            <w:r>
              <w:rPr>
                <w:sz w:val="22"/>
                <w:szCs w:val="22"/>
              </w:rPr>
              <w:t>(на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ИКТ),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способствующих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повышению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социальных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компетенций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адаптации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реальных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условиях;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515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515"/>
            </w:pPr>
          </w:p>
        </w:tc>
      </w:tr>
    </w:tbl>
    <w:p w:rsidR="00DE7CD5" w:rsidRDefault="00DE7CD5">
      <w:pPr>
        <w:sectPr w:rsidR="00DE7CD5">
          <w:pgSz w:w="11910" w:h="16840"/>
          <w:pgMar w:top="620" w:right="600" w:bottom="1040" w:left="60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5291"/>
        <w:gridCol w:w="1419"/>
        <w:gridCol w:w="170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529"/>
              <w:jc w:val="both"/>
            </w:pPr>
            <w:r>
              <w:rPr>
                <w:spacing w:val="-1"/>
                <w:sz w:val="22"/>
                <w:szCs w:val="22"/>
              </w:rPr>
              <w:t>Социальная защита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случаях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неблагоприятных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жизни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психотравмирующих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обстоятельствах.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121"/>
            </w:pPr>
            <w:r>
              <w:rPr>
                <w:spacing w:val="-1"/>
                <w:sz w:val="22"/>
                <w:szCs w:val="22"/>
              </w:rPr>
              <w:t>Консультативн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ая работа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49"/>
            </w:pPr>
            <w:r>
              <w:rPr>
                <w:spacing w:val="-1"/>
                <w:sz w:val="22"/>
                <w:szCs w:val="22"/>
              </w:rPr>
              <w:t>Выработка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совместных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обоснованных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рекомендаций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основным направлениям</w:t>
            </w:r>
            <w:r>
              <w:rPr>
                <w:sz w:val="22"/>
                <w:szCs w:val="22"/>
              </w:rPr>
              <w:t xml:space="preserve"> работы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 xml:space="preserve">обучающимся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ЗПР,</w:t>
            </w:r>
            <w:r>
              <w:rPr>
                <w:sz w:val="22"/>
                <w:szCs w:val="22"/>
              </w:rPr>
              <w:t xml:space="preserve"> единых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для </w:t>
            </w:r>
            <w:r>
              <w:rPr>
                <w:spacing w:val="-1"/>
                <w:sz w:val="22"/>
                <w:szCs w:val="22"/>
              </w:rPr>
              <w:t>всех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участников образовательных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отношений;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1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Консультац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ияспециалис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тов.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0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Беседы,инди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видуальные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консультаци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  <w:sz w:val="22"/>
                <w:szCs w:val="22"/>
              </w:rPr>
              <w:t>ПМПк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91"/>
            </w:pPr>
            <w:r>
              <w:rPr>
                <w:sz w:val="22"/>
                <w:szCs w:val="22"/>
              </w:rPr>
              <w:t xml:space="preserve">Члены </w:t>
            </w:r>
            <w:r>
              <w:rPr>
                <w:spacing w:val="-1"/>
                <w:sz w:val="22"/>
                <w:szCs w:val="22"/>
              </w:rPr>
              <w:t>ПМПк,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классный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</w:t>
            </w:r>
            <w:r>
              <w:rPr>
                <w:sz w:val="22"/>
                <w:szCs w:val="22"/>
              </w:rPr>
              <w:t xml:space="preserve"> итель,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соц.педагог,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педиатр, </w:t>
            </w:r>
            <w:r>
              <w:rPr>
                <w:spacing w:val="-1"/>
                <w:sz w:val="22"/>
                <w:szCs w:val="22"/>
              </w:rPr>
              <w:t>учитель-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предметник.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2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91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52"/>
            </w:pPr>
            <w:r>
              <w:rPr>
                <w:spacing w:val="-1"/>
                <w:sz w:val="22"/>
                <w:szCs w:val="22"/>
              </w:rPr>
              <w:t>Консультирование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специалистами педагогов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ориентированных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методов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приёмов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обучающимся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отбора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адаптации содержания предметных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52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52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52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59"/>
            </w:pPr>
            <w:r>
              <w:rPr>
                <w:spacing w:val="-1"/>
                <w:sz w:val="22"/>
                <w:szCs w:val="22"/>
              </w:rPr>
              <w:t>Консультативная помощь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семье в</w:t>
            </w:r>
            <w:r>
              <w:rPr>
                <w:spacing w:val="-1"/>
                <w:sz w:val="22"/>
                <w:szCs w:val="22"/>
              </w:rPr>
              <w:t xml:space="preserve"> вопросах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выбора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стратегии</w:t>
            </w:r>
            <w:r>
              <w:rPr>
                <w:spacing w:val="-1"/>
                <w:sz w:val="22"/>
                <w:szCs w:val="22"/>
              </w:rPr>
              <w:t xml:space="preserve"> воспитания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приёмов коррекционного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 ребёнка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ЗПР;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59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59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7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59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8"/>
            </w:pPr>
            <w:r>
              <w:rPr>
                <w:spacing w:val="-1"/>
                <w:sz w:val="22"/>
                <w:szCs w:val="22"/>
              </w:rPr>
              <w:t>Консультационная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поддержка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помощь,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направленные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содействие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свободному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осознанному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обучающимися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ЗПР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профессии,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формы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места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соответствии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профессиональными интересами,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индивидуальными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способностями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психофизиологическими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особенностями.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8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08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87"/>
            </w:pPr>
            <w:r>
              <w:rPr>
                <w:spacing w:val="-1"/>
                <w:sz w:val="22"/>
                <w:szCs w:val="22"/>
              </w:rPr>
              <w:t>Информацион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но-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просветительс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кая </w:t>
            </w:r>
            <w:r>
              <w:rPr>
                <w:spacing w:val="-1"/>
                <w:sz w:val="22"/>
                <w:szCs w:val="22"/>
              </w:rPr>
              <w:t>работа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602"/>
            </w:pPr>
            <w:r>
              <w:rPr>
                <w:spacing w:val="-1"/>
                <w:sz w:val="22"/>
                <w:szCs w:val="22"/>
              </w:rPr>
              <w:t>Информационная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поддержка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родителей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(законных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представителей),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педагогических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работников;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1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Лекции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Беседы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Печатные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материалы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онные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стенды </w:t>
            </w:r>
            <w:r>
              <w:rPr>
                <w:spacing w:val="-1"/>
                <w:sz w:val="22"/>
                <w:szCs w:val="22"/>
              </w:rPr>
              <w:t>Печатные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материалы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Родительски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1"/>
                <w:sz w:val="22"/>
                <w:szCs w:val="22"/>
              </w:rPr>
              <w:t>собрания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Сайт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</w:pPr>
            <w:r>
              <w:rPr>
                <w:spacing w:val="-1"/>
                <w:sz w:val="22"/>
                <w:szCs w:val="22"/>
              </w:rPr>
              <w:t>школы.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8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Администраци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члены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ПМПк,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" w:line="275" w:lineRule="auto"/>
              <w:ind w:left="99" w:right="417"/>
            </w:pPr>
            <w:r>
              <w:rPr>
                <w:spacing w:val="-1"/>
                <w:sz w:val="22"/>
                <w:szCs w:val="22"/>
              </w:rPr>
              <w:t>классный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руковод,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педагог-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соц.педагог,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педиатр, </w:t>
            </w:r>
            <w:r>
              <w:rPr>
                <w:spacing w:val="-1"/>
                <w:sz w:val="22"/>
                <w:szCs w:val="22"/>
              </w:rPr>
              <w:t>учитель-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предметник.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8"/>
        </w:trPr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" w:line="275" w:lineRule="auto"/>
              <w:ind w:left="99" w:right="417"/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72"/>
            </w:pPr>
            <w:r>
              <w:rPr>
                <w:spacing w:val="-1"/>
                <w:sz w:val="22"/>
                <w:szCs w:val="22"/>
              </w:rPr>
              <w:t>Различные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формы </w:t>
            </w:r>
            <w:r>
              <w:rPr>
                <w:spacing w:val="-1"/>
                <w:sz w:val="22"/>
                <w:szCs w:val="22"/>
              </w:rPr>
              <w:t>просветительской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(лекции,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беседы,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информационные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стенды,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печатные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материалы),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направленные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разъяснение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участникам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обучающимся</w:t>
            </w:r>
            <w:r>
              <w:rPr>
                <w:sz w:val="22"/>
                <w:szCs w:val="22"/>
              </w:rPr>
              <w:t xml:space="preserve"> , </w:t>
            </w:r>
            <w:r>
              <w:rPr>
                <w:spacing w:val="-1"/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родителям (законным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представителям),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педагогическим работникам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вопросов,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связанных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особенностями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сопровождения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ЗПР.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72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72"/>
            </w:pP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3"/>
        <w:ind w:left="0"/>
        <w:rPr>
          <w:sz w:val="24"/>
          <w:szCs w:val="24"/>
        </w:rPr>
      </w:pPr>
    </w:p>
    <w:p w:rsidR="00DE7CD5" w:rsidRDefault="00DE7CD5">
      <w:pPr>
        <w:pStyle w:val="5"/>
        <w:kinsoku w:val="0"/>
        <w:overflowPunct w:val="0"/>
        <w:spacing w:before="72" w:line="275" w:lineRule="auto"/>
        <w:ind w:left="3538" w:right="2187" w:hanging="848"/>
        <w:rPr>
          <w:b w:val="0"/>
          <w:bCs w:val="0"/>
        </w:rPr>
      </w:pPr>
      <w:r>
        <w:rPr>
          <w:spacing w:val="-1"/>
        </w:rPr>
        <w:t>Система</w:t>
      </w:r>
      <w:r>
        <w:rPr>
          <w:spacing w:val="-3"/>
        </w:rPr>
        <w:t xml:space="preserve"> </w:t>
      </w:r>
      <w:r>
        <w:rPr>
          <w:spacing w:val="-1"/>
        </w:rPr>
        <w:t>комплексного</w:t>
      </w:r>
      <w:r>
        <w:rPr>
          <w:spacing w:val="-2"/>
        </w:rPr>
        <w:t xml:space="preserve"> </w:t>
      </w:r>
      <w:r>
        <w:rPr>
          <w:spacing w:val="-1"/>
        </w:rPr>
        <w:t>психолого-медико-педагогического</w:t>
      </w:r>
      <w:r>
        <w:rPr>
          <w:spacing w:val="53"/>
        </w:rPr>
        <w:t xml:space="preserve"> </w:t>
      </w:r>
      <w:r>
        <w:t xml:space="preserve">и </w:t>
      </w:r>
      <w:r>
        <w:rPr>
          <w:spacing w:val="-1"/>
        </w:rPr>
        <w:t>социального</w:t>
      </w:r>
      <w:r>
        <w:rPr>
          <w:spacing w:val="-2"/>
        </w:rPr>
        <w:t xml:space="preserve"> </w:t>
      </w:r>
      <w:r>
        <w:rPr>
          <w:spacing w:val="-1"/>
        </w:rPr>
        <w:t>сопровождения</w:t>
      </w:r>
      <w:r>
        <w:t xml:space="preserve"> </w:t>
      </w:r>
      <w:r>
        <w:rPr>
          <w:spacing w:val="-1"/>
        </w:rPr>
        <w:t>детей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ЗПР</w:t>
      </w:r>
    </w:p>
    <w:p w:rsidR="00DE7CD5" w:rsidRDefault="00DE7CD5">
      <w:pPr>
        <w:pStyle w:val="a3"/>
        <w:kinsoku w:val="0"/>
        <w:overflowPunct w:val="0"/>
        <w:spacing w:line="275" w:lineRule="auto"/>
        <w:ind w:left="535" w:right="219" w:firstLine="850"/>
        <w:rPr>
          <w:spacing w:val="-2"/>
        </w:rPr>
      </w:pPr>
      <w:r>
        <w:t>Для</w:t>
      </w:r>
      <w:r>
        <w:rPr>
          <w:spacing w:val="37"/>
        </w:rPr>
        <w:t xml:space="preserve"> </w:t>
      </w:r>
      <w:r>
        <w:rPr>
          <w:spacing w:val="-1"/>
        </w:rPr>
        <w:t>реализации</w:t>
      </w:r>
      <w:r>
        <w:rPr>
          <w:spacing w:val="37"/>
        </w:rPr>
        <w:t xml:space="preserve"> </w:t>
      </w:r>
      <w:r>
        <w:rPr>
          <w:spacing w:val="-1"/>
        </w:rPr>
        <w:t>Программы</w:t>
      </w:r>
      <w:r>
        <w:rPr>
          <w:spacing w:val="40"/>
        </w:rPr>
        <w:t xml:space="preserve"> </w:t>
      </w:r>
      <w:r>
        <w:rPr>
          <w:spacing w:val="-1"/>
        </w:rPr>
        <w:t>коррекционной</w:t>
      </w:r>
      <w:r>
        <w:rPr>
          <w:spacing w:val="37"/>
        </w:rPr>
        <w:t xml:space="preserve"> </w:t>
      </w:r>
      <w:r>
        <w:rPr>
          <w:spacing w:val="-1"/>
        </w:rPr>
        <w:t>работы</w:t>
      </w:r>
      <w:r>
        <w:rPr>
          <w:spacing w:val="38"/>
        </w:rPr>
        <w:t xml:space="preserve"> </w:t>
      </w:r>
      <w:r>
        <w:t>создана</w:t>
      </w:r>
      <w:r>
        <w:rPr>
          <w:spacing w:val="38"/>
        </w:rPr>
        <w:t xml:space="preserve"> </w:t>
      </w:r>
      <w:r>
        <w:rPr>
          <w:spacing w:val="-1"/>
        </w:rPr>
        <w:t>служба</w:t>
      </w:r>
      <w:r>
        <w:rPr>
          <w:spacing w:val="41"/>
        </w:rPr>
        <w:t xml:space="preserve"> </w:t>
      </w:r>
      <w:r>
        <w:rPr>
          <w:spacing w:val="-1"/>
        </w:rPr>
        <w:t>комплексного</w:t>
      </w:r>
      <w:r>
        <w:rPr>
          <w:spacing w:val="39"/>
        </w:rPr>
        <w:t xml:space="preserve"> </w:t>
      </w:r>
      <w:r>
        <w:rPr>
          <w:b/>
          <w:bCs/>
          <w:spacing w:val="-1"/>
        </w:rPr>
        <w:t>психолого-</w:t>
      </w:r>
      <w:r>
        <w:rPr>
          <w:b/>
          <w:bCs/>
          <w:spacing w:val="61"/>
        </w:rPr>
        <w:t xml:space="preserve"> </w:t>
      </w:r>
      <w:r>
        <w:rPr>
          <w:b/>
          <w:bCs/>
          <w:spacing w:val="-1"/>
        </w:rPr>
        <w:t>медико-педагогического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и </w:t>
      </w:r>
      <w:r>
        <w:rPr>
          <w:b/>
          <w:bCs/>
          <w:spacing w:val="-1"/>
        </w:rPr>
        <w:t>социального сопровождения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2"/>
        </w:rPr>
        <w:t>ЗПР.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left="677" w:right="226" w:firstLine="708"/>
        <w:jc w:val="both"/>
        <w:rPr>
          <w:spacing w:val="-1"/>
        </w:rPr>
      </w:pPr>
      <w:r>
        <w:rPr>
          <w:spacing w:val="-1"/>
        </w:rPr>
        <w:t>Психолого-медико-педагогическая</w:t>
      </w:r>
      <w:r>
        <w:rPr>
          <w:spacing w:val="33"/>
        </w:rPr>
        <w:t xml:space="preserve"> </w:t>
      </w:r>
      <w:r>
        <w:rPr>
          <w:spacing w:val="-1"/>
        </w:rPr>
        <w:t>помощь</w:t>
      </w:r>
      <w:r>
        <w:rPr>
          <w:spacing w:val="33"/>
        </w:rPr>
        <w:t xml:space="preserve"> </w:t>
      </w:r>
      <w:r>
        <w:rPr>
          <w:spacing w:val="-1"/>
        </w:rPr>
        <w:t>оказывается</w:t>
      </w:r>
      <w:r>
        <w:rPr>
          <w:spacing w:val="33"/>
        </w:rPr>
        <w:t xml:space="preserve"> </w:t>
      </w:r>
      <w:r>
        <w:rPr>
          <w:spacing w:val="-1"/>
        </w:rPr>
        <w:t>детям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основании</w:t>
      </w:r>
      <w:r>
        <w:rPr>
          <w:spacing w:val="33"/>
        </w:rPr>
        <w:t xml:space="preserve"> </w:t>
      </w:r>
      <w:r>
        <w:rPr>
          <w:spacing w:val="-1"/>
        </w:rPr>
        <w:t>заявления</w:t>
      </w:r>
      <w:r>
        <w:rPr>
          <w:spacing w:val="32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rPr>
          <w:spacing w:val="-1"/>
        </w:rPr>
        <w:t xml:space="preserve">согласия </w:t>
      </w:r>
      <w:r>
        <w:t>в</w:t>
      </w:r>
      <w:r>
        <w:rPr>
          <w:spacing w:val="-1"/>
        </w:rPr>
        <w:t xml:space="preserve"> письменной</w:t>
      </w:r>
      <w:r>
        <w:rPr>
          <w:spacing w:val="-3"/>
        </w:rPr>
        <w:t xml:space="preserve"> </w:t>
      </w:r>
      <w:r>
        <w:rPr>
          <w:spacing w:val="-1"/>
        </w:rPr>
        <w:t>форме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родителей(законных</w:t>
      </w:r>
      <w:r>
        <w:t xml:space="preserve"> </w:t>
      </w:r>
      <w:r>
        <w:rPr>
          <w:spacing w:val="-1"/>
        </w:rPr>
        <w:t>представителей).</w:t>
      </w:r>
    </w:p>
    <w:p w:rsidR="00DE7CD5" w:rsidRDefault="00DE7CD5">
      <w:pPr>
        <w:pStyle w:val="a3"/>
        <w:kinsoku w:val="0"/>
        <w:overflowPunct w:val="0"/>
        <w:spacing w:line="275" w:lineRule="auto"/>
        <w:ind w:left="677" w:right="224" w:firstLine="708"/>
        <w:jc w:val="both"/>
        <w:rPr>
          <w:spacing w:val="-1"/>
        </w:rPr>
      </w:pPr>
      <w:r>
        <w:rPr>
          <w:spacing w:val="-1"/>
        </w:rPr>
        <w:t>Комплексное</w:t>
      </w:r>
      <w:r>
        <w:t xml:space="preserve"> </w:t>
      </w:r>
      <w:r>
        <w:rPr>
          <w:spacing w:val="-1"/>
        </w:rPr>
        <w:t>психолого-медико-педагогическое</w:t>
      </w:r>
      <w:r>
        <w:t xml:space="preserve"> и</w:t>
      </w:r>
      <w:r>
        <w:rPr>
          <w:spacing w:val="52"/>
        </w:rPr>
        <w:t xml:space="preserve"> </w:t>
      </w:r>
      <w:r>
        <w:rPr>
          <w:spacing w:val="-1"/>
        </w:rPr>
        <w:t>социальное</w:t>
      </w:r>
      <w: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обучающихся</w:t>
      </w:r>
      <w:r>
        <w:rPr>
          <w:spacing w:val="54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rPr>
          <w:spacing w:val="-1"/>
        </w:rPr>
        <w:t>ЗПР</w:t>
      </w:r>
      <w:r>
        <w:rPr>
          <w:spacing w:val="23"/>
        </w:rPr>
        <w:t xml:space="preserve"> </w:t>
      </w:r>
      <w:r>
        <w:rPr>
          <w:spacing w:val="-1"/>
        </w:rPr>
        <w:t>обеспечиваются</w:t>
      </w:r>
      <w:r>
        <w:rPr>
          <w:spacing w:val="23"/>
        </w:rPr>
        <w:t xml:space="preserve"> </w:t>
      </w:r>
      <w:r>
        <w:rPr>
          <w:spacing w:val="-1"/>
        </w:rPr>
        <w:t>членами</w:t>
      </w:r>
      <w:r>
        <w:rPr>
          <w:spacing w:val="23"/>
        </w:rPr>
        <w:t xml:space="preserve"> </w:t>
      </w:r>
      <w:r>
        <w:rPr>
          <w:spacing w:val="-1"/>
        </w:rPr>
        <w:t>ПМПк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регламентируются</w:t>
      </w:r>
      <w:r>
        <w:rPr>
          <w:spacing w:val="23"/>
        </w:rPr>
        <w:t xml:space="preserve"> </w:t>
      </w:r>
      <w:r>
        <w:rPr>
          <w:spacing w:val="-1"/>
        </w:rPr>
        <w:t>локальными</w:t>
      </w:r>
      <w:r>
        <w:rPr>
          <w:spacing w:val="23"/>
        </w:rPr>
        <w:t xml:space="preserve"> </w:t>
      </w:r>
      <w:r>
        <w:rPr>
          <w:spacing w:val="-1"/>
        </w:rPr>
        <w:t>нормативными</w:t>
      </w:r>
      <w:r>
        <w:rPr>
          <w:spacing w:val="23"/>
        </w:rPr>
        <w:t xml:space="preserve"> </w:t>
      </w:r>
      <w:r>
        <w:rPr>
          <w:spacing w:val="-1"/>
        </w:rPr>
        <w:t>актами,</w:t>
      </w:r>
      <w:r>
        <w:rPr>
          <w:spacing w:val="23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rPr>
          <w:spacing w:val="-1"/>
        </w:rPr>
        <w:t>также</w:t>
      </w:r>
      <w:r>
        <w:rPr>
          <w:spacing w:val="87"/>
        </w:rPr>
        <w:t xml:space="preserve"> </w:t>
      </w:r>
      <w:r>
        <w:t xml:space="preserve">ее </w:t>
      </w:r>
      <w:r>
        <w:rPr>
          <w:spacing w:val="-1"/>
        </w:rPr>
        <w:t>уставом. Реализуется</w:t>
      </w:r>
      <w: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время учебы,</w:t>
      </w:r>
      <w:r>
        <w:t xml:space="preserve"> </w:t>
      </w:r>
      <w:r>
        <w:rPr>
          <w:spacing w:val="-1"/>
        </w:rPr>
        <w:t>так</w:t>
      </w:r>
      <w:r>
        <w:t xml:space="preserve"> и </w:t>
      </w:r>
      <w:r>
        <w:rPr>
          <w:spacing w:val="-2"/>
        </w:rPr>
        <w:t>во</w:t>
      </w:r>
      <w:r>
        <w:t xml:space="preserve"> </w:t>
      </w:r>
      <w:r>
        <w:rPr>
          <w:spacing w:val="-1"/>
        </w:rPr>
        <w:t>внеурочной деятельности.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left="677" w:right="224" w:firstLine="708"/>
        <w:jc w:val="both"/>
        <w:rPr>
          <w:spacing w:val="-1"/>
        </w:rPr>
      </w:pPr>
      <w:r>
        <w:rPr>
          <w:spacing w:val="-1"/>
        </w:rPr>
        <w:t>Одним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rPr>
          <w:spacing w:val="-1"/>
        </w:rPr>
        <w:t>условий</w:t>
      </w:r>
      <w:r>
        <w:rPr>
          <w:spacing w:val="49"/>
        </w:rPr>
        <w:t xml:space="preserve"> </w:t>
      </w:r>
      <w:r>
        <w:rPr>
          <w:spacing w:val="-1"/>
        </w:rPr>
        <w:t>комплексного</w:t>
      </w:r>
      <w:r>
        <w:rPr>
          <w:spacing w:val="50"/>
        </w:rPr>
        <w:t xml:space="preserve"> </w:t>
      </w:r>
      <w:r>
        <w:rPr>
          <w:spacing w:val="-1"/>
        </w:rPr>
        <w:t>сопровождения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поддержки</w:t>
      </w:r>
      <w:r>
        <w:rPr>
          <w:spacing w:val="49"/>
        </w:rPr>
        <w:t xml:space="preserve"> </w:t>
      </w:r>
      <w:r>
        <w:rPr>
          <w:spacing w:val="-1"/>
        </w:rPr>
        <w:t>обучающихся</w:t>
      </w:r>
      <w:r>
        <w:rPr>
          <w:spacing w:val="49"/>
        </w:rPr>
        <w:t xml:space="preserve"> </w:t>
      </w:r>
      <w:r>
        <w:rPr>
          <w:spacing w:val="-1"/>
        </w:rPr>
        <w:t>является</w:t>
      </w:r>
      <w:r>
        <w:rPr>
          <w:spacing w:val="49"/>
        </w:rPr>
        <w:t xml:space="preserve"> </w:t>
      </w:r>
      <w:r>
        <w:rPr>
          <w:spacing w:val="-1"/>
        </w:rPr>
        <w:t>тесное</w:t>
      </w:r>
      <w:r>
        <w:rPr>
          <w:spacing w:val="71"/>
        </w:rPr>
        <w:t xml:space="preserve"> </w:t>
      </w:r>
      <w:r>
        <w:rPr>
          <w:spacing w:val="-1"/>
        </w:rPr>
        <w:t>взаимодействие</w:t>
      </w:r>
      <w:r>
        <w:rPr>
          <w:spacing w:val="9"/>
        </w:rPr>
        <w:t xml:space="preserve"> </w:t>
      </w:r>
      <w:r>
        <w:rPr>
          <w:spacing w:val="-1"/>
        </w:rPr>
        <w:t>специалистов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spacing w:val="-1"/>
        </w:rPr>
        <w:t>участии</w:t>
      </w:r>
      <w:r>
        <w:rPr>
          <w:spacing w:val="11"/>
        </w:rPr>
        <w:t xml:space="preserve"> </w:t>
      </w:r>
      <w:r>
        <w:t>педагогов</w:t>
      </w:r>
      <w:r>
        <w:rPr>
          <w:spacing w:val="8"/>
        </w:rPr>
        <w:t xml:space="preserve"> </w:t>
      </w:r>
      <w:r>
        <w:rPr>
          <w:spacing w:val="-1"/>
        </w:rPr>
        <w:t>образовательной</w:t>
      </w:r>
      <w:r>
        <w:rPr>
          <w:spacing w:val="9"/>
        </w:rPr>
        <w:t xml:space="preserve"> </w:t>
      </w:r>
      <w:r>
        <w:rPr>
          <w:spacing w:val="-1"/>
        </w:rPr>
        <w:t>организации,</w:t>
      </w:r>
      <w:r>
        <w:rPr>
          <w:spacing w:val="9"/>
        </w:rPr>
        <w:t xml:space="preserve"> </w:t>
      </w:r>
      <w:r>
        <w:rPr>
          <w:spacing w:val="-1"/>
        </w:rPr>
        <w:t>представителей</w:t>
      </w:r>
      <w:r>
        <w:rPr>
          <w:spacing w:val="73"/>
        </w:rPr>
        <w:t xml:space="preserve"> </w:t>
      </w:r>
      <w:r>
        <w:rPr>
          <w:spacing w:val="-1"/>
        </w:rPr>
        <w:t>администрации</w:t>
      </w:r>
      <w:r>
        <w:t xml:space="preserve"> и</w:t>
      </w:r>
      <w:r>
        <w:rPr>
          <w:spacing w:val="-1"/>
        </w:rPr>
        <w:t xml:space="preserve"> родителей</w:t>
      </w:r>
      <w: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представителей).</w:t>
      </w: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5"/>
          <w:szCs w:val="25"/>
        </w:rPr>
      </w:pPr>
    </w:p>
    <w:tbl>
      <w:tblPr>
        <w:tblW w:w="0" w:type="auto"/>
        <w:tblInd w:w="5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8188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  <w:spacing w:val="-1"/>
                <w:sz w:val="22"/>
                <w:szCs w:val="22"/>
              </w:rPr>
              <w:t>Члены</w:t>
            </w:r>
            <w:r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ПМПк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  <w:spacing w:val="-1"/>
                <w:sz w:val="22"/>
                <w:szCs w:val="22"/>
              </w:rPr>
              <w:t>Содержание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деятельности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Заместитель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1.Организационная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проведении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диагностических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мероприятий.</w:t>
            </w:r>
          </w:p>
        </w:tc>
      </w:tr>
    </w:tbl>
    <w:p w:rsidR="00DE7CD5" w:rsidRDefault="00DE7CD5">
      <w:pPr>
        <w:sectPr w:rsidR="00DE7CD5">
          <w:footerReference w:type="default" r:id="rId46"/>
          <w:pgSz w:w="11910" w:h="16840"/>
          <w:pgMar w:top="620" w:right="480" w:bottom="1040" w:left="600" w:header="0" w:footer="848" w:gutter="0"/>
          <w:pgNumType w:start="120"/>
          <w:cols w:space="720" w:equalWidth="0">
            <w:col w:w="1083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8188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директора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55"/>
              </w:numPr>
              <w:tabs>
                <w:tab w:val="left" w:pos="323"/>
              </w:tabs>
              <w:kinsoku w:val="0"/>
              <w:overflowPunct w:val="0"/>
              <w:spacing w:line="248" w:lineRule="exac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Организация работы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ПМПк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(руководство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координация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усилий всех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участников)</w:t>
            </w:r>
          </w:p>
          <w:p w:rsidR="00DE7CD5" w:rsidRDefault="00DE7CD5" w:rsidP="00681D94">
            <w:pPr>
              <w:pStyle w:val="a5"/>
              <w:numPr>
                <w:ilvl w:val="0"/>
                <w:numId w:val="55"/>
              </w:numPr>
              <w:tabs>
                <w:tab w:val="left" w:pos="323"/>
              </w:tabs>
              <w:kinsoku w:val="0"/>
              <w:overflowPunct w:val="0"/>
              <w:spacing w:before="3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Помощь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учителям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воспитателям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ПМПк.</w:t>
            </w:r>
          </w:p>
          <w:p w:rsidR="00DE7CD5" w:rsidRDefault="00DE7CD5" w:rsidP="00681D94">
            <w:pPr>
              <w:pStyle w:val="a5"/>
              <w:numPr>
                <w:ilvl w:val="0"/>
                <w:numId w:val="55"/>
              </w:numPr>
              <w:tabs>
                <w:tab w:val="left" w:pos="323"/>
              </w:tabs>
              <w:kinsoku w:val="0"/>
              <w:overflowPunct w:val="0"/>
              <w:spacing w:before="37"/>
            </w:pPr>
            <w:r>
              <w:rPr>
                <w:spacing w:val="-1"/>
                <w:sz w:val="22"/>
                <w:szCs w:val="22"/>
              </w:rPr>
              <w:t>Мониторинг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сопровождения.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6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Педагог-психолог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54"/>
              </w:numPr>
              <w:tabs>
                <w:tab w:val="left" w:pos="323"/>
              </w:tabs>
              <w:kinsoku w:val="0"/>
              <w:overflowPunct w:val="0"/>
              <w:spacing w:line="246" w:lineRule="exact"/>
              <w:ind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Проведение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психодиагностики</w:t>
            </w:r>
            <w:r>
              <w:rPr>
                <w:sz w:val="22"/>
                <w:szCs w:val="22"/>
              </w:rPr>
              <w:t xml:space="preserve"> .</w:t>
            </w:r>
          </w:p>
          <w:p w:rsidR="00DE7CD5" w:rsidRDefault="00DE7CD5" w:rsidP="00681D94">
            <w:pPr>
              <w:pStyle w:val="a5"/>
              <w:numPr>
                <w:ilvl w:val="0"/>
                <w:numId w:val="54"/>
              </w:numPr>
              <w:tabs>
                <w:tab w:val="left" w:pos="323"/>
              </w:tabs>
              <w:kinsoku w:val="0"/>
              <w:overflowPunct w:val="0"/>
              <w:spacing w:before="40" w:line="275" w:lineRule="auto"/>
              <w:ind w:right="87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Подготовка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ПМПк,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Центральному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ПМПК: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психологическое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представления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обучающихся.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3.Предоставление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53"/>
              </w:numPr>
              <w:tabs>
                <w:tab w:val="left" w:pos="323"/>
              </w:tabs>
              <w:kinsoku w:val="0"/>
              <w:overflowPunct w:val="0"/>
              <w:spacing w:before="37" w:line="276" w:lineRule="auto"/>
              <w:ind w:right="108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Проведение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развитию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коррекции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эмоционально-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волевой сферы</w:t>
            </w:r>
            <w:r>
              <w:rPr>
                <w:spacing w:val="5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совершенствование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навыков социализации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расширении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взаимодействия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сверстниками (совместно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социальным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педагогом).</w:t>
            </w:r>
          </w:p>
          <w:p w:rsidR="00DE7CD5" w:rsidRDefault="00DE7CD5" w:rsidP="00681D94">
            <w:pPr>
              <w:pStyle w:val="a5"/>
              <w:numPr>
                <w:ilvl w:val="0"/>
                <w:numId w:val="53"/>
              </w:numPr>
              <w:tabs>
                <w:tab w:val="left" w:pos="323"/>
              </w:tabs>
              <w:kinsoku w:val="0"/>
              <w:overflowPunct w:val="0"/>
              <w:ind w:left="323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Разработка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осуществление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развивающих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программ.</w:t>
            </w:r>
          </w:p>
          <w:p w:rsidR="00DE7CD5" w:rsidRDefault="00DE7CD5" w:rsidP="00681D94">
            <w:pPr>
              <w:pStyle w:val="a5"/>
              <w:numPr>
                <w:ilvl w:val="0"/>
                <w:numId w:val="53"/>
              </w:numPr>
              <w:tabs>
                <w:tab w:val="left" w:pos="323"/>
              </w:tabs>
              <w:kinsoku w:val="0"/>
              <w:overflowPunct w:val="0"/>
              <w:spacing w:before="37" w:line="275" w:lineRule="auto"/>
              <w:ind w:right="674" w:firstLine="0"/>
              <w:rPr>
                <w:spacing w:val="-2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Психологическая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профилактика,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направленная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сохранение,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укрепление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учащихся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ЗПР.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7.Участие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разработке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.</w:t>
            </w:r>
          </w:p>
          <w:p w:rsidR="00DE7CD5" w:rsidRDefault="00DE7CD5" w:rsidP="00681D94">
            <w:pPr>
              <w:pStyle w:val="a5"/>
              <w:numPr>
                <w:ilvl w:val="0"/>
                <w:numId w:val="52"/>
              </w:numPr>
              <w:tabs>
                <w:tab w:val="left" w:pos="323"/>
              </w:tabs>
              <w:kinsoku w:val="0"/>
              <w:overflowPunct w:val="0"/>
              <w:spacing w:before="38" w:line="275" w:lineRule="auto"/>
              <w:ind w:right="617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Проводить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консультативную</w:t>
            </w:r>
            <w:r>
              <w:rPr>
                <w:sz w:val="22"/>
                <w:szCs w:val="22"/>
              </w:rPr>
              <w:t xml:space="preserve"> работу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педагогами,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администрацией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школы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родителями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вопросам,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связанным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обучением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52"/>
              </w:numPr>
              <w:tabs>
                <w:tab w:val="left" w:pos="323"/>
              </w:tabs>
              <w:kinsoku w:val="0"/>
              <w:overflowPunct w:val="0"/>
              <w:spacing w:before="1" w:line="275" w:lineRule="auto"/>
              <w:ind w:right="940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Осуществлять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информационно-просветительскую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родителями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педагогами(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лекций,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</w:pPr>
            <w:r>
              <w:rPr>
                <w:spacing w:val="-1"/>
                <w:sz w:val="22"/>
                <w:szCs w:val="22"/>
              </w:rPr>
              <w:t>проведение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семинаров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тренингов).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9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278"/>
            </w:pPr>
            <w:r>
              <w:rPr>
                <w:spacing w:val="-1"/>
                <w:sz w:val="22"/>
                <w:szCs w:val="22"/>
              </w:rPr>
              <w:t>Учитель-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предметник,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кл.руководитель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51"/>
              </w:numPr>
              <w:tabs>
                <w:tab w:val="left" w:pos="213"/>
              </w:tabs>
              <w:kinsoku w:val="0"/>
              <w:overflowPunct w:val="0"/>
              <w:spacing w:line="246" w:lineRule="exact"/>
              <w:ind w:hanging="11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.Подготовка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ПМПк,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Центральному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ПМПК.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7" w:lineRule="auto"/>
              <w:ind w:left="102" w:right="88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Составление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представления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обучающихся,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отражающей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показатели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учебной деятельности ребенка.</w:t>
            </w:r>
          </w:p>
          <w:p w:rsidR="00DE7CD5" w:rsidRDefault="00DE7CD5" w:rsidP="00681D94">
            <w:pPr>
              <w:pStyle w:val="a5"/>
              <w:numPr>
                <w:ilvl w:val="0"/>
                <w:numId w:val="51"/>
              </w:numPr>
              <w:tabs>
                <w:tab w:val="left" w:pos="213"/>
              </w:tabs>
              <w:kinsoku w:val="0"/>
              <w:overflowPunct w:val="0"/>
              <w:spacing w:line="252" w:lineRule="exact"/>
              <w:ind w:hanging="11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.Информация </w:t>
            </w: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особенностях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общения учащихся </w:t>
            </w: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сверстниками.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6" w:lineRule="auto"/>
              <w:ind w:left="102" w:right="676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>
              <w:rPr>
                <w:spacing w:val="-1"/>
                <w:sz w:val="22"/>
                <w:szCs w:val="22"/>
              </w:rPr>
              <w:t>Участие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разработке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50"/>
              </w:numPr>
              <w:tabs>
                <w:tab w:val="left" w:pos="213"/>
              </w:tabs>
              <w:kinsoku w:val="0"/>
              <w:overflowPunct w:val="0"/>
              <w:spacing w:before="1" w:line="277" w:lineRule="auto"/>
              <w:ind w:right="123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.Координирующая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программ развития</w:t>
            </w:r>
            <w:r>
              <w:rPr>
                <w:spacing w:val="6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обучающихся.</w:t>
            </w:r>
          </w:p>
          <w:p w:rsidR="00DE7CD5" w:rsidRDefault="00DE7CD5" w:rsidP="00681D94">
            <w:pPr>
              <w:pStyle w:val="a5"/>
              <w:numPr>
                <w:ilvl w:val="0"/>
                <w:numId w:val="50"/>
              </w:numPr>
              <w:tabs>
                <w:tab w:val="left" w:pos="213"/>
              </w:tabs>
              <w:kinsoku w:val="0"/>
              <w:overflowPunct w:val="0"/>
              <w:spacing w:line="252" w:lineRule="exact"/>
              <w:ind w:left="212" w:hanging="110"/>
            </w:pPr>
            <w:r>
              <w:rPr>
                <w:spacing w:val="-1"/>
                <w:sz w:val="22"/>
                <w:szCs w:val="22"/>
              </w:rPr>
              <w:t>.Осуществление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занятий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обучающимися.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2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Учитель-логопед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49"/>
              </w:numPr>
              <w:tabs>
                <w:tab w:val="left" w:pos="323"/>
              </w:tabs>
              <w:kinsoku w:val="0"/>
              <w:overflowPunct w:val="0"/>
              <w:spacing w:line="246" w:lineRule="exact"/>
              <w:ind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Обследование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устной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письменной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детей.</w:t>
            </w:r>
          </w:p>
          <w:p w:rsidR="00DE7CD5" w:rsidRDefault="00DE7CD5" w:rsidP="00681D94">
            <w:pPr>
              <w:pStyle w:val="a5"/>
              <w:numPr>
                <w:ilvl w:val="0"/>
                <w:numId w:val="49"/>
              </w:numPr>
              <w:tabs>
                <w:tab w:val="left" w:pos="323"/>
              </w:tabs>
              <w:kinsoku w:val="0"/>
              <w:overflowPunct w:val="0"/>
              <w:spacing w:before="40" w:line="275" w:lineRule="auto"/>
              <w:ind w:right="891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Подготовка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ПМПк,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Центральному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ПМПК: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логопедического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представления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обучающихся.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42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3.Предоставление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обсуждение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 xml:space="preserve"> о </w:t>
            </w:r>
            <w:r>
              <w:rPr>
                <w:spacing w:val="-1"/>
                <w:sz w:val="22"/>
                <w:szCs w:val="22"/>
              </w:rPr>
              <w:t>речевом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обучающихся 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4.Участие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разработке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индивидуальных</w:t>
            </w:r>
            <w:r>
              <w:rPr>
                <w:sz w:val="22"/>
                <w:szCs w:val="22"/>
              </w:rPr>
              <w:t xml:space="preserve"> планов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дальнейшей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обучающимися.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76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5.Проведение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коррекционно-развивающих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логопедических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занятий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детьми.</w:t>
            </w:r>
            <w:r>
              <w:rPr>
                <w:spacing w:val="5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6.Индивидуальное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групповое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консультирование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родителей.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5" w:lineRule="auto"/>
              <w:ind w:left="102" w:right="1507"/>
            </w:pPr>
            <w:r>
              <w:rPr>
                <w:spacing w:val="-1"/>
                <w:sz w:val="22"/>
                <w:szCs w:val="22"/>
              </w:rPr>
              <w:t>7.Контроль</w:t>
            </w:r>
            <w:r>
              <w:rPr>
                <w:sz w:val="22"/>
                <w:szCs w:val="22"/>
              </w:rPr>
              <w:t xml:space="preserve"> за </w:t>
            </w:r>
            <w:r>
              <w:rPr>
                <w:spacing w:val="-1"/>
                <w:sz w:val="22"/>
                <w:szCs w:val="22"/>
              </w:rPr>
              <w:t>уровнем речевой деятельности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учебно-</w:t>
            </w:r>
            <w:r>
              <w:rPr>
                <w:spacing w:val="6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воспитательном процессе.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517"/>
            </w:pPr>
            <w:r>
              <w:rPr>
                <w:spacing w:val="-1"/>
                <w:sz w:val="22"/>
                <w:szCs w:val="22"/>
              </w:rPr>
              <w:t>Медицинский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работник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877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Определение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группы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социальной ситуации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семейного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воспитания ребёнка.</w:t>
            </w:r>
          </w:p>
          <w:p w:rsidR="00DE7CD5" w:rsidRDefault="00DE7CD5" w:rsidP="00681D94">
            <w:pPr>
              <w:pStyle w:val="a5"/>
              <w:numPr>
                <w:ilvl w:val="0"/>
                <w:numId w:val="48"/>
              </w:numPr>
              <w:tabs>
                <w:tab w:val="left" w:pos="213"/>
              </w:tabs>
              <w:kinsoku w:val="0"/>
              <w:overflowPunct w:val="0"/>
              <w:spacing w:before="1" w:line="275" w:lineRule="auto"/>
              <w:ind w:right="156" w:firstLine="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.Системный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разносторонний контроль</w:t>
            </w:r>
            <w:r>
              <w:rPr>
                <w:sz w:val="22"/>
                <w:szCs w:val="22"/>
              </w:rPr>
              <w:t xml:space="preserve"> за </w:t>
            </w:r>
            <w:r>
              <w:rPr>
                <w:spacing w:val="-2"/>
                <w:sz w:val="22"/>
                <w:szCs w:val="22"/>
              </w:rPr>
              <w:t>уровнем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динамикой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 ребёнка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7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(организует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проведение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диспансерных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осмотров).</w:t>
            </w:r>
          </w:p>
          <w:p w:rsidR="00DE7CD5" w:rsidRDefault="00DE7CD5" w:rsidP="00681D94">
            <w:pPr>
              <w:pStyle w:val="a5"/>
              <w:numPr>
                <w:ilvl w:val="0"/>
                <w:numId w:val="48"/>
              </w:numPr>
              <w:tabs>
                <w:tab w:val="left" w:pos="213"/>
              </w:tabs>
              <w:kinsoku w:val="0"/>
              <w:overflowPunct w:val="0"/>
              <w:spacing w:before="37" w:line="275" w:lineRule="auto"/>
              <w:ind w:right="301" w:firstLine="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.Участие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диагностике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школьников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ЗПР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определении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индивидуального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маршрута.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Выработку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совместных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обоснованных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рекомендаций</w:t>
            </w:r>
            <w:r>
              <w:rPr>
                <w:spacing w:val="6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сохранению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жизни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здоровья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обучающимися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детей-инвалидов</w:t>
            </w:r>
            <w:r>
              <w:rPr>
                <w:sz w:val="22"/>
                <w:szCs w:val="22"/>
              </w:rPr>
              <w:t xml:space="preserve"> .</w:t>
            </w:r>
          </w:p>
          <w:p w:rsidR="00DE7CD5" w:rsidRDefault="00DE7CD5" w:rsidP="00681D94">
            <w:pPr>
              <w:pStyle w:val="a5"/>
              <w:numPr>
                <w:ilvl w:val="0"/>
                <w:numId w:val="47"/>
              </w:numPr>
              <w:tabs>
                <w:tab w:val="left" w:pos="213"/>
              </w:tabs>
              <w:kinsoku w:val="0"/>
              <w:overflowPunct w:val="0"/>
              <w:spacing w:before="3" w:line="275" w:lineRule="auto"/>
              <w:ind w:right="873" w:firstLine="0"/>
              <w:jc w:val="both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.Консультирование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педагогов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выбору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индивидуально-ориентированных</w:t>
            </w:r>
            <w:r>
              <w:rPr>
                <w:spacing w:val="6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методов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приёмов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дозированию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учебного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определению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видов учебной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обучающимися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ЗПР.</w:t>
            </w:r>
          </w:p>
          <w:p w:rsidR="00DE7CD5" w:rsidRDefault="00DE7CD5" w:rsidP="00681D94">
            <w:pPr>
              <w:pStyle w:val="a5"/>
              <w:numPr>
                <w:ilvl w:val="0"/>
                <w:numId w:val="47"/>
              </w:numPr>
              <w:tabs>
                <w:tab w:val="left" w:pos="213"/>
              </w:tabs>
              <w:kinsoku w:val="0"/>
              <w:overflowPunct w:val="0"/>
              <w:spacing w:before="1"/>
              <w:ind w:left="212" w:hanging="110"/>
            </w:pPr>
            <w:r>
              <w:rPr>
                <w:sz w:val="22"/>
                <w:szCs w:val="22"/>
              </w:rPr>
              <w:t>.В</w:t>
            </w:r>
            <w:r>
              <w:rPr>
                <w:spacing w:val="-1"/>
                <w:sz w:val="22"/>
                <w:szCs w:val="22"/>
              </w:rPr>
              <w:t xml:space="preserve"> случае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оказывает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экстренную(неотложную)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помощь.</w:t>
            </w:r>
          </w:p>
        </w:tc>
      </w:tr>
    </w:tbl>
    <w:p w:rsidR="00DE7CD5" w:rsidRDefault="00DE7CD5">
      <w:pPr>
        <w:sectPr w:rsidR="00DE7CD5">
          <w:pgSz w:w="11910" w:h="16840"/>
          <w:pgMar w:top="620" w:right="480" w:bottom="1040" w:left="1060" w:header="0" w:footer="848" w:gutter="0"/>
          <w:cols w:space="720" w:equalWidth="0">
            <w:col w:w="1037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8188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z w:val="22"/>
                <w:szCs w:val="22"/>
              </w:rPr>
              <w:t xml:space="preserve">7. </w:t>
            </w:r>
            <w:r>
              <w:rPr>
                <w:spacing w:val="-1"/>
                <w:sz w:val="22"/>
                <w:szCs w:val="22"/>
              </w:rPr>
              <w:t>Консультирует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вопросам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охраны</w:t>
            </w:r>
            <w:r>
              <w:rPr>
                <w:spacing w:val="-1"/>
                <w:sz w:val="22"/>
                <w:szCs w:val="22"/>
              </w:rPr>
              <w:t xml:space="preserve"> здоровья.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649"/>
            </w:pPr>
            <w:r>
              <w:rPr>
                <w:spacing w:val="-1"/>
                <w:sz w:val="22"/>
                <w:szCs w:val="22"/>
              </w:rPr>
              <w:t>Социальный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681D94">
            <w:pPr>
              <w:pStyle w:val="a5"/>
              <w:numPr>
                <w:ilvl w:val="0"/>
                <w:numId w:val="46"/>
              </w:numPr>
              <w:tabs>
                <w:tab w:val="left" w:pos="419"/>
              </w:tabs>
              <w:kinsoku w:val="0"/>
              <w:overflowPunct w:val="0"/>
              <w:spacing w:line="275" w:lineRule="auto"/>
              <w:ind w:right="10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Сбор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составе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семьи,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материальном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положении,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положении</w:t>
            </w:r>
            <w:r>
              <w:rPr>
                <w:spacing w:val="7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семье.</w:t>
            </w:r>
          </w:p>
          <w:p w:rsidR="00DE7CD5" w:rsidRDefault="00DE7CD5" w:rsidP="00681D94">
            <w:pPr>
              <w:pStyle w:val="a5"/>
              <w:numPr>
                <w:ilvl w:val="0"/>
                <w:numId w:val="46"/>
              </w:numPr>
              <w:tabs>
                <w:tab w:val="left" w:pos="419"/>
              </w:tabs>
              <w:kinsoku w:val="0"/>
              <w:overflowPunct w:val="0"/>
              <w:spacing w:before="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Сбор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 xml:space="preserve"> о </w:t>
            </w:r>
            <w:r>
              <w:rPr>
                <w:spacing w:val="-1"/>
                <w:sz w:val="22"/>
                <w:szCs w:val="22"/>
              </w:rPr>
              <w:t>вовлечении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противоправную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деятельность.</w:t>
            </w:r>
          </w:p>
          <w:p w:rsidR="00DE7CD5" w:rsidRDefault="00DE7CD5" w:rsidP="00681D94">
            <w:pPr>
              <w:pStyle w:val="a5"/>
              <w:numPr>
                <w:ilvl w:val="0"/>
                <w:numId w:val="46"/>
              </w:numPr>
              <w:tabs>
                <w:tab w:val="left" w:pos="562"/>
              </w:tabs>
              <w:kinsoku w:val="0"/>
              <w:overflowPunct w:val="0"/>
              <w:spacing w:before="40" w:line="275" w:lineRule="auto"/>
              <w:ind w:left="102" w:right="808" w:firstLine="98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</w:t>
            </w:r>
            <w:r>
              <w:rPr>
                <w:spacing w:val="-1"/>
                <w:sz w:val="22"/>
                <w:szCs w:val="22"/>
              </w:rPr>
              <w:t>прав,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охрана </w:t>
            </w:r>
            <w:r>
              <w:rPr>
                <w:spacing w:val="-2"/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жизни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здоровья,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соблюдение</w:t>
            </w:r>
            <w:r>
              <w:rPr>
                <w:sz w:val="22"/>
                <w:szCs w:val="22"/>
              </w:rPr>
              <w:t xml:space="preserve"> их </w:t>
            </w:r>
            <w:r>
              <w:rPr>
                <w:spacing w:val="-1"/>
                <w:sz w:val="22"/>
                <w:szCs w:val="22"/>
              </w:rPr>
              <w:t>интересов.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4.Консультативная помощь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семье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вопросах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выбора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стратегии воспитания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приёмов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 ребёнка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ЗПР.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102" w:right="72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5.Информационная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поддержка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 обучающихся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7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особыми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образовательными потребностями,</w:t>
            </w:r>
            <w:r>
              <w:rPr>
                <w:sz w:val="22"/>
                <w:szCs w:val="22"/>
              </w:rPr>
              <w:t xml:space="preserve"> 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родителей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(законных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представителей),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педагогических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работников.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31"/>
              <w:rPr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>
              <w:rPr>
                <w:spacing w:val="-1"/>
                <w:sz w:val="22"/>
                <w:szCs w:val="22"/>
              </w:rPr>
              <w:t>Своевременная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социальная помощь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поддержка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обучающимся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семьям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разрешении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конфликтов,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проблем, </w:t>
            </w:r>
            <w:r>
              <w:rPr>
                <w:spacing w:val="-1"/>
                <w:sz w:val="22"/>
                <w:szCs w:val="22"/>
              </w:rPr>
              <w:t>трудных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затрагивающих</w:t>
            </w:r>
            <w:r>
              <w:rPr>
                <w:spacing w:val="6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интересы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подростков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ЗПР.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277" w:right="98" w:hanging="284"/>
              <w:jc w:val="both"/>
            </w:pPr>
            <w:r>
              <w:rPr>
                <w:sz w:val="22"/>
                <w:szCs w:val="22"/>
              </w:rPr>
              <w:t>7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Участие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проведении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профилактической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информационно-просветительской</w:t>
            </w:r>
            <w:r>
              <w:rPr>
                <w:spacing w:val="6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защите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прав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интересов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школьников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ЗПР;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выборе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профессиональных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склонностей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интересов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9"/>
        <w:ind w:left="0"/>
        <w:rPr>
          <w:sz w:val="23"/>
          <w:szCs w:val="23"/>
        </w:rPr>
      </w:pPr>
    </w:p>
    <w:p w:rsidR="00DE7CD5" w:rsidRDefault="00DE7CD5">
      <w:pPr>
        <w:pStyle w:val="a3"/>
        <w:kinsoku w:val="0"/>
        <w:overflowPunct w:val="0"/>
        <w:spacing w:before="72"/>
        <w:ind w:left="824"/>
      </w:pPr>
      <w:r>
        <w:rPr>
          <w:spacing w:val="-1"/>
        </w:rPr>
        <w:t>Структура</w:t>
      </w:r>
      <w:r>
        <w:t xml:space="preserve"> </w:t>
      </w:r>
      <w:r>
        <w:rPr>
          <w:spacing w:val="-1"/>
        </w:rPr>
        <w:t>комплексного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психолого-медико-педагогического</w:t>
      </w:r>
      <w:r>
        <w:rPr>
          <w:b/>
          <w:bCs/>
        </w:rPr>
        <w:t xml:space="preserve"> и </w:t>
      </w:r>
      <w:r>
        <w:rPr>
          <w:b/>
          <w:bCs/>
          <w:spacing w:val="-1"/>
        </w:rPr>
        <w:t>социального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сопровождения</w:t>
      </w:r>
    </w:p>
    <w:p w:rsidR="00DE7CD5" w:rsidRDefault="00DE7CD5">
      <w:pPr>
        <w:pStyle w:val="a3"/>
        <w:kinsoku w:val="0"/>
        <w:overflowPunct w:val="0"/>
        <w:spacing w:before="37"/>
        <w:ind w:left="217"/>
        <w:jc w:val="both"/>
        <w:rPr>
          <w:spacing w:val="-1"/>
        </w:rPr>
      </w:pP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представлена</w:t>
      </w:r>
      <w:r>
        <w:t xml:space="preserve"> </w:t>
      </w:r>
      <w:r>
        <w:rPr>
          <w:spacing w:val="-1"/>
        </w:rPr>
        <w:t>четырьмя модулями:</w:t>
      </w:r>
    </w:p>
    <w:p w:rsidR="00DE7CD5" w:rsidRDefault="00DE7CD5">
      <w:pPr>
        <w:pStyle w:val="a3"/>
        <w:kinsoku w:val="0"/>
        <w:overflowPunct w:val="0"/>
        <w:spacing w:before="37" w:line="277" w:lineRule="auto"/>
        <w:ind w:left="217" w:right="559"/>
        <w:rPr>
          <w:spacing w:val="-1"/>
        </w:rPr>
      </w:pPr>
      <w:r>
        <w:rPr>
          <w:spacing w:val="-1"/>
        </w:rPr>
        <w:t>1.</w:t>
      </w:r>
      <w:r>
        <w:rPr>
          <w:b/>
          <w:bCs/>
          <w:spacing w:val="-1"/>
        </w:rPr>
        <w:t>Концептуальный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модуль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раскрывает</w:t>
      </w:r>
      <w:r>
        <w:rPr>
          <w:spacing w:val="-3"/>
        </w:rPr>
        <w:t xml:space="preserve"> </w:t>
      </w:r>
      <w:r>
        <w:rPr>
          <w:spacing w:val="-1"/>
        </w:rPr>
        <w:t>сущность</w:t>
      </w:r>
      <w:r>
        <w:rPr>
          <w:spacing w:val="-3"/>
        </w:rPr>
        <w:t xml:space="preserve"> </w:t>
      </w:r>
      <w:r>
        <w:rPr>
          <w:spacing w:val="-1"/>
        </w:rPr>
        <w:t>психолого–педагогического</w:t>
      </w:r>
      <w:r>
        <w:t xml:space="preserve"> </w:t>
      </w:r>
      <w:r>
        <w:rPr>
          <w:spacing w:val="-1"/>
        </w:rPr>
        <w:t>сопровождения,</w:t>
      </w:r>
      <w:r>
        <w:t xml:space="preserve"> его</w:t>
      </w:r>
      <w:r>
        <w:rPr>
          <w:spacing w:val="67"/>
        </w:rPr>
        <w:t xml:space="preserve"> </w:t>
      </w:r>
      <w:r>
        <w:t xml:space="preserve">цели, </w:t>
      </w:r>
      <w:r>
        <w:rPr>
          <w:spacing w:val="-1"/>
        </w:rPr>
        <w:t>задачи,</w:t>
      </w:r>
      <w:r>
        <w:rPr>
          <w:spacing w:val="-3"/>
        </w:rPr>
        <w:t xml:space="preserve"> </w:t>
      </w:r>
      <w:r>
        <w:rPr>
          <w:spacing w:val="-1"/>
        </w:rPr>
        <w:t>содержание</w:t>
      </w:r>
      <w:r>
        <w:rPr>
          <w:spacing w:val="-2"/>
        </w:rPr>
        <w:t xml:space="preserve"> </w:t>
      </w:r>
      <w:r>
        <w:t>и формы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3"/>
        </w:rPr>
        <w:t xml:space="preserve"> </w:t>
      </w:r>
      <w:r>
        <w:rPr>
          <w:spacing w:val="-1"/>
        </w:rPr>
        <w:t>субъектов сопровождения.</w:t>
      </w:r>
    </w:p>
    <w:p w:rsidR="00DE7CD5" w:rsidRDefault="00DE7CD5" w:rsidP="00681D94">
      <w:pPr>
        <w:pStyle w:val="a3"/>
        <w:numPr>
          <w:ilvl w:val="0"/>
          <w:numId w:val="45"/>
        </w:numPr>
        <w:tabs>
          <w:tab w:val="left" w:pos="328"/>
        </w:tabs>
        <w:kinsoku w:val="0"/>
        <w:overflowPunct w:val="0"/>
        <w:spacing w:line="275" w:lineRule="auto"/>
        <w:ind w:right="426" w:firstLine="0"/>
        <w:jc w:val="both"/>
        <w:rPr>
          <w:spacing w:val="-1"/>
        </w:rPr>
      </w:pPr>
      <w:r>
        <w:rPr>
          <w:b/>
          <w:bCs/>
          <w:spacing w:val="-1"/>
        </w:rPr>
        <w:t>.Диагностико-консультативный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модуль</w:t>
      </w:r>
      <w:r>
        <w:rPr>
          <w:b/>
          <w:bCs/>
          <w:spacing w:val="2"/>
        </w:rPr>
        <w:t xml:space="preserve"> </w:t>
      </w:r>
      <w:r>
        <w:rPr>
          <w:spacing w:val="-1"/>
        </w:rPr>
        <w:t>включает</w:t>
      </w:r>
      <w:r>
        <w:t xml:space="preserve"> в</w:t>
      </w:r>
      <w:r>
        <w:rPr>
          <w:spacing w:val="-1"/>
        </w:rPr>
        <w:t xml:space="preserve"> </w:t>
      </w:r>
      <w:r>
        <w:t xml:space="preserve">себя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изучения ребенка</w:t>
      </w:r>
      <w:r>
        <w:t xml:space="preserve"> </w:t>
      </w:r>
      <w:r>
        <w:rPr>
          <w:spacing w:val="-1"/>
        </w:rPr>
        <w:t>различными</w:t>
      </w:r>
      <w:r>
        <w:rPr>
          <w:spacing w:val="55"/>
        </w:rPr>
        <w:t xml:space="preserve"> </w:t>
      </w:r>
      <w:r>
        <w:rPr>
          <w:spacing w:val="-1"/>
        </w:rPr>
        <w:t>специалистами (педагогами,</w:t>
      </w:r>
      <w:r>
        <w:t xml:space="preserve"> </w:t>
      </w:r>
      <w:r>
        <w:rPr>
          <w:spacing w:val="-1"/>
        </w:rPr>
        <w:t>психологами,</w:t>
      </w:r>
      <w:r>
        <w:t xml:space="preserve"> </w:t>
      </w:r>
      <w:r>
        <w:rPr>
          <w:spacing w:val="-1"/>
        </w:rPr>
        <w:t>медицинскими работниками,</w:t>
      </w:r>
      <w:r>
        <w:t xml:space="preserve"> </w:t>
      </w:r>
      <w:r>
        <w:rPr>
          <w:spacing w:val="-1"/>
        </w:rPr>
        <w:t>педагогами–дефектологами)</w:t>
      </w:r>
      <w:r>
        <w:rPr>
          <w:spacing w:val="-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консультативную</w:t>
      </w:r>
      <w:r>
        <w:t xml:space="preserve"> </w:t>
      </w:r>
      <w:r>
        <w:rPr>
          <w:spacing w:val="-1"/>
        </w:rPr>
        <w:t>деятельность.</w:t>
      </w:r>
    </w:p>
    <w:p w:rsidR="00DE7CD5" w:rsidRDefault="00DE7CD5" w:rsidP="00681D94">
      <w:pPr>
        <w:pStyle w:val="a3"/>
        <w:numPr>
          <w:ilvl w:val="0"/>
          <w:numId w:val="45"/>
        </w:numPr>
        <w:tabs>
          <w:tab w:val="left" w:pos="328"/>
        </w:tabs>
        <w:kinsoku w:val="0"/>
        <w:overflowPunct w:val="0"/>
        <w:spacing w:before="1" w:line="276" w:lineRule="auto"/>
        <w:ind w:right="559" w:firstLine="0"/>
        <w:rPr>
          <w:spacing w:val="-1"/>
        </w:rPr>
      </w:pPr>
      <w:r>
        <w:rPr>
          <w:b/>
          <w:bCs/>
          <w:spacing w:val="-1"/>
        </w:rPr>
        <w:t>.Коррекционно-развивающиий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модуль</w:t>
      </w:r>
      <w:r>
        <w:rPr>
          <w:b/>
          <w:bCs/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диагностических</w:t>
      </w:r>
      <w:r>
        <w:rPr>
          <w:spacing w:val="-2"/>
        </w:rPr>
        <w:t xml:space="preserve"> </w:t>
      </w:r>
      <w:r>
        <w:rPr>
          <w:spacing w:val="-1"/>
        </w:rPr>
        <w:t>данных</w:t>
      </w:r>
      <w:r>
        <w:t xml:space="preserve"> </w:t>
      </w:r>
      <w:r>
        <w:rPr>
          <w:spacing w:val="-1"/>
        </w:rPr>
        <w:t>обеспечивает</w:t>
      </w:r>
      <w:r>
        <w:rPr>
          <w:spacing w:val="-3"/>
        </w:rPr>
        <w:t xml:space="preserve"> </w:t>
      </w:r>
      <w:r>
        <w:rPr>
          <w:spacing w:val="-1"/>
        </w:rPr>
        <w:t>создание</w:t>
      </w:r>
      <w:r>
        <w:rPr>
          <w:spacing w:val="77"/>
        </w:rPr>
        <w:t xml:space="preserve"> </w:t>
      </w:r>
      <w:r>
        <w:rPr>
          <w:spacing w:val="-1"/>
        </w:rPr>
        <w:t>педагогических</w:t>
      </w:r>
      <w:r>
        <w:t xml:space="preserve"> </w:t>
      </w:r>
      <w:r>
        <w:rPr>
          <w:spacing w:val="-1"/>
        </w:rPr>
        <w:t>условий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ребенка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его </w:t>
      </w:r>
      <w:r>
        <w:rPr>
          <w:spacing w:val="-1"/>
        </w:rPr>
        <w:t>возрастными</w:t>
      </w:r>
      <w:r>
        <w:t xml:space="preserve"> и</w:t>
      </w:r>
      <w:r>
        <w:rPr>
          <w:spacing w:val="-1"/>
        </w:rPr>
        <w:t xml:space="preserve"> индивидуально–</w:t>
      </w:r>
      <w:r>
        <w:rPr>
          <w:spacing w:val="71"/>
        </w:rPr>
        <w:t xml:space="preserve"> </w:t>
      </w:r>
      <w:r>
        <w:rPr>
          <w:spacing w:val="-1"/>
        </w:rPr>
        <w:t>типологическими</w:t>
      </w:r>
      <w:r>
        <w:t xml:space="preserve"> </w:t>
      </w:r>
      <w:r>
        <w:rPr>
          <w:spacing w:val="-1"/>
        </w:rPr>
        <w:t>особенностями.</w:t>
      </w:r>
    </w:p>
    <w:p w:rsidR="00DE7CD5" w:rsidRDefault="00DE7CD5" w:rsidP="00681D94">
      <w:pPr>
        <w:pStyle w:val="a3"/>
        <w:numPr>
          <w:ilvl w:val="0"/>
          <w:numId w:val="45"/>
        </w:numPr>
        <w:tabs>
          <w:tab w:val="left" w:pos="328"/>
        </w:tabs>
        <w:kinsoku w:val="0"/>
        <w:overflowPunct w:val="0"/>
        <w:spacing w:line="275" w:lineRule="auto"/>
        <w:ind w:right="386" w:firstLine="0"/>
        <w:rPr>
          <w:spacing w:val="-1"/>
        </w:rPr>
      </w:pPr>
      <w:r>
        <w:rPr>
          <w:b/>
          <w:bCs/>
          <w:spacing w:val="-1"/>
        </w:rPr>
        <w:t>.Социально-педагогический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модуль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нацелен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повышение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профессионального</w:t>
      </w:r>
      <w:r>
        <w:t xml:space="preserve"> </w:t>
      </w:r>
      <w:r>
        <w:rPr>
          <w:spacing w:val="-1"/>
        </w:rPr>
        <w:t>образования</w:t>
      </w:r>
      <w:r>
        <w:rPr>
          <w:spacing w:val="81"/>
        </w:rPr>
        <w:t xml:space="preserve"> </w:t>
      </w:r>
      <w:r>
        <w:rPr>
          <w:spacing w:val="-1"/>
        </w:rPr>
        <w:t>педагогов;</w:t>
      </w:r>
      <w:r>
        <w:rPr>
          <w:spacing w:val="-2"/>
        </w:rPr>
        <w:t xml:space="preserve"> </w:t>
      </w:r>
      <w:r>
        <w:rPr>
          <w:spacing w:val="-1"/>
        </w:rPr>
        <w:t>организацию</w:t>
      </w:r>
      <w:r>
        <w:t xml:space="preserve"> </w:t>
      </w:r>
      <w:r>
        <w:rPr>
          <w:spacing w:val="-1"/>
        </w:rPr>
        <w:t>социально-педагогической</w:t>
      </w:r>
      <w:r>
        <w:rPr>
          <w:spacing w:val="-3"/>
        </w:rPr>
        <w:t xml:space="preserve"> </w:t>
      </w:r>
      <w:r>
        <w:rPr>
          <w:spacing w:val="-1"/>
        </w:rPr>
        <w:t>помощи</w:t>
      </w:r>
      <w:r>
        <w:t xml:space="preserve"> детям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родителям.</w:t>
      </w:r>
    </w:p>
    <w:p w:rsidR="00DE7CD5" w:rsidRDefault="00DE7CD5">
      <w:pPr>
        <w:pStyle w:val="5"/>
        <w:kinsoku w:val="0"/>
        <w:overflowPunct w:val="0"/>
        <w:spacing w:before="8"/>
        <w:ind w:left="3914" w:right="3920"/>
        <w:jc w:val="center"/>
        <w:rPr>
          <w:b w:val="0"/>
          <w:bCs w:val="0"/>
        </w:rPr>
      </w:pPr>
      <w:r>
        <w:rPr>
          <w:spacing w:val="-1"/>
        </w:rPr>
        <w:t>Концептуальный</w:t>
      </w:r>
      <w:r>
        <w:t xml:space="preserve"> </w:t>
      </w:r>
      <w:r>
        <w:rPr>
          <w:spacing w:val="-2"/>
        </w:rPr>
        <w:t>модуль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left="217" w:right="1067"/>
        <w:jc w:val="both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rPr>
          <w:spacing w:val="-1"/>
        </w:rPr>
        <w:t xml:space="preserve">коррекционной </w:t>
      </w:r>
      <w:r>
        <w:t>работы</w:t>
      </w:r>
      <w:r>
        <w:rPr>
          <w:spacing w:val="-3"/>
        </w:rPr>
        <w:t xml:space="preserve"> </w:t>
      </w:r>
      <w:r>
        <w:rPr>
          <w:spacing w:val="-1"/>
        </w:rPr>
        <w:t>психолого-педагогическое</w:t>
      </w:r>
      <w: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понимается как</w:t>
      </w:r>
      <w:r>
        <w:rPr>
          <w:spacing w:val="55"/>
        </w:rPr>
        <w:t xml:space="preserve"> </w:t>
      </w:r>
      <w:r>
        <w:rPr>
          <w:spacing w:val="-1"/>
        </w:rPr>
        <w:t>сложный</w:t>
      </w:r>
      <w:r>
        <w:t xml:space="preserve">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rPr>
          <w:spacing w:val="-1"/>
        </w:rPr>
        <w:t>сопровождающего</w:t>
      </w:r>
      <w:r>
        <w:t xml:space="preserve"> и </w:t>
      </w:r>
      <w:r>
        <w:rPr>
          <w:spacing w:val="-1"/>
        </w:rPr>
        <w:t>сопровождаемого,</w:t>
      </w:r>
      <w:r>
        <w:t xml:space="preserve"> </w:t>
      </w:r>
      <w:r>
        <w:rPr>
          <w:spacing w:val="-1"/>
        </w:rPr>
        <w:t xml:space="preserve">результатом </w:t>
      </w:r>
      <w:r>
        <w:t>которого</w:t>
      </w:r>
      <w:r>
        <w:rPr>
          <w:spacing w:val="59"/>
        </w:rP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решение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действие,</w:t>
      </w:r>
      <w:r>
        <w:t xml:space="preserve"> </w:t>
      </w:r>
      <w:r>
        <w:rPr>
          <w:spacing w:val="-1"/>
        </w:rPr>
        <w:t>ведущее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прогрессу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развитии сопровождаемого.</w:t>
      </w:r>
    </w:p>
    <w:p w:rsidR="00DE7CD5" w:rsidRDefault="00DE7CD5">
      <w:pPr>
        <w:pStyle w:val="a3"/>
        <w:kinsoku w:val="0"/>
        <w:overflowPunct w:val="0"/>
        <w:spacing w:before="1"/>
        <w:ind w:left="217"/>
        <w:jc w:val="both"/>
        <w:rPr>
          <w:spacing w:val="-1"/>
        </w:rPr>
      </w:pPr>
      <w:r>
        <w:t>В</w:t>
      </w:r>
      <w:r>
        <w:rPr>
          <w:spacing w:val="-1"/>
        </w:rPr>
        <w:t xml:space="preserve"> основе</w:t>
      </w:r>
      <w:r>
        <w:t xml:space="preserve"> </w:t>
      </w:r>
      <w:r>
        <w:rPr>
          <w:spacing w:val="-1"/>
        </w:rPr>
        <w:t xml:space="preserve">сопровождения </w:t>
      </w:r>
      <w:r>
        <w:t>лежит</w:t>
      </w:r>
      <w:r>
        <w:rPr>
          <w:spacing w:val="-1"/>
        </w:rPr>
        <w:t xml:space="preserve"> единство</w:t>
      </w:r>
      <w:r>
        <w:t xml:space="preserve"> </w:t>
      </w:r>
      <w:r>
        <w:rPr>
          <w:spacing w:val="-1"/>
        </w:rPr>
        <w:t>четырех</w:t>
      </w:r>
      <w:r>
        <w:rPr>
          <w:spacing w:val="-2"/>
        </w:rPr>
        <w:t xml:space="preserve"> </w:t>
      </w:r>
      <w:r>
        <w:rPr>
          <w:spacing w:val="-1"/>
        </w:rPr>
        <w:t>функций:</w:t>
      </w:r>
    </w:p>
    <w:p w:rsidR="00DE7CD5" w:rsidRDefault="00DE7CD5" w:rsidP="00681D94">
      <w:pPr>
        <w:pStyle w:val="a3"/>
        <w:numPr>
          <w:ilvl w:val="0"/>
          <w:numId w:val="44"/>
        </w:numPr>
        <w:tabs>
          <w:tab w:val="left" w:pos="439"/>
        </w:tabs>
        <w:kinsoku w:val="0"/>
        <w:overflowPunct w:val="0"/>
        <w:spacing w:before="40"/>
        <w:ind w:firstLine="0"/>
        <w:jc w:val="both"/>
        <w:rPr>
          <w:spacing w:val="-1"/>
        </w:rPr>
      </w:pPr>
      <w:r>
        <w:rPr>
          <w:spacing w:val="-1"/>
        </w:rPr>
        <w:t>диагностики</w:t>
      </w:r>
      <w:r>
        <w:t xml:space="preserve"> </w:t>
      </w:r>
      <w:r>
        <w:rPr>
          <w:spacing w:val="-1"/>
        </w:rPr>
        <w:t>сущности</w:t>
      </w:r>
      <w:r>
        <w:rPr>
          <w:spacing w:val="-4"/>
        </w:rPr>
        <w:t xml:space="preserve"> </w:t>
      </w:r>
      <w:r>
        <w:rPr>
          <w:spacing w:val="-1"/>
        </w:rPr>
        <w:t>возникшей</w:t>
      </w:r>
      <w:r>
        <w:t xml:space="preserve"> </w:t>
      </w:r>
      <w:r>
        <w:rPr>
          <w:spacing w:val="-1"/>
        </w:rPr>
        <w:t>проблемы;</w:t>
      </w:r>
    </w:p>
    <w:p w:rsidR="00DE7CD5" w:rsidRDefault="00DE7CD5" w:rsidP="00681D94">
      <w:pPr>
        <w:pStyle w:val="a3"/>
        <w:numPr>
          <w:ilvl w:val="0"/>
          <w:numId w:val="44"/>
        </w:numPr>
        <w:tabs>
          <w:tab w:val="left" w:pos="439"/>
        </w:tabs>
        <w:kinsoku w:val="0"/>
        <w:overflowPunct w:val="0"/>
        <w:spacing w:before="37"/>
        <w:ind w:left="438"/>
        <w:jc w:val="both"/>
        <w:rPr>
          <w:spacing w:val="-1"/>
        </w:rPr>
      </w:pPr>
      <w:r>
        <w:rPr>
          <w:spacing w:val="-1"/>
        </w:rPr>
        <w:t xml:space="preserve">информации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 xml:space="preserve">сути </w:t>
      </w:r>
      <w:r>
        <w:t xml:space="preserve">проблемы и </w:t>
      </w:r>
      <w:r>
        <w:rPr>
          <w:spacing w:val="-2"/>
        </w:rPr>
        <w:t>путях</w:t>
      </w:r>
      <w:r>
        <w:t xml:space="preserve"> ее </w:t>
      </w:r>
      <w:r>
        <w:rPr>
          <w:spacing w:val="-1"/>
        </w:rPr>
        <w:t>решения;</w:t>
      </w:r>
    </w:p>
    <w:p w:rsidR="00DE7CD5" w:rsidRDefault="00DE7CD5" w:rsidP="00681D94">
      <w:pPr>
        <w:pStyle w:val="a3"/>
        <w:numPr>
          <w:ilvl w:val="0"/>
          <w:numId w:val="44"/>
        </w:numPr>
        <w:tabs>
          <w:tab w:val="left" w:pos="439"/>
        </w:tabs>
        <w:kinsoku w:val="0"/>
        <w:overflowPunct w:val="0"/>
        <w:spacing w:before="37" w:line="275" w:lineRule="auto"/>
        <w:ind w:right="3293" w:firstLine="0"/>
        <w:rPr>
          <w:spacing w:val="-1"/>
        </w:rPr>
      </w:pPr>
      <w:r>
        <w:rPr>
          <w:spacing w:val="-1"/>
        </w:rPr>
        <w:t>консультации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этапе</w:t>
      </w:r>
      <w:r>
        <w:rPr>
          <w:spacing w:val="-5"/>
        </w:rPr>
        <w:t xml:space="preserve"> </w:t>
      </w:r>
      <w:r>
        <w:rPr>
          <w:spacing w:val="-1"/>
        </w:rPr>
        <w:t xml:space="preserve">принятия решения </w:t>
      </w:r>
      <w:r>
        <w:t xml:space="preserve">и </w:t>
      </w:r>
      <w:r>
        <w:rPr>
          <w:spacing w:val="-1"/>
        </w:rPr>
        <w:t>разработка</w:t>
      </w:r>
      <w:r>
        <w:t xml:space="preserve"> плана</w:t>
      </w:r>
      <w:r>
        <w:rPr>
          <w:spacing w:val="-2"/>
        </w:rPr>
        <w:t xml:space="preserve"> </w:t>
      </w:r>
      <w:r>
        <w:rPr>
          <w:spacing w:val="-1"/>
        </w:rPr>
        <w:t>решения</w:t>
      </w:r>
      <w:r>
        <w:rPr>
          <w:spacing w:val="55"/>
        </w:rPr>
        <w:t xml:space="preserve"> </w:t>
      </w:r>
      <w:r>
        <w:rPr>
          <w:spacing w:val="-1"/>
        </w:rPr>
        <w:t>проблемы;</w:t>
      </w:r>
    </w:p>
    <w:p w:rsidR="00DE7CD5" w:rsidRDefault="00DE7CD5" w:rsidP="00681D94">
      <w:pPr>
        <w:pStyle w:val="a3"/>
        <w:numPr>
          <w:ilvl w:val="0"/>
          <w:numId w:val="44"/>
        </w:numPr>
        <w:tabs>
          <w:tab w:val="left" w:pos="439"/>
        </w:tabs>
        <w:kinsoku w:val="0"/>
        <w:overflowPunct w:val="0"/>
        <w:spacing w:before="1"/>
        <w:ind w:left="438"/>
        <w:jc w:val="both"/>
        <w:rPr>
          <w:spacing w:val="-1"/>
        </w:rPr>
      </w:pPr>
      <w:r>
        <w:rPr>
          <w:spacing w:val="-1"/>
        </w:rPr>
        <w:t>помощи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этапе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плана</w:t>
      </w:r>
      <w:r>
        <w:t xml:space="preserve"> </w:t>
      </w:r>
      <w:r>
        <w:rPr>
          <w:spacing w:val="-1"/>
        </w:rPr>
        <w:t>решения.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left="217" w:right="1921"/>
        <w:rPr>
          <w:spacing w:val="-1"/>
        </w:rPr>
      </w:pPr>
      <w:r>
        <w:rPr>
          <w:spacing w:val="-1"/>
        </w:rPr>
        <w:t xml:space="preserve">Основными </w:t>
      </w:r>
      <w:r>
        <w:rPr>
          <w:b/>
          <w:bCs/>
          <w:spacing w:val="-1"/>
        </w:rPr>
        <w:t>принципами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сопровождения 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школе </w:t>
      </w:r>
      <w:r>
        <w:rPr>
          <w:spacing w:val="-1"/>
        </w:rPr>
        <w:t>являются:</w:t>
      </w:r>
      <w:r>
        <w:rPr>
          <w:spacing w:val="47"/>
        </w:rPr>
        <w:t xml:space="preserve"> </w:t>
      </w:r>
      <w:r>
        <w:rPr>
          <w:spacing w:val="-1"/>
        </w:rPr>
        <w:t>рекомендательный</w:t>
      </w:r>
      <w: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советов сопровождающего;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61"/>
        </w:tabs>
        <w:kinsoku w:val="0"/>
        <w:overflowPunct w:val="0"/>
        <w:ind w:hanging="337"/>
        <w:rPr>
          <w:spacing w:val="-1"/>
        </w:rPr>
      </w:pPr>
      <w:r>
        <w:rPr>
          <w:spacing w:val="-1"/>
        </w:rPr>
        <w:t>приоритет</w:t>
      </w:r>
      <w:r>
        <w:t xml:space="preserve"> </w:t>
      </w:r>
      <w:r>
        <w:rPr>
          <w:spacing w:val="-1"/>
        </w:rPr>
        <w:t>интересов сопровождаемого</w:t>
      </w:r>
      <w:r>
        <w:t xml:space="preserve"> </w:t>
      </w:r>
      <w:r>
        <w:rPr>
          <w:spacing w:val="-2"/>
        </w:rPr>
        <w:t>(«на</w:t>
      </w:r>
      <w:r>
        <w:t xml:space="preserve"> </w:t>
      </w:r>
      <w:r>
        <w:rPr>
          <w:spacing w:val="-1"/>
        </w:rPr>
        <w:t>стороне</w:t>
      </w:r>
      <w:r>
        <w:t xml:space="preserve"> </w:t>
      </w:r>
      <w:r>
        <w:rPr>
          <w:spacing w:val="-1"/>
        </w:rPr>
        <w:t>ребенка»);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61"/>
        </w:tabs>
        <w:kinsoku w:val="0"/>
        <w:overflowPunct w:val="0"/>
        <w:spacing w:before="37"/>
        <w:ind w:left="860"/>
        <w:rPr>
          <w:spacing w:val="-1"/>
        </w:rPr>
      </w:pPr>
      <w:r>
        <w:rPr>
          <w:spacing w:val="-1"/>
        </w:rPr>
        <w:t>непрерывность</w:t>
      </w:r>
      <w:r>
        <w:rPr>
          <w:spacing w:val="-3"/>
        </w:rPr>
        <w:t xml:space="preserve"> </w:t>
      </w:r>
      <w:r>
        <w:rPr>
          <w:spacing w:val="-1"/>
        </w:rPr>
        <w:t>сопровождения;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61"/>
        </w:tabs>
        <w:kinsoku w:val="0"/>
        <w:overflowPunct w:val="0"/>
        <w:spacing w:before="37"/>
        <w:ind w:left="860"/>
        <w:rPr>
          <w:spacing w:val="-1"/>
        </w:rPr>
      </w:pPr>
      <w:r>
        <w:rPr>
          <w:spacing w:val="-1"/>
        </w:rPr>
        <w:t>комплексный</w:t>
      </w:r>
      <w:r>
        <w:t xml:space="preserve"> </w:t>
      </w:r>
      <w:r>
        <w:rPr>
          <w:spacing w:val="-1"/>
        </w:rPr>
        <w:t>подход</w:t>
      </w:r>
      <w:r>
        <w:rPr>
          <w:spacing w:val="-2"/>
        </w:rPr>
        <w:t xml:space="preserve"> </w:t>
      </w:r>
      <w:r>
        <w:rPr>
          <w:spacing w:val="-1"/>
        </w:rPr>
        <w:t>сопровождения.</w:t>
      </w:r>
    </w:p>
    <w:p w:rsidR="00DE7CD5" w:rsidRDefault="00DE7CD5">
      <w:pPr>
        <w:pStyle w:val="a3"/>
        <w:kinsoku w:val="0"/>
        <w:overflowPunct w:val="0"/>
        <w:spacing w:before="39"/>
        <w:ind w:left="217"/>
        <w:jc w:val="both"/>
        <w:rPr>
          <w:spacing w:val="-1"/>
        </w:rPr>
      </w:pPr>
      <w:r>
        <w:rPr>
          <w:b/>
          <w:bCs/>
          <w:spacing w:val="-1"/>
        </w:rPr>
        <w:t>Основная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 xml:space="preserve">цель </w:t>
      </w:r>
      <w:r>
        <w:rPr>
          <w:spacing w:val="-1"/>
        </w:rPr>
        <w:t>сопровождения</w:t>
      </w:r>
      <w:r>
        <w:t xml:space="preserve"> –</w:t>
      </w:r>
      <w:r>
        <w:rPr>
          <w:spacing w:val="-3"/>
        </w:rPr>
        <w:t xml:space="preserve"> </w:t>
      </w:r>
      <w:r>
        <w:rPr>
          <w:spacing w:val="-1"/>
        </w:rPr>
        <w:t>оказание</w:t>
      </w:r>
      <w:r>
        <w:t xml:space="preserve"> </w:t>
      </w:r>
      <w:r>
        <w:rPr>
          <w:spacing w:val="-1"/>
        </w:rPr>
        <w:t>помощи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решении</w:t>
      </w:r>
      <w:r>
        <w:t xml:space="preserve"> </w:t>
      </w:r>
      <w:r>
        <w:rPr>
          <w:spacing w:val="-1"/>
        </w:rPr>
        <w:t>проблем.</w:t>
      </w:r>
    </w:p>
    <w:p w:rsidR="00DE7CD5" w:rsidRDefault="00DE7CD5">
      <w:pPr>
        <w:pStyle w:val="a3"/>
        <w:kinsoku w:val="0"/>
        <w:overflowPunct w:val="0"/>
        <w:spacing w:before="38"/>
        <w:ind w:left="217"/>
        <w:jc w:val="both"/>
        <w:rPr>
          <w:spacing w:val="-1"/>
        </w:rPr>
      </w:pPr>
      <w:r>
        <w:rPr>
          <w:b/>
          <w:bCs/>
          <w:spacing w:val="-1"/>
        </w:rPr>
        <w:t>Задачи</w:t>
      </w:r>
      <w:r>
        <w:rPr>
          <w:b/>
          <w:bCs/>
        </w:rPr>
        <w:t xml:space="preserve"> </w:t>
      </w:r>
      <w:r>
        <w:rPr>
          <w:spacing w:val="-1"/>
        </w:rPr>
        <w:t>сопровождения:</w:t>
      </w:r>
    </w:p>
    <w:p w:rsidR="00DE7CD5" w:rsidRDefault="00DE7CD5" w:rsidP="00681D94">
      <w:pPr>
        <w:pStyle w:val="a3"/>
        <w:numPr>
          <w:ilvl w:val="2"/>
          <w:numId w:val="44"/>
        </w:numPr>
        <w:tabs>
          <w:tab w:val="left" w:pos="938"/>
        </w:tabs>
        <w:kinsoku w:val="0"/>
        <w:overflowPunct w:val="0"/>
        <w:spacing w:before="36"/>
        <w:rPr>
          <w:spacing w:val="-1"/>
        </w:rPr>
      </w:pPr>
      <w:r>
        <w:rPr>
          <w:spacing w:val="-1"/>
        </w:rPr>
        <w:t>правильный</w:t>
      </w:r>
      <w:r>
        <w:t xml:space="preserve"> </w:t>
      </w:r>
      <w:r>
        <w:rPr>
          <w:spacing w:val="-1"/>
        </w:rPr>
        <w:t>выбор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маршрута;</w:t>
      </w:r>
    </w:p>
    <w:p w:rsidR="00DE7CD5" w:rsidRDefault="00DE7CD5" w:rsidP="00681D94">
      <w:pPr>
        <w:pStyle w:val="a3"/>
        <w:numPr>
          <w:ilvl w:val="2"/>
          <w:numId w:val="44"/>
        </w:numPr>
        <w:tabs>
          <w:tab w:val="left" w:pos="9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преодоление</w:t>
      </w:r>
      <w:r>
        <w:t xml:space="preserve"> </w:t>
      </w:r>
      <w:r>
        <w:rPr>
          <w:spacing w:val="-1"/>
        </w:rPr>
        <w:t>затруднений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учебе;</w:t>
      </w:r>
    </w:p>
    <w:p w:rsidR="00DE7CD5" w:rsidRDefault="00DE7CD5" w:rsidP="00681D94">
      <w:pPr>
        <w:pStyle w:val="a3"/>
        <w:numPr>
          <w:ilvl w:val="2"/>
          <w:numId w:val="44"/>
        </w:numPr>
        <w:tabs>
          <w:tab w:val="left" w:pos="9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решение</w:t>
      </w:r>
      <w:r>
        <w:rPr>
          <w:spacing w:val="-2"/>
        </w:rPr>
        <w:t xml:space="preserve"> </w:t>
      </w:r>
      <w:r>
        <w:rPr>
          <w:spacing w:val="-1"/>
        </w:rPr>
        <w:t>личностных</w:t>
      </w:r>
      <w:r>
        <w:t xml:space="preserve"> </w:t>
      </w:r>
      <w:r>
        <w:rPr>
          <w:spacing w:val="-1"/>
        </w:rPr>
        <w:t>проблем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ребенка;</w:t>
      </w:r>
    </w:p>
    <w:p w:rsidR="00DE7CD5" w:rsidRDefault="00DE7CD5" w:rsidP="00681D94">
      <w:pPr>
        <w:pStyle w:val="a3"/>
        <w:numPr>
          <w:ilvl w:val="2"/>
          <w:numId w:val="44"/>
        </w:numPr>
        <w:tabs>
          <w:tab w:val="left" w:pos="938"/>
        </w:tabs>
        <w:kinsoku w:val="0"/>
        <w:overflowPunct w:val="0"/>
        <w:spacing w:before="35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здорового</w:t>
      </w:r>
      <w:r>
        <w:rPr>
          <w:spacing w:val="-3"/>
        </w:rPr>
        <w:t xml:space="preserve"> </w:t>
      </w:r>
      <w:r>
        <w:rPr>
          <w:spacing w:val="-1"/>
        </w:rPr>
        <w:t>образа</w:t>
      </w:r>
      <w:r>
        <w:rPr>
          <w:spacing w:val="-2"/>
        </w:rPr>
        <w:t xml:space="preserve"> </w:t>
      </w:r>
      <w:r>
        <w:rPr>
          <w:spacing w:val="-1"/>
        </w:rPr>
        <w:t>жизни.</w:t>
      </w:r>
    </w:p>
    <w:p w:rsidR="00DE7CD5" w:rsidRDefault="00DE7CD5" w:rsidP="00681D94">
      <w:pPr>
        <w:pStyle w:val="a3"/>
        <w:numPr>
          <w:ilvl w:val="2"/>
          <w:numId w:val="44"/>
        </w:numPr>
        <w:tabs>
          <w:tab w:val="left" w:pos="938"/>
        </w:tabs>
        <w:kinsoku w:val="0"/>
        <w:overflowPunct w:val="0"/>
        <w:spacing w:before="35"/>
        <w:rPr>
          <w:spacing w:val="-1"/>
        </w:rPr>
        <w:sectPr w:rsidR="00DE7CD5">
          <w:pgSz w:w="11910" w:h="16840"/>
          <w:pgMar w:top="620" w:right="480" w:bottom="1040" w:left="10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48"/>
        <w:rPr>
          <w:spacing w:val="-1"/>
        </w:rPr>
      </w:pPr>
      <w:r>
        <w:rPr>
          <w:spacing w:val="-1"/>
        </w:rPr>
        <w:lastRenderedPageBreak/>
        <w:t>Организационно-управленческой</w:t>
      </w:r>
      <w:r>
        <w:rPr>
          <w:spacing w:val="-3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rPr>
          <w:spacing w:val="-1"/>
        </w:rPr>
        <w:t>сопровождения является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психолого-педагогический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-1"/>
        </w:rPr>
        <w:t>консилиум</w:t>
      </w:r>
      <w:r>
        <w:rPr>
          <w:spacing w:val="-1"/>
        </w:rPr>
        <w:t>.</w:t>
      </w:r>
      <w:r>
        <w:t xml:space="preserve"> Его</w:t>
      </w:r>
      <w:r>
        <w:rPr>
          <w:spacing w:val="-2"/>
        </w:rPr>
        <w:t xml:space="preserve"> </w:t>
      </w:r>
      <w:r>
        <w:rPr>
          <w:spacing w:val="-1"/>
        </w:rPr>
        <w:t>главные</w:t>
      </w:r>
      <w:r>
        <w:rPr>
          <w:spacing w:val="-2"/>
        </w:rPr>
        <w:t xml:space="preserve"> </w:t>
      </w:r>
      <w:r>
        <w:rPr>
          <w:spacing w:val="-1"/>
        </w:rPr>
        <w:t>задачи: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line="267" w:lineRule="exact"/>
        <w:rPr>
          <w:spacing w:val="-1"/>
        </w:rPr>
      </w:pPr>
      <w:r>
        <w:rPr>
          <w:spacing w:val="-1"/>
        </w:rPr>
        <w:t>защита</w:t>
      </w:r>
      <w:r>
        <w:t xml:space="preserve"> прав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интересов</w:t>
      </w:r>
      <w:r>
        <w:rPr>
          <w:spacing w:val="-4"/>
        </w:rPr>
        <w:t xml:space="preserve"> </w:t>
      </w:r>
      <w:r>
        <w:rPr>
          <w:spacing w:val="-1"/>
        </w:rPr>
        <w:t>ребенка;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>массовая</w:t>
      </w:r>
      <w:r>
        <w:t xml:space="preserve"> </w:t>
      </w:r>
      <w:r>
        <w:rPr>
          <w:spacing w:val="-1"/>
        </w:rPr>
        <w:t>диагностика</w:t>
      </w:r>
      <w:r>
        <w:t xml:space="preserve"> по</w:t>
      </w:r>
      <w:r>
        <w:rPr>
          <w:spacing w:val="-3"/>
        </w:rPr>
        <w:t xml:space="preserve"> </w:t>
      </w:r>
      <w:r>
        <w:t>проблемам</w:t>
      </w:r>
      <w:r>
        <w:rPr>
          <w:spacing w:val="-3"/>
        </w:rPr>
        <w:t xml:space="preserve"> </w:t>
      </w:r>
      <w:r>
        <w:rPr>
          <w:spacing w:val="-1"/>
        </w:rPr>
        <w:t>развития;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5"/>
        <w:rPr>
          <w:spacing w:val="-1"/>
        </w:rPr>
      </w:pPr>
      <w:r>
        <w:rPr>
          <w:spacing w:val="-1"/>
        </w:rPr>
        <w:t>выявление</w:t>
      </w:r>
      <w:r>
        <w:t xml:space="preserve"> </w:t>
      </w:r>
      <w:r>
        <w:rPr>
          <w:spacing w:val="-1"/>
        </w:rPr>
        <w:t xml:space="preserve">групп </w:t>
      </w:r>
      <w:r>
        <w:t xml:space="preserve">детей, </w:t>
      </w:r>
      <w:r>
        <w:rPr>
          <w:spacing w:val="-1"/>
        </w:rPr>
        <w:t>требующих</w:t>
      </w:r>
      <w:r>
        <w:t xml:space="preserve"> </w:t>
      </w:r>
      <w:r>
        <w:rPr>
          <w:spacing w:val="-1"/>
        </w:rPr>
        <w:t>внимания</w:t>
      </w:r>
      <w:r>
        <w:rPr>
          <w:spacing w:val="-2"/>
        </w:rPr>
        <w:t xml:space="preserve"> </w:t>
      </w:r>
      <w:r>
        <w:rPr>
          <w:spacing w:val="-1"/>
        </w:rPr>
        <w:t>специалистов;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консультирование</w:t>
      </w:r>
      <w:r>
        <w:t xml:space="preserve"> всех</w:t>
      </w:r>
      <w:r>
        <w:rPr>
          <w:spacing w:val="-3"/>
        </w:rPr>
        <w:t xml:space="preserve"> </w:t>
      </w:r>
      <w:r>
        <w:rPr>
          <w:spacing w:val="-1"/>
        </w:rPr>
        <w:t>участников образовательного</w:t>
      </w:r>
      <w:r>
        <w:t xml:space="preserve"> </w:t>
      </w:r>
      <w:r>
        <w:rPr>
          <w:spacing w:val="-1"/>
        </w:rPr>
        <w:t>процесса.</w:t>
      </w:r>
    </w:p>
    <w:p w:rsidR="00DE7CD5" w:rsidRDefault="00DE7CD5">
      <w:pPr>
        <w:pStyle w:val="5"/>
        <w:kinsoku w:val="0"/>
        <w:overflowPunct w:val="0"/>
        <w:spacing w:before="44"/>
        <w:ind w:left="3103"/>
        <w:rPr>
          <w:b w:val="0"/>
          <w:bCs w:val="0"/>
        </w:rPr>
      </w:pPr>
      <w:r>
        <w:rPr>
          <w:spacing w:val="-1"/>
        </w:rPr>
        <w:t>Диагностико-консультативный</w:t>
      </w:r>
      <w:r>
        <w:rPr>
          <w:spacing w:val="-3"/>
        </w:rPr>
        <w:t xml:space="preserve"> </w:t>
      </w:r>
      <w:r>
        <w:rPr>
          <w:spacing w:val="-1"/>
        </w:rPr>
        <w:t>модуль</w:t>
      </w:r>
    </w:p>
    <w:p w:rsidR="00DE7CD5" w:rsidRDefault="00DE7CD5">
      <w:pPr>
        <w:pStyle w:val="a3"/>
        <w:kinsoku w:val="0"/>
        <w:overflowPunct w:val="0"/>
        <w:spacing w:before="32"/>
        <w:ind w:left="890"/>
        <w:rPr>
          <w:spacing w:val="-1"/>
        </w:rPr>
      </w:pPr>
      <w:r>
        <w:t>В</w:t>
      </w:r>
      <w:r>
        <w:rPr>
          <w:spacing w:val="-1"/>
        </w:rPr>
        <w:t xml:space="preserve"> данном</w:t>
      </w:r>
      <w:r>
        <w:t xml:space="preserve"> </w:t>
      </w:r>
      <w:r>
        <w:rPr>
          <w:spacing w:val="-1"/>
        </w:rPr>
        <w:t>модуле</w:t>
      </w:r>
      <w:r>
        <w:rPr>
          <w:spacing w:val="-2"/>
        </w:rPr>
        <w:t xml:space="preserve"> </w:t>
      </w:r>
      <w:r>
        <w:rPr>
          <w:spacing w:val="-1"/>
        </w:rPr>
        <w:t>разрабатывается</w:t>
      </w:r>
      <w:r>
        <w:t xml:space="preserve"> </w:t>
      </w:r>
      <w:r>
        <w:rPr>
          <w:b/>
          <w:bCs/>
          <w:spacing w:val="-1"/>
        </w:rPr>
        <w:t>программа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изучения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ребенка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различными</w:t>
      </w:r>
      <w:r>
        <w:t xml:space="preserve"> </w:t>
      </w:r>
      <w:r>
        <w:rPr>
          <w:spacing w:val="-1"/>
        </w:rPr>
        <w:t>специалистами.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287"/>
        <w:rPr>
          <w:spacing w:val="-1"/>
        </w:rPr>
      </w:pPr>
      <w:r>
        <w:rPr>
          <w:b/>
          <w:bCs/>
          <w:spacing w:val="-1"/>
        </w:rPr>
        <w:t>Педагог</w:t>
      </w:r>
      <w:r>
        <w:rPr>
          <w:b/>
          <w:bCs/>
        </w:rPr>
        <w:t xml:space="preserve"> </w:t>
      </w:r>
      <w:r>
        <w:rPr>
          <w:spacing w:val="-1"/>
        </w:rPr>
        <w:t>устанавливает</w:t>
      </w:r>
      <w:r>
        <w:t xml:space="preserve"> </w:t>
      </w:r>
      <w:r>
        <w:rPr>
          <w:spacing w:val="-1"/>
        </w:rPr>
        <w:t>усвоенный</w:t>
      </w:r>
      <w:r>
        <w:t xml:space="preserve"> </w:t>
      </w:r>
      <w:r>
        <w:rPr>
          <w:spacing w:val="-1"/>
        </w:rPr>
        <w:t>детьми объем</w:t>
      </w:r>
      <w:r>
        <w:t xml:space="preserve"> </w:t>
      </w:r>
      <w:r>
        <w:rPr>
          <w:spacing w:val="-1"/>
        </w:rPr>
        <w:t>знаний,</w:t>
      </w:r>
      <w:r>
        <w:t xml:space="preserve"> </w:t>
      </w:r>
      <w:r>
        <w:rPr>
          <w:spacing w:val="-1"/>
        </w:rPr>
        <w:t>умений,</w:t>
      </w:r>
      <w:r>
        <w:t xml:space="preserve"> </w:t>
      </w:r>
      <w:r>
        <w:rPr>
          <w:spacing w:val="-1"/>
        </w:rPr>
        <w:t>навыков;</w:t>
      </w:r>
      <w:r>
        <w:rPr>
          <w:spacing w:val="-2"/>
        </w:rPr>
        <w:t xml:space="preserve"> </w:t>
      </w:r>
      <w:r>
        <w:rPr>
          <w:spacing w:val="-1"/>
        </w:rPr>
        <w:t>выявляет трудности,</w:t>
      </w:r>
      <w:r>
        <w:rPr>
          <w:spacing w:val="73"/>
        </w:rPr>
        <w:t xml:space="preserve"> </w:t>
      </w:r>
      <w:r>
        <w:rPr>
          <w:spacing w:val="-1"/>
        </w:rPr>
        <w:t>которые</w:t>
      </w:r>
      <w:r>
        <w:t xml:space="preserve"> </w:t>
      </w:r>
      <w:r>
        <w:rPr>
          <w:spacing w:val="-1"/>
        </w:rPr>
        <w:t>испытывают</w:t>
      </w:r>
      <w:r>
        <w:t xml:space="preserve"> они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обучении,</w:t>
      </w:r>
      <w:r>
        <w:t xml:space="preserve"> и</w:t>
      </w:r>
      <w:r>
        <w:rPr>
          <w:spacing w:val="-1"/>
        </w:rPr>
        <w:t xml:space="preserve"> условия,</w:t>
      </w:r>
      <w:r>
        <w:t xml:space="preserve"> при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эти трудности могут</w:t>
      </w:r>
      <w:r>
        <w:t xml:space="preserve"> быть </w:t>
      </w:r>
      <w:r>
        <w:rPr>
          <w:spacing w:val="-1"/>
        </w:rPr>
        <w:t>преодолены.</w:t>
      </w:r>
      <w:r>
        <w:rPr>
          <w:spacing w:val="73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отмечает</w:t>
      </w:r>
      <w:r>
        <w:t xml:space="preserve"> </w:t>
      </w:r>
      <w:r>
        <w:rPr>
          <w:spacing w:val="-1"/>
        </w:rPr>
        <w:t>особенности личности,</w:t>
      </w:r>
      <w:r>
        <w:t xml:space="preserve"> </w:t>
      </w:r>
      <w:r>
        <w:rPr>
          <w:spacing w:val="-1"/>
        </w:rPr>
        <w:t>адекватность</w:t>
      </w:r>
      <w: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1"/>
        </w:rPr>
        <w:t xml:space="preserve"> различных</w:t>
      </w:r>
      <w:r>
        <w:t xml:space="preserve"> </w:t>
      </w:r>
      <w:r>
        <w:rPr>
          <w:spacing w:val="-1"/>
        </w:rPr>
        <w:t>ситуациях.</w:t>
      </w:r>
      <w:r>
        <w:t xml:space="preserve"> В</w:t>
      </w:r>
      <w:r>
        <w:rPr>
          <w:spacing w:val="-1"/>
        </w:rPr>
        <w:t xml:space="preserve"> сложных</w:t>
      </w:r>
      <w:r>
        <w:rPr>
          <w:spacing w:val="81"/>
        </w:rPr>
        <w:t xml:space="preserve"> </w:t>
      </w:r>
      <w:r>
        <w:rPr>
          <w:spacing w:val="-1"/>
        </w:rPr>
        <w:t>случаях,</w:t>
      </w:r>
      <w:r>
        <w:t xml:space="preserve"> </w:t>
      </w:r>
      <w:r>
        <w:rPr>
          <w:spacing w:val="-1"/>
        </w:rPr>
        <w:t>когда</w:t>
      </w:r>
      <w:r>
        <w:t xml:space="preserve"> </w:t>
      </w:r>
      <w:r>
        <w:rPr>
          <w:spacing w:val="-1"/>
        </w:rPr>
        <w:t>педагог</w:t>
      </w:r>
      <w:r>
        <w:t xml:space="preserve"> не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 xml:space="preserve">сам </w:t>
      </w:r>
      <w:r>
        <w:rPr>
          <w:spacing w:val="-1"/>
        </w:rPr>
        <w:t>объяснить</w:t>
      </w:r>
      <w:r>
        <w:t xml:space="preserve"> </w:t>
      </w:r>
      <w:r>
        <w:rPr>
          <w:spacing w:val="-2"/>
        </w:rPr>
        <w:t>причину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добиться</w:t>
      </w:r>
      <w:r>
        <w:t xml:space="preserve"> </w:t>
      </w:r>
      <w:r>
        <w:rPr>
          <w:spacing w:val="-1"/>
        </w:rPr>
        <w:t>желаемых</w:t>
      </w:r>
      <w:r>
        <w:t xml:space="preserve"> </w:t>
      </w:r>
      <w:r>
        <w:rPr>
          <w:spacing w:val="-1"/>
        </w:rPr>
        <w:t>результатов,</w:t>
      </w:r>
      <w:r>
        <w:t xml:space="preserve"> он</w:t>
      </w:r>
      <w:r>
        <w:rPr>
          <w:spacing w:val="73"/>
        </w:rPr>
        <w:t xml:space="preserve"> </w:t>
      </w:r>
      <w:r>
        <w:rPr>
          <w:spacing w:val="-1"/>
        </w:rPr>
        <w:t>обращается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специалистам</w:t>
      </w:r>
      <w:r>
        <w:t xml:space="preserve"> </w:t>
      </w:r>
      <w:r>
        <w:rPr>
          <w:spacing w:val="-1"/>
        </w:rPr>
        <w:t>(психологу,</w:t>
      </w:r>
      <w:r>
        <w:t xml:space="preserve"> </w:t>
      </w:r>
      <w:r>
        <w:rPr>
          <w:spacing w:val="-1"/>
        </w:rPr>
        <w:t>дефектологу,</w:t>
      </w:r>
      <w:r>
        <w:t xml:space="preserve"> </w:t>
      </w:r>
      <w:r>
        <w:rPr>
          <w:spacing w:val="-1"/>
        </w:rPr>
        <w:t>психоневрологу).</w:t>
      </w:r>
    </w:p>
    <w:p w:rsidR="00DE7CD5" w:rsidRDefault="00DE7CD5">
      <w:pPr>
        <w:pStyle w:val="a3"/>
        <w:kinsoku w:val="0"/>
        <w:overflowPunct w:val="0"/>
        <w:spacing w:before="4"/>
        <w:ind w:left="448"/>
        <w:rPr>
          <w:spacing w:val="-1"/>
        </w:rPr>
      </w:pPr>
      <w:r>
        <w:t>В</w:t>
      </w:r>
      <w:r>
        <w:rPr>
          <w:spacing w:val="-1"/>
        </w:rPr>
        <w:t xml:space="preserve"> содержание</w:t>
      </w:r>
      <w:r>
        <w:t xml:space="preserve"> </w:t>
      </w:r>
      <w:r>
        <w:rPr>
          <w:spacing w:val="-1"/>
        </w:rPr>
        <w:t>исследования ребенка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психологом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входит</w:t>
      </w:r>
      <w:r>
        <w:t xml:space="preserve"> </w:t>
      </w:r>
      <w:r>
        <w:rPr>
          <w:spacing w:val="-1"/>
        </w:rPr>
        <w:t>следующее: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500"/>
        <w:rPr>
          <w:spacing w:val="-1"/>
        </w:rPr>
      </w:pPr>
      <w:r>
        <w:rPr>
          <w:spacing w:val="-1"/>
        </w:rPr>
        <w:t>Сбор</w:t>
      </w:r>
      <w:r>
        <w:t xml:space="preserve"> </w:t>
      </w:r>
      <w:r>
        <w:rPr>
          <w:spacing w:val="-1"/>
        </w:rPr>
        <w:t>сведений</w:t>
      </w:r>
      <w:r>
        <w:t xml:space="preserve"> о </w:t>
      </w:r>
      <w:r>
        <w:rPr>
          <w:spacing w:val="-1"/>
        </w:rPr>
        <w:t>ребенке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педагогов,</w:t>
      </w:r>
      <w:r>
        <w:t xml:space="preserve"> </w:t>
      </w:r>
      <w:r>
        <w:rPr>
          <w:spacing w:val="-1"/>
        </w:rPr>
        <w:t>родителей.</w:t>
      </w:r>
      <w:r>
        <w:t xml:space="preserve"> </w:t>
      </w:r>
      <w:r>
        <w:rPr>
          <w:spacing w:val="-1"/>
        </w:rPr>
        <w:t>Важно</w:t>
      </w:r>
      <w:r>
        <w:t xml:space="preserve"> </w:t>
      </w:r>
      <w:r>
        <w:rPr>
          <w:spacing w:val="-2"/>
        </w:rPr>
        <w:t>получить</w:t>
      </w:r>
      <w:r>
        <w:t xml:space="preserve"> факты</w:t>
      </w:r>
      <w:r>
        <w:rPr>
          <w:spacing w:val="-3"/>
        </w:rPr>
        <w:t xml:space="preserve"> </w:t>
      </w:r>
      <w:r>
        <w:rPr>
          <w:spacing w:val="-1"/>
        </w:rPr>
        <w:t>жалоб,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которыми</w:t>
      </w:r>
      <w:r>
        <w:rPr>
          <w:spacing w:val="73"/>
        </w:rPr>
        <w:t xml:space="preserve"> </w:t>
      </w:r>
      <w:r>
        <w:rPr>
          <w:spacing w:val="-1"/>
        </w:rPr>
        <w:t>обращаются.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этом необходимо</w:t>
      </w:r>
      <w:r>
        <w:t xml:space="preserve"> </w:t>
      </w:r>
      <w:r>
        <w:rPr>
          <w:spacing w:val="-1"/>
        </w:rPr>
        <w:t>учитывать</w:t>
      </w:r>
      <w:r>
        <w:t xml:space="preserve"> </w:t>
      </w:r>
      <w:r>
        <w:rPr>
          <w:spacing w:val="-2"/>
        </w:rPr>
        <w:t>сами</w:t>
      </w:r>
      <w:r>
        <w:t xml:space="preserve"> </w:t>
      </w:r>
      <w:r>
        <w:rPr>
          <w:spacing w:val="-1"/>
        </w:rPr>
        <w:t>проявления,</w:t>
      </w:r>
      <w:r>
        <w:t xml:space="preserve"> а не </w:t>
      </w:r>
      <w:r>
        <w:rPr>
          <w:spacing w:val="-1"/>
        </w:rPr>
        <w:t>квалификацию</w:t>
      </w:r>
      <w:r>
        <w:t xml:space="preserve"> их </w:t>
      </w:r>
      <w:r>
        <w:rPr>
          <w:spacing w:val="-1"/>
        </w:rPr>
        <w:t>родителями,</w:t>
      </w:r>
      <w:r>
        <w:rPr>
          <w:spacing w:val="61"/>
        </w:rPr>
        <w:t xml:space="preserve"> </w:t>
      </w:r>
      <w:r>
        <w:rPr>
          <w:spacing w:val="-1"/>
        </w:rPr>
        <w:t xml:space="preserve">педагогами </w:t>
      </w:r>
      <w:r>
        <w:t>или</w:t>
      </w:r>
      <w:r>
        <w:rPr>
          <w:spacing w:val="-4"/>
        </w:rPr>
        <w:t xml:space="preserve"> </w:t>
      </w:r>
      <w:r>
        <w:rPr>
          <w:spacing w:val="-1"/>
        </w:rPr>
        <w:t>самими детьми.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24"/>
        <w:rPr>
          <w:spacing w:val="-1"/>
        </w:rPr>
      </w:pPr>
      <w:r>
        <w:rPr>
          <w:spacing w:val="-1"/>
        </w:rPr>
        <w:t>Изучение</w:t>
      </w:r>
      <w:r>
        <w:t xml:space="preserve"> </w:t>
      </w:r>
      <w:r>
        <w:rPr>
          <w:spacing w:val="-1"/>
        </w:rPr>
        <w:t>истории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ребенка.</w:t>
      </w:r>
      <w:r>
        <w:t xml:space="preserve"> </w:t>
      </w:r>
      <w:r>
        <w:rPr>
          <w:spacing w:val="-1"/>
        </w:rPr>
        <w:t>Подробный</w:t>
      </w:r>
      <w:r>
        <w:rPr>
          <w:spacing w:val="-3"/>
        </w:rPr>
        <w:t xml:space="preserve"> </w:t>
      </w:r>
      <w:r>
        <w:rPr>
          <w:spacing w:val="-1"/>
        </w:rPr>
        <w:t>анализ</w:t>
      </w:r>
      <w:r>
        <w:rPr>
          <w:spacing w:val="-2"/>
        </w:rPr>
        <w:t xml:space="preserve"> </w:t>
      </w:r>
      <w:r>
        <w:rPr>
          <w:spacing w:val="-1"/>
        </w:rPr>
        <w:t>собирает</w:t>
      </w:r>
      <w:r>
        <w:t xml:space="preserve"> и</w:t>
      </w:r>
      <w:r>
        <w:rPr>
          <w:spacing w:val="-1"/>
        </w:rPr>
        <w:t xml:space="preserve"> анализирует</w:t>
      </w:r>
      <w:r>
        <w:rPr>
          <w:spacing w:val="2"/>
        </w:rPr>
        <w:t xml:space="preserve"> </w:t>
      </w:r>
      <w:r>
        <w:rPr>
          <w:b/>
          <w:bCs/>
        </w:rPr>
        <w:t xml:space="preserve">врач. </w:t>
      </w:r>
      <w:r>
        <w:rPr>
          <w:spacing w:val="-1"/>
        </w:rPr>
        <w:t>Психолог</w:t>
      </w:r>
      <w:r>
        <w:rPr>
          <w:spacing w:val="73"/>
        </w:rPr>
        <w:t xml:space="preserve"> </w:t>
      </w:r>
      <w:r>
        <w:rPr>
          <w:spacing w:val="-1"/>
        </w:rPr>
        <w:t>выявляет обстоятельства,</w:t>
      </w:r>
      <w:r>
        <w:rPr>
          <w:spacing w:val="-2"/>
        </w:rPr>
        <w:t xml:space="preserve"> </w:t>
      </w:r>
      <w:r>
        <w:rPr>
          <w:spacing w:val="-1"/>
        </w:rPr>
        <w:t>которые</w:t>
      </w:r>
      <w:r>
        <w:t xml:space="preserve"> могли</w:t>
      </w:r>
      <w:r>
        <w:rPr>
          <w:spacing w:val="-3"/>
        </w:rPr>
        <w:t xml:space="preserve"> </w:t>
      </w:r>
      <w:r>
        <w:rPr>
          <w:spacing w:val="-1"/>
        </w:rPr>
        <w:t>повлиять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ребенка</w:t>
      </w:r>
      <w:r>
        <w:rPr>
          <w:spacing w:val="-2"/>
        </w:rPr>
        <w:t xml:space="preserve"> </w:t>
      </w:r>
      <w:r>
        <w:rPr>
          <w:spacing w:val="-1"/>
        </w:rPr>
        <w:t>(внутриутробные</w:t>
      </w:r>
      <w:r>
        <w:t xml:space="preserve"> </w:t>
      </w:r>
      <w:r>
        <w:rPr>
          <w:spacing w:val="-1"/>
        </w:rPr>
        <w:t>поражения,</w:t>
      </w:r>
      <w:r>
        <w:rPr>
          <w:spacing w:val="79"/>
        </w:rPr>
        <w:t xml:space="preserve"> </w:t>
      </w:r>
      <w:r>
        <w:t xml:space="preserve">родовые </w:t>
      </w:r>
      <w:r>
        <w:rPr>
          <w:spacing w:val="-1"/>
        </w:rPr>
        <w:t>травмы,</w:t>
      </w:r>
      <w:r>
        <w:t xml:space="preserve"> </w:t>
      </w:r>
      <w:r>
        <w:rPr>
          <w:spacing w:val="-1"/>
        </w:rPr>
        <w:t>тяжелые</w:t>
      </w:r>
      <w:r>
        <w:rPr>
          <w:spacing w:val="-2"/>
        </w:rPr>
        <w:t xml:space="preserve"> </w:t>
      </w:r>
      <w:r>
        <w:rPr>
          <w:spacing w:val="-1"/>
        </w:rPr>
        <w:t xml:space="preserve">заболевания </w:t>
      </w:r>
      <w:r>
        <w:t>в</w:t>
      </w:r>
      <w:r>
        <w:rPr>
          <w:spacing w:val="-1"/>
        </w:rPr>
        <w:t xml:space="preserve"> первые</w:t>
      </w:r>
      <w:r>
        <w:t xml:space="preserve"> </w:t>
      </w:r>
      <w:r>
        <w:rPr>
          <w:spacing w:val="-1"/>
        </w:rPr>
        <w:t>месяцы</w:t>
      </w:r>
      <w:r>
        <w:t xml:space="preserve"> и </w:t>
      </w:r>
      <w:r>
        <w:rPr>
          <w:spacing w:val="-1"/>
        </w:rPr>
        <w:t>годы</w:t>
      </w:r>
      <w:r>
        <w:rPr>
          <w:spacing w:val="-2"/>
        </w:rPr>
        <w:t xml:space="preserve"> </w:t>
      </w:r>
      <w:r>
        <w:rPr>
          <w:spacing w:val="-1"/>
        </w:rPr>
        <w:t>жизни).</w:t>
      </w:r>
      <w:r>
        <w:rPr>
          <w:spacing w:val="1"/>
        </w:rPr>
        <w:t xml:space="preserve"> </w:t>
      </w:r>
      <w:r>
        <w:rPr>
          <w:spacing w:val="-1"/>
        </w:rPr>
        <w:t>Имеют</w:t>
      </w:r>
      <w:r>
        <w:t xml:space="preserve"> </w:t>
      </w:r>
      <w:r>
        <w:rPr>
          <w:spacing w:val="-1"/>
        </w:rPr>
        <w:t>значение</w:t>
      </w:r>
      <w:r>
        <w:rPr>
          <w:spacing w:val="51"/>
        </w:rPr>
        <w:t xml:space="preserve"> </w:t>
      </w:r>
      <w:r>
        <w:rPr>
          <w:spacing w:val="-1"/>
        </w:rPr>
        <w:t>наследственность</w:t>
      </w:r>
      <w:r>
        <w:rPr>
          <w:spacing w:val="-3"/>
        </w:rPr>
        <w:t xml:space="preserve"> </w:t>
      </w:r>
      <w:r>
        <w:rPr>
          <w:spacing w:val="-1"/>
        </w:rPr>
        <w:t>(психические</w:t>
      </w:r>
      <w:r>
        <w:t xml:space="preserve"> </w:t>
      </w:r>
      <w:r>
        <w:rPr>
          <w:spacing w:val="-1"/>
        </w:rPr>
        <w:t xml:space="preserve">заболевания </w:t>
      </w:r>
      <w:r>
        <w:t>или</w:t>
      </w:r>
      <w:r>
        <w:rPr>
          <w:spacing w:val="-1"/>
        </w:rPr>
        <w:t xml:space="preserve"> некоторые</w:t>
      </w:r>
      <w:r>
        <w:t xml:space="preserve"> </w:t>
      </w:r>
      <w:r>
        <w:rPr>
          <w:spacing w:val="-1"/>
        </w:rPr>
        <w:t>конституциональные</w:t>
      </w:r>
      <w:r>
        <w:t xml:space="preserve"> </w:t>
      </w:r>
      <w:r>
        <w:rPr>
          <w:spacing w:val="-1"/>
        </w:rPr>
        <w:t>черты);</w:t>
      </w:r>
      <w:r>
        <w:rPr>
          <w:spacing w:val="1"/>
        </w:rPr>
        <w:t xml:space="preserve"> </w:t>
      </w:r>
      <w:r>
        <w:rPr>
          <w:spacing w:val="-1"/>
        </w:rPr>
        <w:t>семья,</w:t>
      </w:r>
      <w:r>
        <w:t xml:space="preserve"> </w:t>
      </w:r>
      <w:r>
        <w:rPr>
          <w:spacing w:val="-1"/>
        </w:rPr>
        <w:t>среда,</w:t>
      </w:r>
      <w:r>
        <w:t xml:space="preserve"> в</w:t>
      </w:r>
      <w:r>
        <w:rPr>
          <w:spacing w:val="8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rPr>
          <w:spacing w:val="-1"/>
        </w:rPr>
        <w:t>живет</w:t>
      </w:r>
      <w:r>
        <w:t xml:space="preserve"> </w:t>
      </w:r>
      <w:r>
        <w:rPr>
          <w:spacing w:val="-1"/>
        </w:rPr>
        <w:t>ребенок.</w:t>
      </w:r>
      <w:r>
        <w:rPr>
          <w:spacing w:val="-3"/>
        </w:rP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знать</w:t>
      </w:r>
      <w: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воспитания ребенка</w:t>
      </w:r>
      <w:r>
        <w:t xml:space="preserve"> </w:t>
      </w:r>
      <w:r>
        <w:rPr>
          <w:spacing w:val="-1"/>
        </w:rPr>
        <w:t>(чрезмерная</w:t>
      </w:r>
      <w:r>
        <w:t xml:space="preserve"> </w:t>
      </w:r>
      <w:r>
        <w:rPr>
          <w:spacing w:val="-1"/>
        </w:rPr>
        <w:t>опека,</w:t>
      </w:r>
      <w:r>
        <w:t xml:space="preserve"> </w:t>
      </w:r>
      <w:r>
        <w:rPr>
          <w:spacing w:val="-1"/>
        </w:rPr>
        <w:t>отсутствие</w:t>
      </w:r>
      <w:r>
        <w:rPr>
          <w:spacing w:val="73"/>
        </w:rPr>
        <w:t xml:space="preserve"> </w:t>
      </w:r>
      <w:r>
        <w:rPr>
          <w:spacing w:val="-1"/>
        </w:rPr>
        <w:t>внимания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нему</w:t>
      </w:r>
      <w:r>
        <w:rPr>
          <w:spacing w:val="-3"/>
        </w:rPr>
        <w:t xml:space="preserve"> </w:t>
      </w:r>
      <w:r>
        <w:t xml:space="preserve">и др.). </w:t>
      </w:r>
      <w:r>
        <w:rPr>
          <w:spacing w:val="-2"/>
        </w:rPr>
        <w:t>Изучение</w:t>
      </w:r>
      <w:r>
        <w:t xml:space="preserve"> работ </w:t>
      </w:r>
      <w:r>
        <w:rPr>
          <w:spacing w:val="-1"/>
        </w:rPr>
        <w:t>ребенка</w:t>
      </w:r>
      <w:r>
        <w:rPr>
          <w:spacing w:val="-2"/>
        </w:rPr>
        <w:t xml:space="preserve"> </w:t>
      </w:r>
      <w:r>
        <w:rPr>
          <w:spacing w:val="-1"/>
        </w:rPr>
        <w:t>(тетради,</w:t>
      </w:r>
      <w:r>
        <w:t xml:space="preserve"> </w:t>
      </w:r>
      <w:r>
        <w:rPr>
          <w:spacing w:val="-1"/>
        </w:rPr>
        <w:t>рисунки,</w:t>
      </w:r>
      <w:r>
        <w:t xml:space="preserve"> </w:t>
      </w:r>
      <w:r>
        <w:rPr>
          <w:spacing w:val="-1"/>
        </w:rPr>
        <w:t>поделки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</w:t>
      </w:r>
      <w:r>
        <w:t xml:space="preserve"> п.). </w:t>
      </w:r>
      <w:r>
        <w:rPr>
          <w:spacing w:val="-1"/>
        </w:rPr>
        <w:t>Непосредственное</w:t>
      </w:r>
      <w:r>
        <w:rPr>
          <w:spacing w:val="81"/>
        </w:rPr>
        <w:t xml:space="preserve"> </w:t>
      </w:r>
      <w:r>
        <w:rPr>
          <w:spacing w:val="-1"/>
        </w:rPr>
        <w:t>обследование</w:t>
      </w:r>
      <w:r>
        <w:t xml:space="preserve"> </w:t>
      </w:r>
      <w:r>
        <w:rPr>
          <w:spacing w:val="-1"/>
        </w:rPr>
        <w:t>ребенка.</w:t>
      </w:r>
      <w:r>
        <w:rPr>
          <w:spacing w:val="-2"/>
        </w:rPr>
        <w:t xml:space="preserve"> </w:t>
      </w:r>
      <w:r>
        <w:rPr>
          <w:spacing w:val="-1"/>
        </w:rPr>
        <w:t>Беседа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>уточнения</w:t>
      </w:r>
      <w:r>
        <w:rPr>
          <w:spacing w:val="-2"/>
        </w:rPr>
        <w:t xml:space="preserve"> </w:t>
      </w:r>
      <w:r>
        <w:rPr>
          <w:spacing w:val="-1"/>
        </w:rPr>
        <w:t>мотивации,</w:t>
      </w:r>
      <w:r>
        <w:t xml:space="preserve"> </w:t>
      </w:r>
      <w:r>
        <w:rPr>
          <w:spacing w:val="-1"/>
        </w:rPr>
        <w:t>запаса</w:t>
      </w:r>
      <w:r>
        <w:t xml:space="preserve"> </w:t>
      </w:r>
      <w:r>
        <w:rPr>
          <w:spacing w:val="-1"/>
        </w:rPr>
        <w:t xml:space="preserve">представлений </w:t>
      </w:r>
      <w:r>
        <w:t xml:space="preserve">об </w:t>
      </w:r>
      <w:r>
        <w:rPr>
          <w:spacing w:val="-1"/>
        </w:rPr>
        <w:t>окружающем</w:t>
      </w:r>
      <w:r>
        <w:rPr>
          <w:spacing w:val="77"/>
        </w:rPr>
        <w:t xml:space="preserve"> </w:t>
      </w:r>
      <w:r>
        <w:rPr>
          <w:spacing w:val="-1"/>
        </w:rPr>
        <w:t>мире,</w:t>
      </w:r>
      <w: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речи.</w:t>
      </w:r>
    </w:p>
    <w:p w:rsidR="00DE7CD5" w:rsidRDefault="00DE7CD5">
      <w:pPr>
        <w:pStyle w:val="a3"/>
        <w:kinsoku w:val="0"/>
        <w:overflowPunct w:val="0"/>
        <w:spacing w:line="276" w:lineRule="auto"/>
        <w:ind w:right="176" w:firstLine="165"/>
        <w:rPr>
          <w:spacing w:val="-1"/>
        </w:rPr>
      </w:pPr>
      <w:r>
        <w:rPr>
          <w:spacing w:val="-1"/>
        </w:rPr>
        <w:t>Анализ</w:t>
      </w:r>
      <w:r>
        <w:rPr>
          <w:spacing w:val="-2"/>
        </w:rPr>
        <w:t xml:space="preserve"> </w:t>
      </w:r>
      <w:r>
        <w:rPr>
          <w:spacing w:val="-1"/>
        </w:rPr>
        <w:t>материалов обследования.</w:t>
      </w:r>
      <w:r>
        <w:t xml:space="preserve"> </w:t>
      </w:r>
      <w:r>
        <w:rPr>
          <w:spacing w:val="-1"/>
        </w:rPr>
        <w:t>Психолог</w:t>
      </w:r>
      <w:r>
        <w:rPr>
          <w:spacing w:val="-2"/>
        </w:rPr>
        <w:t xml:space="preserve"> </w:t>
      </w:r>
      <w:r>
        <w:rPr>
          <w:spacing w:val="-1"/>
        </w:rPr>
        <w:t>анализирует</w:t>
      </w:r>
      <w:r>
        <w:t xml:space="preserve"> </w:t>
      </w:r>
      <w:r>
        <w:rPr>
          <w:spacing w:val="-1"/>
        </w:rPr>
        <w:t>все</w:t>
      </w:r>
      <w:r>
        <w:t xml:space="preserve"> </w:t>
      </w:r>
      <w:r>
        <w:rPr>
          <w:spacing w:val="-1"/>
        </w:rPr>
        <w:t>полученные</w:t>
      </w:r>
      <w:r>
        <w:t xml:space="preserve"> о </w:t>
      </w:r>
      <w:r>
        <w:rPr>
          <w:spacing w:val="-1"/>
        </w:rPr>
        <w:t>ребенке</w:t>
      </w:r>
      <w:r>
        <w:t xml:space="preserve"> </w:t>
      </w:r>
      <w:r>
        <w:rPr>
          <w:spacing w:val="-1"/>
        </w:rPr>
        <w:t xml:space="preserve">сведения </w:t>
      </w:r>
      <w:r>
        <w:t xml:space="preserve">и </w:t>
      </w:r>
      <w:r>
        <w:rPr>
          <w:spacing w:val="-1"/>
        </w:rPr>
        <w:t>данные</w:t>
      </w:r>
      <w:r>
        <w:rPr>
          <w:spacing w:val="77"/>
        </w:rPr>
        <w:t xml:space="preserve"> </w:t>
      </w:r>
      <w:r>
        <w:rPr>
          <w:spacing w:val="-1"/>
        </w:rPr>
        <w:t>собственного</w:t>
      </w:r>
      <w:r>
        <w:t xml:space="preserve"> </w:t>
      </w:r>
      <w:r>
        <w:rPr>
          <w:spacing w:val="-1"/>
        </w:rPr>
        <w:t>обследования,</w:t>
      </w:r>
      <w:r>
        <w:t xml:space="preserve"> </w:t>
      </w:r>
      <w:r>
        <w:rPr>
          <w:spacing w:val="-1"/>
        </w:rPr>
        <w:t xml:space="preserve">выявляются </w:t>
      </w:r>
      <w:r>
        <w:t xml:space="preserve">его </w:t>
      </w:r>
      <w:r>
        <w:rPr>
          <w:spacing w:val="-1"/>
        </w:rPr>
        <w:t>резервные</w:t>
      </w:r>
      <w:r>
        <w:t xml:space="preserve"> </w:t>
      </w:r>
      <w:r>
        <w:rPr>
          <w:spacing w:val="-1"/>
        </w:rPr>
        <w:t>возможности.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сложных</w:t>
      </w:r>
      <w:r>
        <w:rPr>
          <w:spacing w:val="-3"/>
        </w:rPr>
        <w:t xml:space="preserve"> </w:t>
      </w:r>
      <w:r>
        <w:rPr>
          <w:spacing w:val="-1"/>
        </w:rPr>
        <w:t>дифференциально–</w:t>
      </w:r>
      <w:r>
        <w:rPr>
          <w:spacing w:val="87"/>
        </w:rPr>
        <w:t xml:space="preserve"> </w:t>
      </w:r>
      <w:r>
        <w:rPr>
          <w:spacing w:val="-1"/>
        </w:rPr>
        <w:t>диагностических</w:t>
      </w:r>
      <w:r>
        <w:rPr>
          <w:spacing w:val="-3"/>
        </w:rPr>
        <w:t xml:space="preserve"> </w:t>
      </w:r>
      <w:r>
        <w:rPr>
          <w:spacing w:val="-1"/>
        </w:rPr>
        <w:t>случаях</w:t>
      </w:r>
      <w:r>
        <w:t xml:space="preserve"> </w:t>
      </w:r>
      <w:r>
        <w:rPr>
          <w:spacing w:val="-1"/>
        </w:rPr>
        <w:t>проводятся</w:t>
      </w:r>
      <w:r>
        <w:t xml:space="preserve"> </w:t>
      </w:r>
      <w:r>
        <w:rPr>
          <w:spacing w:val="-1"/>
        </w:rPr>
        <w:t>повторные</w:t>
      </w:r>
      <w:r>
        <w:t xml:space="preserve"> </w:t>
      </w:r>
      <w:r>
        <w:rPr>
          <w:spacing w:val="-1"/>
        </w:rPr>
        <w:t>обследования.</w:t>
      </w:r>
      <w:r>
        <w:t xml:space="preserve"> </w:t>
      </w:r>
      <w:r>
        <w:rPr>
          <w:spacing w:val="-1"/>
        </w:rPr>
        <w:t>Выработка</w:t>
      </w:r>
      <w:r>
        <w:rPr>
          <w:spacing w:val="-2"/>
        </w:rPr>
        <w:t xml:space="preserve"> </w:t>
      </w:r>
      <w:r>
        <w:rPr>
          <w:spacing w:val="-1"/>
        </w:rPr>
        <w:t>рекомендаций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обучению</w:t>
      </w:r>
      <w:r>
        <w:t xml:space="preserve"> и</w:t>
      </w:r>
      <w:r>
        <w:rPr>
          <w:spacing w:val="71"/>
        </w:rPr>
        <w:t xml:space="preserve"> </w:t>
      </w:r>
      <w:r>
        <w:rPr>
          <w:spacing w:val="-1"/>
        </w:rPr>
        <w:t>воспитанию.</w:t>
      </w:r>
      <w:r>
        <w:t xml:space="preserve"> </w:t>
      </w:r>
      <w:r>
        <w:rPr>
          <w:spacing w:val="-1"/>
        </w:rPr>
        <w:t>Составление</w:t>
      </w:r>
      <w:r>
        <w:rPr>
          <w:spacing w:val="-2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маршрутов</w:t>
      </w:r>
      <w:r>
        <w:rPr>
          <w:spacing w:val="-2"/>
        </w:rPr>
        <w:t xml:space="preserve"> </w:t>
      </w:r>
      <w:r>
        <w:rPr>
          <w:spacing w:val="-1"/>
        </w:rPr>
        <w:t>медико-психолого-</w:t>
      </w:r>
      <w:r>
        <w:rPr>
          <w:spacing w:val="87"/>
        </w:rP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>сопровождения.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каждом</w:t>
      </w:r>
      <w:r>
        <w:rPr>
          <w:spacing w:val="-3"/>
        </w:rPr>
        <w:t xml:space="preserve"> </w:t>
      </w:r>
      <w:r>
        <w:rPr>
          <w:spacing w:val="-1"/>
        </w:rPr>
        <w:t>конкретном</w:t>
      </w:r>
      <w:r>
        <w:t xml:space="preserve"> </w:t>
      </w:r>
      <w:r>
        <w:rPr>
          <w:spacing w:val="-1"/>
        </w:rPr>
        <w:t>случае</w:t>
      </w:r>
      <w:r>
        <w:t xml:space="preserve"> </w:t>
      </w:r>
      <w:r>
        <w:rPr>
          <w:spacing w:val="-1"/>
        </w:rPr>
        <w:t>определяются ведущие</w:t>
      </w:r>
      <w:r>
        <w:t xml:space="preserve"> </w:t>
      </w:r>
      <w:r>
        <w:rPr>
          <w:spacing w:val="-1"/>
        </w:rPr>
        <w:t>направления</w:t>
      </w:r>
      <w:r>
        <w:rPr>
          <w:spacing w:val="-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ребенком.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одних</w:t>
      </w:r>
      <w:r>
        <w:t xml:space="preserve"> детей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первый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выступает</w:t>
      </w:r>
      <w:r>
        <w:t xml:space="preserve"> </w:t>
      </w:r>
      <w:r>
        <w:rPr>
          <w:spacing w:val="-1"/>
        </w:rPr>
        <w:t>ликвидацияи</w:t>
      </w:r>
      <w:r>
        <w:rPr>
          <w:spacing w:val="-3"/>
        </w:rPr>
        <w:t xml:space="preserve"> </w:t>
      </w:r>
      <w:r>
        <w:t>пробелов в</w:t>
      </w:r>
      <w:r>
        <w:rPr>
          <w:spacing w:val="-2"/>
        </w:rPr>
        <w:t xml:space="preserve"> </w:t>
      </w:r>
      <w:r>
        <w:rPr>
          <w:spacing w:val="-1"/>
        </w:rPr>
        <w:t>знаниях</w:t>
      </w:r>
      <w:r>
        <w:rPr>
          <w:spacing w:val="63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материала;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t xml:space="preserve"> –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произвольной деятельности,</w:t>
      </w:r>
      <w:r>
        <w:t xml:space="preserve"> </w:t>
      </w:r>
      <w:r>
        <w:rPr>
          <w:spacing w:val="-1"/>
        </w:rPr>
        <w:t>выработка</w:t>
      </w:r>
      <w:r>
        <w:t xml:space="preserve"> </w:t>
      </w:r>
      <w:r>
        <w:rPr>
          <w:spacing w:val="-1"/>
        </w:rPr>
        <w:t>навыка</w:t>
      </w:r>
      <w:r>
        <w:rPr>
          <w:spacing w:val="73"/>
        </w:rPr>
        <w:t xml:space="preserve"> </w:t>
      </w:r>
      <w:r>
        <w:rPr>
          <w:spacing w:val="-1"/>
        </w:rPr>
        <w:t>самоконтроля;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>третьих</w:t>
      </w:r>
      <w:r>
        <w:t xml:space="preserve"> </w:t>
      </w:r>
      <w:r>
        <w:rPr>
          <w:spacing w:val="-1"/>
        </w:rPr>
        <w:t>необходимы</w:t>
      </w:r>
      <w:r>
        <w:t xml:space="preserve"> </w:t>
      </w:r>
      <w:r>
        <w:rPr>
          <w:spacing w:val="-1"/>
        </w:rPr>
        <w:t>специальные</w:t>
      </w:r>
      <w:r>
        <w:t xml:space="preserve"> </w:t>
      </w:r>
      <w:r>
        <w:rPr>
          <w:spacing w:val="-1"/>
        </w:rPr>
        <w:t xml:space="preserve">занятия </w:t>
      </w:r>
      <w:r>
        <w:t xml:space="preserve">по </w:t>
      </w:r>
      <w:r>
        <w:rPr>
          <w:spacing w:val="-1"/>
        </w:rPr>
        <w:t>развитию</w:t>
      </w:r>
      <w:r>
        <w:t xml:space="preserve"> </w:t>
      </w:r>
      <w:r>
        <w:rPr>
          <w:spacing w:val="-1"/>
        </w:rPr>
        <w:t>моторики</w:t>
      </w:r>
      <w:r>
        <w:t xml:space="preserve"> и</w:t>
      </w:r>
      <w:r>
        <w:rPr>
          <w:spacing w:val="-1"/>
        </w:rPr>
        <w:t xml:space="preserve"> </w:t>
      </w:r>
      <w:r>
        <w:t>т. д.</w:t>
      </w:r>
      <w:r>
        <w:rPr>
          <w:spacing w:val="-3"/>
        </w:rPr>
        <w:t xml:space="preserve"> </w:t>
      </w:r>
      <w:r>
        <w:t>Эти</w:t>
      </w:r>
      <w:r>
        <w:rPr>
          <w:spacing w:val="63"/>
        </w:rPr>
        <w:t xml:space="preserve"> </w:t>
      </w:r>
      <w:r>
        <w:rPr>
          <w:spacing w:val="-1"/>
        </w:rPr>
        <w:t>рекомендации</w:t>
      </w:r>
      <w:r>
        <w:t xml:space="preserve"> </w:t>
      </w:r>
      <w:r>
        <w:rPr>
          <w:spacing w:val="-1"/>
        </w:rPr>
        <w:t>психолог</w:t>
      </w:r>
      <w:r>
        <w:t xml:space="preserve"> </w:t>
      </w:r>
      <w:r>
        <w:rPr>
          <w:spacing w:val="-1"/>
        </w:rPr>
        <w:t>обсуждает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учителем,</w:t>
      </w:r>
      <w:r>
        <w:t xml:space="preserve"> </w:t>
      </w:r>
      <w:r>
        <w:rPr>
          <w:spacing w:val="-1"/>
        </w:rPr>
        <w:t>медицинским работником</w:t>
      </w:r>
      <w:r>
        <w:t xml:space="preserve"> и</w:t>
      </w:r>
      <w:r>
        <w:rPr>
          <w:spacing w:val="-1"/>
        </w:rPr>
        <w:t xml:space="preserve"> родителями,</w:t>
      </w:r>
      <w:r>
        <w:t xml:space="preserve"> </w:t>
      </w:r>
      <w:r>
        <w:rPr>
          <w:spacing w:val="-1"/>
        </w:rPr>
        <w:t>осуществляя</w:t>
      </w:r>
      <w:r>
        <w:rPr>
          <w:spacing w:val="71"/>
        </w:rPr>
        <w:t xml:space="preserve"> </w:t>
      </w:r>
      <w:r>
        <w:rPr>
          <w:spacing w:val="-1"/>
        </w:rPr>
        <w:t>постоянное</w:t>
      </w:r>
      <w:r>
        <w:t xml:space="preserve"> </w:t>
      </w:r>
      <w:r>
        <w:rPr>
          <w:spacing w:val="-1"/>
        </w:rPr>
        <w:t>взаимодействие.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214"/>
        <w:rPr>
          <w:spacing w:val="-1"/>
        </w:rPr>
      </w:pPr>
      <w:r>
        <w:rPr>
          <w:spacing w:val="-1"/>
        </w:rPr>
        <w:t>Составляется</w:t>
      </w:r>
      <w:r>
        <w:t xml:space="preserve"> </w:t>
      </w:r>
      <w:r>
        <w:rPr>
          <w:spacing w:val="-1"/>
        </w:rPr>
        <w:t>комплексный</w:t>
      </w:r>
      <w:r>
        <w:t xml:space="preserve"> план </w:t>
      </w:r>
      <w:r>
        <w:rPr>
          <w:spacing w:val="-1"/>
        </w:rPr>
        <w:t>оказания ребенку</w:t>
      </w:r>
      <w:r>
        <w:rPr>
          <w:spacing w:val="-3"/>
        </w:rPr>
        <w:t xml:space="preserve"> </w:t>
      </w:r>
      <w:r>
        <w:rPr>
          <w:spacing w:val="-1"/>
        </w:rPr>
        <w:t>психолого-педагогической</w:t>
      </w:r>
      <w:r>
        <w:t xml:space="preserve"> </w:t>
      </w:r>
      <w:r>
        <w:rPr>
          <w:spacing w:val="-1"/>
        </w:rPr>
        <w:t>помощи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указанием</w:t>
      </w:r>
      <w:r>
        <w:rPr>
          <w:spacing w:val="81"/>
        </w:rPr>
        <w:t xml:space="preserve"> </w:t>
      </w:r>
      <w:r>
        <w:rPr>
          <w:spacing w:val="-1"/>
        </w:rPr>
        <w:t>этапов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методов коррекционной работы.</w:t>
      </w:r>
    </w:p>
    <w:p w:rsidR="00DE7CD5" w:rsidRDefault="00DE7CD5">
      <w:pPr>
        <w:pStyle w:val="5"/>
        <w:kinsoku w:val="0"/>
        <w:overflowPunct w:val="0"/>
        <w:spacing w:before="4"/>
        <w:rPr>
          <w:b w:val="0"/>
          <w:bCs w:val="0"/>
        </w:rPr>
      </w:pP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психолого-педагогического</w:t>
      </w:r>
      <w:r>
        <w:t xml:space="preserve"> </w:t>
      </w:r>
      <w:r>
        <w:rPr>
          <w:spacing w:val="-1"/>
        </w:rPr>
        <w:t>изучения</w:t>
      </w:r>
      <w:r>
        <w:t xml:space="preserve"> </w:t>
      </w:r>
      <w:r>
        <w:rPr>
          <w:spacing w:val="-1"/>
        </w:rPr>
        <w:t>ребенка</w:t>
      </w:r>
      <w:r>
        <w:t xml:space="preserve"> с</w:t>
      </w:r>
      <w:r>
        <w:rPr>
          <w:spacing w:val="-2"/>
        </w:rPr>
        <w:t xml:space="preserve"> ЗПР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09"/>
        <w:rPr>
          <w:spacing w:val="-1"/>
        </w:rPr>
      </w:pPr>
      <w:r>
        <w:rPr>
          <w:spacing w:val="-56"/>
          <w:u w:val="single"/>
        </w:rPr>
        <w:t xml:space="preserve"> </w:t>
      </w:r>
      <w:r>
        <w:rPr>
          <w:u w:val="single"/>
        </w:rPr>
        <w:t>Медиц</w:t>
      </w:r>
      <w:r>
        <w:rPr>
          <w:spacing w:val="-2"/>
          <w:u w:val="single"/>
        </w:rPr>
        <w:t>и</w:t>
      </w:r>
      <w:r>
        <w:rPr>
          <w:u w:val="single"/>
        </w:rPr>
        <w:t>н</w:t>
      </w:r>
      <w:r>
        <w:rPr>
          <w:spacing w:val="-3"/>
          <w:u w:val="single"/>
        </w:rPr>
        <w:t>с</w:t>
      </w:r>
      <w:r>
        <w:rPr>
          <w:u w:val="single"/>
        </w:rPr>
        <w:t>ко</w:t>
      </w:r>
      <w:r>
        <w:rPr>
          <w:spacing w:val="-2"/>
          <w:u w:val="single"/>
        </w:rPr>
        <w:t>е</w:t>
      </w:r>
      <w:r>
        <w:rPr>
          <w:spacing w:val="-72"/>
        </w:rPr>
        <w:t>(</w:t>
      </w:r>
      <w:r>
        <w:rPr>
          <w:spacing w:val="17"/>
        </w:rPr>
        <w:t xml:space="preserve"> </w:t>
      </w:r>
      <w:r>
        <w:t>меди</w:t>
      </w:r>
      <w:r>
        <w:rPr>
          <w:spacing w:val="-1"/>
        </w:rPr>
        <w:t>ц</w:t>
      </w:r>
      <w:r>
        <w:t>и</w:t>
      </w:r>
      <w:r>
        <w:rPr>
          <w:spacing w:val="-2"/>
        </w:rPr>
        <w:t>нск</w:t>
      </w:r>
      <w:r>
        <w:t xml:space="preserve">ий </w:t>
      </w:r>
      <w:r>
        <w:rPr>
          <w:spacing w:val="25"/>
        </w:rPr>
        <w:t xml:space="preserve"> </w:t>
      </w:r>
      <w:r>
        <w:t>работ</w:t>
      </w:r>
      <w:r>
        <w:rPr>
          <w:spacing w:val="-2"/>
        </w:rPr>
        <w:t>н</w:t>
      </w:r>
      <w:r>
        <w:rPr>
          <w:spacing w:val="-3"/>
        </w:rPr>
        <w:t>и</w:t>
      </w:r>
      <w:r>
        <w:t xml:space="preserve">к, </w:t>
      </w:r>
      <w:r>
        <w:rPr>
          <w:spacing w:val="2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2"/>
        </w:rPr>
        <w:t>г</w:t>
      </w:r>
      <w:r>
        <w:t>о</w:t>
      </w:r>
      <w:r>
        <w:rPr>
          <w:spacing w:val="-2"/>
        </w:rPr>
        <w:t>г</w:t>
      </w:r>
      <w:r>
        <w:t xml:space="preserve">): 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t>ыя</w:t>
      </w:r>
      <w:r>
        <w:rPr>
          <w:spacing w:val="-2"/>
        </w:rPr>
        <w:t>в</w:t>
      </w:r>
      <w:r>
        <w:t xml:space="preserve">ление </w:t>
      </w:r>
      <w:r>
        <w:rPr>
          <w:spacing w:val="26"/>
        </w:rPr>
        <w:t xml:space="preserve"> </w:t>
      </w:r>
      <w:r>
        <w:rPr>
          <w:spacing w:val="-2"/>
        </w:rPr>
        <w:t>с</w:t>
      </w:r>
      <w:r>
        <w:t>осто</w:t>
      </w:r>
      <w:r>
        <w:rPr>
          <w:spacing w:val="-1"/>
        </w:rPr>
        <w:t>я</w:t>
      </w:r>
      <w:r>
        <w:t xml:space="preserve">ния </w:t>
      </w:r>
      <w:r>
        <w:rPr>
          <w:spacing w:val="22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2"/>
        </w:rPr>
        <w:t>з</w:t>
      </w:r>
      <w:r>
        <w:t>и</w:t>
      </w:r>
      <w:r>
        <w:rPr>
          <w:spacing w:val="-2"/>
        </w:rPr>
        <w:t>ч</w:t>
      </w:r>
      <w:r>
        <w:t xml:space="preserve">еского </w:t>
      </w:r>
      <w:r>
        <w:rPr>
          <w:spacing w:val="24"/>
        </w:rPr>
        <w:t xml:space="preserve"> </w:t>
      </w:r>
      <w:r>
        <w:t xml:space="preserve">и </w:t>
      </w:r>
      <w:r>
        <w:rPr>
          <w:spacing w:val="26"/>
        </w:rPr>
        <w:t xml:space="preserve"> </w:t>
      </w:r>
      <w:r>
        <w:t>пс</w:t>
      </w:r>
      <w:r>
        <w:rPr>
          <w:spacing w:val="-4"/>
        </w:rPr>
        <w:t>и</w:t>
      </w:r>
      <w:r>
        <w:t>хи</w:t>
      </w:r>
      <w:r>
        <w:rPr>
          <w:spacing w:val="-2"/>
        </w:rPr>
        <w:t>ч</w:t>
      </w:r>
      <w:r>
        <w:t>е</w:t>
      </w:r>
      <w:r>
        <w:rPr>
          <w:spacing w:val="-2"/>
        </w:rPr>
        <w:t>ск</w:t>
      </w:r>
      <w:r>
        <w:t xml:space="preserve">ого </w:t>
      </w:r>
      <w:r>
        <w:rPr>
          <w:spacing w:val="-1"/>
        </w:rPr>
        <w:t>здоровья.</w:t>
      </w:r>
      <w:r>
        <w:rPr>
          <w:spacing w:val="50"/>
        </w:rPr>
        <w:t xml:space="preserve"> </w:t>
      </w:r>
      <w:r>
        <w:rPr>
          <w:spacing w:val="-1"/>
        </w:rPr>
        <w:t>Изучение</w:t>
      </w:r>
      <w:r>
        <w:rPr>
          <w:spacing w:val="50"/>
        </w:rPr>
        <w:t xml:space="preserve"> </w:t>
      </w:r>
      <w:r>
        <w:rPr>
          <w:spacing w:val="-1"/>
        </w:rPr>
        <w:t>медицинской</w:t>
      </w:r>
      <w:r>
        <w:rPr>
          <w:spacing w:val="49"/>
        </w:rPr>
        <w:t xml:space="preserve"> </w:t>
      </w:r>
      <w:r>
        <w:rPr>
          <w:spacing w:val="-1"/>
        </w:rPr>
        <w:t>документации:</w:t>
      </w:r>
      <w:r>
        <w:rPr>
          <w:spacing w:val="48"/>
        </w:rPr>
        <w:t xml:space="preserve"> </w:t>
      </w:r>
      <w:r>
        <w:rPr>
          <w:spacing w:val="-1"/>
        </w:rPr>
        <w:t>история</w:t>
      </w:r>
      <w:r>
        <w:rPr>
          <w:spacing w:val="49"/>
        </w:rPr>
        <w:t xml:space="preserve"> </w:t>
      </w:r>
      <w:r>
        <w:rPr>
          <w:spacing w:val="-1"/>
        </w:rPr>
        <w:t>развития</w:t>
      </w:r>
      <w:r>
        <w:rPr>
          <w:spacing w:val="49"/>
        </w:rPr>
        <w:t xml:space="preserve"> </w:t>
      </w:r>
      <w:r>
        <w:rPr>
          <w:spacing w:val="-1"/>
        </w:rPr>
        <w:t>ребенка,</w:t>
      </w:r>
      <w:r>
        <w:rPr>
          <w:spacing w:val="50"/>
        </w:rPr>
        <w:t xml:space="preserve"> </w:t>
      </w:r>
      <w:r>
        <w:rPr>
          <w:spacing w:val="-1"/>
        </w:rPr>
        <w:t>здоровье</w:t>
      </w:r>
      <w:r>
        <w:rPr>
          <w:spacing w:val="48"/>
        </w:rPr>
        <w:t xml:space="preserve"> </w:t>
      </w:r>
      <w:r>
        <w:rPr>
          <w:spacing w:val="-1"/>
        </w:rPr>
        <w:t>родителей,</w:t>
      </w:r>
      <w:r>
        <w:rPr>
          <w:spacing w:val="48"/>
        </w:rPr>
        <w:t xml:space="preserve"> </w:t>
      </w:r>
      <w:r>
        <w:rPr>
          <w:spacing w:val="-1"/>
        </w:rPr>
        <w:t>как</w:t>
      </w:r>
      <w:r>
        <w:rPr>
          <w:spacing w:val="75"/>
        </w:rPr>
        <w:t xml:space="preserve"> </w:t>
      </w:r>
      <w:r>
        <w:rPr>
          <w:spacing w:val="-1"/>
        </w:rPr>
        <w:t>протекала</w:t>
      </w:r>
      <w:r>
        <w:t xml:space="preserve"> </w:t>
      </w:r>
      <w:r>
        <w:rPr>
          <w:spacing w:val="-1"/>
        </w:rPr>
        <w:t>беременность,</w:t>
      </w:r>
      <w:r>
        <w:rPr>
          <w:spacing w:val="-3"/>
        </w:rPr>
        <w:t xml:space="preserve"> </w:t>
      </w:r>
      <w:r>
        <w:t>роды.</w:t>
      </w:r>
      <w:r>
        <w:rPr>
          <w:spacing w:val="-3"/>
        </w:rPr>
        <w:t xml:space="preserve"> </w:t>
      </w:r>
      <w:r>
        <w:rPr>
          <w:spacing w:val="-1"/>
        </w:rPr>
        <w:t>Физическое</w:t>
      </w:r>
      <w:r>
        <w:t xml:space="preserve"> </w:t>
      </w:r>
      <w:r>
        <w:rPr>
          <w:spacing w:val="-1"/>
        </w:rPr>
        <w:t>состояние</w:t>
      </w:r>
      <w:r>
        <w:t xml:space="preserve"> </w:t>
      </w:r>
      <w:r>
        <w:rPr>
          <w:spacing w:val="-1"/>
        </w:rPr>
        <w:t>учащегося;</w:t>
      </w:r>
      <w:r>
        <w:rPr>
          <w:spacing w:val="1"/>
        </w:rPr>
        <w:t xml:space="preserve"> </w:t>
      </w:r>
      <w:r>
        <w:rPr>
          <w:spacing w:val="-1"/>
        </w:rPr>
        <w:t xml:space="preserve">изменения </w:t>
      </w:r>
      <w:r>
        <w:t>в</w:t>
      </w:r>
      <w:r>
        <w:rPr>
          <w:spacing w:val="-1"/>
        </w:rPr>
        <w:t xml:space="preserve"> физическом</w:t>
      </w:r>
      <w:r>
        <w:t xml:space="preserve"> </w:t>
      </w:r>
      <w:r>
        <w:rPr>
          <w:spacing w:val="-1"/>
        </w:rPr>
        <w:t>развитии</w:t>
      </w:r>
      <w:r>
        <w:rPr>
          <w:spacing w:val="61"/>
        </w:rPr>
        <w:t xml:space="preserve"> </w:t>
      </w:r>
      <w:r>
        <w:t xml:space="preserve">(рост,  </w:t>
      </w:r>
      <w:r>
        <w:rPr>
          <w:spacing w:val="12"/>
        </w:rPr>
        <w:t xml:space="preserve"> </w:t>
      </w:r>
      <w:r>
        <w:rPr>
          <w:spacing w:val="-1"/>
        </w:rPr>
        <w:t>вес</w:t>
      </w:r>
      <w:r>
        <w:t xml:space="preserve">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т.  </w:t>
      </w:r>
      <w:r>
        <w:rPr>
          <w:spacing w:val="14"/>
        </w:rPr>
        <w:t xml:space="preserve"> </w:t>
      </w:r>
      <w:r>
        <w:rPr>
          <w:spacing w:val="-1"/>
        </w:rPr>
        <w:t>д.);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нарушения</w:t>
      </w:r>
      <w:r>
        <w:t xml:space="preserve">  </w:t>
      </w:r>
      <w:r>
        <w:rPr>
          <w:spacing w:val="14"/>
        </w:rPr>
        <w:t xml:space="preserve"> </w:t>
      </w:r>
      <w:r>
        <w:t xml:space="preserve">движений  </w:t>
      </w:r>
      <w:r>
        <w:rPr>
          <w:spacing w:val="11"/>
        </w:rPr>
        <w:t xml:space="preserve"> </w:t>
      </w:r>
      <w:r>
        <w:rPr>
          <w:spacing w:val="-1"/>
        </w:rPr>
        <w:t>(скованность,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расторможенность,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параличи,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парезы,</w:t>
      </w:r>
      <w:r>
        <w:rPr>
          <w:spacing w:val="53"/>
        </w:rPr>
        <w:t xml:space="preserve"> </w:t>
      </w:r>
      <w:r>
        <w:rPr>
          <w:spacing w:val="-1"/>
        </w:rPr>
        <w:t>стереотипные</w:t>
      </w:r>
      <w:r>
        <w:t xml:space="preserve"> и </w:t>
      </w:r>
      <w:r>
        <w:rPr>
          <w:spacing w:val="-1"/>
        </w:rPr>
        <w:t>навязчивые</w:t>
      </w:r>
      <w:r>
        <w:t xml:space="preserve"> </w:t>
      </w:r>
      <w:r>
        <w:rPr>
          <w:spacing w:val="-1"/>
        </w:rPr>
        <w:t>движения);</w:t>
      </w:r>
      <w:r>
        <w:rPr>
          <w:spacing w:val="-2"/>
        </w:rPr>
        <w:t xml:space="preserve"> </w:t>
      </w:r>
      <w:r>
        <w:rPr>
          <w:spacing w:val="-1"/>
        </w:rPr>
        <w:t>утомляемость;</w:t>
      </w:r>
      <w:r>
        <w:rPr>
          <w:spacing w:val="1"/>
        </w:rPr>
        <w:t xml:space="preserve"> </w:t>
      </w:r>
      <w:r>
        <w:rPr>
          <w:spacing w:val="-1"/>
        </w:rPr>
        <w:t>состояние</w:t>
      </w:r>
      <w:r>
        <w:t xml:space="preserve"> </w:t>
      </w:r>
      <w:r>
        <w:rPr>
          <w:spacing w:val="-1"/>
        </w:rPr>
        <w:t>анализаторов.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09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"/>
      </w:pPr>
      <w:r>
        <w:rPr>
          <w:spacing w:val="-56"/>
          <w:u w:val="single"/>
        </w:rPr>
        <w:lastRenderedPageBreak/>
        <w:t xml:space="preserve"> </w:t>
      </w:r>
      <w:r>
        <w:rPr>
          <w:spacing w:val="-2"/>
          <w:u w:val="single"/>
        </w:rPr>
        <w:t>П</w:t>
      </w:r>
      <w:r>
        <w:rPr>
          <w:u w:val="single"/>
        </w:rPr>
        <w:t>сихологи</w:t>
      </w:r>
      <w:r>
        <w:rPr>
          <w:spacing w:val="-2"/>
          <w:u w:val="single"/>
        </w:rPr>
        <w:t>че</w:t>
      </w:r>
      <w:r>
        <w:rPr>
          <w:u w:val="single"/>
        </w:rPr>
        <w:t>ск</w:t>
      </w:r>
      <w:r>
        <w:rPr>
          <w:spacing w:val="-3"/>
          <w:u w:val="single"/>
        </w:rPr>
        <w:t>о</w:t>
      </w:r>
      <w:r>
        <w:rPr>
          <w:spacing w:val="-96"/>
        </w:rPr>
        <w:t>е</w:t>
      </w:r>
      <w:r>
        <w:rPr>
          <w:u w:val="single"/>
        </w:rPr>
        <w:t xml:space="preserve"> 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</w:pPr>
      <w:r>
        <w:rPr>
          <w:sz w:val="24"/>
          <w:szCs w:val="24"/>
        </w:rPr>
        <w:br w:type="column"/>
      </w:r>
      <w:r>
        <w:lastRenderedPageBreak/>
        <w:t xml:space="preserve">( </w:t>
      </w:r>
      <w:r>
        <w:rPr>
          <w:spacing w:val="5"/>
        </w:rPr>
        <w:t xml:space="preserve"> </w:t>
      </w:r>
      <w:r>
        <w:rPr>
          <w:spacing w:val="-1"/>
        </w:rPr>
        <w:t>учитель,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психолог):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Обследование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актуального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уровня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5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r>
        <w:rPr>
          <w:spacing w:val="-1"/>
        </w:rPr>
        <w:t>речевого</w:t>
      </w:r>
    </w:p>
    <w:p w:rsidR="00DE7CD5" w:rsidRDefault="00DE7CD5">
      <w:pPr>
        <w:pStyle w:val="a3"/>
        <w:kinsoku w:val="0"/>
        <w:overflowPunct w:val="0"/>
        <w:spacing w:before="1"/>
        <w:rPr>
          <w:spacing w:val="-1"/>
        </w:rPr>
        <w:sectPr w:rsidR="00DE7CD5">
          <w:type w:val="continuous"/>
          <w:pgSz w:w="11910" w:h="16840"/>
          <w:pgMar w:top="960" w:right="600" w:bottom="280" w:left="1160" w:header="720" w:footer="720" w:gutter="0"/>
          <w:cols w:num="2" w:space="720" w:equalWidth="0">
            <w:col w:w="1721" w:space="41"/>
            <w:col w:w="8388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37"/>
        <w:jc w:val="both"/>
        <w:rPr>
          <w:spacing w:val="-1"/>
        </w:rPr>
      </w:pPr>
      <w:r>
        <w:rPr>
          <w:spacing w:val="-1"/>
        </w:rPr>
        <w:lastRenderedPageBreak/>
        <w:t>развития,</w:t>
      </w:r>
      <w:r>
        <w:t xml:space="preserve"> </w:t>
      </w:r>
      <w:r>
        <w:rPr>
          <w:spacing w:val="-1"/>
        </w:rPr>
        <w:t>определение</w:t>
      </w:r>
      <w:r>
        <w:t xml:space="preserve"> </w:t>
      </w:r>
      <w:r>
        <w:rPr>
          <w:spacing w:val="-1"/>
        </w:rPr>
        <w:t>зоны</w:t>
      </w:r>
      <w:r>
        <w:t xml:space="preserve"> </w:t>
      </w:r>
      <w:r>
        <w:rPr>
          <w:spacing w:val="-1"/>
        </w:rPr>
        <w:t>ближайшего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02"/>
        <w:jc w:val="both"/>
        <w:rPr>
          <w:spacing w:val="-1"/>
        </w:rPr>
      </w:pPr>
      <w:r>
        <w:rPr>
          <w:spacing w:val="-1"/>
        </w:rPr>
        <w:t>Внимание:</w:t>
      </w:r>
      <w:r>
        <w:rPr>
          <w:spacing w:val="53"/>
        </w:rPr>
        <w:t xml:space="preserve"> </w:t>
      </w:r>
      <w:r>
        <w:rPr>
          <w:spacing w:val="-1"/>
        </w:rPr>
        <w:t>устойчивость,</w:t>
      </w:r>
      <w:r>
        <w:rPr>
          <w:spacing w:val="53"/>
        </w:rPr>
        <w:t xml:space="preserve"> </w:t>
      </w:r>
      <w:r>
        <w:rPr>
          <w:spacing w:val="-1"/>
        </w:rPr>
        <w:t>переключаемость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одного</w:t>
      </w:r>
      <w:r>
        <w:rPr>
          <w:spacing w:val="53"/>
        </w:rPr>
        <w:t xml:space="preserve"> </w:t>
      </w:r>
      <w:r>
        <w:rPr>
          <w:spacing w:val="-2"/>
        </w:rPr>
        <w:t>вида</w:t>
      </w:r>
      <w:r>
        <w:rPr>
          <w:spacing w:val="51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другой,</w:t>
      </w:r>
      <w:r>
        <w:rPr>
          <w:spacing w:val="50"/>
        </w:rPr>
        <w:t xml:space="preserve"> </w:t>
      </w:r>
      <w:r>
        <w:rPr>
          <w:spacing w:val="-1"/>
        </w:rPr>
        <w:t>объем,</w:t>
      </w:r>
      <w:r>
        <w:rPr>
          <w:spacing w:val="69"/>
        </w:rPr>
        <w:t xml:space="preserve"> </w:t>
      </w:r>
      <w:r>
        <w:rPr>
          <w:spacing w:val="-1"/>
        </w:rPr>
        <w:t>работоспособность.</w:t>
      </w:r>
      <w:r>
        <w:rPr>
          <w:spacing w:val="26"/>
        </w:rPr>
        <w:t xml:space="preserve"> </w:t>
      </w:r>
      <w:r>
        <w:rPr>
          <w:spacing w:val="-1"/>
        </w:rPr>
        <w:t>Мышление:</w:t>
      </w:r>
      <w:r>
        <w:rPr>
          <w:spacing w:val="27"/>
        </w:rPr>
        <w:t xml:space="preserve"> </w:t>
      </w:r>
      <w:r>
        <w:rPr>
          <w:spacing w:val="-1"/>
        </w:rPr>
        <w:t>визуальное</w:t>
      </w:r>
      <w:r>
        <w:rPr>
          <w:spacing w:val="26"/>
        </w:rPr>
        <w:t xml:space="preserve"> </w:t>
      </w:r>
      <w:r>
        <w:rPr>
          <w:spacing w:val="-1"/>
        </w:rPr>
        <w:t>(линейное,</w:t>
      </w:r>
      <w:r>
        <w:rPr>
          <w:spacing w:val="27"/>
        </w:rPr>
        <w:t xml:space="preserve"> </w:t>
      </w:r>
      <w:r>
        <w:rPr>
          <w:spacing w:val="-1"/>
        </w:rPr>
        <w:t>структурное);</w:t>
      </w:r>
      <w:r>
        <w:rPr>
          <w:spacing w:val="25"/>
        </w:rPr>
        <w:t xml:space="preserve"> </w:t>
      </w:r>
      <w:r>
        <w:rPr>
          <w:spacing w:val="-1"/>
        </w:rPr>
        <w:t>понятийное</w:t>
      </w:r>
      <w:r>
        <w:rPr>
          <w:spacing w:val="27"/>
        </w:rPr>
        <w:t xml:space="preserve"> </w:t>
      </w:r>
      <w:r>
        <w:rPr>
          <w:spacing w:val="-1"/>
        </w:rPr>
        <w:t>(интуитивное,</w:t>
      </w:r>
      <w:r>
        <w:rPr>
          <w:spacing w:val="71"/>
        </w:rPr>
        <w:t xml:space="preserve"> </w:t>
      </w:r>
      <w:r>
        <w:rPr>
          <w:spacing w:val="-1"/>
        </w:rPr>
        <w:t>логическое);</w:t>
      </w:r>
      <w:r>
        <w:rPr>
          <w:spacing w:val="27"/>
        </w:rPr>
        <w:t xml:space="preserve"> </w:t>
      </w:r>
      <w:r>
        <w:rPr>
          <w:spacing w:val="-1"/>
        </w:rPr>
        <w:t>абстрактное,</w:t>
      </w:r>
      <w:r>
        <w:rPr>
          <w:spacing w:val="26"/>
        </w:rPr>
        <w:t xml:space="preserve"> </w:t>
      </w:r>
      <w:r>
        <w:rPr>
          <w:spacing w:val="-1"/>
        </w:rPr>
        <w:t>речевое,</w:t>
      </w:r>
      <w:r>
        <w:rPr>
          <w:spacing w:val="26"/>
        </w:rPr>
        <w:t xml:space="preserve"> </w:t>
      </w:r>
      <w:r>
        <w:rPr>
          <w:spacing w:val="-1"/>
        </w:rPr>
        <w:t>образное.</w:t>
      </w:r>
      <w:r>
        <w:rPr>
          <w:spacing w:val="26"/>
        </w:rPr>
        <w:t xml:space="preserve"> </w:t>
      </w:r>
      <w:r>
        <w:rPr>
          <w:spacing w:val="-1"/>
        </w:rPr>
        <w:t>Память:</w:t>
      </w:r>
      <w:r>
        <w:rPr>
          <w:spacing w:val="27"/>
        </w:rPr>
        <w:t xml:space="preserve"> </w:t>
      </w:r>
      <w:r>
        <w:rPr>
          <w:spacing w:val="-1"/>
        </w:rPr>
        <w:t>зрительная,</w:t>
      </w:r>
      <w:r>
        <w:rPr>
          <w:spacing w:val="26"/>
        </w:rPr>
        <w:t xml:space="preserve"> </w:t>
      </w:r>
      <w:r>
        <w:rPr>
          <w:spacing w:val="-1"/>
        </w:rPr>
        <w:t>слуховая,</w:t>
      </w:r>
      <w:r>
        <w:rPr>
          <w:spacing w:val="26"/>
        </w:rPr>
        <w:t xml:space="preserve"> </w:t>
      </w:r>
      <w:r>
        <w:rPr>
          <w:spacing w:val="-1"/>
        </w:rPr>
        <w:t>моторная,</w:t>
      </w:r>
      <w:r>
        <w:rPr>
          <w:spacing w:val="26"/>
        </w:rPr>
        <w:t xml:space="preserve"> </w:t>
      </w:r>
      <w:r>
        <w:rPr>
          <w:spacing w:val="-1"/>
        </w:rPr>
        <w:t>смешанная.</w:t>
      </w:r>
      <w:r>
        <w:rPr>
          <w:spacing w:val="97"/>
        </w:rPr>
        <w:t xml:space="preserve"> </w:t>
      </w:r>
      <w:r>
        <w:rPr>
          <w:spacing w:val="-1"/>
        </w:rPr>
        <w:t>Быстрота</w:t>
      </w:r>
      <w:r>
        <w:t xml:space="preserve"> и </w:t>
      </w:r>
      <w:r>
        <w:rPr>
          <w:spacing w:val="-1"/>
        </w:rPr>
        <w:t>прочность</w:t>
      </w:r>
      <w:r>
        <w:t xml:space="preserve"> </w:t>
      </w:r>
      <w:r>
        <w:rPr>
          <w:spacing w:val="-1"/>
        </w:rPr>
        <w:t>запоминания;</w:t>
      </w:r>
      <w:r>
        <w:rPr>
          <w:spacing w:val="1"/>
        </w:rPr>
        <w:t xml:space="preserve"> </w:t>
      </w: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особенности;</w:t>
      </w:r>
      <w:r>
        <w:rPr>
          <w:spacing w:val="1"/>
        </w:rPr>
        <w:t xml:space="preserve"> </w:t>
      </w:r>
      <w:r>
        <w:rPr>
          <w:spacing w:val="-1"/>
        </w:rPr>
        <w:t>моторика;</w:t>
      </w:r>
      <w:r>
        <w:rPr>
          <w:spacing w:val="1"/>
        </w:rPr>
        <w:t xml:space="preserve"> </w:t>
      </w:r>
      <w:r>
        <w:rPr>
          <w:spacing w:val="-1"/>
        </w:rPr>
        <w:t>речь.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3"/>
        <w:jc w:val="both"/>
        <w:rPr>
          <w:spacing w:val="-1"/>
        </w:rPr>
      </w:pPr>
      <w:r>
        <w:rPr>
          <w:spacing w:val="-56"/>
          <w:u w:val="single"/>
        </w:rPr>
        <w:t xml:space="preserve"> </w:t>
      </w:r>
      <w:r>
        <w:rPr>
          <w:spacing w:val="-1"/>
          <w:u w:val="single"/>
        </w:rPr>
        <w:t>Социально-педаг</w:t>
      </w:r>
      <w:r>
        <w:rPr>
          <w:u w:val="single"/>
        </w:rPr>
        <w:t>ог</w:t>
      </w:r>
      <w:r>
        <w:rPr>
          <w:spacing w:val="-1"/>
          <w:u w:val="single"/>
        </w:rPr>
        <w:t>ическое</w:t>
      </w:r>
      <w:r>
        <w:rPr>
          <w:spacing w:val="-54"/>
          <w:u w:val="single"/>
        </w:rPr>
        <w:t xml:space="preserve"> </w:t>
      </w:r>
      <w:r>
        <w:t>(</w:t>
      </w:r>
      <w:r>
        <w:rPr>
          <w:spacing w:val="39"/>
        </w:rPr>
        <w:t xml:space="preserve"> </w:t>
      </w:r>
      <w:r>
        <w:rPr>
          <w:spacing w:val="-1"/>
        </w:rPr>
        <w:t>учитель,</w:t>
      </w:r>
      <w:r>
        <w:rPr>
          <w:spacing w:val="38"/>
        </w:rPr>
        <w:t xml:space="preserve"> </w:t>
      </w:r>
      <w:r>
        <w:t>соц.</w:t>
      </w:r>
      <w:r>
        <w:rPr>
          <w:spacing w:val="38"/>
        </w:rPr>
        <w:t xml:space="preserve"> </w:t>
      </w:r>
      <w:r>
        <w:rPr>
          <w:spacing w:val="-1"/>
        </w:rPr>
        <w:t>педагог)</w:t>
      </w:r>
      <w:r>
        <w:rPr>
          <w:spacing w:val="39"/>
        </w:rPr>
        <w:t xml:space="preserve"> </w:t>
      </w:r>
      <w:r>
        <w:rPr>
          <w:spacing w:val="-1"/>
        </w:rPr>
        <w:t>Семья</w:t>
      </w:r>
      <w:r>
        <w:rPr>
          <w:spacing w:val="37"/>
        </w:rPr>
        <w:t xml:space="preserve"> </w:t>
      </w:r>
      <w:r>
        <w:rPr>
          <w:spacing w:val="-1"/>
        </w:rPr>
        <w:t>ребенка:</w:t>
      </w:r>
      <w:r>
        <w:rPr>
          <w:spacing w:val="39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rPr>
          <w:spacing w:val="-1"/>
        </w:rPr>
        <w:t>семьи,</w:t>
      </w:r>
      <w:r>
        <w:rPr>
          <w:spacing w:val="38"/>
        </w:rPr>
        <w:t xml:space="preserve"> </w:t>
      </w:r>
      <w:r>
        <w:rPr>
          <w:spacing w:val="-1"/>
        </w:rPr>
        <w:t>условия</w:t>
      </w:r>
      <w:r>
        <w:rPr>
          <w:spacing w:val="37"/>
        </w:rPr>
        <w:t xml:space="preserve"> </w:t>
      </w:r>
      <w:r>
        <w:rPr>
          <w:spacing w:val="-1"/>
        </w:rPr>
        <w:t>воспитания.</w:t>
      </w:r>
      <w:r>
        <w:rPr>
          <w:spacing w:val="71"/>
        </w:rPr>
        <w:t xml:space="preserve"> </w:t>
      </w:r>
      <w:r>
        <w:rPr>
          <w:spacing w:val="-1"/>
        </w:rPr>
        <w:t>Умение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учиться: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организованность,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выполнение</w:t>
      </w:r>
      <w:r>
        <w:t xml:space="preserve">  </w:t>
      </w:r>
      <w:r>
        <w:rPr>
          <w:spacing w:val="7"/>
        </w:rPr>
        <w:t xml:space="preserve"> </w:t>
      </w:r>
      <w:r>
        <w:t xml:space="preserve">требований  </w:t>
      </w:r>
      <w:r>
        <w:rPr>
          <w:spacing w:val="7"/>
        </w:rPr>
        <w:t xml:space="preserve"> </w:t>
      </w:r>
      <w:r>
        <w:rPr>
          <w:spacing w:val="-1"/>
        </w:rPr>
        <w:t>педагогов,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самостоятельная</w:t>
      </w:r>
      <w:r>
        <w:t xml:space="preserve">  </w:t>
      </w:r>
      <w:r>
        <w:rPr>
          <w:spacing w:val="7"/>
        </w:rPr>
        <w:t xml:space="preserve"> </w:t>
      </w:r>
      <w:r>
        <w:rPr>
          <w:spacing w:val="-1"/>
        </w:rPr>
        <w:t>работа,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03"/>
        <w:jc w:val="both"/>
        <w:rPr>
          <w:spacing w:val="-1"/>
        </w:rPr>
        <w:sectPr w:rsidR="00DE7CD5">
          <w:type w:val="continuous"/>
          <w:pgSz w:w="11910" w:h="16840"/>
          <w:pgMar w:top="960" w:right="600" w:bottom="280" w:left="1160" w:header="720" w:footer="720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100"/>
        <w:jc w:val="both"/>
        <w:rPr>
          <w:spacing w:val="-1"/>
        </w:rPr>
      </w:pPr>
      <w:r>
        <w:rPr>
          <w:spacing w:val="-1"/>
        </w:rPr>
        <w:lastRenderedPageBreak/>
        <w:t>самоконтроль.</w:t>
      </w:r>
      <w:r>
        <w:rPr>
          <w:spacing w:val="5"/>
        </w:rPr>
        <w:t xml:space="preserve"> </w:t>
      </w:r>
      <w:r>
        <w:rPr>
          <w:spacing w:val="-1"/>
        </w:rPr>
        <w:t>Трудности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овладении</w:t>
      </w:r>
      <w:r>
        <w:rPr>
          <w:spacing w:val="6"/>
        </w:rPr>
        <w:t xml:space="preserve"> </w:t>
      </w:r>
      <w:r>
        <w:rPr>
          <w:spacing w:val="-1"/>
        </w:rPr>
        <w:t>новым</w:t>
      </w:r>
      <w:r>
        <w:rPr>
          <w:spacing w:val="7"/>
        </w:rPr>
        <w:t xml:space="preserve"> </w:t>
      </w:r>
      <w:r>
        <w:rPr>
          <w:spacing w:val="-1"/>
        </w:rPr>
        <w:t>мате</w:t>
      </w:r>
      <w:r>
        <w:rPr>
          <w:spacing w:val="5"/>
        </w:rPr>
        <w:t xml:space="preserve"> </w:t>
      </w:r>
      <w:r>
        <w:t>риалом.</w:t>
      </w:r>
      <w:r>
        <w:rPr>
          <w:spacing w:val="6"/>
        </w:rPr>
        <w:t xml:space="preserve"> </w:t>
      </w:r>
      <w:r>
        <w:rPr>
          <w:spacing w:val="-1"/>
        </w:rPr>
        <w:t>Мотивы</w:t>
      </w:r>
      <w:r>
        <w:rPr>
          <w:spacing w:val="7"/>
        </w:rPr>
        <w:t xml:space="preserve"> </w:t>
      </w:r>
      <w:r>
        <w:rPr>
          <w:spacing w:val="-1"/>
        </w:rPr>
        <w:t>учебной</w:t>
      </w:r>
      <w:r>
        <w:rPr>
          <w:spacing w:val="3"/>
        </w:rPr>
        <w:t xml:space="preserve"> </w:t>
      </w:r>
      <w:r>
        <w:rPr>
          <w:spacing w:val="-1"/>
        </w:rPr>
        <w:t>деятельности:</w:t>
      </w:r>
      <w:r>
        <w:rPr>
          <w:spacing w:val="8"/>
        </w:rPr>
        <w:t xml:space="preserve"> </w:t>
      </w:r>
      <w:r>
        <w:rPr>
          <w:spacing w:val="-1"/>
        </w:rPr>
        <w:t>прилежание,</w:t>
      </w:r>
      <w:r>
        <w:rPr>
          <w:spacing w:val="95"/>
        </w:rPr>
        <w:t xml:space="preserve"> </w:t>
      </w:r>
      <w:r>
        <w:rPr>
          <w:spacing w:val="-1"/>
        </w:rP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spacing w:val="-1"/>
        </w:rPr>
        <w:t>отметке,</w:t>
      </w:r>
      <w:r>
        <w:rPr>
          <w:spacing w:val="5"/>
        </w:rPr>
        <w:t xml:space="preserve"> </w:t>
      </w:r>
      <w:r>
        <w:rPr>
          <w:spacing w:val="-1"/>
        </w:rPr>
        <w:t>похвале</w:t>
      </w:r>
      <w:r>
        <w:rPr>
          <w:spacing w:val="5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порицанию</w:t>
      </w:r>
      <w:r>
        <w:t xml:space="preserve"> </w:t>
      </w:r>
      <w:r>
        <w:rPr>
          <w:spacing w:val="-1"/>
        </w:rPr>
        <w:t>учителя,</w:t>
      </w:r>
      <w:r>
        <w:rPr>
          <w:spacing w:val="4"/>
        </w:rPr>
        <w:t xml:space="preserve"> </w:t>
      </w:r>
      <w:r>
        <w:rPr>
          <w:spacing w:val="-1"/>
        </w:rPr>
        <w:t>воспитателя.</w:t>
      </w:r>
      <w:r>
        <w:rPr>
          <w:spacing w:val="2"/>
        </w:rPr>
        <w:t xml:space="preserve"> </w:t>
      </w:r>
      <w:r>
        <w:rPr>
          <w:spacing w:val="-1"/>
        </w:rPr>
        <w:t>Эмоционально-волевая</w:t>
      </w:r>
      <w:r>
        <w:rPr>
          <w:spacing w:val="4"/>
        </w:rPr>
        <w:t xml:space="preserve"> </w:t>
      </w:r>
      <w:r>
        <w:rPr>
          <w:spacing w:val="-1"/>
        </w:rPr>
        <w:t>сфера:</w:t>
      </w:r>
      <w:r>
        <w:rPr>
          <w:spacing w:val="79"/>
        </w:rPr>
        <w:t xml:space="preserve"> </w:t>
      </w:r>
      <w:r>
        <w:rPr>
          <w:spacing w:val="-1"/>
        </w:rPr>
        <w:t>преобладание</w:t>
      </w:r>
      <w:r>
        <w:rPr>
          <w:spacing w:val="41"/>
        </w:rPr>
        <w:t xml:space="preserve"> </w:t>
      </w:r>
      <w:r>
        <w:rPr>
          <w:spacing w:val="-1"/>
        </w:rPr>
        <w:t>настроения</w:t>
      </w:r>
      <w:r>
        <w:rPr>
          <w:spacing w:val="42"/>
        </w:rPr>
        <w:t xml:space="preserve"> </w:t>
      </w:r>
      <w:r>
        <w:rPr>
          <w:spacing w:val="-1"/>
        </w:rPr>
        <w:t>ребенка;</w:t>
      </w:r>
      <w:r>
        <w:rPr>
          <w:spacing w:val="42"/>
        </w:rPr>
        <w:t xml:space="preserve"> </w:t>
      </w:r>
      <w:r>
        <w:rPr>
          <w:spacing w:val="-1"/>
        </w:rPr>
        <w:t>наличие</w:t>
      </w:r>
      <w:r>
        <w:rPr>
          <w:spacing w:val="40"/>
        </w:rPr>
        <w:t xml:space="preserve"> </w:t>
      </w:r>
      <w:r>
        <w:rPr>
          <w:spacing w:val="-1"/>
        </w:rPr>
        <w:t>аффективных</w:t>
      </w:r>
      <w:r>
        <w:rPr>
          <w:spacing w:val="43"/>
        </w:rPr>
        <w:t xml:space="preserve"> </w:t>
      </w:r>
      <w:r>
        <w:rPr>
          <w:spacing w:val="-1"/>
        </w:rPr>
        <w:t>вспышек;</w:t>
      </w:r>
      <w:r>
        <w:rPr>
          <w:spacing w:val="41"/>
        </w:rPr>
        <w:t xml:space="preserve"> </w:t>
      </w:r>
      <w:r>
        <w:rPr>
          <w:spacing w:val="-1"/>
        </w:rP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1"/>
        </w:rPr>
        <w:t>волевому</w:t>
      </w:r>
      <w:r>
        <w:rPr>
          <w:spacing w:val="40"/>
        </w:rPr>
        <w:t xml:space="preserve"> </w:t>
      </w:r>
      <w:r>
        <w:rPr>
          <w:spacing w:val="-1"/>
        </w:rPr>
        <w:t>усилию,</w:t>
      </w:r>
      <w:r>
        <w:rPr>
          <w:spacing w:val="85"/>
        </w:rPr>
        <w:t xml:space="preserve"> </w:t>
      </w:r>
      <w:r>
        <w:rPr>
          <w:spacing w:val="-1"/>
        </w:rPr>
        <w:t>внушаемость,</w:t>
      </w:r>
      <w:r>
        <w:rPr>
          <w:spacing w:val="45"/>
        </w:rPr>
        <w:t xml:space="preserve"> </w:t>
      </w:r>
      <w:r>
        <w:rPr>
          <w:spacing w:val="-1"/>
        </w:rPr>
        <w:t>проявления</w:t>
      </w:r>
      <w:r>
        <w:rPr>
          <w:spacing w:val="45"/>
        </w:rPr>
        <w:t xml:space="preserve"> </w:t>
      </w:r>
      <w:r>
        <w:rPr>
          <w:spacing w:val="-1"/>
        </w:rPr>
        <w:t>негативизма.</w:t>
      </w:r>
      <w:r>
        <w:rPr>
          <w:spacing w:val="34"/>
        </w:rPr>
        <w:t xml:space="preserve"> </w:t>
      </w:r>
      <w:r>
        <w:rPr>
          <w:spacing w:val="-1"/>
        </w:rPr>
        <w:t>Особенности</w:t>
      </w:r>
      <w:r>
        <w:rPr>
          <w:spacing w:val="45"/>
        </w:rPr>
        <w:t xml:space="preserve"> </w:t>
      </w:r>
      <w:r>
        <w:rPr>
          <w:spacing w:val="-1"/>
        </w:rPr>
        <w:t>личности:</w:t>
      </w:r>
      <w:r>
        <w:rPr>
          <w:spacing w:val="46"/>
        </w:rPr>
        <w:t xml:space="preserve"> </w:t>
      </w:r>
      <w:r>
        <w:rPr>
          <w:spacing w:val="-1"/>
        </w:rPr>
        <w:t>интересы,</w:t>
      </w:r>
      <w:r>
        <w:rPr>
          <w:spacing w:val="43"/>
        </w:rPr>
        <w:t xml:space="preserve"> </w:t>
      </w:r>
      <w:r>
        <w:rPr>
          <w:spacing w:val="-1"/>
        </w:rPr>
        <w:t>потребности,</w:t>
      </w:r>
      <w:r>
        <w:rPr>
          <w:spacing w:val="45"/>
        </w:rPr>
        <w:t xml:space="preserve"> </w:t>
      </w:r>
      <w:r>
        <w:rPr>
          <w:spacing w:val="-1"/>
        </w:rPr>
        <w:t>идеалы,</w:t>
      </w:r>
      <w:r>
        <w:rPr>
          <w:spacing w:val="73"/>
        </w:rPr>
        <w:t xml:space="preserve"> </w:t>
      </w:r>
      <w:r>
        <w:rPr>
          <w:spacing w:val="-1"/>
        </w:rPr>
        <w:t>убеждения;</w:t>
      </w:r>
      <w:r>
        <w:rPr>
          <w:spacing w:val="16"/>
        </w:rPr>
        <w:t xml:space="preserve"> </w:t>
      </w:r>
      <w:r>
        <w:rPr>
          <w:spacing w:val="-1"/>
        </w:rPr>
        <w:t>наличие</w:t>
      </w:r>
      <w:r>
        <w:rPr>
          <w:spacing w:val="14"/>
        </w:rPr>
        <w:t xml:space="preserve"> </w:t>
      </w:r>
      <w:r>
        <w:rPr>
          <w:spacing w:val="-2"/>
        </w:rPr>
        <w:t>чувства</w:t>
      </w:r>
      <w:r>
        <w:rPr>
          <w:spacing w:val="14"/>
        </w:rPr>
        <w:t xml:space="preserve"> </w:t>
      </w:r>
      <w:r>
        <w:rPr>
          <w:spacing w:val="-1"/>
        </w:rPr>
        <w:t>долга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ответственности.</w:t>
      </w:r>
      <w:r>
        <w:rPr>
          <w:spacing w:val="14"/>
        </w:rPr>
        <w:t xml:space="preserve"> </w:t>
      </w:r>
      <w:r>
        <w:rPr>
          <w:spacing w:val="-1"/>
        </w:rPr>
        <w:t>Соблюдение</w:t>
      </w:r>
      <w:r>
        <w:rPr>
          <w:spacing w:val="12"/>
        </w:rPr>
        <w:t xml:space="preserve"> </w:t>
      </w:r>
      <w:r>
        <w:rPr>
          <w:spacing w:val="-1"/>
        </w:rPr>
        <w:t>правил</w:t>
      </w:r>
      <w:r>
        <w:rPr>
          <w:spacing w:val="14"/>
        </w:rPr>
        <w:t xml:space="preserve"> </w:t>
      </w:r>
      <w:r>
        <w:rPr>
          <w:spacing w:val="-1"/>
        </w:rPr>
        <w:t>поведения</w:t>
      </w:r>
      <w:r>
        <w:rPr>
          <w:spacing w:val="13"/>
        </w:rPr>
        <w:t xml:space="preserve"> </w:t>
      </w:r>
      <w:r>
        <w:t xml:space="preserve">в </w:t>
      </w:r>
      <w:r>
        <w:rPr>
          <w:spacing w:val="13"/>
        </w:rPr>
        <w:t xml:space="preserve"> </w:t>
      </w:r>
      <w:r>
        <w:rPr>
          <w:spacing w:val="-1"/>
        </w:rPr>
        <w:t>обществе,</w:t>
      </w:r>
      <w:r>
        <w:rPr>
          <w:spacing w:val="77"/>
        </w:rPr>
        <w:t xml:space="preserve"> </w:t>
      </w:r>
      <w:r>
        <w:rPr>
          <w:spacing w:val="-1"/>
        </w:rPr>
        <w:t>школе,</w:t>
      </w:r>
      <w:r>
        <w:rPr>
          <w:spacing w:val="34"/>
        </w:rPr>
        <w:t xml:space="preserve"> </w:t>
      </w:r>
      <w:r>
        <w:rPr>
          <w:spacing w:val="-1"/>
        </w:rPr>
        <w:t>дома;</w:t>
      </w:r>
      <w:r>
        <w:rPr>
          <w:spacing w:val="34"/>
        </w:rPr>
        <w:t xml:space="preserve"> </w:t>
      </w:r>
      <w:r>
        <w:rPr>
          <w:spacing w:val="-1"/>
        </w:rPr>
        <w:t>взаимоотношения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коллективом:</w:t>
      </w:r>
      <w:r>
        <w:rPr>
          <w:spacing w:val="31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коллективе,</w:t>
      </w:r>
      <w:r>
        <w:rPr>
          <w:spacing w:val="31"/>
        </w:rPr>
        <w:t xml:space="preserve"> </w:t>
      </w:r>
      <w:r>
        <w:rPr>
          <w:spacing w:val="-1"/>
        </w:rPr>
        <w:t>симпатии,</w:t>
      </w:r>
      <w:r>
        <w:rPr>
          <w:spacing w:val="33"/>
        </w:rPr>
        <w:t xml:space="preserve"> </w:t>
      </w:r>
      <w:r>
        <w:rPr>
          <w:spacing w:val="-1"/>
        </w:rPr>
        <w:t>дружба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детьми,</w:t>
      </w:r>
      <w:r>
        <w:rPr>
          <w:spacing w:val="55"/>
        </w:rPr>
        <w:t xml:space="preserve"> </w:t>
      </w:r>
      <w:r>
        <w:rPr>
          <w:spacing w:val="-1"/>
        </w:rP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rPr>
          <w:spacing w:val="-1"/>
        </w:rPr>
        <w:t>младшим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старшим</w:t>
      </w:r>
      <w:r>
        <w:rPr>
          <w:spacing w:val="21"/>
        </w:rPr>
        <w:t xml:space="preserve"> </w:t>
      </w:r>
      <w:r>
        <w:rPr>
          <w:spacing w:val="-1"/>
        </w:rPr>
        <w:t>товарищам.</w:t>
      </w:r>
      <w:r>
        <w:rPr>
          <w:spacing w:val="20"/>
        </w:rPr>
        <w:t xml:space="preserve"> </w:t>
      </w:r>
      <w:r>
        <w:rPr>
          <w:spacing w:val="-1"/>
        </w:rPr>
        <w:t>Нарушения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поведении:</w:t>
      </w:r>
      <w:r>
        <w:rPr>
          <w:spacing w:val="22"/>
        </w:rPr>
        <w:t xml:space="preserve"> </w:t>
      </w:r>
      <w:r>
        <w:rPr>
          <w:spacing w:val="-1"/>
        </w:rPr>
        <w:t>гиперактивность,</w:t>
      </w:r>
      <w:r>
        <w:rPr>
          <w:spacing w:val="20"/>
        </w:rPr>
        <w:t xml:space="preserve"> </w:t>
      </w:r>
      <w:r>
        <w:rPr>
          <w:spacing w:val="-1"/>
        </w:rPr>
        <w:t>замкнутость,</w:t>
      </w:r>
      <w:r>
        <w:rPr>
          <w:spacing w:val="69"/>
        </w:rPr>
        <w:t xml:space="preserve"> </w:t>
      </w:r>
      <w:r>
        <w:rPr>
          <w:spacing w:val="-1"/>
        </w:rPr>
        <w:t>аутистические</w:t>
      </w:r>
      <w:r>
        <w:t xml:space="preserve"> </w:t>
      </w:r>
      <w:r>
        <w:rPr>
          <w:spacing w:val="-1"/>
        </w:rPr>
        <w:t>проявления,</w:t>
      </w:r>
      <w:r>
        <w:t xml:space="preserve"> </w:t>
      </w:r>
      <w:r>
        <w:rPr>
          <w:spacing w:val="-1"/>
        </w:rPr>
        <w:t>обидчивость,</w:t>
      </w:r>
      <w:r>
        <w:t xml:space="preserve"> </w:t>
      </w:r>
      <w:r>
        <w:rPr>
          <w:spacing w:val="-1"/>
        </w:rPr>
        <w:t>эгоизм.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притязаний</w:t>
      </w:r>
      <w:r>
        <w:t xml:space="preserve"> и</w:t>
      </w:r>
      <w:r>
        <w:rPr>
          <w:spacing w:val="-1"/>
        </w:rPr>
        <w:t xml:space="preserve"> самооценка</w:t>
      </w:r>
    </w:p>
    <w:p w:rsidR="00DE7CD5" w:rsidRDefault="00DE7CD5">
      <w:pPr>
        <w:pStyle w:val="5"/>
        <w:kinsoku w:val="0"/>
        <w:overflowPunct w:val="0"/>
        <w:spacing w:before="5"/>
        <w:jc w:val="both"/>
        <w:rPr>
          <w:b w:val="0"/>
          <w:bCs w:val="0"/>
        </w:rPr>
      </w:pPr>
      <w:r>
        <w:rPr>
          <w:spacing w:val="-1"/>
        </w:rPr>
        <w:t>Коррекционно-развивающий</w:t>
      </w:r>
      <w:r>
        <w:t xml:space="preserve"> </w:t>
      </w:r>
      <w:r>
        <w:rPr>
          <w:spacing w:val="-1"/>
        </w:rPr>
        <w:t>модуль</w:t>
      </w:r>
    </w:p>
    <w:p w:rsidR="00DE7CD5" w:rsidRDefault="00DE7CD5">
      <w:pPr>
        <w:pStyle w:val="a3"/>
        <w:kinsoku w:val="0"/>
        <w:overflowPunct w:val="0"/>
        <w:spacing w:before="32"/>
        <w:jc w:val="both"/>
      </w:pPr>
      <w:r>
        <w:rPr>
          <w:spacing w:val="-1"/>
        </w:rPr>
        <w:t>Содержание</w:t>
      </w:r>
      <w:r>
        <w:t xml:space="preserve"> 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 xml:space="preserve">работы </w:t>
      </w:r>
      <w:r>
        <w:rPr>
          <w:i/>
          <w:iCs/>
          <w:spacing w:val="-1"/>
        </w:rPr>
        <w:t>учителя: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>наблюдение</w:t>
      </w:r>
      <w:r>
        <w:t xml:space="preserve"> за </w:t>
      </w:r>
      <w:r>
        <w:rPr>
          <w:spacing w:val="-1"/>
        </w:rPr>
        <w:t>учениками во</w:t>
      </w:r>
      <w:r>
        <w:t xml:space="preserve"> </w:t>
      </w:r>
      <w:r>
        <w:rPr>
          <w:spacing w:val="-1"/>
        </w:rPr>
        <w:t xml:space="preserve">время учебной </w:t>
      </w:r>
      <w:r>
        <w:t xml:space="preserve">и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деятельности (ежедневно);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  <w:tab w:val="left" w:pos="2329"/>
          <w:tab w:val="left" w:pos="3673"/>
          <w:tab w:val="left" w:pos="4429"/>
          <w:tab w:val="left" w:pos="4776"/>
          <w:tab w:val="left" w:pos="7623"/>
          <w:tab w:val="left" w:pos="8876"/>
        </w:tabs>
        <w:kinsoku w:val="0"/>
        <w:overflowPunct w:val="0"/>
        <w:spacing w:before="35" w:line="274" w:lineRule="auto"/>
        <w:ind w:right="101"/>
        <w:rPr>
          <w:spacing w:val="-1"/>
        </w:rPr>
      </w:pPr>
      <w:r>
        <w:rPr>
          <w:spacing w:val="-1"/>
        </w:rPr>
        <w:t>поддержание</w:t>
      </w:r>
      <w:r>
        <w:rPr>
          <w:spacing w:val="-1"/>
        </w:rPr>
        <w:tab/>
        <w:t>постоянной</w:t>
      </w:r>
      <w:r>
        <w:rPr>
          <w:spacing w:val="-1"/>
        </w:rPr>
        <w:tab/>
        <w:t>связи</w:t>
      </w:r>
      <w:r>
        <w:rPr>
          <w:spacing w:val="-1"/>
        </w:rPr>
        <w:tab/>
      </w:r>
      <w:r>
        <w:rPr>
          <w:w w:val="95"/>
        </w:rPr>
        <w:t>с</w:t>
      </w:r>
      <w:r>
        <w:rPr>
          <w:w w:val="95"/>
        </w:rPr>
        <w:tab/>
      </w:r>
      <w:r>
        <w:rPr>
          <w:spacing w:val="-1"/>
        </w:rPr>
        <w:t>учителями-предметниками,</w:t>
      </w:r>
      <w:r>
        <w:rPr>
          <w:spacing w:val="-1"/>
        </w:rPr>
        <w:tab/>
      </w:r>
      <w:r>
        <w:rPr>
          <w:spacing w:val="-1"/>
          <w:w w:val="95"/>
        </w:rPr>
        <w:t>школьным</w:t>
      </w:r>
      <w:r>
        <w:rPr>
          <w:spacing w:val="-1"/>
          <w:w w:val="95"/>
        </w:rPr>
        <w:tab/>
      </w:r>
      <w:r>
        <w:rPr>
          <w:spacing w:val="-1"/>
        </w:rPr>
        <w:t>психологом,</w:t>
      </w:r>
      <w:r>
        <w:rPr>
          <w:spacing w:val="81"/>
        </w:rPr>
        <w:t xml:space="preserve"> </w:t>
      </w:r>
      <w:r>
        <w:rPr>
          <w:spacing w:val="-1"/>
        </w:rPr>
        <w:t>медицинским работником,</w:t>
      </w:r>
      <w:r>
        <w:t xml:space="preserve"> </w:t>
      </w:r>
      <w:r>
        <w:rPr>
          <w:spacing w:val="-1"/>
        </w:rPr>
        <w:t>администрацией</w:t>
      </w:r>
      <w:r>
        <w:rPr>
          <w:spacing w:val="1"/>
        </w:rPr>
        <w:t xml:space="preserve"> </w:t>
      </w:r>
      <w:r>
        <w:rPr>
          <w:spacing w:val="-1"/>
        </w:rPr>
        <w:t>школы,</w:t>
      </w:r>
      <w:r>
        <w:rPr>
          <w:spacing w:val="-2"/>
        </w:rPr>
        <w:t xml:space="preserve"> </w:t>
      </w:r>
      <w:r>
        <w:rPr>
          <w:spacing w:val="-1"/>
        </w:rPr>
        <w:t>родителями;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1" w:line="276" w:lineRule="auto"/>
        <w:ind w:right="100"/>
        <w:jc w:val="both"/>
        <w:rPr>
          <w:spacing w:val="-1"/>
        </w:rPr>
      </w:pPr>
      <w:r>
        <w:rPr>
          <w:spacing w:val="-1"/>
        </w:rPr>
        <w:t>составление</w:t>
      </w:r>
      <w:r>
        <w:rPr>
          <w:spacing w:val="46"/>
        </w:rPr>
        <w:t xml:space="preserve"> </w:t>
      </w:r>
      <w:r>
        <w:rPr>
          <w:spacing w:val="-1"/>
        </w:rPr>
        <w:t>психолого-педагогической</w:t>
      </w:r>
      <w:r>
        <w:rPr>
          <w:spacing w:val="45"/>
        </w:rPr>
        <w:t xml:space="preserve"> </w:t>
      </w:r>
      <w:r>
        <w:rPr>
          <w:spacing w:val="-1"/>
        </w:rPr>
        <w:t>характеристики</w:t>
      </w:r>
      <w:r>
        <w:rPr>
          <w:spacing w:val="45"/>
        </w:rPr>
        <w:t xml:space="preserve"> </w:t>
      </w:r>
      <w:r>
        <w:rPr>
          <w:spacing w:val="-1"/>
        </w:rPr>
        <w:t>обучающегося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ЗПР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rPr>
          <w:spacing w:val="-1"/>
        </w:rPr>
        <w:t>помощи</w:t>
      </w:r>
      <w:r>
        <w:rPr>
          <w:spacing w:val="63"/>
        </w:rPr>
        <w:t xml:space="preserve"> </w:t>
      </w:r>
      <w:r>
        <w:rPr>
          <w:spacing w:val="-1"/>
        </w:rPr>
        <w:t>методов</w:t>
      </w:r>
      <w:r>
        <w:rPr>
          <w:spacing w:val="35"/>
        </w:rPr>
        <w:t xml:space="preserve"> </w:t>
      </w:r>
      <w:r>
        <w:rPr>
          <w:spacing w:val="-1"/>
        </w:rPr>
        <w:t>наблюдения,</w:t>
      </w:r>
      <w:r>
        <w:rPr>
          <w:spacing w:val="35"/>
        </w:rPr>
        <w:t xml:space="preserve"> </w:t>
      </w:r>
      <w:r>
        <w:rPr>
          <w:spacing w:val="-1"/>
        </w:rPr>
        <w:t>беседы,</w:t>
      </w:r>
      <w:r>
        <w:rPr>
          <w:spacing w:val="33"/>
        </w:rPr>
        <w:t xml:space="preserve"> </w:t>
      </w:r>
      <w:r>
        <w:rPr>
          <w:spacing w:val="-1"/>
        </w:rPr>
        <w:t>экспериментального</w:t>
      </w:r>
      <w:r>
        <w:rPr>
          <w:spacing w:val="38"/>
        </w:rPr>
        <w:t xml:space="preserve"> </w:t>
      </w:r>
      <w:r>
        <w:rPr>
          <w:spacing w:val="-1"/>
        </w:rPr>
        <w:t>обследования,</w:t>
      </w:r>
      <w:r>
        <w:rPr>
          <w:spacing w:val="33"/>
        </w:rPr>
        <w:t xml:space="preserve"> </w:t>
      </w:r>
      <w:r>
        <w:t>где</w:t>
      </w:r>
      <w:r>
        <w:rPr>
          <w:spacing w:val="34"/>
        </w:rPr>
        <w:t xml:space="preserve"> </w:t>
      </w:r>
      <w:r>
        <w:rPr>
          <w:spacing w:val="-1"/>
        </w:rPr>
        <w:t>отражаются</w:t>
      </w:r>
      <w:r>
        <w:rPr>
          <w:spacing w:val="35"/>
        </w:rPr>
        <w:t xml:space="preserve"> </w:t>
      </w:r>
      <w:r>
        <w:rPr>
          <w:spacing w:val="-1"/>
        </w:rPr>
        <w:t>особенности</w:t>
      </w:r>
      <w:r>
        <w:rPr>
          <w:spacing w:val="7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rPr>
          <w:spacing w:val="-1"/>
        </w:rPr>
        <w:t>личности,</w:t>
      </w:r>
      <w:r>
        <w:rPr>
          <w:spacing w:val="9"/>
        </w:rPr>
        <w:t xml:space="preserve"> </w:t>
      </w:r>
      <w:r>
        <w:rPr>
          <w:spacing w:val="-1"/>
        </w:rPr>
        <w:t>поведения,</w:t>
      </w:r>
      <w:r>
        <w:rPr>
          <w:spacing w:val="8"/>
        </w:rPr>
        <w:t xml:space="preserve"> </w:t>
      </w:r>
      <w:r>
        <w:rPr>
          <w:spacing w:val="-1"/>
        </w:rPr>
        <w:t>межличностных</w:t>
      </w:r>
      <w:r>
        <w:rPr>
          <w:spacing w:val="9"/>
        </w:rPr>
        <w:t xml:space="preserve"> </w:t>
      </w:r>
      <w:r>
        <w:rPr>
          <w:spacing w:val="-1"/>
        </w:rPr>
        <w:t>отношений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spacing w:val="-1"/>
        </w:rPr>
        <w:t>родителями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одноклассниками,</w:t>
      </w:r>
      <w:r>
        <w:rPr>
          <w:spacing w:val="9"/>
        </w:rPr>
        <w:t xml:space="preserve"> </w:t>
      </w:r>
      <w:r>
        <w:rPr>
          <w:spacing w:val="-1"/>
        </w:rPr>
        <w:t>уровень</w:t>
      </w:r>
      <w:r>
        <w:rPr>
          <w:spacing w:val="6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особенности</w:t>
      </w:r>
      <w:r>
        <w:rPr>
          <w:spacing w:val="11"/>
        </w:rPr>
        <w:t xml:space="preserve"> </w:t>
      </w:r>
      <w:r>
        <w:rPr>
          <w:spacing w:val="-1"/>
        </w:rPr>
        <w:t>интеллектуального</w:t>
      </w:r>
      <w:r>
        <w:rPr>
          <w:spacing w:val="12"/>
        </w:rPr>
        <w:t xml:space="preserve"> </w:t>
      </w:r>
      <w:r>
        <w:rPr>
          <w:spacing w:val="-1"/>
        </w:rPr>
        <w:t>развития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результаты</w:t>
      </w:r>
      <w:r>
        <w:rPr>
          <w:spacing w:val="12"/>
        </w:rPr>
        <w:t xml:space="preserve"> </w:t>
      </w:r>
      <w:r>
        <w:rPr>
          <w:spacing w:val="-1"/>
        </w:rPr>
        <w:t>учебы,</w:t>
      </w:r>
      <w:r>
        <w:rPr>
          <w:spacing w:val="15"/>
        </w:rPr>
        <w:t xml:space="preserve"> </w:t>
      </w:r>
      <w:r>
        <w:rPr>
          <w:spacing w:val="-1"/>
        </w:rPr>
        <w:t>основные</w:t>
      </w:r>
      <w:r>
        <w:rPr>
          <w:spacing w:val="9"/>
        </w:rPr>
        <w:t xml:space="preserve"> </w:t>
      </w:r>
      <w:r>
        <w:rPr>
          <w:spacing w:val="-1"/>
        </w:rPr>
        <w:t>виды</w:t>
      </w:r>
      <w:r>
        <w:rPr>
          <w:spacing w:val="12"/>
        </w:rPr>
        <w:t xml:space="preserve"> </w:t>
      </w:r>
      <w:r>
        <w:rPr>
          <w:spacing w:val="-1"/>
        </w:rPr>
        <w:t>трудностей</w:t>
      </w:r>
      <w:r>
        <w:rPr>
          <w:spacing w:val="11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rPr>
          <w:spacing w:val="-1"/>
        </w:rPr>
        <w:t>обучении</w:t>
      </w:r>
      <w:r>
        <w:t xml:space="preserve"> </w:t>
      </w:r>
      <w:r>
        <w:rPr>
          <w:spacing w:val="-1"/>
        </w:rPr>
        <w:t>ребенка;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3"/>
        </w:tabs>
        <w:kinsoku w:val="0"/>
        <w:overflowPunct w:val="0"/>
        <w:spacing w:line="275" w:lineRule="auto"/>
        <w:ind w:right="101"/>
        <w:jc w:val="both"/>
        <w:rPr>
          <w:spacing w:val="-1"/>
        </w:rPr>
      </w:pPr>
      <w:r>
        <w:rPr>
          <w:spacing w:val="-1"/>
        </w:rPr>
        <w:t>составление</w:t>
      </w:r>
      <w:r>
        <w:rPr>
          <w:spacing w:val="26"/>
        </w:rPr>
        <w:t xml:space="preserve"> </w:t>
      </w:r>
      <w:r>
        <w:rPr>
          <w:spacing w:val="-1"/>
        </w:rPr>
        <w:t>индивидуального</w:t>
      </w:r>
      <w:r>
        <w:rPr>
          <w:spacing w:val="26"/>
        </w:rPr>
        <w:t xml:space="preserve"> </w:t>
      </w:r>
      <w:r>
        <w:rPr>
          <w:spacing w:val="-1"/>
        </w:rPr>
        <w:t>маршрута</w:t>
      </w:r>
      <w:r>
        <w:rPr>
          <w:spacing w:val="26"/>
        </w:rPr>
        <w:t xml:space="preserve"> </w:t>
      </w:r>
      <w:r>
        <w:rPr>
          <w:spacing w:val="-1"/>
        </w:rPr>
        <w:t>сопровождения</w:t>
      </w:r>
      <w:r>
        <w:rPr>
          <w:spacing w:val="25"/>
        </w:rPr>
        <w:t xml:space="preserve"> </w:t>
      </w:r>
      <w:r>
        <w:rPr>
          <w:spacing w:val="-1"/>
        </w:rPr>
        <w:t>обучающегося(вместе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rPr>
          <w:spacing w:val="-1"/>
        </w:rPr>
        <w:t>психологом</w:t>
      </w:r>
      <w:r>
        <w:rPr>
          <w:spacing w:val="2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учителями-предметниками),</w:t>
      </w:r>
      <w:r>
        <w:rPr>
          <w:spacing w:val="7"/>
        </w:rPr>
        <w:t xml:space="preserve"> </w:t>
      </w:r>
      <w:r>
        <w:t>где</w:t>
      </w:r>
      <w:r>
        <w:rPr>
          <w:spacing w:val="7"/>
        </w:rPr>
        <w:t xml:space="preserve"> </w:t>
      </w:r>
      <w:r>
        <w:rPr>
          <w:spacing w:val="-1"/>
        </w:rPr>
        <w:t>отражаются</w:t>
      </w:r>
      <w:r>
        <w:rPr>
          <w:spacing w:val="8"/>
        </w:rPr>
        <w:t xml:space="preserve"> </w:t>
      </w:r>
      <w:r>
        <w:rPr>
          <w:spacing w:val="-1"/>
        </w:rPr>
        <w:t>пробелы</w:t>
      </w:r>
      <w:r>
        <w:rPr>
          <w:spacing w:val="7"/>
        </w:rPr>
        <w:t xml:space="preserve"> </w:t>
      </w:r>
      <w:r>
        <w:rPr>
          <w:spacing w:val="-1"/>
        </w:rPr>
        <w:t>знаний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намечаются</w:t>
      </w:r>
      <w:r>
        <w:rPr>
          <w:spacing w:val="6"/>
        </w:rPr>
        <w:t xml:space="preserve"> </w:t>
      </w:r>
      <w:r>
        <w:rPr>
          <w:spacing w:val="-1"/>
        </w:rPr>
        <w:t>пути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rPr>
          <w:spacing w:val="-1"/>
        </w:rPr>
        <w:t>ликвидации,</w:t>
      </w:r>
      <w:r>
        <w:rPr>
          <w:spacing w:val="81"/>
        </w:rPr>
        <w:t xml:space="preserve"> </w:t>
      </w:r>
      <w:r>
        <w:t xml:space="preserve">способ </w:t>
      </w:r>
      <w:r>
        <w:rPr>
          <w:spacing w:val="-1"/>
        </w:rPr>
        <w:t>предъявления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материала,</w:t>
      </w:r>
      <w:r>
        <w:t xml:space="preserve"> темп</w:t>
      </w:r>
      <w:r>
        <w:rPr>
          <w:spacing w:val="-1"/>
        </w:rPr>
        <w:t xml:space="preserve"> </w:t>
      </w:r>
      <w:r>
        <w:rPr>
          <w:spacing w:val="-2"/>
        </w:rPr>
        <w:t>обучения,</w:t>
      </w:r>
      <w:r>
        <w:t xml:space="preserve"> </w:t>
      </w:r>
      <w:r>
        <w:rPr>
          <w:spacing w:val="-1"/>
        </w:rPr>
        <w:t>направления</w:t>
      </w:r>
      <w:r>
        <w:rPr>
          <w:spacing w:val="1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контроль</w:t>
      </w:r>
      <w:r>
        <w:t xml:space="preserve"> </w:t>
      </w:r>
      <w:r>
        <w:rPr>
          <w:spacing w:val="-1"/>
        </w:rPr>
        <w:t>успеваемости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поведения обучающихся;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3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rPr>
          <w:spacing w:val="-1"/>
        </w:rPr>
        <w:t>формирование</w:t>
      </w:r>
      <w:r>
        <w:rPr>
          <w:spacing w:val="24"/>
        </w:rPr>
        <w:t xml:space="preserve"> </w:t>
      </w:r>
      <w:r>
        <w:rPr>
          <w:spacing w:val="-1"/>
        </w:rPr>
        <w:t>такого</w:t>
      </w:r>
      <w:r>
        <w:rPr>
          <w:spacing w:val="24"/>
        </w:rPr>
        <w:t xml:space="preserve"> </w:t>
      </w:r>
      <w:r>
        <w:rPr>
          <w:spacing w:val="-1"/>
        </w:rPr>
        <w:t>микроклимата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классе,</w:t>
      </w:r>
      <w:r>
        <w:rPr>
          <w:spacing w:val="24"/>
        </w:rPr>
        <w:t xml:space="preserve"> </w:t>
      </w:r>
      <w:r>
        <w:rPr>
          <w:spacing w:val="-1"/>
        </w:rPr>
        <w:t>который</w:t>
      </w:r>
      <w:r>
        <w:rPr>
          <w:spacing w:val="25"/>
        </w:rPr>
        <w:t xml:space="preserve"> </w:t>
      </w:r>
      <w:r>
        <w:rPr>
          <w:spacing w:val="-1"/>
        </w:rPr>
        <w:t>способствовал</w:t>
      </w:r>
      <w:r>
        <w:rPr>
          <w:spacing w:val="28"/>
        </w:rPr>
        <w:t xml:space="preserve"> </w:t>
      </w:r>
      <w:r>
        <w:t>бы</w:t>
      </w:r>
      <w:r>
        <w:rPr>
          <w:spacing w:val="24"/>
        </w:rPr>
        <w:t xml:space="preserve"> </w:t>
      </w:r>
      <w:r>
        <w:rPr>
          <w:spacing w:val="-1"/>
        </w:rPr>
        <w:t>тому,</w:t>
      </w:r>
      <w:r>
        <w:rPr>
          <w:spacing w:val="26"/>
        </w:rPr>
        <w:t xml:space="preserve"> </w:t>
      </w:r>
      <w:r>
        <w:rPr>
          <w:spacing w:val="-1"/>
        </w:rPr>
        <w:t>чтобы</w:t>
      </w:r>
      <w:r>
        <w:rPr>
          <w:spacing w:val="26"/>
        </w:rPr>
        <w:t xml:space="preserve"> </w:t>
      </w:r>
      <w:r>
        <w:rPr>
          <w:spacing w:val="-1"/>
        </w:rPr>
        <w:t>каждый</w:t>
      </w:r>
      <w:r>
        <w:rPr>
          <w:spacing w:val="63"/>
        </w:rPr>
        <w:t xml:space="preserve"> </w:t>
      </w:r>
      <w:r>
        <w:rPr>
          <w:spacing w:val="-1"/>
        </w:rPr>
        <w:t>обучающийся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2"/>
        </w:rPr>
        <w:t>чувствовал</w:t>
      </w:r>
      <w:r>
        <w:t xml:space="preserve"> себя</w:t>
      </w:r>
      <w:r>
        <w:rPr>
          <w:spacing w:val="-2"/>
        </w:rPr>
        <w:t xml:space="preserve"> </w:t>
      </w:r>
      <w:r>
        <w:rPr>
          <w:spacing w:val="-1"/>
        </w:rPr>
        <w:t>комфортно;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ведение</w:t>
      </w:r>
      <w:r>
        <w:t xml:space="preserve"> </w:t>
      </w:r>
      <w:r>
        <w:rPr>
          <w:spacing w:val="-1"/>
        </w:rPr>
        <w:t>документации;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rPr>
          <w:spacing w:val="-1"/>
        </w:rPr>
        <w:t>организация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направленной</w:t>
      </w:r>
      <w:r>
        <w:t xml:space="preserve"> </w:t>
      </w:r>
      <w:r>
        <w:rPr>
          <w:spacing w:val="4"/>
        </w:rPr>
        <w:t xml:space="preserve"> </w:t>
      </w:r>
      <w:r>
        <w:t xml:space="preserve">на </w:t>
      </w:r>
      <w:r>
        <w:rPr>
          <w:spacing w:val="4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познавательных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интересов</w:t>
      </w:r>
      <w:r>
        <w:rPr>
          <w:spacing w:val="87"/>
        </w:rP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общее</w:t>
      </w:r>
      <w:r>
        <w:t xml:space="preserve"> </w:t>
      </w:r>
      <w:r>
        <w:rPr>
          <w:spacing w:val="-1"/>
        </w:rPr>
        <w:t>развитие.</w:t>
      </w:r>
    </w:p>
    <w:p w:rsidR="00DE7CD5" w:rsidRDefault="00DE7CD5">
      <w:pPr>
        <w:pStyle w:val="a3"/>
        <w:kinsoku w:val="0"/>
        <w:overflowPunct w:val="0"/>
        <w:spacing w:before="2"/>
        <w:jc w:val="both"/>
      </w:pPr>
      <w:r>
        <w:t>Для</w:t>
      </w:r>
      <w:r>
        <w:rPr>
          <w:spacing w:val="-1"/>
        </w:rPr>
        <w:t xml:space="preserve"> повышения качества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выполнение</w:t>
      </w:r>
      <w:r>
        <w:rPr>
          <w:spacing w:val="-2"/>
        </w:rPr>
        <w:t xml:space="preserve"> </w:t>
      </w:r>
      <w:r>
        <w:rPr>
          <w:spacing w:val="-1"/>
        </w:rPr>
        <w:t>следующих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условий: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6"/>
        <w:rPr>
          <w:spacing w:val="-1"/>
        </w:rPr>
      </w:pP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t>УУД на</w:t>
      </w:r>
      <w:r>
        <w:rPr>
          <w:spacing w:val="-3"/>
        </w:rPr>
        <w:t xml:space="preserve">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этапах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процесса;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  <w:tab w:val="left" w:pos="1943"/>
          <w:tab w:val="left" w:pos="2696"/>
          <w:tab w:val="left" w:pos="3104"/>
          <w:tab w:val="left" w:pos="4179"/>
          <w:tab w:val="left" w:pos="5789"/>
          <w:tab w:val="left" w:pos="7487"/>
          <w:tab w:val="left" w:pos="8785"/>
        </w:tabs>
        <w:kinsoku w:val="0"/>
        <w:overflowPunct w:val="0"/>
        <w:spacing w:before="37" w:line="274" w:lineRule="auto"/>
        <w:ind w:right="102"/>
        <w:rPr>
          <w:spacing w:val="-1"/>
        </w:rPr>
      </w:pPr>
      <w:r>
        <w:rPr>
          <w:spacing w:val="-1"/>
        </w:rPr>
        <w:t>обучение</w:t>
      </w:r>
      <w:r>
        <w:rPr>
          <w:spacing w:val="-1"/>
        </w:rPr>
        <w:tab/>
        <w:t>детей</w:t>
      </w:r>
      <w:r>
        <w:rPr>
          <w:spacing w:val="-1"/>
        </w:rPr>
        <w:tab/>
      </w:r>
      <w:r>
        <w:t>(в</w:t>
      </w:r>
      <w:r>
        <w:tab/>
      </w:r>
      <w:r>
        <w:rPr>
          <w:spacing w:val="-1"/>
        </w:rPr>
        <w:t>процессе</w:t>
      </w:r>
      <w:r>
        <w:rPr>
          <w:spacing w:val="-1"/>
        </w:rPr>
        <w:tab/>
        <w:t>формирования</w:t>
      </w:r>
      <w:r>
        <w:rPr>
          <w:spacing w:val="-1"/>
        </w:rPr>
        <w:tab/>
        <w:t>представлений)</w:t>
      </w:r>
      <w:r>
        <w:rPr>
          <w:spacing w:val="-1"/>
        </w:rPr>
        <w:tab/>
      </w:r>
      <w:r>
        <w:rPr>
          <w:spacing w:val="-1"/>
          <w:w w:val="95"/>
        </w:rPr>
        <w:t>выявлению</w:t>
      </w:r>
      <w:r>
        <w:rPr>
          <w:spacing w:val="-1"/>
          <w:w w:val="95"/>
        </w:rPr>
        <w:tab/>
      </w:r>
      <w:r>
        <w:rPr>
          <w:spacing w:val="-1"/>
        </w:rPr>
        <w:t>характерных,</w:t>
      </w:r>
      <w:r>
        <w:rPr>
          <w:spacing w:val="67"/>
        </w:rPr>
        <w:t xml:space="preserve"> </w:t>
      </w:r>
      <w:r>
        <w:rPr>
          <w:spacing w:val="-1"/>
        </w:rPr>
        <w:t>существенных</w:t>
      </w:r>
      <w:r>
        <w:t xml:space="preserve"> </w:t>
      </w:r>
      <w:r>
        <w:rPr>
          <w:spacing w:val="-1"/>
        </w:rPr>
        <w:t>признаков</w:t>
      </w:r>
      <w:r>
        <w:rPr>
          <w:spacing w:val="-3"/>
        </w:rP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умений сравнивать,</w:t>
      </w:r>
      <w:r>
        <w:t xml:space="preserve"> </w:t>
      </w:r>
      <w:r>
        <w:rPr>
          <w:spacing w:val="-1"/>
        </w:rPr>
        <w:t>сопоставлять;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побуждение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речевой</w:t>
      </w:r>
      <w:r>
        <w:rPr>
          <w:spacing w:val="-3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осуществление</w:t>
      </w:r>
      <w:r>
        <w:t xml:space="preserve"> контроля</w:t>
      </w:r>
      <w:r>
        <w:rPr>
          <w:spacing w:val="-1"/>
        </w:rPr>
        <w:t xml:space="preserve"> за речевой</w:t>
      </w:r>
      <w:r>
        <w:t xml:space="preserve"> </w:t>
      </w:r>
      <w:r>
        <w:rPr>
          <w:spacing w:val="-1"/>
        </w:rPr>
        <w:t>деятельностью</w:t>
      </w:r>
      <w:r>
        <w:t xml:space="preserve"> </w:t>
      </w:r>
      <w:r>
        <w:rPr>
          <w:spacing w:val="-1"/>
        </w:rPr>
        <w:t>детей;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3"/>
        </w:tabs>
        <w:kinsoku w:val="0"/>
        <w:overflowPunct w:val="0"/>
        <w:spacing w:before="37" w:line="274" w:lineRule="auto"/>
        <w:ind w:right="148"/>
        <w:rPr>
          <w:spacing w:val="-1"/>
        </w:rPr>
      </w:pPr>
      <w:r>
        <w:rPr>
          <w:spacing w:val="-1"/>
        </w:rPr>
        <w:t>установление</w:t>
      </w:r>
      <w:r>
        <w:rPr>
          <w:spacing w:val="21"/>
        </w:rPr>
        <w:t xml:space="preserve"> </w:t>
      </w:r>
      <w:r>
        <w:rPr>
          <w:spacing w:val="-1"/>
        </w:rPr>
        <w:t>взаимосвязи</w:t>
      </w:r>
      <w:r>
        <w:rPr>
          <w:spacing w:val="20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rPr>
          <w:spacing w:val="-1"/>
        </w:rPr>
        <w:t>воспринимаемым</w:t>
      </w:r>
      <w:r>
        <w:rPr>
          <w:spacing w:val="20"/>
        </w:rPr>
        <w:t xml:space="preserve"> </w:t>
      </w:r>
      <w:r>
        <w:rPr>
          <w:spacing w:val="-1"/>
        </w:rPr>
        <w:t>предметом,</w:t>
      </w:r>
      <w:r>
        <w:rPr>
          <w:spacing w:val="21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rPr>
          <w:spacing w:val="-1"/>
        </w:rPr>
        <w:t>словесным</w:t>
      </w:r>
      <w:r>
        <w:rPr>
          <w:spacing w:val="20"/>
        </w:rPr>
        <w:t xml:space="preserve"> </w:t>
      </w:r>
      <w:r>
        <w:rPr>
          <w:spacing w:val="-1"/>
        </w:rPr>
        <w:t>обозначением</w:t>
      </w:r>
      <w:r>
        <w:rPr>
          <w:spacing w:val="2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практическим действием;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line="275" w:lineRule="auto"/>
        <w:ind w:right="151"/>
        <w:rPr>
          <w:spacing w:val="-1"/>
        </w:rPr>
      </w:pPr>
      <w:r>
        <w:rPr>
          <w:spacing w:val="-1"/>
        </w:rPr>
        <w:t>использование</w:t>
      </w:r>
      <w:r>
        <w:rPr>
          <w:spacing w:val="53"/>
        </w:rPr>
        <w:t xml:space="preserve"> </w:t>
      </w:r>
      <w:r>
        <w:rPr>
          <w:spacing w:val="-1"/>
        </w:rPr>
        <w:t>более</w:t>
      </w:r>
      <w:r>
        <w:rPr>
          <w:spacing w:val="53"/>
        </w:rPr>
        <w:t xml:space="preserve"> </w:t>
      </w:r>
      <w:r>
        <w:rPr>
          <w:spacing w:val="-1"/>
        </w:rPr>
        <w:t>медленного</w:t>
      </w:r>
      <w:r>
        <w:rPr>
          <w:spacing w:val="52"/>
        </w:rPr>
        <w:t xml:space="preserve"> </w:t>
      </w:r>
      <w:r>
        <w:rPr>
          <w:spacing w:val="-1"/>
        </w:rPr>
        <w:t>темпа</w:t>
      </w:r>
      <w:r>
        <w:rPr>
          <w:spacing w:val="52"/>
        </w:rPr>
        <w:t xml:space="preserve"> </w:t>
      </w:r>
      <w:r>
        <w:rPr>
          <w:spacing w:val="-1"/>
        </w:rPr>
        <w:t>обучения,</w:t>
      </w:r>
      <w:r>
        <w:rPr>
          <w:spacing w:val="52"/>
        </w:rPr>
        <w:t xml:space="preserve"> </w:t>
      </w:r>
      <w:r>
        <w:rPr>
          <w:spacing w:val="-1"/>
        </w:rPr>
        <w:t>многократного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возвращения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-1"/>
        </w:rPr>
        <w:t>изученному</w:t>
      </w:r>
      <w:r>
        <w:rPr>
          <w:spacing w:val="59"/>
        </w:rPr>
        <w:t xml:space="preserve"> </w:t>
      </w:r>
      <w:r>
        <w:rPr>
          <w:spacing w:val="-1"/>
        </w:rPr>
        <w:t>материалу;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максимальное</w:t>
      </w:r>
      <w:r>
        <w:t xml:space="preserve"> </w:t>
      </w: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сохранных</w:t>
      </w:r>
      <w:r>
        <w:t xml:space="preserve"> </w:t>
      </w:r>
      <w:r>
        <w:rPr>
          <w:spacing w:val="-1"/>
        </w:rPr>
        <w:t>анализаторов ребенка;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упражнений,</w:t>
      </w:r>
      <w:r>
        <w:t xml:space="preserve"> </w:t>
      </w:r>
      <w:r>
        <w:rPr>
          <w:spacing w:val="-1"/>
        </w:rPr>
        <w:t>направленных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внимания,</w:t>
      </w:r>
      <w:r>
        <w:t xml:space="preserve"> </w:t>
      </w:r>
      <w:r>
        <w:rPr>
          <w:spacing w:val="-1"/>
        </w:rPr>
        <w:t>памяти,</w:t>
      </w:r>
      <w:r>
        <w:t xml:space="preserve"> </w:t>
      </w:r>
      <w:r>
        <w:rPr>
          <w:spacing w:val="-1"/>
        </w:rPr>
        <w:t>восприятия.</w:t>
      </w:r>
    </w:p>
    <w:p w:rsidR="00DE7CD5" w:rsidRDefault="00DE7CD5">
      <w:pPr>
        <w:pStyle w:val="a3"/>
        <w:kinsoku w:val="0"/>
        <w:overflowPunct w:val="0"/>
        <w:spacing w:before="36" w:line="276" w:lineRule="auto"/>
        <w:ind w:right="105"/>
        <w:jc w:val="both"/>
        <w:rPr>
          <w:spacing w:val="-1"/>
        </w:rPr>
      </w:pPr>
      <w:r>
        <w:t>Еще одним</w:t>
      </w:r>
      <w:r>
        <w:rPr>
          <w:spacing w:val="54"/>
        </w:rPr>
        <w:t xml:space="preserve"> </w:t>
      </w:r>
      <w:r>
        <w:rPr>
          <w:spacing w:val="-1"/>
        </w:rPr>
        <w:t>условием</w:t>
      </w:r>
      <w:r>
        <w:rPr>
          <w:spacing w:val="52"/>
        </w:rPr>
        <w:t xml:space="preserve"> </w:t>
      </w:r>
      <w:r>
        <w:rPr>
          <w:spacing w:val="-1"/>
        </w:rPr>
        <w:t>успешного</w:t>
      </w:r>
      <w:r>
        <w:t xml:space="preserve"> </w:t>
      </w:r>
      <w:r>
        <w:rPr>
          <w:spacing w:val="-1"/>
        </w:rPr>
        <w:t>обучения</w:t>
      </w:r>
      <w:r>
        <w:rPr>
          <w:spacing w:val="54"/>
        </w:rPr>
        <w:t xml:space="preserve"> </w:t>
      </w:r>
      <w:r>
        <w:rPr>
          <w:spacing w:val="-1"/>
        </w:rPr>
        <w:t>детей</w:t>
      </w:r>
      <w:r>
        <w:rPr>
          <w:spacing w:val="54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rPr>
          <w:spacing w:val="54"/>
        </w:rPr>
        <w:t xml:space="preserve"> </w:t>
      </w:r>
      <w:r>
        <w:rPr>
          <w:spacing w:val="-1"/>
        </w:rPr>
        <w:t>является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организация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групповых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индивидуальных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1"/>
        </w:rPr>
        <w:t>занятий,</w:t>
      </w:r>
      <w:r>
        <w:rPr>
          <w:b/>
          <w:bCs/>
          <w:spacing w:val="40"/>
        </w:rPr>
        <w:t xml:space="preserve"> </w:t>
      </w:r>
      <w:r>
        <w:rPr>
          <w:spacing w:val="-1"/>
        </w:rPr>
        <w:t>которые</w:t>
      </w:r>
      <w:r>
        <w:rPr>
          <w:spacing w:val="31"/>
        </w:rPr>
        <w:t xml:space="preserve"> </w:t>
      </w:r>
      <w:r>
        <w:rPr>
          <w:spacing w:val="-1"/>
        </w:rPr>
        <w:t>дополняют</w:t>
      </w:r>
      <w:r>
        <w:rPr>
          <w:spacing w:val="28"/>
        </w:rPr>
        <w:t xml:space="preserve"> </w:t>
      </w:r>
      <w:r>
        <w:rPr>
          <w:spacing w:val="-1"/>
        </w:rPr>
        <w:t>коррекционно-развивающую</w:t>
      </w:r>
      <w:r>
        <w:rPr>
          <w:spacing w:val="31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направлены</w:t>
      </w:r>
      <w:r>
        <w:rPr>
          <w:spacing w:val="3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rPr>
          <w:spacing w:val="-1"/>
        </w:rPr>
        <w:t>преодоление</w:t>
      </w:r>
      <w:r>
        <w:t xml:space="preserve"> </w:t>
      </w:r>
      <w:r>
        <w:rPr>
          <w:spacing w:val="-1"/>
        </w:rPr>
        <w:t>специфических</w:t>
      </w:r>
      <w:r>
        <w:t xml:space="preserve"> </w:t>
      </w:r>
      <w:r>
        <w:rPr>
          <w:spacing w:val="-1"/>
        </w:rPr>
        <w:t>трудностей</w:t>
      </w:r>
      <w:r>
        <w:t xml:space="preserve"> и</w:t>
      </w:r>
      <w:r>
        <w:rPr>
          <w:spacing w:val="-1"/>
        </w:rPr>
        <w:t xml:space="preserve"> недостатков,</w:t>
      </w:r>
      <w:r>
        <w:t xml:space="preserve"> </w:t>
      </w:r>
      <w:r>
        <w:rPr>
          <w:spacing w:val="-1"/>
        </w:rPr>
        <w:t>характерных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ЗПР.</w:t>
      </w:r>
    </w:p>
    <w:p w:rsidR="00DE7CD5" w:rsidRDefault="00DE7CD5">
      <w:pPr>
        <w:pStyle w:val="a3"/>
        <w:kinsoku w:val="0"/>
        <w:overflowPunct w:val="0"/>
        <w:spacing w:line="275" w:lineRule="auto"/>
        <w:ind w:right="99"/>
        <w:jc w:val="both"/>
        <w:rPr>
          <w:spacing w:val="-1"/>
        </w:rPr>
      </w:pPr>
      <w:r>
        <w:rPr>
          <w:b/>
          <w:bCs/>
          <w:spacing w:val="-1"/>
        </w:rPr>
        <w:t>Цель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коррекционно-развивающих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занятий</w:t>
      </w:r>
      <w:r>
        <w:rPr>
          <w:b/>
          <w:bCs/>
          <w:spacing w:val="8"/>
        </w:rPr>
        <w:t xml:space="preserve"> </w:t>
      </w:r>
      <w:r>
        <w:t xml:space="preserve">– </w:t>
      </w:r>
      <w:r>
        <w:rPr>
          <w:spacing w:val="-1"/>
        </w:rPr>
        <w:t>коррекция</w:t>
      </w:r>
      <w:r>
        <w:rPr>
          <w:spacing w:val="1"/>
        </w:rPr>
        <w:t xml:space="preserve"> </w:t>
      </w:r>
      <w:r>
        <w:rPr>
          <w:spacing w:val="-1"/>
        </w:rPr>
        <w:t>недостатков</w:t>
      </w:r>
      <w:r>
        <w:rPr>
          <w:spacing w:val="1"/>
        </w:rPr>
        <w:t xml:space="preserve"> </w:t>
      </w:r>
      <w:r>
        <w:rPr>
          <w:spacing w:val="-1"/>
        </w:rP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эмоционально-</w:t>
      </w:r>
      <w:r>
        <w:rPr>
          <w:spacing w:val="81"/>
        </w:rPr>
        <w:t xml:space="preserve"> </w:t>
      </w:r>
      <w:r>
        <w:rPr>
          <w:spacing w:val="-1"/>
        </w:rPr>
        <w:t>личностной</w:t>
      </w:r>
      <w:r>
        <w:t xml:space="preserve"> </w:t>
      </w:r>
      <w:r>
        <w:rPr>
          <w:spacing w:val="-1"/>
        </w:rPr>
        <w:t>сферы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rPr>
          <w:spacing w:val="-1"/>
        </w:rPr>
        <w:t>средствами изучаемого</w:t>
      </w:r>
      <w:r>
        <w:t xml:space="preserve"> </w:t>
      </w:r>
      <w:r>
        <w:rPr>
          <w:spacing w:val="-1"/>
        </w:rPr>
        <w:t>программного</w:t>
      </w:r>
      <w:r>
        <w:t xml:space="preserve"> </w:t>
      </w:r>
      <w:r>
        <w:rPr>
          <w:spacing w:val="-1"/>
        </w:rPr>
        <w:t>материала.</w:t>
      </w:r>
    </w:p>
    <w:p w:rsidR="00DE7CD5" w:rsidRDefault="00DE7CD5">
      <w:pPr>
        <w:pStyle w:val="a3"/>
        <w:kinsoku w:val="0"/>
        <w:overflowPunct w:val="0"/>
        <w:spacing w:before="3"/>
        <w:jc w:val="both"/>
        <w:rPr>
          <w:spacing w:val="-1"/>
        </w:rPr>
      </w:pPr>
      <w:r>
        <w:rPr>
          <w:b/>
          <w:bCs/>
          <w:spacing w:val="-1"/>
        </w:rPr>
        <w:t>Задачи,</w:t>
      </w:r>
      <w:r>
        <w:rPr>
          <w:b/>
          <w:bCs/>
        </w:rPr>
        <w:t xml:space="preserve"> </w:t>
      </w:r>
      <w:r>
        <w:rPr>
          <w:spacing w:val="-1"/>
        </w:rPr>
        <w:t>решаемые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коррекционно-развивающих</w:t>
      </w:r>
      <w:r>
        <w:rPr>
          <w:spacing w:val="-3"/>
        </w:rPr>
        <w:t xml:space="preserve"> </w:t>
      </w:r>
      <w:r>
        <w:rPr>
          <w:spacing w:val="-1"/>
        </w:rPr>
        <w:t>занятиях: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0"/>
        </w:tabs>
        <w:kinsoku w:val="0"/>
        <w:overflowPunct w:val="0"/>
        <w:spacing w:before="36"/>
        <w:ind w:left="890"/>
        <w:rPr>
          <w:spacing w:val="-1"/>
        </w:rPr>
      </w:pP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условий</w:t>
      </w:r>
      <w:r>
        <w:t xml:space="preserve"> для</w:t>
      </w:r>
      <w:r>
        <w:rPr>
          <w:spacing w:val="-1"/>
        </w:rPr>
        <w:t xml:space="preserve"> </w:t>
      </w:r>
      <w:r>
        <w:rPr>
          <w:spacing w:val="-2"/>
        </w:rPr>
        <w:t xml:space="preserve">развития </w:t>
      </w:r>
      <w:r>
        <w:rPr>
          <w:spacing w:val="-1"/>
        </w:rPr>
        <w:t>сохранных</w:t>
      </w:r>
      <w:r>
        <w:rPr>
          <w:spacing w:val="-2"/>
        </w:rPr>
        <w:t xml:space="preserve"> </w:t>
      </w:r>
      <w:r>
        <w:rPr>
          <w:spacing w:val="-1"/>
        </w:rPr>
        <w:t>функций;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0"/>
        </w:tabs>
        <w:kinsoku w:val="0"/>
        <w:overflowPunct w:val="0"/>
        <w:spacing w:before="38"/>
        <w:ind w:left="890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положительной мотивации</w:t>
      </w:r>
      <w:r>
        <w:t xml:space="preserve"> к </w:t>
      </w:r>
      <w:r>
        <w:rPr>
          <w:spacing w:val="-1"/>
        </w:rPr>
        <w:t>обучению;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946"/>
        </w:tabs>
        <w:kinsoku w:val="0"/>
        <w:overflowPunct w:val="0"/>
        <w:spacing w:before="35" w:line="274" w:lineRule="auto"/>
        <w:ind w:left="890" w:right="148"/>
        <w:rPr>
          <w:spacing w:val="-1"/>
        </w:rPr>
      </w:pPr>
      <w:r>
        <w:rPr>
          <w:spacing w:val="-1"/>
        </w:rPr>
        <w:t>повышение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уровня</w:t>
      </w:r>
      <w:r>
        <w:t xml:space="preserve"> </w:t>
      </w:r>
      <w:r>
        <w:rPr>
          <w:spacing w:val="15"/>
        </w:rPr>
        <w:t xml:space="preserve"> </w:t>
      </w:r>
      <w:r>
        <w:t xml:space="preserve">общего </w:t>
      </w:r>
      <w:r>
        <w:rPr>
          <w:spacing w:val="16"/>
        </w:rP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восполнение</w:t>
      </w:r>
      <w:r>
        <w:t xml:space="preserve"> </w:t>
      </w:r>
      <w:r>
        <w:rPr>
          <w:spacing w:val="16"/>
        </w:rPr>
        <w:t xml:space="preserve"> </w:t>
      </w:r>
      <w:r>
        <w:t xml:space="preserve">пробелов </w:t>
      </w:r>
      <w:r>
        <w:rPr>
          <w:spacing w:val="16"/>
        </w:rPr>
        <w:t xml:space="preserve"> </w:t>
      </w:r>
      <w:r>
        <w:rPr>
          <w:spacing w:val="-1"/>
        </w:rPr>
        <w:t>предшествующего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развития</w:t>
      </w:r>
      <w:r>
        <w:t xml:space="preserve"> </w:t>
      </w:r>
      <w:r>
        <w:rPr>
          <w:spacing w:val="1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обучения;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0"/>
        </w:tabs>
        <w:kinsoku w:val="0"/>
        <w:overflowPunct w:val="0"/>
        <w:spacing w:line="274" w:lineRule="auto"/>
        <w:ind w:left="117" w:right="2838" w:firstLine="413"/>
        <w:rPr>
          <w:spacing w:val="-1"/>
        </w:rPr>
      </w:pPr>
      <w:r>
        <w:rPr>
          <w:spacing w:val="-1"/>
        </w:rPr>
        <w:t>коррекция отклонений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развитии познавательной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эмоционально–</w:t>
      </w:r>
      <w:r>
        <w:rPr>
          <w:spacing w:val="67"/>
        </w:rPr>
        <w:t xml:space="preserve"> </w:t>
      </w:r>
      <w:r>
        <w:rPr>
          <w:spacing w:val="-1"/>
        </w:rPr>
        <w:t>личностной</w:t>
      </w:r>
      <w:r>
        <w:t xml:space="preserve"> </w:t>
      </w:r>
      <w:r>
        <w:rPr>
          <w:spacing w:val="-1"/>
        </w:rPr>
        <w:t>сферы;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90"/>
        </w:tabs>
        <w:kinsoku w:val="0"/>
        <w:overflowPunct w:val="0"/>
        <w:spacing w:line="274" w:lineRule="auto"/>
        <w:ind w:left="117" w:right="2838" w:firstLine="413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spacing w:before="42" w:line="274" w:lineRule="auto"/>
        <w:ind w:right="103"/>
        <w:jc w:val="both"/>
        <w:rPr>
          <w:spacing w:val="-1"/>
        </w:rPr>
      </w:pPr>
      <w:r>
        <w:rPr>
          <w:spacing w:val="-1"/>
        </w:rPr>
        <w:lastRenderedPageBreak/>
        <w:t>формирование</w:t>
      </w:r>
      <w:r>
        <w:rPr>
          <w:spacing w:val="29"/>
        </w:rPr>
        <w:t xml:space="preserve"> </w:t>
      </w:r>
      <w:r>
        <w:rPr>
          <w:spacing w:val="-1"/>
        </w:rPr>
        <w:t>механизмов</w:t>
      </w:r>
      <w:r>
        <w:rPr>
          <w:spacing w:val="27"/>
        </w:rPr>
        <w:t xml:space="preserve"> </w:t>
      </w:r>
      <w:r>
        <w:rPr>
          <w:spacing w:val="-1"/>
        </w:rPr>
        <w:t>волевой</w:t>
      </w:r>
      <w:r>
        <w:rPr>
          <w:spacing w:val="28"/>
        </w:rPr>
        <w:t xml:space="preserve"> </w:t>
      </w:r>
      <w:r>
        <w:rPr>
          <w:spacing w:val="-1"/>
        </w:rPr>
        <w:t>регуляции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процессе</w:t>
      </w:r>
      <w:r>
        <w:rPr>
          <w:spacing w:val="29"/>
        </w:rPr>
        <w:t xml:space="preserve"> </w:t>
      </w:r>
      <w:r>
        <w:rPr>
          <w:spacing w:val="-1"/>
        </w:rPr>
        <w:t>осуществления</w:t>
      </w:r>
      <w:r>
        <w:rPr>
          <w:spacing w:val="27"/>
        </w:rPr>
        <w:t xml:space="preserve"> </w:t>
      </w:r>
      <w:r>
        <w:rPr>
          <w:spacing w:val="-1"/>
        </w:rPr>
        <w:t>заданной</w:t>
      </w:r>
      <w:r>
        <w:rPr>
          <w:spacing w:val="73"/>
        </w:rPr>
        <w:t xml:space="preserve"> </w:t>
      </w:r>
      <w:r>
        <w:rPr>
          <w:spacing w:val="-1"/>
        </w:rPr>
        <w:t>деятельности;</w:t>
      </w:r>
    </w:p>
    <w:p w:rsidR="00DE7CD5" w:rsidRDefault="00DE7CD5" w:rsidP="00681D94">
      <w:pPr>
        <w:pStyle w:val="a3"/>
        <w:numPr>
          <w:ilvl w:val="1"/>
          <w:numId w:val="44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воспитание</w:t>
      </w:r>
      <w:r>
        <w:t xml:space="preserve"> </w:t>
      </w:r>
      <w:r>
        <w:rPr>
          <w:spacing w:val="-1"/>
        </w:rPr>
        <w:t>умения</w:t>
      </w:r>
      <w:r>
        <w:rPr>
          <w:spacing w:val="-2"/>
        </w:rPr>
        <w:t xml:space="preserve"> </w:t>
      </w:r>
      <w:r>
        <w:rPr>
          <w:spacing w:val="-1"/>
        </w:rPr>
        <w:t>общаться,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навыков.</w:t>
      </w:r>
    </w:p>
    <w:p w:rsidR="00DE7CD5" w:rsidRDefault="00DE7CD5">
      <w:pPr>
        <w:pStyle w:val="a3"/>
        <w:kinsoku w:val="0"/>
        <w:overflowPunct w:val="0"/>
        <w:spacing w:before="39"/>
        <w:jc w:val="both"/>
        <w:rPr>
          <w:spacing w:val="-1"/>
        </w:rPr>
      </w:pPr>
      <w:r>
        <w:rPr>
          <w:spacing w:val="-1"/>
        </w:rPr>
        <w:t xml:space="preserve">Занятия строятся </w:t>
      </w:r>
      <w:r>
        <w:t xml:space="preserve">с </w:t>
      </w:r>
      <w:r>
        <w:rPr>
          <w:spacing w:val="-1"/>
        </w:rPr>
        <w:t>учетом основных</w:t>
      </w:r>
      <w:r>
        <w:t xml:space="preserve"> </w:t>
      </w:r>
      <w:r>
        <w:rPr>
          <w:b/>
          <w:bCs/>
          <w:i/>
          <w:iCs/>
          <w:spacing w:val="-1"/>
        </w:rPr>
        <w:t>принципов коррекционно-развивающего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обучения</w:t>
      </w:r>
      <w:r>
        <w:rPr>
          <w:spacing w:val="-1"/>
        </w:rPr>
        <w:t>.</w:t>
      </w:r>
    </w:p>
    <w:p w:rsidR="00DE7CD5" w:rsidRDefault="00DE7CD5" w:rsidP="00681D94">
      <w:pPr>
        <w:pStyle w:val="a3"/>
        <w:numPr>
          <w:ilvl w:val="0"/>
          <w:numId w:val="43"/>
        </w:numPr>
        <w:tabs>
          <w:tab w:val="left" w:pos="389"/>
        </w:tabs>
        <w:kinsoku w:val="0"/>
        <w:overflowPunct w:val="0"/>
        <w:spacing w:before="37" w:line="276" w:lineRule="auto"/>
        <w:ind w:right="102" w:firstLine="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52"/>
        </w:rPr>
        <w:t xml:space="preserve"> </w:t>
      </w:r>
      <w:r>
        <w:rPr>
          <w:b/>
          <w:bCs/>
          <w:i/>
          <w:iCs/>
          <w:spacing w:val="-1"/>
        </w:rPr>
        <w:t>системности</w:t>
      </w:r>
      <w:r>
        <w:rPr>
          <w:b/>
          <w:bCs/>
          <w:i/>
          <w:iCs/>
          <w:spacing w:val="51"/>
        </w:rPr>
        <w:t xml:space="preserve"> </w:t>
      </w:r>
      <w:r>
        <w:rPr>
          <w:spacing w:val="-1"/>
        </w:rPr>
        <w:t>коррекционных</w:t>
      </w:r>
      <w:r>
        <w:rPr>
          <w:spacing w:val="48"/>
        </w:rPr>
        <w:t xml:space="preserve"> </w:t>
      </w:r>
      <w:r>
        <w:rPr>
          <w:spacing w:val="-1"/>
        </w:rPr>
        <w:t>(исправление</w:t>
      </w:r>
      <w:r>
        <w:rPr>
          <w:spacing w:val="50"/>
        </w:rPr>
        <w:t xml:space="preserve"> </w:t>
      </w:r>
      <w:r>
        <w:rPr>
          <w:spacing w:val="-1"/>
        </w:rPr>
        <w:t>или</w:t>
      </w:r>
      <w:r>
        <w:rPr>
          <w:spacing w:val="51"/>
        </w:rPr>
        <w:t xml:space="preserve"> </w:t>
      </w:r>
      <w:r>
        <w:rPr>
          <w:spacing w:val="-1"/>
        </w:rPr>
        <w:t>сглаживание</w:t>
      </w:r>
      <w:r>
        <w:rPr>
          <w:spacing w:val="50"/>
        </w:rPr>
        <w:t xml:space="preserve"> </w:t>
      </w:r>
      <w:r>
        <w:rPr>
          <w:spacing w:val="-1"/>
        </w:rPr>
        <w:t>отклонений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нарушений</w:t>
      </w:r>
      <w:r>
        <w:rPr>
          <w:spacing w:val="61"/>
        </w:rPr>
        <w:t xml:space="preserve"> </w:t>
      </w:r>
      <w:r>
        <w:rPr>
          <w:spacing w:val="-1"/>
        </w:rPr>
        <w:t>развития,</w:t>
      </w:r>
      <w:r>
        <w:rPr>
          <w:spacing w:val="5"/>
        </w:rPr>
        <w:t xml:space="preserve"> </w:t>
      </w:r>
      <w:r>
        <w:rPr>
          <w:spacing w:val="-1"/>
        </w:rPr>
        <w:t>преодоление</w:t>
      </w:r>
      <w:r>
        <w:rPr>
          <w:spacing w:val="3"/>
        </w:rPr>
        <w:t xml:space="preserve"> </w:t>
      </w:r>
      <w:r>
        <w:rPr>
          <w:spacing w:val="-1"/>
        </w:rPr>
        <w:t>трудностей</w:t>
      </w:r>
      <w:r>
        <w:rPr>
          <w:spacing w:val="4"/>
        </w:rPr>
        <w:t xml:space="preserve"> </w:t>
      </w:r>
      <w:r>
        <w:rPr>
          <w:spacing w:val="-1"/>
        </w:rPr>
        <w:t>развития),</w:t>
      </w:r>
      <w:r>
        <w:rPr>
          <w:spacing w:val="2"/>
        </w:rPr>
        <w:t xml:space="preserve"> </w:t>
      </w:r>
      <w:r>
        <w:rPr>
          <w:spacing w:val="-1"/>
        </w:rPr>
        <w:t>профилактических</w:t>
      </w:r>
      <w:r>
        <w:rPr>
          <w:spacing w:val="2"/>
        </w:rPr>
        <w:t xml:space="preserve"> </w:t>
      </w:r>
      <w:r>
        <w:rPr>
          <w:spacing w:val="-1"/>
        </w:rPr>
        <w:t>(предупреждение</w:t>
      </w:r>
      <w:r>
        <w:rPr>
          <w:spacing w:val="3"/>
        </w:rPr>
        <w:t xml:space="preserve"> </w:t>
      </w:r>
      <w:r>
        <w:rPr>
          <w:spacing w:val="-1"/>
        </w:rPr>
        <w:t>отклонений</w:t>
      </w:r>
      <w:r>
        <w:rPr>
          <w:spacing w:val="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rPr>
          <w:spacing w:val="-1"/>
        </w:rPr>
        <w:t>трудностей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развитии)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развивающих</w:t>
      </w:r>
      <w:r>
        <w:rPr>
          <w:spacing w:val="31"/>
        </w:rPr>
        <w:t xml:space="preserve"> </w:t>
      </w:r>
      <w:r>
        <w:rPr>
          <w:spacing w:val="-1"/>
        </w:rPr>
        <w:t>(стимулирование,</w:t>
      </w:r>
      <w:r>
        <w:rPr>
          <w:spacing w:val="34"/>
        </w:rPr>
        <w:t xml:space="preserve"> </w:t>
      </w:r>
      <w:r>
        <w:rPr>
          <w:spacing w:val="-1"/>
        </w:rPr>
        <w:t>обогащение</w:t>
      </w:r>
      <w:r>
        <w:rPr>
          <w:spacing w:val="31"/>
        </w:rPr>
        <w:t xml:space="preserve"> </w:t>
      </w:r>
      <w:r>
        <w:rPr>
          <w:spacing w:val="-1"/>
        </w:rPr>
        <w:t>содержания</w:t>
      </w:r>
      <w:r>
        <w:rPr>
          <w:spacing w:val="32"/>
        </w:rPr>
        <w:t xml:space="preserve"> </w:t>
      </w:r>
      <w:r>
        <w:rPr>
          <w:spacing w:val="-1"/>
        </w:rPr>
        <w:t>развития,</w:t>
      </w:r>
      <w:r>
        <w:rPr>
          <w:spacing w:val="33"/>
        </w:rPr>
        <w:t xml:space="preserve"> </w:t>
      </w:r>
      <w:r>
        <w:t>опора</w:t>
      </w:r>
      <w:r>
        <w:rPr>
          <w:spacing w:val="30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rPr>
          <w:spacing w:val="-1"/>
        </w:rPr>
        <w:t>зону</w:t>
      </w:r>
      <w:r>
        <w:rPr>
          <w:spacing w:val="-3"/>
        </w:rPr>
        <w:t xml:space="preserve"> </w:t>
      </w:r>
      <w:r>
        <w:rPr>
          <w:spacing w:val="-1"/>
        </w:rPr>
        <w:t>ближайшего</w:t>
      </w:r>
      <w:r>
        <w:t xml:space="preserve"> </w:t>
      </w:r>
      <w:r>
        <w:rPr>
          <w:spacing w:val="-1"/>
        </w:rPr>
        <w:t>развития)</w:t>
      </w:r>
      <w:r>
        <w:t xml:space="preserve"> </w:t>
      </w:r>
      <w:r>
        <w:rPr>
          <w:spacing w:val="-1"/>
        </w:rPr>
        <w:t>задач.</w:t>
      </w:r>
    </w:p>
    <w:p w:rsidR="00DE7CD5" w:rsidRDefault="00DE7CD5" w:rsidP="00681D94">
      <w:pPr>
        <w:pStyle w:val="a3"/>
        <w:numPr>
          <w:ilvl w:val="0"/>
          <w:numId w:val="43"/>
        </w:numPr>
        <w:tabs>
          <w:tab w:val="left" w:pos="339"/>
        </w:tabs>
        <w:kinsoku w:val="0"/>
        <w:overflowPunct w:val="0"/>
        <w:ind w:left="338" w:hanging="221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единства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диагностики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коррекции</w:t>
      </w:r>
      <w:r>
        <w:t xml:space="preserve"> </w:t>
      </w:r>
      <w:r>
        <w:rPr>
          <w:spacing w:val="-1"/>
        </w:rPr>
        <w:t>реализуется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двух</w:t>
      </w:r>
      <w:r>
        <w:t xml:space="preserve"> </w:t>
      </w:r>
      <w:r>
        <w:rPr>
          <w:spacing w:val="-1"/>
        </w:rPr>
        <w:t>аспектах:</w:t>
      </w:r>
    </w:p>
    <w:p w:rsidR="00DE7CD5" w:rsidRDefault="00DE7CD5" w:rsidP="00681D94">
      <w:pPr>
        <w:pStyle w:val="a3"/>
        <w:numPr>
          <w:ilvl w:val="1"/>
          <w:numId w:val="43"/>
        </w:numPr>
        <w:tabs>
          <w:tab w:val="left" w:pos="890"/>
        </w:tabs>
        <w:kinsoku w:val="0"/>
        <w:overflowPunct w:val="0"/>
        <w:spacing w:before="40" w:line="275" w:lineRule="auto"/>
        <w:ind w:right="101"/>
        <w:jc w:val="both"/>
        <w:rPr>
          <w:spacing w:val="-1"/>
        </w:rPr>
      </w:pPr>
      <w:r>
        <w:rPr>
          <w:spacing w:val="-1"/>
        </w:rPr>
        <w:t>Началу</w:t>
      </w:r>
      <w:r>
        <w:rPr>
          <w:spacing w:val="48"/>
        </w:rPr>
        <w:t xml:space="preserve"> </w:t>
      </w:r>
      <w:r>
        <w:rPr>
          <w:spacing w:val="-1"/>
        </w:rPr>
        <w:t>коррекционной</w:t>
      </w:r>
      <w:r>
        <w:rPr>
          <w:spacing w:val="49"/>
        </w:rPr>
        <w:t xml:space="preserve"> </w:t>
      </w:r>
      <w:r>
        <w:rPr>
          <w:spacing w:val="-1"/>
        </w:rPr>
        <w:t>работы</w:t>
      </w:r>
      <w:r>
        <w:rPr>
          <w:spacing w:val="47"/>
        </w:rPr>
        <w:t xml:space="preserve"> </w:t>
      </w:r>
      <w:r>
        <w:rPr>
          <w:spacing w:val="-1"/>
        </w:rPr>
        <w:t>должен</w:t>
      </w:r>
      <w:r>
        <w:rPr>
          <w:spacing w:val="47"/>
        </w:rPr>
        <w:t xml:space="preserve"> </w:t>
      </w:r>
      <w:r>
        <w:rPr>
          <w:spacing w:val="-1"/>
        </w:rPr>
        <w:t>предшествовать</w:t>
      </w:r>
      <w:r>
        <w:rPr>
          <w:spacing w:val="50"/>
        </w:rPr>
        <w:t xml:space="preserve"> </w:t>
      </w:r>
      <w:r>
        <w:rPr>
          <w:spacing w:val="-1"/>
        </w:rPr>
        <w:t>этап</w:t>
      </w:r>
      <w:r>
        <w:rPr>
          <w:spacing w:val="53"/>
        </w:rPr>
        <w:t xml:space="preserve"> </w:t>
      </w:r>
      <w:r>
        <w:rPr>
          <w:spacing w:val="-1"/>
        </w:rPr>
        <w:t>комплексного</w:t>
      </w:r>
      <w:r>
        <w:rPr>
          <w:spacing w:val="50"/>
        </w:rPr>
        <w:t xml:space="preserve"> </w:t>
      </w:r>
      <w:r>
        <w:rPr>
          <w:spacing w:val="-1"/>
        </w:rPr>
        <w:t>диагностического</w:t>
      </w:r>
      <w:r>
        <w:rPr>
          <w:spacing w:val="71"/>
        </w:rPr>
        <w:t xml:space="preserve"> </w:t>
      </w:r>
      <w:r>
        <w:rPr>
          <w:spacing w:val="-1"/>
        </w:rPr>
        <w:t>обследования,</w:t>
      </w:r>
      <w:r>
        <w:rPr>
          <w:spacing w:val="35"/>
        </w:rPr>
        <w:t xml:space="preserve"> </w:t>
      </w:r>
      <w:r>
        <w:rPr>
          <w:spacing w:val="-1"/>
        </w:rPr>
        <w:t>позволяющий</w:t>
      </w:r>
      <w:r>
        <w:rPr>
          <w:spacing w:val="35"/>
        </w:rPr>
        <w:t xml:space="preserve"> </w:t>
      </w:r>
      <w:r>
        <w:rPr>
          <w:spacing w:val="-1"/>
        </w:rPr>
        <w:t>выявить</w:t>
      </w:r>
      <w:r>
        <w:rPr>
          <w:spacing w:val="37"/>
        </w:rPr>
        <w:t xml:space="preserve"> </w:t>
      </w:r>
      <w:r>
        <w:t>характер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интенсивность</w:t>
      </w:r>
      <w:r>
        <w:rPr>
          <w:spacing w:val="35"/>
        </w:rPr>
        <w:t xml:space="preserve"> </w:t>
      </w:r>
      <w:r>
        <w:rPr>
          <w:spacing w:val="-1"/>
        </w:rPr>
        <w:t>трудностей</w:t>
      </w:r>
      <w:r>
        <w:rPr>
          <w:spacing w:val="35"/>
        </w:rPr>
        <w:t xml:space="preserve"> </w:t>
      </w:r>
      <w:r>
        <w:rPr>
          <w:spacing w:val="-1"/>
        </w:rPr>
        <w:t>развития,</w:t>
      </w:r>
      <w:r>
        <w:rPr>
          <w:spacing w:val="35"/>
        </w:rPr>
        <w:t xml:space="preserve"> </w:t>
      </w:r>
      <w:r>
        <w:t>сделать</w:t>
      </w:r>
      <w:r>
        <w:rPr>
          <w:spacing w:val="63"/>
        </w:rPr>
        <w:t xml:space="preserve"> </w:t>
      </w:r>
      <w:r>
        <w:rPr>
          <w:spacing w:val="-1"/>
        </w:rPr>
        <w:t>заключение</w:t>
      </w:r>
      <w:r>
        <w:rPr>
          <w:spacing w:val="29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1"/>
        </w:rPr>
        <w:t>возможных</w:t>
      </w:r>
      <w:r>
        <w:rPr>
          <w:spacing w:val="29"/>
        </w:rPr>
        <w:t xml:space="preserve"> </w:t>
      </w:r>
      <w:r>
        <w:rPr>
          <w:spacing w:val="-1"/>
        </w:rPr>
        <w:t>причинах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основании</w:t>
      </w:r>
      <w:r>
        <w:rPr>
          <w:spacing w:val="28"/>
        </w:rPr>
        <w:t xml:space="preserve"> </w:t>
      </w:r>
      <w:r>
        <w:rPr>
          <w:spacing w:val="-1"/>
        </w:rPr>
        <w:t>этого</w:t>
      </w:r>
      <w:r>
        <w:rPr>
          <w:spacing w:val="29"/>
        </w:rPr>
        <w:t xml:space="preserve"> </w:t>
      </w:r>
      <w:r>
        <w:rPr>
          <w:spacing w:val="-1"/>
        </w:rPr>
        <w:t>заключения</w:t>
      </w:r>
      <w:r>
        <w:rPr>
          <w:spacing w:val="28"/>
        </w:rPr>
        <w:t xml:space="preserve"> </w:t>
      </w:r>
      <w:r>
        <w:rPr>
          <w:spacing w:val="-1"/>
        </w:rPr>
        <w:t>строить</w:t>
      </w:r>
      <w:r>
        <w:rPr>
          <w:spacing w:val="63"/>
        </w:rPr>
        <w:t xml:space="preserve"> </w:t>
      </w:r>
      <w:r>
        <w:rPr>
          <w:spacing w:val="-1"/>
        </w:rPr>
        <w:t>коррекционную</w:t>
      </w:r>
      <w:r>
        <w:t xml:space="preserve"> </w:t>
      </w:r>
      <w:r>
        <w:rPr>
          <w:spacing w:val="-1"/>
        </w:rPr>
        <w:t>работу,</w:t>
      </w:r>
      <w:r>
        <w:t xml:space="preserve"> </w:t>
      </w:r>
      <w:r>
        <w:rPr>
          <w:spacing w:val="-1"/>
        </w:rPr>
        <w:t xml:space="preserve">исходя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ближайшего</w:t>
      </w:r>
      <w:r>
        <w:rPr>
          <w:spacing w:val="-3"/>
        </w:rPr>
        <w:t xml:space="preserve"> </w:t>
      </w:r>
      <w:r>
        <w:rPr>
          <w:spacing w:val="-1"/>
        </w:rPr>
        <w:t>прогноза</w:t>
      </w:r>
      <w:r>
        <w:t xml:space="preserve"> </w:t>
      </w:r>
      <w:r>
        <w:rPr>
          <w:spacing w:val="-1"/>
        </w:rPr>
        <w:t>развития(совместно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психологом).</w:t>
      </w:r>
    </w:p>
    <w:p w:rsidR="00DE7CD5" w:rsidRDefault="00DE7CD5" w:rsidP="00681D94">
      <w:pPr>
        <w:pStyle w:val="a3"/>
        <w:numPr>
          <w:ilvl w:val="1"/>
          <w:numId w:val="43"/>
        </w:numPr>
        <w:tabs>
          <w:tab w:val="left" w:pos="890"/>
        </w:tabs>
        <w:kinsoku w:val="0"/>
        <w:overflowPunct w:val="0"/>
        <w:spacing w:before="1" w:line="276" w:lineRule="auto"/>
        <w:ind w:right="99"/>
        <w:jc w:val="both"/>
        <w:rPr>
          <w:spacing w:val="-1"/>
        </w:rPr>
      </w:pPr>
      <w:r>
        <w:rPr>
          <w:spacing w:val="-1"/>
        </w:rPr>
        <w:t>Реализация</w:t>
      </w:r>
      <w:r>
        <w:rPr>
          <w:spacing w:val="26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26"/>
        </w:rPr>
        <w:t xml:space="preserve"> </w:t>
      </w:r>
      <w:r>
        <w:rPr>
          <w:spacing w:val="-1"/>
        </w:rPr>
        <w:t>работы</w:t>
      </w:r>
      <w:r>
        <w:rPr>
          <w:spacing w:val="24"/>
        </w:rPr>
        <w:t xml:space="preserve"> </w:t>
      </w:r>
      <w:r>
        <w:rPr>
          <w:spacing w:val="-1"/>
        </w:rPr>
        <w:t>требует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rPr>
          <w:spacing w:val="-1"/>
        </w:rPr>
        <w:t>педагога</w:t>
      </w:r>
      <w:r>
        <w:rPr>
          <w:spacing w:val="30"/>
        </w:rPr>
        <w:t xml:space="preserve"> </w:t>
      </w:r>
      <w:r>
        <w:rPr>
          <w:spacing w:val="-1"/>
        </w:rPr>
        <w:t>постоянного</w:t>
      </w:r>
      <w:r>
        <w:rPr>
          <w:spacing w:val="26"/>
        </w:rPr>
        <w:t xml:space="preserve"> </w:t>
      </w:r>
      <w:r>
        <w:rPr>
          <w:spacing w:val="-1"/>
        </w:rPr>
        <w:t>контроля</w:t>
      </w:r>
      <w:r>
        <w:rPr>
          <w:spacing w:val="75"/>
        </w:rPr>
        <w:t xml:space="preserve"> </w:t>
      </w:r>
      <w:r>
        <w:rPr>
          <w:spacing w:val="-1"/>
        </w:rPr>
        <w:t>динамики</w:t>
      </w:r>
      <w:r>
        <w:rPr>
          <w:spacing w:val="14"/>
        </w:rPr>
        <w:t xml:space="preserve"> </w:t>
      </w:r>
      <w:r>
        <w:rPr>
          <w:spacing w:val="-1"/>
        </w:rPr>
        <w:t>изменений</w:t>
      </w:r>
      <w:r>
        <w:rPr>
          <w:spacing w:val="13"/>
        </w:rPr>
        <w:t xml:space="preserve"> </w:t>
      </w:r>
      <w:r>
        <w:rPr>
          <w:spacing w:val="-1"/>
        </w:rPr>
        <w:t>личности,</w:t>
      </w:r>
      <w:r>
        <w:rPr>
          <w:spacing w:val="13"/>
        </w:rPr>
        <w:t xml:space="preserve"> </w:t>
      </w:r>
      <w:r>
        <w:rPr>
          <w:spacing w:val="-1"/>
        </w:rP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деятельности,</w:t>
      </w:r>
      <w:r>
        <w:rPr>
          <w:spacing w:val="14"/>
        </w:rPr>
        <w:t xml:space="preserve"> </w:t>
      </w:r>
      <w:r>
        <w:rPr>
          <w:spacing w:val="-1"/>
        </w:rPr>
        <w:t>эмоциональных</w:t>
      </w:r>
      <w:r>
        <w:rPr>
          <w:spacing w:val="12"/>
        </w:rPr>
        <w:t xml:space="preserve"> </w:t>
      </w:r>
      <w:r>
        <w:rPr>
          <w:spacing w:val="-1"/>
        </w:rPr>
        <w:t>состояний,</w:t>
      </w:r>
      <w:r>
        <w:rPr>
          <w:spacing w:val="13"/>
        </w:rPr>
        <w:t xml:space="preserve"> </w:t>
      </w:r>
      <w:r>
        <w:rPr>
          <w:spacing w:val="-1"/>
        </w:rPr>
        <w:t>чувств</w:t>
      </w:r>
      <w:r>
        <w:rPr>
          <w:spacing w:val="1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переживаний</w:t>
      </w:r>
      <w:r>
        <w:rPr>
          <w:spacing w:val="11"/>
        </w:rPr>
        <w:t xml:space="preserve"> </w:t>
      </w:r>
      <w:r>
        <w:rPr>
          <w:spacing w:val="-1"/>
        </w:rPr>
        <w:t>ребенка.</w:t>
      </w:r>
      <w:r>
        <w:rPr>
          <w:spacing w:val="9"/>
        </w:rPr>
        <w:t xml:space="preserve"> </w:t>
      </w:r>
      <w:r>
        <w:rPr>
          <w:spacing w:val="-1"/>
        </w:rPr>
        <w:t>Такой</w:t>
      </w:r>
      <w:r>
        <w:rPr>
          <w:spacing w:val="13"/>
        </w:rPr>
        <w:t xml:space="preserve"> </w:t>
      </w:r>
      <w:r>
        <w:rPr>
          <w:spacing w:val="-1"/>
        </w:rPr>
        <w:t>контроль</w:t>
      </w:r>
      <w:r>
        <w:rPr>
          <w:spacing w:val="14"/>
        </w:rPr>
        <w:t xml:space="preserve"> </w:t>
      </w:r>
      <w:r>
        <w:rPr>
          <w:spacing w:val="-1"/>
        </w:rPr>
        <w:t>позволяет</w:t>
      </w:r>
      <w:r>
        <w:rPr>
          <w:spacing w:val="14"/>
        </w:rPr>
        <w:t xml:space="preserve"> </w:t>
      </w:r>
      <w:r>
        <w:rPr>
          <w:spacing w:val="-1"/>
        </w:rPr>
        <w:t>вовремя</w:t>
      </w:r>
      <w:r>
        <w:rPr>
          <w:spacing w:val="13"/>
        </w:rPr>
        <w:t xml:space="preserve"> </w:t>
      </w:r>
      <w:r>
        <w:rPr>
          <w:spacing w:val="-1"/>
        </w:rPr>
        <w:t>вносить</w:t>
      </w:r>
      <w:r>
        <w:rPr>
          <w:spacing w:val="14"/>
        </w:rPr>
        <w:t xml:space="preserve"> </w:t>
      </w:r>
      <w:r>
        <w:rPr>
          <w:spacing w:val="-1"/>
        </w:rP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коррекционно-</w:t>
      </w:r>
      <w:r>
        <w:rPr>
          <w:spacing w:val="77"/>
        </w:rPr>
        <w:t xml:space="preserve"> </w:t>
      </w:r>
      <w:r>
        <w:rPr>
          <w:spacing w:val="-1"/>
        </w:rPr>
        <w:t>развивающую</w:t>
      </w:r>
      <w:r>
        <w:t xml:space="preserve"> </w:t>
      </w:r>
      <w:r>
        <w:rPr>
          <w:spacing w:val="-1"/>
        </w:rPr>
        <w:t>работу.</w:t>
      </w:r>
    </w:p>
    <w:p w:rsidR="00DE7CD5" w:rsidRDefault="00DE7CD5" w:rsidP="00681D94">
      <w:pPr>
        <w:pStyle w:val="a3"/>
        <w:numPr>
          <w:ilvl w:val="0"/>
          <w:numId w:val="42"/>
        </w:numPr>
        <w:tabs>
          <w:tab w:val="left" w:pos="365"/>
        </w:tabs>
        <w:kinsoku w:val="0"/>
        <w:overflowPunct w:val="0"/>
        <w:spacing w:line="276" w:lineRule="auto"/>
        <w:ind w:right="101" w:firstLine="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Деятельностный</w:t>
      </w:r>
      <w:r>
        <w:rPr>
          <w:b/>
          <w:bCs/>
          <w:i/>
          <w:iCs/>
          <w:spacing w:val="21"/>
        </w:rPr>
        <w:t xml:space="preserve"> </w:t>
      </w: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22"/>
        </w:rPr>
        <w:t xml:space="preserve"> </w:t>
      </w:r>
      <w:r>
        <w:rPr>
          <w:spacing w:val="-1"/>
        </w:rPr>
        <w:t>коррекции</w:t>
      </w:r>
      <w:r>
        <w:rPr>
          <w:spacing w:val="18"/>
        </w:rPr>
        <w:t xml:space="preserve"> </w:t>
      </w:r>
      <w:r>
        <w:rPr>
          <w:spacing w:val="-1"/>
        </w:rPr>
        <w:t>определяет</w:t>
      </w:r>
      <w:r>
        <w:rPr>
          <w:spacing w:val="18"/>
        </w:rPr>
        <w:t xml:space="preserve"> </w:t>
      </w:r>
      <w:r>
        <w:t>тактику</w:t>
      </w:r>
      <w:r>
        <w:rPr>
          <w:spacing w:val="17"/>
        </w:rPr>
        <w:t xml:space="preserve"> </w:t>
      </w:r>
      <w:r>
        <w:rPr>
          <w:spacing w:val="-1"/>
        </w:rPr>
        <w:t>проведения</w:t>
      </w:r>
      <w:r>
        <w:rPr>
          <w:spacing w:val="18"/>
        </w:rPr>
        <w:t xml:space="preserve"> </w:t>
      </w:r>
      <w:r>
        <w:rPr>
          <w:spacing w:val="-1"/>
        </w:rPr>
        <w:t>коррекционной</w:t>
      </w:r>
      <w:r>
        <w:rPr>
          <w:spacing w:val="21"/>
        </w:rPr>
        <w:t xml:space="preserve"> </w:t>
      </w:r>
      <w:r>
        <w:rPr>
          <w:spacing w:val="-1"/>
        </w:rPr>
        <w:t>работы</w:t>
      </w:r>
      <w:r>
        <w:rPr>
          <w:spacing w:val="19"/>
        </w:rPr>
        <w:t xml:space="preserve"> </w:t>
      </w:r>
      <w:r>
        <w:rPr>
          <w:spacing w:val="-1"/>
        </w:rPr>
        <w:t>через</w:t>
      </w:r>
      <w:r>
        <w:rPr>
          <w:spacing w:val="71"/>
        </w:rPr>
        <w:t xml:space="preserve"> </w:t>
      </w:r>
      <w:r>
        <w:rPr>
          <w:spacing w:val="-1"/>
        </w:rPr>
        <w:t>активизацию</w:t>
      </w:r>
      <w:r>
        <w:rPr>
          <w:spacing w:val="36"/>
        </w:rPr>
        <w:t xml:space="preserve"> </w:t>
      </w:r>
      <w:r>
        <w:rPr>
          <w:spacing w:val="-1"/>
        </w:rPr>
        <w:t>деятельности</w:t>
      </w:r>
      <w:r>
        <w:rPr>
          <w:spacing w:val="37"/>
        </w:rPr>
        <w:t xml:space="preserve"> </w:t>
      </w:r>
      <w:r>
        <w:rPr>
          <w:spacing w:val="-1"/>
        </w:rPr>
        <w:t>каждого</w:t>
      </w:r>
      <w:r>
        <w:rPr>
          <w:spacing w:val="38"/>
        </w:rPr>
        <w:t xml:space="preserve"> </w:t>
      </w:r>
      <w:r>
        <w:rPr>
          <w:spacing w:val="-1"/>
        </w:rPr>
        <w:t>ученика,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7"/>
        </w:rPr>
        <w:t xml:space="preserve"> </w:t>
      </w:r>
      <w:r>
        <w:rPr>
          <w:spacing w:val="-1"/>
        </w:rPr>
        <w:t>которой</w:t>
      </w:r>
      <w:r>
        <w:rPr>
          <w:spacing w:val="35"/>
        </w:rPr>
        <w:t xml:space="preserve"> </w:t>
      </w:r>
      <w:r>
        <w:rPr>
          <w:spacing w:val="-1"/>
        </w:rPr>
        <w:t>создается</w:t>
      </w:r>
      <w:r>
        <w:rPr>
          <w:spacing w:val="37"/>
        </w:rPr>
        <w:t xml:space="preserve"> </w:t>
      </w:r>
      <w:r>
        <w:rPr>
          <w:spacing w:val="-1"/>
        </w:rPr>
        <w:t>необходимая</w:t>
      </w:r>
      <w:r>
        <w:rPr>
          <w:spacing w:val="38"/>
        </w:rPr>
        <w:t xml:space="preserve"> </w:t>
      </w:r>
      <w:r>
        <w:rPr>
          <w:spacing w:val="-1"/>
        </w:rPr>
        <w:t>основа</w:t>
      </w:r>
      <w:r>
        <w:rPr>
          <w:spacing w:val="36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rPr>
          <w:spacing w:val="-1"/>
        </w:rPr>
        <w:t>позитивных</w:t>
      </w:r>
      <w:r>
        <w:t xml:space="preserve"> </w:t>
      </w:r>
      <w:r>
        <w:rPr>
          <w:spacing w:val="-1"/>
        </w:rPr>
        <w:t xml:space="preserve">сдвигов </w:t>
      </w:r>
      <w:r>
        <w:t>в</w:t>
      </w:r>
      <w:r>
        <w:rPr>
          <w:spacing w:val="-1"/>
        </w:rPr>
        <w:t xml:space="preserve"> развитии личности ребенка.</w:t>
      </w:r>
    </w:p>
    <w:p w:rsidR="00DE7CD5" w:rsidRDefault="00DE7CD5" w:rsidP="00681D94">
      <w:pPr>
        <w:pStyle w:val="a3"/>
        <w:numPr>
          <w:ilvl w:val="0"/>
          <w:numId w:val="42"/>
        </w:numPr>
        <w:tabs>
          <w:tab w:val="left" w:pos="423"/>
        </w:tabs>
        <w:kinsoku w:val="0"/>
        <w:overflowPunct w:val="0"/>
        <w:spacing w:line="275" w:lineRule="auto"/>
        <w:ind w:right="105" w:firstLine="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Учет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  <w:spacing w:val="-1"/>
        </w:rPr>
        <w:t>индивидуальных</w:t>
      </w:r>
      <w:r>
        <w:rPr>
          <w:b/>
          <w:bCs/>
          <w:i/>
          <w:iCs/>
          <w:spacing w:val="24"/>
        </w:rPr>
        <w:t xml:space="preserve"> </w:t>
      </w:r>
      <w:r>
        <w:rPr>
          <w:b/>
          <w:bCs/>
          <w:i/>
          <w:iCs/>
          <w:spacing w:val="-1"/>
        </w:rPr>
        <w:t>особенностей</w:t>
      </w:r>
      <w:r>
        <w:rPr>
          <w:b/>
          <w:bCs/>
          <w:i/>
          <w:iCs/>
          <w:spacing w:val="26"/>
        </w:rPr>
        <w:t xml:space="preserve"> </w:t>
      </w:r>
      <w:r>
        <w:rPr>
          <w:spacing w:val="-1"/>
        </w:rPr>
        <w:t>личности</w:t>
      </w:r>
      <w:r>
        <w:rPr>
          <w:spacing w:val="21"/>
        </w:rPr>
        <w:t xml:space="preserve"> </w:t>
      </w:r>
      <w:r>
        <w:rPr>
          <w:spacing w:val="-1"/>
        </w:rPr>
        <w:t>позволяет</w:t>
      </w:r>
      <w:r>
        <w:rPr>
          <w:spacing w:val="21"/>
        </w:rPr>
        <w:t xml:space="preserve"> </w:t>
      </w:r>
      <w:r>
        <w:rPr>
          <w:spacing w:val="-1"/>
        </w:rPr>
        <w:t>наметить</w:t>
      </w:r>
      <w:r>
        <w:rPr>
          <w:spacing w:val="21"/>
        </w:rPr>
        <w:t xml:space="preserve"> </w:t>
      </w:r>
      <w:r>
        <w:t>программу</w:t>
      </w:r>
      <w:r>
        <w:rPr>
          <w:spacing w:val="18"/>
        </w:rPr>
        <w:t xml:space="preserve"> </w:t>
      </w:r>
      <w:r>
        <w:rPr>
          <w:spacing w:val="-1"/>
        </w:rPr>
        <w:t>оптимизации</w:t>
      </w:r>
      <w:r>
        <w:rPr>
          <w:spacing w:val="2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пределах</w:t>
      </w:r>
      <w:r>
        <w:rPr>
          <w:spacing w:val="53"/>
        </w:rPr>
        <w:t xml:space="preserve"> </w:t>
      </w:r>
      <w:r>
        <w:rPr>
          <w:spacing w:val="-1"/>
        </w:rPr>
        <w:t>психофизических</w:t>
      </w:r>
      <w:r>
        <w:rPr>
          <w:spacing w:val="52"/>
        </w:rPr>
        <w:t xml:space="preserve"> </w:t>
      </w:r>
      <w:r>
        <w:rPr>
          <w:spacing w:val="-1"/>
        </w:rPr>
        <w:t>особенностей</w:t>
      </w:r>
      <w:r>
        <w:rPr>
          <w:spacing w:val="52"/>
        </w:rPr>
        <w:t xml:space="preserve"> </w:t>
      </w:r>
      <w:r>
        <w:rPr>
          <w:spacing w:val="-1"/>
        </w:rPr>
        <w:t>каждого</w:t>
      </w:r>
      <w:r>
        <w:rPr>
          <w:spacing w:val="52"/>
        </w:rPr>
        <w:t xml:space="preserve"> </w:t>
      </w:r>
      <w:r>
        <w:rPr>
          <w:spacing w:val="-1"/>
        </w:rPr>
        <w:t>ребенка.</w:t>
      </w:r>
      <w:r>
        <w:rPr>
          <w:spacing w:val="53"/>
        </w:rPr>
        <w:t xml:space="preserve"> </w:t>
      </w:r>
      <w:r>
        <w:rPr>
          <w:spacing w:val="-1"/>
        </w:rPr>
        <w:t>Коррекционная</w:t>
      </w:r>
      <w:r>
        <w:rPr>
          <w:spacing w:val="52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rPr>
          <w:spacing w:val="-1"/>
        </w:rPr>
        <w:t>должна</w:t>
      </w:r>
      <w:r>
        <w:rPr>
          <w:spacing w:val="52"/>
        </w:rPr>
        <w:t xml:space="preserve"> </w:t>
      </w:r>
      <w:r>
        <w:rPr>
          <w:spacing w:val="-1"/>
        </w:rPr>
        <w:t>создавать</w:t>
      </w:r>
      <w:r>
        <w:rPr>
          <w:spacing w:val="79"/>
        </w:rPr>
        <w:t xml:space="preserve"> </w:t>
      </w:r>
      <w:r>
        <w:rPr>
          <w:spacing w:val="-1"/>
        </w:rPr>
        <w:t>оптимальные</w:t>
      </w:r>
      <w:r>
        <w:t xml:space="preserve"> </w:t>
      </w:r>
      <w:r>
        <w:rPr>
          <w:spacing w:val="-1"/>
        </w:rPr>
        <w:t>возможности</w:t>
      </w:r>
      <w:r>
        <w:t xml:space="preserve"> для</w:t>
      </w:r>
      <w:r>
        <w:rPr>
          <w:spacing w:val="-1"/>
        </w:rPr>
        <w:t xml:space="preserve"> индивидуализации</w:t>
      </w:r>
      <w:r>
        <w:t xml:space="preserve"> </w:t>
      </w:r>
      <w:r>
        <w:rPr>
          <w:spacing w:val="-1"/>
        </w:rPr>
        <w:t>развития.</w:t>
      </w:r>
    </w:p>
    <w:p w:rsidR="00DE7CD5" w:rsidRDefault="00DE7CD5">
      <w:pPr>
        <w:pStyle w:val="a3"/>
        <w:kinsoku w:val="0"/>
        <w:overflowPunct w:val="0"/>
        <w:spacing w:before="3" w:line="276" w:lineRule="auto"/>
        <w:ind w:right="102"/>
        <w:jc w:val="both"/>
        <w:rPr>
          <w:spacing w:val="-1"/>
        </w:rPr>
      </w:pPr>
      <w:r>
        <w:t>5.</w:t>
      </w:r>
      <w:r>
        <w:rPr>
          <w:spacing w:val="9"/>
        </w:rPr>
        <w:t xml:space="preserve"> </w:t>
      </w: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11"/>
        </w:rPr>
        <w:t xml:space="preserve"> </w:t>
      </w:r>
      <w:r>
        <w:rPr>
          <w:b/>
          <w:bCs/>
          <w:i/>
          <w:iCs/>
          <w:spacing w:val="-1"/>
        </w:rPr>
        <w:t>динамичности</w:t>
      </w:r>
      <w:r>
        <w:rPr>
          <w:b/>
          <w:bCs/>
          <w:i/>
          <w:iCs/>
          <w:spacing w:val="13"/>
        </w:rPr>
        <w:t xml:space="preserve"> </w:t>
      </w:r>
      <w:r>
        <w:rPr>
          <w:spacing w:val="-1"/>
        </w:rPr>
        <w:t>восприятия</w:t>
      </w:r>
      <w:r>
        <w:rPr>
          <w:spacing w:val="8"/>
        </w:rPr>
        <w:t xml:space="preserve"> </w:t>
      </w:r>
      <w:r>
        <w:rPr>
          <w:spacing w:val="-1"/>
        </w:rP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разработке</w:t>
      </w:r>
      <w:r>
        <w:rPr>
          <w:spacing w:val="10"/>
        </w:rPr>
        <w:t xml:space="preserve"> </w:t>
      </w:r>
      <w:r>
        <w:rPr>
          <w:spacing w:val="-1"/>
        </w:rPr>
        <w:t>таких</w:t>
      </w:r>
      <w:r>
        <w:rPr>
          <w:spacing w:val="9"/>
        </w:rPr>
        <w:t xml:space="preserve"> </w:t>
      </w:r>
      <w:r>
        <w:rPr>
          <w:spacing w:val="-1"/>
        </w:rPr>
        <w:t>заданий,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rPr>
          <w:spacing w:val="-1"/>
        </w:rPr>
        <w:t>решении</w:t>
      </w:r>
      <w:r>
        <w:rPr>
          <w:spacing w:val="9"/>
        </w:rPr>
        <w:t xml:space="preserve"> </w:t>
      </w:r>
      <w:r>
        <w:rPr>
          <w:spacing w:val="-1"/>
        </w:rPr>
        <w:t>которых</w:t>
      </w:r>
      <w:r>
        <w:rPr>
          <w:spacing w:val="75"/>
        </w:rPr>
        <w:t xml:space="preserve"> </w:t>
      </w:r>
      <w:r>
        <w:rPr>
          <w:spacing w:val="-1"/>
        </w:rPr>
        <w:t>возникают</w:t>
      </w:r>
      <w:r>
        <w:rPr>
          <w:spacing w:val="21"/>
        </w:rPr>
        <w:t xml:space="preserve"> </w:t>
      </w:r>
      <w:r>
        <w:rPr>
          <w:spacing w:val="-1"/>
        </w:rPr>
        <w:t>какие–либо</w:t>
      </w:r>
      <w:r>
        <w:rPr>
          <w:spacing w:val="21"/>
        </w:rPr>
        <w:t xml:space="preserve"> </w:t>
      </w:r>
      <w:r>
        <w:rPr>
          <w:spacing w:val="-1"/>
        </w:rPr>
        <w:t>препятствия.</w:t>
      </w:r>
      <w:r>
        <w:rPr>
          <w:spacing w:val="21"/>
        </w:rPr>
        <w:t xml:space="preserve"> </w:t>
      </w:r>
      <w:r>
        <w:rPr>
          <w:spacing w:val="-1"/>
        </w:rPr>
        <w:t>Их</w:t>
      </w:r>
      <w:r>
        <w:rPr>
          <w:spacing w:val="21"/>
        </w:rPr>
        <w:t xml:space="preserve"> </w:t>
      </w:r>
      <w:r>
        <w:rPr>
          <w:spacing w:val="-1"/>
        </w:rPr>
        <w:t>преодоление</w:t>
      </w:r>
      <w:r>
        <w:rPr>
          <w:spacing w:val="21"/>
        </w:rPr>
        <w:t xml:space="preserve"> </w:t>
      </w:r>
      <w:r>
        <w:rPr>
          <w:spacing w:val="-1"/>
        </w:rPr>
        <w:t>способствует</w:t>
      </w:r>
      <w:r>
        <w:rPr>
          <w:spacing w:val="21"/>
        </w:rPr>
        <w:t xml:space="preserve"> </w:t>
      </w:r>
      <w:r>
        <w:rPr>
          <w:spacing w:val="-1"/>
        </w:rPr>
        <w:t>развитию</w:t>
      </w:r>
      <w:r>
        <w:rPr>
          <w:spacing w:val="21"/>
        </w:rPr>
        <w:t xml:space="preserve"> </w:t>
      </w:r>
      <w:r>
        <w:rPr>
          <w:spacing w:val="-1"/>
        </w:rPr>
        <w:t>обучающихся,</w:t>
      </w:r>
      <w:r>
        <w:rPr>
          <w:spacing w:val="21"/>
        </w:rPr>
        <w:t xml:space="preserve"> </w:t>
      </w:r>
      <w:r>
        <w:rPr>
          <w:spacing w:val="-1"/>
        </w:rPr>
        <w:t>раскрытию</w:t>
      </w:r>
      <w:r>
        <w:rPr>
          <w:spacing w:val="75"/>
        </w:rPr>
        <w:t xml:space="preserve"> </w:t>
      </w:r>
      <w:r>
        <w:rPr>
          <w:spacing w:val="-1"/>
        </w:rPr>
        <w:t>возможностей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способностей.</w:t>
      </w:r>
      <w:r>
        <w:rPr>
          <w:spacing w:val="18"/>
        </w:rPr>
        <w:t xml:space="preserve"> </w:t>
      </w:r>
      <w:r>
        <w:rPr>
          <w:spacing w:val="-1"/>
        </w:rPr>
        <w:t>Каждое</w:t>
      </w:r>
      <w:r>
        <w:rPr>
          <w:spacing w:val="19"/>
        </w:rPr>
        <w:t xml:space="preserve"> </w:t>
      </w:r>
      <w:r>
        <w:rPr>
          <w:spacing w:val="-1"/>
        </w:rPr>
        <w:t>задание</w:t>
      </w:r>
      <w:r>
        <w:rPr>
          <w:spacing w:val="17"/>
        </w:rPr>
        <w:t xml:space="preserve"> </w:t>
      </w:r>
      <w:r>
        <w:rPr>
          <w:spacing w:val="-1"/>
        </w:rPr>
        <w:t>должно</w:t>
      </w:r>
      <w:r>
        <w:rPr>
          <w:spacing w:val="18"/>
        </w:rPr>
        <w:t xml:space="preserve"> </w:t>
      </w:r>
      <w:r>
        <w:rPr>
          <w:spacing w:val="-1"/>
        </w:rPr>
        <w:t>проходить</w:t>
      </w:r>
      <w:r>
        <w:rPr>
          <w:spacing w:val="18"/>
        </w:rPr>
        <w:t xml:space="preserve"> </w:t>
      </w:r>
      <w:r>
        <w:rPr>
          <w:spacing w:val="-2"/>
        </w:rPr>
        <w:t>ряд</w:t>
      </w:r>
      <w:r>
        <w:rPr>
          <w:spacing w:val="19"/>
        </w:rPr>
        <w:t xml:space="preserve"> </w:t>
      </w:r>
      <w:r>
        <w:rPr>
          <w:spacing w:val="-1"/>
        </w:rPr>
        <w:t>этапов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простого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сложному.</w:t>
      </w:r>
      <w:r>
        <w:rPr>
          <w:spacing w:val="73"/>
        </w:rPr>
        <w:t xml:space="preserve"> </w:t>
      </w:r>
      <w:r>
        <w:rPr>
          <w:spacing w:val="-1"/>
        </w:rPr>
        <w:t>Уровень</w:t>
      </w:r>
      <w:r>
        <w:rPr>
          <w:spacing w:val="2"/>
        </w:rPr>
        <w:t xml:space="preserve"> </w:t>
      </w:r>
      <w:r>
        <w:rPr>
          <w:spacing w:val="-1"/>
        </w:rPr>
        <w:t>сложности</w:t>
      </w:r>
      <w:r>
        <w:rPr>
          <w:spacing w:val="1"/>
        </w:rPr>
        <w:t xml:space="preserve"> </w:t>
      </w:r>
      <w:r>
        <w:rPr>
          <w:spacing w:val="-2"/>
        </w:rPr>
        <w:t>должен</w:t>
      </w:r>
      <w:r>
        <w:rPr>
          <w:spacing w:val="2"/>
        </w:rPr>
        <w:t xml:space="preserve"> </w:t>
      </w:r>
      <w:r>
        <w:rPr>
          <w:spacing w:val="-1"/>
        </w:rPr>
        <w:t>быть</w:t>
      </w:r>
      <w:r>
        <w:rPr>
          <w:spacing w:val="2"/>
        </w:rPr>
        <w:t xml:space="preserve"> </w:t>
      </w:r>
      <w:r>
        <w:rPr>
          <w:spacing w:val="-1"/>
        </w:rPr>
        <w:t>доступен</w:t>
      </w:r>
      <w:r>
        <w:rPr>
          <w:spacing w:val="1"/>
        </w:rPr>
        <w:t xml:space="preserve"> </w:t>
      </w:r>
      <w:r>
        <w:rPr>
          <w:spacing w:val="-1"/>
        </w:rPr>
        <w:t>конкретному ребенку.</w:t>
      </w:r>
      <w:r>
        <w:rPr>
          <w:spacing w:val="2"/>
        </w:rPr>
        <w:t xml:space="preserve"> </w:t>
      </w:r>
      <w:r>
        <w:t>Это</w:t>
      </w:r>
      <w:r>
        <w:rPr>
          <w:spacing w:val="-1"/>
        </w:rPr>
        <w:t xml:space="preserve"> позволяет</w:t>
      </w:r>
      <w:r>
        <w:rPr>
          <w:spacing w:val="2"/>
        </w:rPr>
        <w:t xml:space="preserve"> </w:t>
      </w:r>
      <w:r>
        <w:rPr>
          <w:spacing w:val="-1"/>
        </w:rPr>
        <w:t>поддерживать</w:t>
      </w:r>
      <w:r>
        <w:rPr>
          <w:spacing w:val="2"/>
        </w:rPr>
        <w:t xml:space="preserve"> </w:t>
      </w:r>
      <w:r>
        <w:rPr>
          <w:spacing w:val="-1"/>
        </w:rP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работе и</w:t>
      </w:r>
      <w:r>
        <w:rPr>
          <w:spacing w:val="-3"/>
        </w:rPr>
        <w:t xml:space="preserve"> </w:t>
      </w:r>
      <w:r>
        <w:t xml:space="preserve">дает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испытать</w:t>
      </w:r>
      <w:r>
        <w:t xml:space="preserve"> </w:t>
      </w:r>
      <w:r>
        <w:rPr>
          <w:spacing w:val="-1"/>
        </w:rPr>
        <w:t>радость</w:t>
      </w:r>
      <w:r>
        <w:t xml:space="preserve"> </w:t>
      </w:r>
      <w:r>
        <w:rPr>
          <w:spacing w:val="-1"/>
        </w:rPr>
        <w:t>преодоления</w:t>
      </w:r>
      <w:r>
        <w:rPr>
          <w:spacing w:val="-2"/>
        </w:rPr>
        <w:t xml:space="preserve"> </w:t>
      </w:r>
      <w:r>
        <w:rPr>
          <w:spacing w:val="-1"/>
        </w:rPr>
        <w:t>трудностей.</w:t>
      </w:r>
    </w:p>
    <w:p w:rsidR="00DE7CD5" w:rsidRDefault="00DE7CD5" w:rsidP="00681D94">
      <w:pPr>
        <w:pStyle w:val="a3"/>
        <w:numPr>
          <w:ilvl w:val="0"/>
          <w:numId w:val="41"/>
        </w:numPr>
        <w:tabs>
          <w:tab w:val="left" w:pos="427"/>
        </w:tabs>
        <w:kinsoku w:val="0"/>
        <w:overflowPunct w:val="0"/>
        <w:spacing w:line="275" w:lineRule="auto"/>
        <w:ind w:right="98" w:firstLine="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продуктивной</w:t>
      </w:r>
      <w:r>
        <w:rPr>
          <w:b/>
          <w:bCs/>
          <w:i/>
          <w:iCs/>
          <w:spacing w:val="30"/>
        </w:rPr>
        <w:t xml:space="preserve"> </w:t>
      </w:r>
      <w:r>
        <w:rPr>
          <w:b/>
          <w:bCs/>
          <w:i/>
          <w:iCs/>
          <w:spacing w:val="-1"/>
        </w:rPr>
        <w:t>обработки</w:t>
      </w:r>
      <w:r>
        <w:rPr>
          <w:b/>
          <w:bCs/>
          <w:i/>
          <w:iCs/>
          <w:spacing w:val="28"/>
        </w:rPr>
        <w:t xml:space="preserve"> </w:t>
      </w:r>
      <w:r>
        <w:rPr>
          <w:b/>
          <w:bCs/>
          <w:i/>
          <w:iCs/>
          <w:spacing w:val="-1"/>
        </w:rPr>
        <w:t>информации</w:t>
      </w:r>
      <w:r>
        <w:rPr>
          <w:b/>
          <w:bCs/>
          <w:i/>
          <w:iCs/>
          <w:spacing w:val="34"/>
        </w:rPr>
        <w:t xml:space="preserve"> </w:t>
      </w:r>
      <w:r>
        <w:rPr>
          <w:spacing w:val="-1"/>
        </w:rPr>
        <w:t>заключается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организации</w:t>
      </w:r>
      <w:r>
        <w:rPr>
          <w:spacing w:val="28"/>
        </w:rPr>
        <w:t xml:space="preserve"> </w:t>
      </w:r>
      <w:r>
        <w:rPr>
          <w:spacing w:val="-1"/>
        </w:rPr>
        <w:t>обучения</w:t>
      </w:r>
      <w:r>
        <w:rPr>
          <w:spacing w:val="28"/>
        </w:rPr>
        <w:t xml:space="preserve"> </w:t>
      </w:r>
      <w:r>
        <w:t>таким</w:t>
      </w:r>
      <w:r>
        <w:rPr>
          <w:spacing w:val="61"/>
        </w:rPr>
        <w:t xml:space="preserve"> </w:t>
      </w:r>
      <w:r>
        <w:rPr>
          <w:spacing w:val="-1"/>
        </w:rPr>
        <w:t>образом,</w:t>
      </w:r>
      <w:r>
        <w:rPr>
          <w:spacing w:val="26"/>
        </w:rPr>
        <w:t xml:space="preserve"> </w:t>
      </w:r>
      <w:r>
        <w:rPr>
          <w:spacing w:val="-1"/>
        </w:rPr>
        <w:t>чтобы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учащихся</w:t>
      </w:r>
      <w:r>
        <w:rPr>
          <w:spacing w:val="25"/>
        </w:rPr>
        <w:t xml:space="preserve"> </w:t>
      </w:r>
      <w:r>
        <w:rPr>
          <w:spacing w:val="-1"/>
        </w:rPr>
        <w:t>развивался</w:t>
      </w:r>
      <w:r>
        <w:rPr>
          <w:spacing w:val="26"/>
        </w:rPr>
        <w:t xml:space="preserve"> </w:t>
      </w:r>
      <w:r>
        <w:rPr>
          <w:spacing w:val="-1"/>
        </w:rPr>
        <w:t>навык</w:t>
      </w:r>
      <w:r>
        <w:rPr>
          <w:spacing w:val="25"/>
        </w:rPr>
        <w:t xml:space="preserve"> </w:t>
      </w:r>
      <w:r>
        <w:t>переноса</w:t>
      </w:r>
      <w:r>
        <w:rPr>
          <w:spacing w:val="24"/>
        </w:rPr>
        <w:t xml:space="preserve"> </w:t>
      </w:r>
      <w:r>
        <w:rPr>
          <w:spacing w:val="-1"/>
        </w:rPr>
        <w:t>обработки</w:t>
      </w:r>
      <w:r>
        <w:rPr>
          <w:spacing w:val="26"/>
        </w:rPr>
        <w:t xml:space="preserve"> </w:t>
      </w:r>
      <w:r>
        <w:rPr>
          <w:spacing w:val="-1"/>
        </w:rPr>
        <w:t>информации,</w:t>
      </w:r>
      <w:r>
        <w:rPr>
          <w:spacing w:val="26"/>
        </w:rPr>
        <w:t xml:space="preserve"> </w:t>
      </w:r>
      <w:r>
        <w:rPr>
          <w:spacing w:val="-1"/>
        </w:rPr>
        <w:t>следовательно</w:t>
      </w:r>
      <w:r>
        <w:rPr>
          <w:spacing w:val="31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rPr>
          <w:spacing w:val="-1"/>
        </w:rPr>
        <w:t>механизм</w:t>
      </w:r>
      <w:r>
        <w:t xml:space="preserve"> </w:t>
      </w:r>
      <w:r>
        <w:rPr>
          <w:spacing w:val="-1"/>
        </w:rPr>
        <w:t>самостоятельного</w:t>
      </w:r>
      <w:r>
        <w:t xml:space="preserve"> </w:t>
      </w:r>
      <w:r>
        <w:rPr>
          <w:spacing w:val="-1"/>
        </w:rPr>
        <w:t>поиска,</w:t>
      </w:r>
      <w:r>
        <w:t xml:space="preserve"> </w:t>
      </w:r>
      <w:r>
        <w:rPr>
          <w:spacing w:val="-1"/>
        </w:rPr>
        <w:t>выбора</w:t>
      </w:r>
      <w:r>
        <w:t xml:space="preserve"> и </w:t>
      </w:r>
      <w:r>
        <w:rPr>
          <w:spacing w:val="-1"/>
        </w:rPr>
        <w:t>принятия решения.</w:t>
      </w:r>
    </w:p>
    <w:p w:rsidR="00DE7CD5" w:rsidRDefault="00DE7CD5" w:rsidP="00681D94">
      <w:pPr>
        <w:pStyle w:val="a3"/>
        <w:numPr>
          <w:ilvl w:val="0"/>
          <w:numId w:val="41"/>
        </w:numPr>
        <w:tabs>
          <w:tab w:val="left" w:pos="382"/>
        </w:tabs>
        <w:kinsoku w:val="0"/>
        <w:overflowPunct w:val="0"/>
        <w:spacing w:before="1" w:line="276" w:lineRule="auto"/>
        <w:ind w:right="102" w:firstLine="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Принцип</w:t>
      </w:r>
      <w:r>
        <w:rPr>
          <w:b/>
          <w:bCs/>
          <w:i/>
          <w:iCs/>
          <w:spacing w:val="37"/>
        </w:rPr>
        <w:t xml:space="preserve"> </w:t>
      </w:r>
      <w:r>
        <w:rPr>
          <w:b/>
          <w:bCs/>
          <w:i/>
          <w:iCs/>
          <w:spacing w:val="-1"/>
        </w:rPr>
        <w:t>учета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1"/>
        </w:rPr>
        <w:t>эмоциональной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1"/>
        </w:rPr>
        <w:t>окрашенности</w:t>
      </w:r>
      <w:r>
        <w:rPr>
          <w:b/>
          <w:bCs/>
          <w:i/>
          <w:iCs/>
          <w:spacing w:val="40"/>
        </w:rPr>
        <w:t xml:space="preserve"> </w:t>
      </w:r>
      <w:r>
        <w:rPr>
          <w:b/>
          <w:bCs/>
          <w:i/>
          <w:iCs/>
          <w:spacing w:val="-1"/>
        </w:rPr>
        <w:t>материала</w:t>
      </w:r>
      <w:r>
        <w:rPr>
          <w:b/>
          <w:bCs/>
          <w:i/>
          <w:iCs/>
          <w:spacing w:val="43"/>
        </w:rPr>
        <w:t xml:space="preserve"> </w:t>
      </w:r>
      <w:r>
        <w:rPr>
          <w:spacing w:val="-1"/>
        </w:rPr>
        <w:t>предполагает,</w:t>
      </w:r>
      <w:r>
        <w:rPr>
          <w:spacing w:val="39"/>
        </w:rPr>
        <w:t xml:space="preserve"> </w:t>
      </w:r>
      <w:r>
        <w:rPr>
          <w:spacing w:val="-1"/>
        </w:rPr>
        <w:t>чтобы</w:t>
      </w:r>
      <w:r>
        <w:rPr>
          <w:spacing w:val="39"/>
        </w:rPr>
        <w:t xml:space="preserve"> </w:t>
      </w:r>
      <w:r>
        <w:rPr>
          <w:spacing w:val="-1"/>
        </w:rPr>
        <w:t>игры,</w:t>
      </w:r>
      <w:r>
        <w:rPr>
          <w:spacing w:val="38"/>
        </w:rPr>
        <w:t xml:space="preserve"> </w:t>
      </w:r>
      <w:r>
        <w:rPr>
          <w:spacing w:val="-2"/>
        </w:rPr>
        <w:t>задания</w:t>
      </w:r>
      <w:r>
        <w:rPr>
          <w:spacing w:val="3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упражнения</w:t>
      </w:r>
      <w:r>
        <w:rPr>
          <w:spacing w:val="51"/>
        </w:rPr>
        <w:t xml:space="preserve"> </w:t>
      </w:r>
      <w:r>
        <w:rPr>
          <w:spacing w:val="-1"/>
        </w:rPr>
        <w:t>создавали</w:t>
      </w:r>
      <w:r>
        <w:rPr>
          <w:spacing w:val="52"/>
        </w:rPr>
        <w:t xml:space="preserve"> </w:t>
      </w:r>
      <w:r>
        <w:rPr>
          <w:spacing w:val="-1"/>
        </w:rPr>
        <w:t>благоприятный,</w:t>
      </w:r>
      <w:r>
        <w:rPr>
          <w:spacing w:val="52"/>
        </w:rPr>
        <w:t xml:space="preserve"> </w:t>
      </w:r>
      <w:r>
        <w:rPr>
          <w:spacing w:val="-1"/>
        </w:rPr>
        <w:t>эмоциональный</w:t>
      </w:r>
      <w:r>
        <w:rPr>
          <w:spacing w:val="50"/>
        </w:rPr>
        <w:t xml:space="preserve"> </w:t>
      </w:r>
      <w:r>
        <w:t>фон,</w:t>
      </w:r>
      <w:r>
        <w:rPr>
          <w:spacing w:val="52"/>
        </w:rPr>
        <w:t xml:space="preserve"> </w:t>
      </w:r>
      <w:r>
        <w:rPr>
          <w:spacing w:val="-1"/>
        </w:rPr>
        <w:t>стимулировали</w:t>
      </w:r>
      <w:r>
        <w:rPr>
          <w:spacing w:val="52"/>
        </w:rPr>
        <w:t xml:space="preserve"> </w:t>
      </w:r>
      <w:r>
        <w:rPr>
          <w:spacing w:val="-1"/>
        </w:rPr>
        <w:t>положительные</w:t>
      </w:r>
      <w:r>
        <w:rPr>
          <w:spacing w:val="53"/>
        </w:rPr>
        <w:t xml:space="preserve"> </w:t>
      </w:r>
      <w:r>
        <w:rPr>
          <w:spacing w:val="-2"/>
        </w:rPr>
        <w:t>эмоции.</w:t>
      </w:r>
      <w:r>
        <w:rPr>
          <w:spacing w:val="77"/>
        </w:rPr>
        <w:t xml:space="preserve"> </w:t>
      </w:r>
      <w:r>
        <w:rPr>
          <w:spacing w:val="-1"/>
        </w:rPr>
        <w:t>Коррекционные</w:t>
      </w:r>
      <w:r>
        <w:rPr>
          <w:spacing w:val="2"/>
        </w:rPr>
        <w:t xml:space="preserve"> </w:t>
      </w:r>
      <w:r>
        <w:rPr>
          <w:spacing w:val="-1"/>
        </w:rPr>
        <w:t>занятия проводятся</w:t>
      </w:r>
      <w:r>
        <w:rPr>
          <w:spacing w:val="1"/>
        </w:rPr>
        <w:t xml:space="preserve"> </w:t>
      </w:r>
      <w:r>
        <w:t xml:space="preserve">с </w:t>
      </w:r>
      <w:r>
        <w:rPr>
          <w:spacing w:val="-1"/>
        </w:rP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мере</w:t>
      </w:r>
      <w:r>
        <w:rPr>
          <w:spacing w:val="2"/>
        </w:rPr>
        <w:t xml:space="preserve"> </w:t>
      </w:r>
      <w:r>
        <w:rPr>
          <w:spacing w:val="-1"/>
        </w:rPr>
        <w:t>выявления</w:t>
      </w:r>
      <w:r>
        <w:rPr>
          <w:spacing w:val="1"/>
        </w:rPr>
        <w:t xml:space="preserve"> </w:t>
      </w:r>
      <w:r>
        <w:rPr>
          <w:spacing w:val="-1"/>
        </w:rPr>
        <w:t>индивидуальных</w:t>
      </w:r>
      <w:r>
        <w:rPr>
          <w:spacing w:val="2"/>
        </w:rPr>
        <w:t xml:space="preserve"> </w:t>
      </w:r>
      <w:r>
        <w:rPr>
          <w:spacing w:val="-1"/>
        </w:rPr>
        <w:t xml:space="preserve">пробелов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rPr>
          <w:spacing w:val="-1"/>
        </w:rPr>
        <w:t>развитии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обучении.</w:t>
      </w:r>
      <w:r>
        <w:rPr>
          <w:spacing w:val="13"/>
        </w:rPr>
        <w:t xml:space="preserve"> </w:t>
      </w:r>
      <w:r>
        <w:rPr>
          <w:spacing w:val="-1"/>
        </w:rPr>
        <w:t>Индивидуальные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групповые</w:t>
      </w:r>
      <w:r>
        <w:rPr>
          <w:spacing w:val="12"/>
        </w:rPr>
        <w:t xml:space="preserve"> </w:t>
      </w:r>
      <w:r>
        <w:rPr>
          <w:spacing w:val="-1"/>
        </w:rPr>
        <w:t>коррекционные</w:t>
      </w:r>
      <w:r>
        <w:rPr>
          <w:spacing w:val="14"/>
        </w:rPr>
        <w:t xml:space="preserve"> </w:t>
      </w:r>
      <w:r>
        <w:rPr>
          <w:spacing w:val="-1"/>
        </w:rPr>
        <w:t>занятия</w:t>
      </w:r>
      <w:r>
        <w:rPr>
          <w:spacing w:val="13"/>
        </w:rPr>
        <w:t xml:space="preserve"> </w:t>
      </w:r>
      <w:r>
        <w:rPr>
          <w:spacing w:val="-1"/>
        </w:rPr>
        <w:t>оказываются</w:t>
      </w:r>
      <w:r>
        <w:rPr>
          <w:spacing w:val="13"/>
        </w:rPr>
        <w:t xml:space="preserve"> </w:t>
      </w:r>
      <w:r>
        <w:rPr>
          <w:spacing w:val="-2"/>
        </w:rPr>
        <w:t>за</w:t>
      </w:r>
      <w:r>
        <w:rPr>
          <w:spacing w:val="14"/>
        </w:rPr>
        <w:t xml:space="preserve"> </w:t>
      </w:r>
      <w:r>
        <w:rPr>
          <w:spacing w:val="-1"/>
        </w:rPr>
        <w:t>пределами</w:t>
      </w:r>
      <w:r>
        <w:rPr>
          <w:spacing w:val="67"/>
        </w:rPr>
        <w:t xml:space="preserve"> </w:t>
      </w:r>
      <w:r>
        <w:rPr>
          <w:spacing w:val="-1"/>
        </w:rPr>
        <w:t>максимальной нагрузки</w:t>
      </w:r>
      <w:r>
        <w:t xml:space="preserve"> </w:t>
      </w:r>
      <w:r>
        <w:rPr>
          <w:spacing w:val="-1"/>
        </w:rPr>
        <w:t>обучающихся.</w:t>
      </w:r>
    </w:p>
    <w:p w:rsidR="00DE7CD5" w:rsidRDefault="00DE7CD5">
      <w:pPr>
        <w:pStyle w:val="a3"/>
        <w:kinsoku w:val="0"/>
        <w:overflowPunct w:val="0"/>
        <w:spacing w:line="276" w:lineRule="auto"/>
        <w:ind w:right="100"/>
        <w:jc w:val="both"/>
        <w:rPr>
          <w:spacing w:val="-1"/>
        </w:rPr>
      </w:pPr>
      <w:r>
        <w:rPr>
          <w:spacing w:val="-1"/>
        </w:rPr>
        <w:t>Индивидуальные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групповые</w:t>
      </w:r>
      <w:r>
        <w:rPr>
          <w:spacing w:val="7"/>
        </w:rPr>
        <w:t xml:space="preserve"> </w:t>
      </w:r>
      <w:r>
        <w:rPr>
          <w:spacing w:val="-1"/>
        </w:rPr>
        <w:t>коррекционные</w:t>
      </w:r>
      <w:r>
        <w:rPr>
          <w:spacing w:val="7"/>
        </w:rPr>
        <w:t xml:space="preserve"> </w:t>
      </w:r>
      <w:r>
        <w:rPr>
          <w:spacing w:val="-1"/>
        </w:rPr>
        <w:t>занятия</w:t>
      </w:r>
      <w:r>
        <w:rPr>
          <w:spacing w:val="6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rPr>
          <w:spacing w:val="-1"/>
        </w:rPr>
        <w:t>во</w:t>
      </w:r>
      <w:r>
        <w:rPr>
          <w:spacing w:val="7"/>
        </w:rPr>
        <w:t xml:space="preserve"> </w:t>
      </w:r>
      <w:r>
        <w:rPr>
          <w:spacing w:val="-1"/>
        </w:rPr>
        <w:t>внеурочное</w:t>
      </w:r>
      <w:r>
        <w:rPr>
          <w:spacing w:val="7"/>
        </w:rPr>
        <w:t xml:space="preserve"> </w:t>
      </w:r>
      <w:r>
        <w:rPr>
          <w:spacing w:val="-1"/>
        </w:rPr>
        <w:t>время.</w:t>
      </w:r>
      <w:r>
        <w:rPr>
          <w:spacing w:val="7"/>
        </w:rPr>
        <w:t xml:space="preserve"> </w:t>
      </w:r>
      <w:r>
        <w:rPr>
          <w:spacing w:val="-1"/>
        </w:rPr>
        <w:t>Коррекционная</w:t>
      </w:r>
      <w:r>
        <w:rPr>
          <w:spacing w:val="6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rPr>
          <w:spacing w:val="-1"/>
        </w:rPr>
        <w:t>осуществляется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rPr>
          <w:spacing w:val="-1"/>
        </w:rPr>
        <w:t>целостного</w:t>
      </w:r>
      <w:r>
        <w:rPr>
          <w:spacing w:val="14"/>
        </w:rPr>
        <w:t xml:space="preserve"> </w:t>
      </w:r>
      <w:r>
        <w:rPr>
          <w:spacing w:val="-1"/>
        </w:rPr>
        <w:t>подхода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воспитанию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развитию</w:t>
      </w:r>
      <w:r>
        <w:rPr>
          <w:spacing w:val="14"/>
        </w:rPr>
        <w:t xml:space="preserve"> </w:t>
      </w:r>
      <w:r>
        <w:rPr>
          <w:spacing w:val="-1"/>
        </w:rPr>
        <w:t>ребенка.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связи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2"/>
        </w:rPr>
        <w:t>этим</w:t>
      </w:r>
      <w:r>
        <w:rPr>
          <w:spacing w:val="69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часы</w:t>
      </w:r>
      <w:r>
        <w:rPr>
          <w:spacing w:val="17"/>
        </w:rPr>
        <w:t xml:space="preserve"> </w:t>
      </w:r>
      <w:r>
        <w:rPr>
          <w:spacing w:val="-1"/>
        </w:rPr>
        <w:t>индивидуальных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групповых</w:t>
      </w:r>
      <w:r>
        <w:rPr>
          <w:spacing w:val="17"/>
        </w:rPr>
        <w:t xml:space="preserve"> </w:t>
      </w:r>
      <w:r>
        <w:rPr>
          <w:spacing w:val="-1"/>
        </w:rPr>
        <w:t>занятий</w:t>
      </w:r>
      <w:r>
        <w:rPr>
          <w:spacing w:val="16"/>
        </w:rPr>
        <w:t xml:space="preserve"> </w:t>
      </w:r>
      <w:r>
        <w:rPr>
          <w:spacing w:val="-1"/>
        </w:rPr>
        <w:t>ориентирована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общее</w:t>
      </w:r>
      <w:r>
        <w:rPr>
          <w:spacing w:val="17"/>
        </w:rPr>
        <w:t xml:space="preserve"> </w:t>
      </w:r>
      <w:r>
        <w:rPr>
          <w:spacing w:val="-1"/>
        </w:rPr>
        <w:t>развитие,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тренировку</w:t>
      </w:r>
      <w:r>
        <w:rPr>
          <w:spacing w:val="2"/>
        </w:rPr>
        <w:t xml:space="preserve"> </w:t>
      </w:r>
      <w:r>
        <w:rPr>
          <w:spacing w:val="-1"/>
        </w:rPr>
        <w:t>отдельных</w:t>
      </w:r>
      <w:r>
        <w:rPr>
          <w:spacing w:val="5"/>
        </w:rPr>
        <w:t xml:space="preserve"> </w:t>
      </w:r>
      <w:r>
        <w:rPr>
          <w:spacing w:val="-1"/>
        </w:rPr>
        <w:t>психических</w:t>
      </w:r>
      <w:r>
        <w:rPr>
          <w:spacing w:val="4"/>
        </w:rPr>
        <w:t xml:space="preserve"> </w:t>
      </w:r>
      <w:r>
        <w:rPr>
          <w:spacing w:val="-1"/>
        </w:rPr>
        <w:t>процессов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способностей</w:t>
      </w:r>
      <w:r>
        <w:rPr>
          <w:spacing w:val="2"/>
        </w:rPr>
        <w:t xml:space="preserve"> </w:t>
      </w:r>
      <w:r>
        <w:rPr>
          <w:spacing w:val="-1"/>
        </w:rPr>
        <w:t>обучающихся.</w:t>
      </w:r>
      <w:r>
        <w:rPr>
          <w:spacing w:val="4"/>
        </w:rPr>
        <w:t xml:space="preserve"> </w:t>
      </w:r>
      <w:r>
        <w:rPr>
          <w:spacing w:val="-1"/>
        </w:rPr>
        <w:t>Планируется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rPr>
          <w:spacing w:val="-1"/>
        </w:rPr>
        <w:t>столько</w:t>
      </w:r>
      <w:r>
        <w:rPr>
          <w:spacing w:val="95"/>
        </w:rPr>
        <w:t xml:space="preserve"> </w:t>
      </w:r>
      <w:r>
        <w:rPr>
          <w:spacing w:val="-1"/>
        </w:rPr>
        <w:t>достижение</w:t>
      </w:r>
      <w:r>
        <w:rPr>
          <w:spacing w:val="14"/>
        </w:rPr>
        <w:t xml:space="preserve"> </w:t>
      </w:r>
      <w:r>
        <w:rPr>
          <w:spacing w:val="-1"/>
        </w:rPr>
        <w:t>отдельного</w:t>
      </w:r>
      <w:r>
        <w:rPr>
          <w:spacing w:val="14"/>
        </w:rPr>
        <w:t xml:space="preserve"> </w:t>
      </w:r>
      <w:r>
        <w:rPr>
          <w:spacing w:val="-1"/>
        </w:rPr>
        <w:t>результата</w:t>
      </w:r>
      <w:r>
        <w:rPr>
          <w:spacing w:val="14"/>
        </w:rPr>
        <w:t xml:space="preserve"> </w:t>
      </w:r>
      <w:r>
        <w:rPr>
          <w:spacing w:val="-1"/>
        </w:rPr>
        <w:t>(например,</w:t>
      </w:r>
      <w:r>
        <w:rPr>
          <w:spacing w:val="14"/>
        </w:rPr>
        <w:t xml:space="preserve"> </w:t>
      </w:r>
      <w:r>
        <w:rPr>
          <w:spacing w:val="-1"/>
        </w:rPr>
        <w:t>выучить</w:t>
      </w:r>
      <w:r>
        <w:rPr>
          <w:spacing w:val="14"/>
        </w:rPr>
        <w:t xml:space="preserve"> </w:t>
      </w:r>
      <w:r>
        <w:t>таблицу</w:t>
      </w:r>
      <w:r>
        <w:rPr>
          <w:spacing w:val="11"/>
        </w:rPr>
        <w:t xml:space="preserve"> </w:t>
      </w:r>
      <w:r>
        <w:rPr>
          <w:spacing w:val="-1"/>
        </w:rPr>
        <w:t>умножения),</w:t>
      </w:r>
      <w:r>
        <w:rPr>
          <w:spacing w:val="14"/>
        </w:rPr>
        <w:t xml:space="preserve"> </w:t>
      </w:r>
      <w:r>
        <w:rPr>
          <w:spacing w:val="-1"/>
        </w:rPr>
        <w:t>сколько</w:t>
      </w:r>
      <w:r>
        <w:rPr>
          <w:spacing w:val="11"/>
        </w:rPr>
        <w:t xml:space="preserve"> </w:t>
      </w:r>
      <w:r>
        <w:rPr>
          <w:spacing w:val="-1"/>
        </w:rPr>
        <w:t>создание</w:t>
      </w:r>
      <w:r>
        <w:rPr>
          <w:spacing w:val="19"/>
        </w:rPr>
        <w:t xml:space="preserve"> </w:t>
      </w:r>
      <w:r>
        <w:rPr>
          <w:spacing w:val="-1"/>
        </w:rPr>
        <w:t>условий</w:t>
      </w:r>
      <w:r>
        <w:rPr>
          <w:spacing w:val="79"/>
        </w:rPr>
        <w:t xml:space="preserve"> </w:t>
      </w:r>
      <w:r>
        <w:t xml:space="preserve">для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ребенка.</w:t>
      </w:r>
    </w:p>
    <w:p w:rsidR="00DE7CD5" w:rsidRDefault="00DE7CD5">
      <w:pPr>
        <w:pStyle w:val="a3"/>
        <w:kinsoku w:val="0"/>
        <w:overflowPunct w:val="0"/>
        <w:spacing w:line="276" w:lineRule="auto"/>
        <w:ind w:right="102" w:firstLine="220"/>
        <w:jc w:val="both"/>
        <w:rPr>
          <w:spacing w:val="-1"/>
        </w:rPr>
      </w:pPr>
      <w:r>
        <w:rPr>
          <w:spacing w:val="-1"/>
        </w:rPr>
        <w:t>Учет</w:t>
      </w:r>
      <w:r>
        <w:rPr>
          <w:spacing w:val="14"/>
        </w:rPr>
        <w:t xml:space="preserve"> </w:t>
      </w:r>
      <w:r>
        <w:rPr>
          <w:spacing w:val="-1"/>
        </w:rPr>
        <w:t>индивидуальных</w:t>
      </w:r>
      <w:r>
        <w:rPr>
          <w:spacing w:val="9"/>
        </w:rPr>
        <w:t xml:space="preserve"> </w:t>
      </w:r>
      <w:r>
        <w:rPr>
          <w:spacing w:val="-1"/>
        </w:rPr>
        <w:t>занятий</w:t>
      </w:r>
      <w:r>
        <w:rPr>
          <w:spacing w:val="13"/>
        </w:rPr>
        <w:t xml:space="preserve"> </w:t>
      </w:r>
      <w:r>
        <w:rPr>
          <w:spacing w:val="-1"/>
        </w:rPr>
        <w:t>осуществляется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журнале</w:t>
      </w:r>
      <w:r>
        <w:rPr>
          <w:spacing w:val="14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1"/>
        </w:rPr>
        <w:t>индивидуальных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групповых</w:t>
      </w:r>
      <w:r>
        <w:rPr>
          <w:spacing w:val="14"/>
        </w:rPr>
        <w:t xml:space="preserve"> </w:t>
      </w:r>
      <w:r>
        <w:rPr>
          <w:spacing w:val="-1"/>
        </w:rPr>
        <w:t>занятий.</w:t>
      </w:r>
      <w:r>
        <w:rPr>
          <w:spacing w:val="87"/>
        </w:rPr>
        <w:t xml:space="preserve"> </w:t>
      </w:r>
      <w:r>
        <w:rPr>
          <w:spacing w:val="-1"/>
        </w:rPr>
        <w:t>При</w:t>
      </w:r>
      <w:r>
        <w:rPr>
          <w:spacing w:val="20"/>
        </w:rPr>
        <w:t xml:space="preserve"> </w:t>
      </w:r>
      <w:r>
        <w:rPr>
          <w:spacing w:val="-1"/>
        </w:rPr>
        <w:t>организации</w:t>
      </w:r>
      <w:r>
        <w:rPr>
          <w:spacing w:val="20"/>
        </w:rPr>
        <w:t xml:space="preserve"> </w:t>
      </w:r>
      <w:r>
        <w:rPr>
          <w:spacing w:val="-1"/>
        </w:rPr>
        <w:t>коррекционных</w:t>
      </w:r>
      <w:r>
        <w:rPr>
          <w:spacing w:val="22"/>
        </w:rPr>
        <w:t xml:space="preserve"> </w:t>
      </w:r>
      <w:r>
        <w:rPr>
          <w:spacing w:val="-1"/>
        </w:rPr>
        <w:t>занятий</w:t>
      </w:r>
      <w:r>
        <w:rPr>
          <w:spacing w:val="20"/>
        </w:rPr>
        <w:t xml:space="preserve"> </w:t>
      </w:r>
      <w:r>
        <w:rPr>
          <w:spacing w:val="-1"/>
        </w:rPr>
        <w:t>следует</w:t>
      </w:r>
      <w:r>
        <w:rPr>
          <w:spacing w:val="21"/>
        </w:rPr>
        <w:t xml:space="preserve"> </w:t>
      </w:r>
      <w:r>
        <w:rPr>
          <w:spacing w:val="-1"/>
        </w:rPr>
        <w:t>исходить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rPr>
          <w:spacing w:val="-1"/>
        </w:rPr>
        <w:t>возможностей</w:t>
      </w:r>
      <w:r>
        <w:rPr>
          <w:spacing w:val="21"/>
        </w:rPr>
        <w:t xml:space="preserve"> </w:t>
      </w:r>
      <w:r>
        <w:rPr>
          <w:spacing w:val="-1"/>
        </w:rPr>
        <w:t>ребенка:</w:t>
      </w:r>
      <w:r>
        <w:rPr>
          <w:spacing w:val="22"/>
        </w:rPr>
        <w:t xml:space="preserve"> </w:t>
      </w:r>
      <w:r>
        <w:rPr>
          <w:spacing w:val="-1"/>
        </w:rPr>
        <w:t>задание</w:t>
      </w:r>
      <w:r>
        <w:rPr>
          <w:spacing w:val="21"/>
        </w:rPr>
        <w:t xml:space="preserve"> </w:t>
      </w:r>
      <w:r>
        <w:rPr>
          <w:spacing w:val="-1"/>
        </w:rPr>
        <w:t>должно</w:t>
      </w:r>
      <w:r>
        <w:rPr>
          <w:spacing w:val="87"/>
        </w:rPr>
        <w:t xml:space="preserve"> </w:t>
      </w:r>
      <w:r>
        <w:rPr>
          <w:spacing w:val="-1"/>
        </w:rPr>
        <w:t>лежать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зоне</w:t>
      </w:r>
      <w:r>
        <w:rPr>
          <w:spacing w:val="47"/>
        </w:rPr>
        <w:t xml:space="preserve"> </w:t>
      </w:r>
      <w:r>
        <w:rPr>
          <w:spacing w:val="-1"/>
        </w:rPr>
        <w:t>умеренной</w:t>
      </w:r>
      <w:r>
        <w:rPr>
          <w:spacing w:val="47"/>
        </w:rPr>
        <w:t xml:space="preserve"> </w:t>
      </w:r>
      <w:r>
        <w:rPr>
          <w:spacing w:val="-1"/>
        </w:rPr>
        <w:t>трудности,</w:t>
      </w:r>
      <w:r>
        <w:rPr>
          <w:spacing w:val="47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rPr>
          <w:spacing w:val="-1"/>
        </w:rPr>
        <w:t>доступным,</w:t>
      </w:r>
      <w:r>
        <w:rPr>
          <w:spacing w:val="47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rPr>
          <w:spacing w:val="-2"/>
        </w:rPr>
        <w:t>на</w:t>
      </w:r>
      <w:r>
        <w:rPr>
          <w:spacing w:val="48"/>
        </w:rPr>
        <w:t xml:space="preserve"> </w:t>
      </w:r>
      <w:r>
        <w:rPr>
          <w:spacing w:val="-1"/>
        </w:rPr>
        <w:t>первых</w:t>
      </w:r>
      <w:r>
        <w:rPr>
          <w:spacing w:val="48"/>
        </w:rPr>
        <w:t xml:space="preserve"> </w:t>
      </w:r>
      <w:r>
        <w:rPr>
          <w:spacing w:val="-1"/>
        </w:rPr>
        <w:t>этапах</w:t>
      </w:r>
      <w:r>
        <w:rPr>
          <w:spacing w:val="47"/>
        </w:rPr>
        <w:t xml:space="preserve"> </w:t>
      </w:r>
      <w:r>
        <w:rPr>
          <w:spacing w:val="-1"/>
        </w:rPr>
        <w:t>коррекционной</w:t>
      </w:r>
      <w:r>
        <w:rPr>
          <w:spacing w:val="71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rPr>
          <w:spacing w:val="-1"/>
        </w:rPr>
        <w:t>необходимо</w:t>
      </w:r>
      <w:r>
        <w:rPr>
          <w:spacing w:val="16"/>
        </w:rPr>
        <w:t xml:space="preserve"> </w:t>
      </w:r>
      <w:r>
        <w:rPr>
          <w:spacing w:val="-1"/>
        </w:rPr>
        <w:t>обеспечить</w:t>
      </w:r>
      <w:r>
        <w:rPr>
          <w:spacing w:val="16"/>
        </w:rPr>
        <w:t xml:space="preserve"> </w:t>
      </w:r>
      <w:r>
        <w:rPr>
          <w:spacing w:val="-1"/>
        </w:rPr>
        <w:t>ученику</w:t>
      </w:r>
      <w:r>
        <w:rPr>
          <w:spacing w:val="14"/>
        </w:rPr>
        <w:t xml:space="preserve"> </w:t>
      </w:r>
      <w:r>
        <w:rPr>
          <w:spacing w:val="-1"/>
        </w:rPr>
        <w:t>субъективное</w:t>
      </w:r>
      <w:r>
        <w:rPr>
          <w:spacing w:val="16"/>
        </w:rPr>
        <w:t xml:space="preserve"> </w:t>
      </w:r>
      <w:r>
        <w:rPr>
          <w:spacing w:val="-1"/>
        </w:rPr>
        <w:t>переживание</w:t>
      </w:r>
      <w:r>
        <w:rPr>
          <w:spacing w:val="17"/>
        </w:rPr>
        <w:t xml:space="preserve"> </w:t>
      </w:r>
      <w:r>
        <w:rPr>
          <w:spacing w:val="-1"/>
        </w:rPr>
        <w:t>успеха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фоне</w:t>
      </w:r>
      <w:r>
        <w:rPr>
          <w:spacing w:val="16"/>
        </w:rPr>
        <w:t xml:space="preserve"> </w:t>
      </w:r>
      <w:r>
        <w:rPr>
          <w:spacing w:val="-1"/>
        </w:rPr>
        <w:t>определенной</w:t>
      </w:r>
      <w:r>
        <w:rPr>
          <w:spacing w:val="77"/>
        </w:rPr>
        <w:t xml:space="preserve"> </w:t>
      </w:r>
      <w:r>
        <w:rPr>
          <w:spacing w:val="-1"/>
        </w:rPr>
        <w:t>затраты</w:t>
      </w:r>
      <w:r>
        <w:rPr>
          <w:spacing w:val="5"/>
        </w:rPr>
        <w:t xml:space="preserve"> </w:t>
      </w:r>
      <w:r>
        <w:rPr>
          <w:spacing w:val="-1"/>
        </w:rPr>
        <w:t>усилий.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дальнейшем</w:t>
      </w:r>
      <w:r>
        <w:rPr>
          <w:spacing w:val="4"/>
        </w:rPr>
        <w:t xml:space="preserve"> </w:t>
      </w:r>
      <w:r>
        <w:rPr>
          <w:spacing w:val="-1"/>
        </w:rPr>
        <w:t>трудность</w:t>
      </w:r>
      <w:r>
        <w:rPr>
          <w:spacing w:val="2"/>
        </w:rPr>
        <w:t xml:space="preserve"> </w:t>
      </w:r>
      <w:r>
        <w:rPr>
          <w:spacing w:val="-1"/>
        </w:rPr>
        <w:t>задания</w:t>
      </w:r>
      <w:r>
        <w:rPr>
          <w:spacing w:val="1"/>
        </w:rPr>
        <w:t xml:space="preserve"> </w:t>
      </w:r>
      <w:r>
        <w:rPr>
          <w:spacing w:val="-1"/>
        </w:rPr>
        <w:t>следует</w:t>
      </w:r>
      <w:r>
        <w:rPr>
          <w:spacing w:val="4"/>
        </w:rPr>
        <w:t xml:space="preserve"> </w:t>
      </w:r>
      <w:r>
        <w:rPr>
          <w:spacing w:val="-1"/>
        </w:rPr>
        <w:t>увеличивать</w:t>
      </w:r>
      <w:r>
        <w:rPr>
          <w:spacing w:val="4"/>
        </w:rPr>
        <w:t xml:space="preserve"> </w:t>
      </w:r>
      <w:r>
        <w:rPr>
          <w:spacing w:val="-1"/>
        </w:rPr>
        <w:t>пропорционально</w:t>
      </w:r>
      <w:r>
        <w:rPr>
          <w:spacing w:val="1"/>
        </w:rPr>
        <w:t xml:space="preserve"> </w:t>
      </w:r>
      <w:r>
        <w:rPr>
          <w:spacing w:val="-1"/>
        </w:rPr>
        <w:t>возрастающим</w:t>
      </w:r>
      <w:r>
        <w:rPr>
          <w:spacing w:val="83"/>
        </w:rPr>
        <w:t xml:space="preserve"> </w:t>
      </w:r>
      <w:r>
        <w:rPr>
          <w:spacing w:val="-1"/>
        </w:rPr>
        <w:t>возможностям</w:t>
      </w:r>
      <w:r>
        <w:rPr>
          <w:spacing w:val="28"/>
        </w:rPr>
        <w:t xml:space="preserve"> </w:t>
      </w:r>
      <w:r>
        <w:rPr>
          <w:spacing w:val="-1"/>
        </w:rPr>
        <w:t>ребенка.</w:t>
      </w:r>
      <w:r>
        <w:rPr>
          <w:spacing w:val="26"/>
        </w:rPr>
        <w:t xml:space="preserve"> </w:t>
      </w:r>
      <w:r>
        <w:rPr>
          <w:spacing w:val="-1"/>
        </w:rPr>
        <w:t>Изучение</w:t>
      </w:r>
      <w:r>
        <w:rPr>
          <w:spacing w:val="29"/>
        </w:rPr>
        <w:t xml:space="preserve"> </w:t>
      </w:r>
      <w:r>
        <w:rPr>
          <w:spacing w:val="-1"/>
        </w:rPr>
        <w:t>индивидуальных</w:t>
      </w:r>
      <w:r>
        <w:rPr>
          <w:spacing w:val="28"/>
        </w:rPr>
        <w:t xml:space="preserve"> </w:t>
      </w:r>
      <w:r>
        <w:rPr>
          <w:spacing w:val="-1"/>
        </w:rPr>
        <w:t>особенностей</w:t>
      </w:r>
      <w:r>
        <w:rPr>
          <w:spacing w:val="28"/>
        </w:rPr>
        <w:t xml:space="preserve"> </w:t>
      </w:r>
      <w:r>
        <w:rPr>
          <w:spacing w:val="-1"/>
        </w:rPr>
        <w:t>обучающихся</w:t>
      </w:r>
      <w:r>
        <w:rPr>
          <w:spacing w:val="28"/>
        </w:rPr>
        <w:t xml:space="preserve"> </w:t>
      </w:r>
      <w:r>
        <w:rPr>
          <w:spacing w:val="-1"/>
        </w:rPr>
        <w:t>позволяет</w:t>
      </w:r>
      <w:r>
        <w:rPr>
          <w:spacing w:val="25"/>
        </w:rPr>
        <w:t xml:space="preserve"> </w:t>
      </w:r>
      <w:r>
        <w:rPr>
          <w:spacing w:val="-1"/>
        </w:rPr>
        <w:t>планировать</w:t>
      </w:r>
      <w:r>
        <w:rPr>
          <w:spacing w:val="69"/>
        </w:rPr>
        <w:t xml:space="preserve"> </w:t>
      </w:r>
      <w:r>
        <w:t xml:space="preserve">сроки, </w:t>
      </w:r>
      <w:r>
        <w:rPr>
          <w:spacing w:val="-1"/>
        </w:rPr>
        <w:t>этапы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основные</w:t>
      </w:r>
      <w:r>
        <w:rPr>
          <w:spacing w:val="-2"/>
        </w:rPr>
        <w:t xml:space="preserve"> </w:t>
      </w:r>
      <w:r>
        <w:rPr>
          <w:spacing w:val="-1"/>
        </w:rPr>
        <w:t>направления коррекционной</w:t>
      </w:r>
      <w: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99"/>
        <w:jc w:val="both"/>
        <w:rPr>
          <w:spacing w:val="-1"/>
        </w:rPr>
      </w:pPr>
      <w:r>
        <w:rPr>
          <w:spacing w:val="-1"/>
        </w:rPr>
        <w:t>Дети,</w:t>
      </w:r>
      <w:r>
        <w:rPr>
          <w:spacing w:val="48"/>
        </w:rPr>
        <w:t xml:space="preserve"> </w:t>
      </w:r>
      <w:r>
        <w:rPr>
          <w:spacing w:val="-1"/>
        </w:rPr>
        <w:t>успешно</w:t>
      </w:r>
      <w:r>
        <w:rPr>
          <w:spacing w:val="45"/>
        </w:rPr>
        <w:t xml:space="preserve"> </w:t>
      </w:r>
      <w:r>
        <w:rPr>
          <w:spacing w:val="-1"/>
        </w:rPr>
        <w:t>справляющиеся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-1"/>
        </w:rPr>
        <w:t>программой,</w:t>
      </w:r>
      <w:r>
        <w:rPr>
          <w:spacing w:val="47"/>
        </w:rPr>
        <w:t xml:space="preserve"> </w:t>
      </w:r>
      <w:r>
        <w:rPr>
          <w:spacing w:val="-1"/>
        </w:rPr>
        <w:t>освобождаются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rPr>
          <w:spacing w:val="-1"/>
        </w:rPr>
        <w:t>посещения</w:t>
      </w:r>
      <w:r>
        <w:rPr>
          <w:spacing w:val="47"/>
        </w:rPr>
        <w:t xml:space="preserve"> </w:t>
      </w:r>
      <w:r>
        <w:rPr>
          <w:spacing w:val="-1"/>
        </w:rPr>
        <w:t>коррекционно-</w:t>
      </w:r>
      <w:r>
        <w:rPr>
          <w:spacing w:val="79"/>
        </w:rPr>
        <w:t xml:space="preserve"> </w:t>
      </w:r>
      <w:r>
        <w:rPr>
          <w:spacing w:val="-1"/>
        </w:rPr>
        <w:t>развивающих</w:t>
      </w:r>
      <w:r>
        <w:t xml:space="preserve"> </w:t>
      </w:r>
      <w:r>
        <w:rPr>
          <w:spacing w:val="-1"/>
        </w:rPr>
        <w:t>занятий.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t xml:space="preserve">мере </w:t>
      </w:r>
      <w:r>
        <w:rPr>
          <w:spacing w:val="-1"/>
        </w:rPr>
        <w:t>выявления</w:t>
      </w:r>
      <w:r>
        <w:rPr>
          <w:spacing w:val="-2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 xml:space="preserve">пробелов </w:t>
      </w:r>
      <w:r>
        <w:t>в</w:t>
      </w:r>
      <w:r>
        <w:rPr>
          <w:spacing w:val="-1"/>
        </w:rPr>
        <w:t xml:space="preserve"> развитии </w:t>
      </w:r>
      <w:r>
        <w:t xml:space="preserve">и </w:t>
      </w:r>
      <w:r>
        <w:rPr>
          <w:spacing w:val="-1"/>
        </w:rPr>
        <w:t>обучении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99"/>
        <w:jc w:val="both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/>
        <w:ind w:left="217"/>
        <w:rPr>
          <w:spacing w:val="-1"/>
        </w:rPr>
      </w:pPr>
      <w:r>
        <w:lastRenderedPageBreak/>
        <w:t xml:space="preserve">детей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 xml:space="preserve">проектируется </w:t>
      </w:r>
      <w:r>
        <w:t>программа</w:t>
      </w:r>
      <w:r>
        <w:rPr>
          <w:spacing w:val="-3"/>
        </w:rPr>
        <w:t xml:space="preserve"> </w:t>
      </w:r>
      <w:r>
        <w:rPr>
          <w:spacing w:val="-1"/>
        </w:rPr>
        <w:t>коррекционной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>
        <w:t xml:space="preserve"> в </w:t>
      </w:r>
      <w:r>
        <w:rPr>
          <w:spacing w:val="-1"/>
        </w:rPr>
        <w:t>последующие</w:t>
      </w:r>
      <w:r>
        <w:t xml:space="preserve"> </w:t>
      </w:r>
      <w:r>
        <w:rPr>
          <w:spacing w:val="-1"/>
        </w:rPr>
        <w:t>годы</w:t>
      </w:r>
      <w: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9"/>
          <w:szCs w:val="29"/>
        </w:rPr>
      </w:pPr>
    </w:p>
    <w:p w:rsidR="00DE7CD5" w:rsidRDefault="00DE7CD5">
      <w:pPr>
        <w:pStyle w:val="5"/>
        <w:kinsoku w:val="0"/>
        <w:overflowPunct w:val="0"/>
        <w:ind w:left="1553"/>
        <w:rPr>
          <w:b w:val="0"/>
          <w:bCs w:val="0"/>
        </w:rPr>
      </w:pPr>
      <w:r>
        <w:rPr>
          <w:spacing w:val="-1"/>
        </w:rPr>
        <w:t>Комплексная</w:t>
      </w:r>
      <w:r>
        <w:t xml:space="preserve"> </w:t>
      </w:r>
      <w:r>
        <w:rPr>
          <w:spacing w:val="-1"/>
        </w:rPr>
        <w:t>психолого-педагогическая</w:t>
      </w:r>
      <w:r>
        <w:t xml:space="preserve"> </w:t>
      </w:r>
      <w:r>
        <w:rPr>
          <w:spacing w:val="-1"/>
        </w:rPr>
        <w:t>коррекция</w:t>
      </w:r>
      <w: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ОВЗ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2410"/>
        <w:gridCol w:w="1558"/>
        <w:gridCol w:w="2127"/>
        <w:gridCol w:w="3121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573" w:right="129" w:hanging="440"/>
            </w:pPr>
            <w:r>
              <w:rPr>
                <w:b/>
                <w:bCs/>
                <w:spacing w:val="-1"/>
                <w:sz w:val="22"/>
                <w:szCs w:val="22"/>
              </w:rPr>
              <w:t>Направлен</w:t>
            </w:r>
            <w:r>
              <w:rPr>
                <w:b/>
                <w:bCs/>
                <w:spacing w:val="24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right="2"/>
              <w:jc w:val="center"/>
            </w:pPr>
            <w:r>
              <w:rPr>
                <w:b/>
                <w:bCs/>
                <w:spacing w:val="-1"/>
                <w:sz w:val="22"/>
                <w:szCs w:val="22"/>
              </w:rPr>
              <w:t>Цель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51" w:lineRule="exact"/>
              <w:ind w:left="433"/>
            </w:pPr>
            <w:r>
              <w:rPr>
                <w:b/>
                <w:bCs/>
                <w:spacing w:val="-1"/>
                <w:sz w:val="22"/>
                <w:szCs w:val="22"/>
              </w:rPr>
              <w:t>Форма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62" w:right="687" w:hanging="372"/>
            </w:pPr>
            <w:r>
              <w:rPr>
                <w:b/>
                <w:bCs/>
                <w:spacing w:val="-1"/>
                <w:sz w:val="22"/>
                <w:szCs w:val="22"/>
              </w:rPr>
              <w:t>Предполагаемый</w:t>
            </w:r>
            <w:r>
              <w:rPr>
                <w:b/>
                <w:bCs/>
                <w:spacing w:val="2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"/>
                <w:sz w:val="22"/>
                <w:szCs w:val="22"/>
              </w:rPr>
              <w:t>результат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 w:rsidP="00B256EE">
            <w:pPr>
              <w:pStyle w:val="TableParagraph"/>
              <w:kinsoku w:val="0"/>
              <w:overflowPunct w:val="0"/>
              <w:spacing w:line="276" w:lineRule="auto"/>
              <w:ind w:left="102" w:right="104"/>
            </w:pPr>
            <w:r>
              <w:rPr>
                <w:spacing w:val="-1"/>
                <w:sz w:val="22"/>
                <w:szCs w:val="22"/>
              </w:rPr>
              <w:t>Педагогиче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ская</w:t>
            </w:r>
            <w:r w:rsidR="00B256EE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99"/>
            </w:pPr>
            <w:r>
              <w:rPr>
                <w:spacing w:val="-1"/>
                <w:sz w:val="22"/>
                <w:szCs w:val="22"/>
              </w:rPr>
              <w:t>Исправление</w:t>
            </w:r>
            <w:r>
              <w:rPr>
                <w:sz w:val="22"/>
                <w:szCs w:val="22"/>
              </w:rPr>
              <w:t xml:space="preserve">  или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сглаживание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отклонений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преодоление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трудностей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14"/>
            </w:pPr>
            <w:r>
              <w:rPr>
                <w:sz w:val="22"/>
                <w:szCs w:val="22"/>
              </w:rPr>
              <w:t xml:space="preserve">Уроки </w:t>
            </w:r>
            <w:r>
              <w:rPr>
                <w:spacing w:val="-1"/>
                <w:sz w:val="22"/>
                <w:szCs w:val="22"/>
              </w:rPr>
              <w:t>ивнеурочныез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анятия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5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Коррекционные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" w:line="275" w:lineRule="auto"/>
              <w:ind w:left="102" w:right="308"/>
            </w:pPr>
            <w:r>
              <w:rPr>
                <w:spacing w:val="-1"/>
                <w:sz w:val="22"/>
                <w:szCs w:val="22"/>
              </w:rPr>
              <w:t>.Осуществление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индивидуального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подхода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обучения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сОВЗ.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61"/>
            </w:pPr>
            <w:r>
              <w:rPr>
                <w:spacing w:val="-1"/>
                <w:sz w:val="22"/>
                <w:szCs w:val="22"/>
              </w:rPr>
              <w:t>Освоение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обучающимися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программы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32"/>
            </w:pPr>
            <w:r>
              <w:rPr>
                <w:spacing w:val="-1"/>
                <w:sz w:val="22"/>
                <w:szCs w:val="22"/>
              </w:rPr>
              <w:t>Психологич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еская </w:t>
            </w:r>
            <w:r>
              <w:rPr>
                <w:spacing w:val="-1"/>
                <w:sz w:val="22"/>
                <w:szCs w:val="22"/>
              </w:rPr>
              <w:t>коррекция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28"/>
            </w:pPr>
            <w:r>
              <w:rPr>
                <w:spacing w:val="-1"/>
                <w:sz w:val="22"/>
                <w:szCs w:val="22"/>
              </w:rPr>
              <w:t xml:space="preserve">Коррекция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познавательной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эмоционально-волевой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сферы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ребенка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коррекционно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8" w:line="275" w:lineRule="auto"/>
              <w:ind w:left="102" w:right="173"/>
            </w:pPr>
            <w:r>
              <w:rPr>
                <w:spacing w:val="-1"/>
                <w:sz w:val="22"/>
                <w:szCs w:val="22"/>
              </w:rPr>
              <w:t>развивающие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408"/>
            </w:pPr>
            <w:r>
              <w:rPr>
                <w:spacing w:val="-1"/>
                <w:sz w:val="22"/>
                <w:szCs w:val="22"/>
              </w:rPr>
              <w:t>Реализация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коррекционно-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развивающих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программ и </w:t>
            </w:r>
            <w:r>
              <w:rPr>
                <w:spacing w:val="-1"/>
                <w:sz w:val="22"/>
                <w:szCs w:val="22"/>
              </w:rPr>
              <w:t>методических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разработок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обучающимися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ОВЗ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309"/>
            </w:pPr>
            <w:r>
              <w:rPr>
                <w:spacing w:val="-1"/>
                <w:sz w:val="22"/>
                <w:szCs w:val="22"/>
              </w:rPr>
              <w:t>Сформированность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процессов,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необходимых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освоения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 программы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7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04"/>
              <w:jc w:val="both"/>
            </w:pPr>
            <w:r>
              <w:rPr>
                <w:spacing w:val="-1"/>
                <w:sz w:val="22"/>
                <w:szCs w:val="22"/>
              </w:rPr>
              <w:t>Логопедиче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скаякоррекц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99" w:right="10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Коррекция речевого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52" w:lineRule="exact"/>
              <w:ind w:left="99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ОВЗ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коррекционно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40" w:line="275" w:lineRule="auto"/>
              <w:ind w:left="102" w:right="101"/>
            </w:pPr>
            <w:r>
              <w:rPr>
                <w:spacing w:val="-1"/>
                <w:sz w:val="22"/>
                <w:szCs w:val="22"/>
              </w:rPr>
              <w:t>-развивающие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групповые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ииндивидуаль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ные </w:t>
            </w:r>
            <w:r>
              <w:rPr>
                <w:spacing w:val="-1"/>
                <w:sz w:val="22"/>
                <w:szCs w:val="22"/>
              </w:rPr>
              <w:t>занятия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155"/>
            </w:pPr>
            <w:r>
              <w:rPr>
                <w:spacing w:val="-1"/>
                <w:sz w:val="22"/>
                <w:szCs w:val="22"/>
              </w:rPr>
              <w:t>Реализация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программ и </w:t>
            </w:r>
            <w:r>
              <w:rPr>
                <w:spacing w:val="-1"/>
                <w:sz w:val="22"/>
                <w:szCs w:val="22"/>
              </w:rPr>
              <w:t>методических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разработок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сдетьми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ОВЗ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7" w:lineRule="auto"/>
              <w:ind w:left="102" w:right="47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Сформированность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устной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иписьменной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03"/>
            </w:pPr>
            <w:r>
              <w:rPr>
                <w:sz w:val="22"/>
                <w:szCs w:val="22"/>
              </w:rPr>
              <w:t>речи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для </w:t>
            </w:r>
            <w:r>
              <w:rPr>
                <w:spacing w:val="-1"/>
                <w:sz w:val="22"/>
                <w:szCs w:val="22"/>
              </w:rPr>
              <w:t>успешного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освоения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образовательной программы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87"/>
              <w:jc w:val="both"/>
            </w:pPr>
            <w:r>
              <w:rPr>
                <w:spacing w:val="-1"/>
                <w:sz w:val="22"/>
                <w:szCs w:val="22"/>
              </w:rPr>
              <w:t>Медицинск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аякоррекци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218"/>
            </w:pPr>
            <w:r>
              <w:rPr>
                <w:spacing w:val="-1"/>
                <w:sz w:val="22"/>
                <w:szCs w:val="22"/>
              </w:rPr>
              <w:t>Коррекция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физического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обучающегося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127"/>
            </w:pPr>
            <w:r>
              <w:rPr>
                <w:spacing w:val="-1"/>
                <w:sz w:val="22"/>
                <w:szCs w:val="22"/>
              </w:rPr>
              <w:t>Оздоровитель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ныепроцедур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102" w:right="369"/>
            </w:pPr>
            <w:r>
              <w:rPr>
                <w:spacing w:val="-1"/>
                <w:sz w:val="22"/>
                <w:szCs w:val="22"/>
              </w:rPr>
              <w:t>План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оздоровительных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мероприятий</w:t>
            </w:r>
            <w:r>
              <w:rPr>
                <w:sz w:val="22"/>
                <w:szCs w:val="22"/>
              </w:rPr>
              <w:t xml:space="preserve"> для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обучающихся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ОВЗ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00"/>
            </w:pPr>
            <w:r>
              <w:rPr>
                <w:spacing w:val="-1"/>
                <w:sz w:val="22"/>
                <w:szCs w:val="22"/>
              </w:rPr>
              <w:t>Улучшениефизическогоздоро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вьяобучающихся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</w:rPr>
      </w:pPr>
    </w:p>
    <w:p w:rsidR="00DE7CD5" w:rsidRDefault="00DE7CD5">
      <w:pPr>
        <w:pStyle w:val="a3"/>
        <w:kinsoku w:val="0"/>
        <w:overflowPunct w:val="0"/>
        <w:spacing w:before="72"/>
        <w:ind w:left="3409"/>
      </w:pPr>
      <w:r>
        <w:rPr>
          <w:b/>
          <w:bCs/>
          <w:spacing w:val="-1"/>
        </w:rPr>
        <w:t>Социально-педагогический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модуль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b/>
          <w:bCs/>
          <w:sz w:val="27"/>
          <w:szCs w:val="27"/>
        </w:rPr>
      </w:pPr>
    </w:p>
    <w:p w:rsidR="00DE7CD5" w:rsidRDefault="00DE7CD5" w:rsidP="00681D94">
      <w:pPr>
        <w:pStyle w:val="a3"/>
        <w:numPr>
          <w:ilvl w:val="1"/>
          <w:numId w:val="41"/>
        </w:numPr>
        <w:tabs>
          <w:tab w:val="left" w:pos="1144"/>
        </w:tabs>
        <w:kinsoku w:val="0"/>
        <w:overflowPunct w:val="0"/>
        <w:spacing w:line="276" w:lineRule="auto"/>
        <w:ind w:right="688" w:firstLine="705"/>
        <w:rPr>
          <w:spacing w:val="-1"/>
        </w:rPr>
      </w:pPr>
      <w:r>
        <w:rPr>
          <w:b/>
          <w:bCs/>
          <w:i/>
          <w:iCs/>
          <w:spacing w:val="-1"/>
        </w:rPr>
        <w:t>Программы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повышения профессиональной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компетентности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</w:rPr>
        <w:t>педагогов</w:t>
      </w:r>
      <w:r>
        <w:rPr>
          <w:i/>
          <w:iCs/>
        </w:rPr>
        <w:t>.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должен</w:t>
      </w:r>
      <w:r>
        <w:rPr>
          <w:spacing w:val="59"/>
        </w:rPr>
        <w:t xml:space="preserve"> </w:t>
      </w:r>
      <w:r>
        <w:t xml:space="preserve">быть </w:t>
      </w:r>
      <w:r>
        <w:rPr>
          <w:spacing w:val="-1"/>
        </w:rPr>
        <w:t>знаком</w:t>
      </w:r>
      <w:r>
        <w:t xml:space="preserve"> с </w:t>
      </w:r>
      <w:r>
        <w:rPr>
          <w:spacing w:val="-1"/>
        </w:rPr>
        <w:t>особенностями развития</w:t>
      </w:r>
      <w:r>
        <w:rPr>
          <w:spacing w:val="-2"/>
        </w:rPr>
        <w:t xml:space="preserve"> </w:t>
      </w:r>
      <w:r>
        <w:rPr>
          <w:spacing w:val="-1"/>
        </w:rPr>
        <w:t>данной</w:t>
      </w:r>
      <w:r>
        <w:t xml:space="preserve"> </w:t>
      </w:r>
      <w:r>
        <w:rPr>
          <w:spacing w:val="-1"/>
        </w:rPr>
        <w:t>неоднородной</w:t>
      </w:r>
      <w:r>
        <w:rPr>
          <w:spacing w:val="-3"/>
        </w:rPr>
        <w:t xml:space="preserve"> </w:t>
      </w:r>
      <w:r>
        <w:rPr>
          <w:spacing w:val="-1"/>
        </w:rPr>
        <w:t>группы</w:t>
      </w:r>
      <w:r>
        <w:t xml:space="preserve"> детей.</w:t>
      </w:r>
      <w:r>
        <w:rPr>
          <w:spacing w:val="-3"/>
        </w:rPr>
        <w:t xml:space="preserve"> </w:t>
      </w:r>
      <w:r>
        <w:t xml:space="preserve">Это </w:t>
      </w:r>
      <w:r>
        <w:rPr>
          <w:spacing w:val="-1"/>
        </w:rPr>
        <w:t>необходимо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того,</w:t>
      </w:r>
      <w:r>
        <w:rPr>
          <w:spacing w:val="57"/>
        </w:rPr>
        <w:t xml:space="preserve"> </w:t>
      </w:r>
      <w:r>
        <w:rPr>
          <w:spacing w:val="-1"/>
        </w:rPr>
        <w:t>чтобы</w:t>
      </w:r>
      <w:r>
        <w:t xml:space="preserve"> </w:t>
      </w:r>
      <w:r>
        <w:rPr>
          <w:spacing w:val="-1"/>
        </w:rPr>
        <w:t>иметь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разобраться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комплексе</w:t>
      </w:r>
      <w:r>
        <w:t xml:space="preserve"> </w:t>
      </w:r>
      <w:r>
        <w:rPr>
          <w:spacing w:val="-1"/>
        </w:rPr>
        <w:t>проблем,</w:t>
      </w:r>
      <w:r>
        <w:t xml:space="preserve"> </w:t>
      </w:r>
      <w:r>
        <w:rPr>
          <w:spacing w:val="-1"/>
        </w:rPr>
        <w:t>грамотно</w:t>
      </w:r>
      <w:r>
        <w:t xml:space="preserve"> </w:t>
      </w:r>
      <w:r>
        <w:rPr>
          <w:spacing w:val="-1"/>
        </w:rPr>
        <w:t>поставить</w:t>
      </w:r>
      <w:r>
        <w:t xml:space="preserve"> </w:t>
      </w:r>
      <w:r>
        <w:rPr>
          <w:spacing w:val="-1"/>
        </w:rPr>
        <w:t>вопрос</w:t>
      </w:r>
      <w:r>
        <w:t xml:space="preserve"> </w:t>
      </w:r>
      <w:r>
        <w:rPr>
          <w:spacing w:val="-1"/>
        </w:rPr>
        <w:t>перед</w:t>
      </w:r>
      <w:r>
        <w:rPr>
          <w:spacing w:val="73"/>
        </w:rPr>
        <w:t xml:space="preserve"> </w:t>
      </w:r>
      <w:r>
        <w:rPr>
          <w:spacing w:val="-1"/>
        </w:rPr>
        <w:t>психологами-консультантами,</w:t>
      </w:r>
      <w:r>
        <w:t xml:space="preserve"> </w:t>
      </w:r>
      <w:r>
        <w:rPr>
          <w:spacing w:val="-1"/>
        </w:rPr>
        <w:t>правильно</w:t>
      </w:r>
      <w:r>
        <w:t xml:space="preserve"> </w:t>
      </w:r>
      <w:r>
        <w:rPr>
          <w:spacing w:val="-1"/>
        </w:rPr>
        <w:t>интерпретировать</w:t>
      </w:r>
      <w:r>
        <w:t xml:space="preserve"> их </w:t>
      </w:r>
      <w:r>
        <w:rPr>
          <w:spacing w:val="-1"/>
        </w:rPr>
        <w:t>рекомендации,</w:t>
      </w:r>
      <w:r>
        <w:t xml:space="preserve"> </w:t>
      </w:r>
      <w:r>
        <w:rPr>
          <w:spacing w:val="-1"/>
        </w:rPr>
        <w:t>координировать</w:t>
      </w:r>
      <w:r>
        <w:t xml:space="preserve"> </w:t>
      </w:r>
      <w:r>
        <w:rPr>
          <w:spacing w:val="-1"/>
        </w:rPr>
        <w:t>работу</w:t>
      </w:r>
      <w:r>
        <w:rPr>
          <w:spacing w:val="77"/>
        </w:rPr>
        <w:t xml:space="preserve"> </w:t>
      </w:r>
      <w:r>
        <w:rPr>
          <w:spacing w:val="-1"/>
        </w:rPr>
        <w:t xml:space="preserve">учителей-предметников </w:t>
      </w:r>
      <w:r>
        <w:t xml:space="preserve">и </w:t>
      </w:r>
      <w:r>
        <w:rPr>
          <w:spacing w:val="-1"/>
        </w:rPr>
        <w:t>родителей,</w:t>
      </w:r>
      <w:r>
        <w:t xml:space="preserve"> </w:t>
      </w:r>
      <w:r>
        <w:rPr>
          <w:spacing w:val="-1"/>
        </w:rPr>
        <w:t>вести коррекционные</w:t>
      </w:r>
      <w:r>
        <w:t xml:space="preserve"> </w:t>
      </w:r>
      <w:r>
        <w:rPr>
          <w:spacing w:val="-1"/>
        </w:rPr>
        <w:t xml:space="preserve">занятия </w:t>
      </w:r>
      <w:r>
        <w:t xml:space="preserve">с </w:t>
      </w:r>
      <w:r>
        <w:rPr>
          <w:spacing w:val="-1"/>
        </w:rPr>
        <w:t>учениками,</w:t>
      </w:r>
      <w:r>
        <w:t xml:space="preserve"> </w:t>
      </w:r>
      <w:r>
        <w:rPr>
          <w:spacing w:val="-1"/>
        </w:rPr>
        <w:t>имеющими</w:t>
      </w:r>
      <w:r>
        <w:t xml:space="preserve"> </w:t>
      </w:r>
      <w:r>
        <w:rPr>
          <w:spacing w:val="-1"/>
        </w:rPr>
        <w:t>нарушения.</w:t>
      </w:r>
      <w:r>
        <w:rPr>
          <w:spacing w:val="73"/>
        </w:rPr>
        <w:t xml:space="preserve"> </w:t>
      </w:r>
      <w:r>
        <w:rPr>
          <w:spacing w:val="-1"/>
        </w:rPr>
        <w:t>Педагог</w:t>
      </w:r>
      <w:r>
        <w:t xml:space="preserve"> под</w:t>
      </w:r>
      <w:r>
        <w:rPr>
          <w:spacing w:val="-3"/>
        </w:rPr>
        <w:t xml:space="preserve"> </w:t>
      </w:r>
      <w:r>
        <w:rPr>
          <w:spacing w:val="-1"/>
        </w:rPr>
        <w:t>руководством</w:t>
      </w:r>
      <w:r>
        <w:t xml:space="preserve"> </w:t>
      </w:r>
      <w:r>
        <w:rPr>
          <w:spacing w:val="-1"/>
        </w:rPr>
        <w:t>психолога</w:t>
      </w:r>
      <w:r>
        <w:t xml:space="preserve">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>провести</w:t>
      </w:r>
      <w:r>
        <w:t xml:space="preserve"> </w:t>
      </w:r>
      <w:r>
        <w:rPr>
          <w:spacing w:val="-1"/>
        </w:rPr>
        <w:t>диагностику,</w:t>
      </w:r>
      <w:r>
        <w:t xml:space="preserve"> </w:t>
      </w:r>
      <w:r>
        <w:rPr>
          <w:spacing w:val="-1"/>
        </w:rPr>
        <w:t xml:space="preserve">используя </w:t>
      </w:r>
      <w:r>
        <w:t xml:space="preserve">несложные </w:t>
      </w:r>
      <w:r>
        <w:rPr>
          <w:spacing w:val="-1"/>
        </w:rPr>
        <w:t>методики.</w:t>
      </w:r>
      <w:r>
        <w:rPr>
          <w:spacing w:val="55"/>
        </w:rPr>
        <w:t xml:space="preserve"> </w:t>
      </w:r>
      <w:r>
        <w:rPr>
          <w:spacing w:val="-1"/>
        </w:rPr>
        <w:t>Подготовка</w:t>
      </w:r>
      <w:r>
        <w:rPr>
          <w:spacing w:val="-2"/>
        </w:rPr>
        <w:t xml:space="preserve"> </w:t>
      </w:r>
      <w:r>
        <w:rPr>
          <w:spacing w:val="-1"/>
        </w:rPr>
        <w:t>педагогов возможна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курсах</w:t>
      </w:r>
      <w:r>
        <w:t xml:space="preserve"> </w:t>
      </w:r>
      <w:r>
        <w:rPr>
          <w:spacing w:val="-1"/>
        </w:rPr>
        <w:t>повышения квалификации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семинарах-практикумах,</w:t>
      </w:r>
      <w:r>
        <w:t xml:space="preserve"> </w:t>
      </w:r>
      <w:r>
        <w:rPr>
          <w:spacing w:val="-1"/>
        </w:rPr>
        <w:t>курсах</w:t>
      </w:r>
      <w:r>
        <w:rPr>
          <w:spacing w:val="85"/>
        </w:rPr>
        <w:t xml:space="preserve"> </w:t>
      </w:r>
      <w:r>
        <w:rPr>
          <w:spacing w:val="-1"/>
        </w:rPr>
        <w:t>переподготовки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направлению</w:t>
      </w:r>
      <w:r>
        <w:t xml:space="preserve"> </w:t>
      </w:r>
      <w:r>
        <w:rPr>
          <w:spacing w:val="-1"/>
        </w:rPr>
        <w:t>«Коррекционная</w:t>
      </w:r>
      <w:r>
        <w:t xml:space="preserve"> </w:t>
      </w:r>
      <w:r>
        <w:rPr>
          <w:spacing w:val="-1"/>
        </w:rPr>
        <w:t>педагогика</w:t>
      </w:r>
      <w:r>
        <w:t xml:space="preserve"> в </w:t>
      </w:r>
      <w:r>
        <w:rPr>
          <w:spacing w:val="-1"/>
        </w:rPr>
        <w:t>начальном</w:t>
      </w:r>
      <w:r>
        <w:rPr>
          <w:spacing w:val="-3"/>
        </w:rPr>
        <w:t xml:space="preserve"> </w:t>
      </w:r>
      <w:r>
        <w:rPr>
          <w:spacing w:val="-1"/>
        </w:rPr>
        <w:t>образовании».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left="217" w:right="698" w:firstLine="705"/>
        <w:rPr>
          <w:spacing w:val="-1"/>
        </w:rPr>
      </w:pPr>
      <w:r>
        <w:rPr>
          <w:b/>
          <w:bCs/>
          <w:i/>
          <w:iCs/>
        </w:rPr>
        <w:t xml:space="preserve">2. </w:t>
      </w:r>
      <w:r>
        <w:rPr>
          <w:b/>
          <w:bCs/>
          <w:i/>
          <w:iCs/>
          <w:spacing w:val="-1"/>
        </w:rPr>
        <w:t>Психотерапевтическая работа</w:t>
      </w:r>
      <w:r>
        <w:rPr>
          <w:b/>
          <w:bCs/>
          <w:i/>
          <w:iCs/>
        </w:rPr>
        <w:t xml:space="preserve"> с </w:t>
      </w:r>
      <w:r>
        <w:rPr>
          <w:b/>
          <w:bCs/>
          <w:i/>
          <w:iCs/>
          <w:spacing w:val="-1"/>
        </w:rPr>
        <w:t>семьей</w:t>
      </w:r>
      <w:r>
        <w:rPr>
          <w:i/>
          <w:iCs/>
          <w:spacing w:val="-1"/>
        </w:rPr>
        <w:t>.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Цель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повышение</w:t>
      </w:r>
      <w:r>
        <w:rPr>
          <w:spacing w:val="-2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родительской</w:t>
      </w:r>
      <w:r>
        <w:rPr>
          <w:spacing w:val="65"/>
        </w:rPr>
        <w:t xml:space="preserve"> </w:t>
      </w:r>
      <w:r>
        <w:rPr>
          <w:spacing w:val="-1"/>
        </w:rPr>
        <w:t xml:space="preserve">компетентности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 xml:space="preserve">активизация </w:t>
      </w:r>
      <w:r>
        <w:t xml:space="preserve">роли </w:t>
      </w:r>
      <w:r>
        <w:rPr>
          <w:spacing w:val="-1"/>
        </w:rPr>
        <w:t>родителей</w:t>
      </w:r>
      <w:r>
        <w:t xml:space="preserve"> в</w:t>
      </w:r>
      <w:r>
        <w:rPr>
          <w:spacing w:val="-1"/>
        </w:rPr>
        <w:t xml:space="preserve"> воспитании</w:t>
      </w:r>
      <w:r>
        <w:t xml:space="preserve"> и</w:t>
      </w:r>
      <w:r>
        <w:rPr>
          <w:spacing w:val="-1"/>
        </w:rPr>
        <w:t xml:space="preserve"> обучении</w:t>
      </w:r>
      <w:r>
        <w:t xml:space="preserve"> </w:t>
      </w:r>
      <w:r>
        <w:rPr>
          <w:spacing w:val="-1"/>
        </w:rPr>
        <w:t>ребенка.</w:t>
      </w:r>
      <w:r>
        <w:rPr>
          <w:spacing w:val="-2"/>
        </w:rPr>
        <w:t xml:space="preserve"> </w:t>
      </w:r>
      <w:r>
        <w:rPr>
          <w:spacing w:val="-1"/>
        </w:rPr>
        <w:t xml:space="preserve">Проводится </w:t>
      </w:r>
      <w:r>
        <w:t>на</w:t>
      </w:r>
      <w:r>
        <w:rPr>
          <w:spacing w:val="79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консультациях</w:t>
      </w:r>
      <w:r>
        <w:t xml:space="preserve"> </w:t>
      </w:r>
      <w:r>
        <w:rPr>
          <w:spacing w:val="-1"/>
        </w:rPr>
        <w:t>специалистами,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родительских</w:t>
      </w:r>
      <w:r>
        <w:rPr>
          <w:spacing w:val="-3"/>
        </w:rPr>
        <w:t xml:space="preserve"> </w:t>
      </w:r>
      <w:r>
        <w:rPr>
          <w:spacing w:val="-1"/>
        </w:rPr>
        <w:t>собраниях.</w:t>
      </w:r>
    </w:p>
    <w:p w:rsidR="00DE7CD5" w:rsidRDefault="00DE7CD5">
      <w:pPr>
        <w:pStyle w:val="a3"/>
        <w:kinsoku w:val="0"/>
        <w:overflowPunct w:val="0"/>
        <w:spacing w:before="3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left="217" w:right="698"/>
        <w:rPr>
          <w:spacing w:val="-1"/>
        </w:rPr>
      </w:pPr>
      <w:r>
        <w:rPr>
          <w:spacing w:val="-1"/>
        </w:rPr>
        <w:t>Реализация индивидуального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маршрута</w:t>
      </w:r>
      <w:r>
        <w:t xml:space="preserve"> </w:t>
      </w:r>
      <w:r>
        <w:rPr>
          <w:spacing w:val="-1"/>
        </w:rPr>
        <w:t>требует</w:t>
      </w:r>
      <w:r>
        <w:t xml:space="preserve"> </w:t>
      </w:r>
      <w:r>
        <w:rPr>
          <w:spacing w:val="-1"/>
        </w:rPr>
        <w:t>постоянного</w:t>
      </w:r>
      <w:r>
        <w:t xml:space="preserve"> </w:t>
      </w:r>
      <w:r>
        <w:rPr>
          <w:spacing w:val="-1"/>
        </w:rPr>
        <w:t>отслеживания</w:t>
      </w:r>
      <w:r>
        <w:rPr>
          <w:spacing w:val="81"/>
        </w:rPr>
        <w:t xml:space="preserve"> </w:t>
      </w:r>
      <w:r>
        <w:rPr>
          <w:spacing w:val="-1"/>
        </w:rPr>
        <w:t>направления развития</w:t>
      </w:r>
      <w:r>
        <w:rPr>
          <w:spacing w:val="-2"/>
        </w:rPr>
        <w:t xml:space="preserve"> </w:t>
      </w:r>
      <w:r>
        <w:rPr>
          <w:spacing w:val="-1"/>
        </w:rPr>
        <w:t>детей,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делает</w:t>
      </w:r>
      <w:r>
        <w:t xml:space="preserve"> </w:t>
      </w:r>
      <w:r>
        <w:rPr>
          <w:spacing w:val="-1"/>
        </w:rPr>
        <w:t>необходимым</w:t>
      </w:r>
      <w:r>
        <w:t xml:space="preserve"> </w:t>
      </w:r>
      <w:r>
        <w:rPr>
          <w:spacing w:val="-1"/>
        </w:rPr>
        <w:t>разработку</w:t>
      </w:r>
      <w:r>
        <w:rPr>
          <w:spacing w:val="-2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начальной,</w:t>
      </w:r>
      <w:r>
        <w:t xml:space="preserve"> </w:t>
      </w:r>
      <w:r>
        <w:rPr>
          <w:spacing w:val="-1"/>
        </w:rPr>
        <w:t>текущей</w:t>
      </w:r>
      <w:r>
        <w:t xml:space="preserve"> и</w:t>
      </w:r>
      <w:r>
        <w:rPr>
          <w:spacing w:val="87"/>
        </w:rPr>
        <w:t xml:space="preserve"> </w:t>
      </w:r>
      <w:r>
        <w:rPr>
          <w:spacing w:val="-1"/>
        </w:rPr>
        <w:t>итоговой</w:t>
      </w:r>
      <w:r>
        <w:t xml:space="preserve"> </w:t>
      </w:r>
      <w:r>
        <w:rPr>
          <w:spacing w:val="-1"/>
        </w:rPr>
        <w:t>диагностики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t xml:space="preserve">годам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line="276" w:lineRule="auto"/>
        <w:ind w:left="217" w:right="698"/>
        <w:rPr>
          <w:spacing w:val="-1"/>
        </w:rPr>
        <w:sectPr w:rsidR="00DE7CD5">
          <w:pgSz w:w="11910" w:h="16840"/>
          <w:pgMar w:top="640" w:right="20" w:bottom="1040" w:left="1060" w:header="0" w:footer="848" w:gutter="0"/>
          <w:cols w:space="720" w:equalWidth="0">
            <w:col w:w="10830"/>
          </w:cols>
          <w:noEndnote/>
        </w:sectPr>
      </w:pPr>
    </w:p>
    <w:p w:rsidR="00DE7CD5" w:rsidRDefault="00DE7CD5">
      <w:pPr>
        <w:pStyle w:val="5"/>
        <w:kinsoku w:val="0"/>
        <w:overflowPunct w:val="0"/>
        <w:spacing w:before="48"/>
        <w:rPr>
          <w:b w:val="0"/>
          <w:bCs w:val="0"/>
        </w:rPr>
      </w:pPr>
      <w:r>
        <w:rPr>
          <w:spacing w:val="-1"/>
        </w:rPr>
        <w:lastRenderedPageBreak/>
        <w:t>Этапы</w:t>
      </w:r>
      <w:r>
        <w:t xml:space="preserve"> </w:t>
      </w:r>
      <w:r>
        <w:rPr>
          <w:spacing w:val="-1"/>
        </w:rPr>
        <w:t>создания</w:t>
      </w:r>
      <w:r>
        <w:t xml:space="preserve"> и </w:t>
      </w:r>
      <w:r>
        <w:rPr>
          <w:spacing w:val="-1"/>
        </w:rPr>
        <w:t>реализации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right="151" w:firstLine="165"/>
        <w:rPr>
          <w:spacing w:val="-1"/>
        </w:rPr>
      </w:pPr>
      <w:r>
        <w:rPr>
          <w:spacing w:val="-1"/>
        </w:rPr>
        <w:t>Реализация программы</w:t>
      </w:r>
      <w:r>
        <w:rPr>
          <w:spacing w:val="-5"/>
        </w:rPr>
        <w:t xml:space="preserve"> </w:t>
      </w:r>
      <w:r>
        <w:rPr>
          <w:spacing w:val="-1"/>
        </w:rPr>
        <w:t>осуществляется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четыре</w:t>
      </w:r>
      <w:r>
        <w:rPr>
          <w:spacing w:val="-2"/>
        </w:rPr>
        <w:t xml:space="preserve"> </w:t>
      </w:r>
      <w:r>
        <w:rPr>
          <w:spacing w:val="-1"/>
        </w:rPr>
        <w:t>этапа:</w:t>
      </w:r>
      <w:r>
        <w:t xml:space="preserve"> </w:t>
      </w:r>
      <w:r>
        <w:rPr>
          <w:spacing w:val="-1"/>
        </w:rPr>
        <w:t>концептуальный,</w:t>
      </w:r>
      <w:r>
        <w:t xml:space="preserve"> </w:t>
      </w:r>
      <w:r>
        <w:rPr>
          <w:spacing w:val="-1"/>
        </w:rPr>
        <w:t>проектный,</w:t>
      </w:r>
      <w:r>
        <w:t xml:space="preserve"> </w:t>
      </w:r>
      <w:r>
        <w:rPr>
          <w:spacing w:val="-1"/>
        </w:rPr>
        <w:t>технологический,</w:t>
      </w:r>
      <w:r>
        <w:rPr>
          <w:spacing w:val="81"/>
        </w:rPr>
        <w:t xml:space="preserve"> </w:t>
      </w:r>
      <w:r>
        <w:rPr>
          <w:spacing w:val="-1"/>
        </w:rPr>
        <w:t>заключительный.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</w:pPr>
      <w:r>
        <w:rPr>
          <w:b/>
          <w:bCs/>
          <w:i/>
          <w:iCs/>
          <w:spacing w:val="-1"/>
        </w:rPr>
        <w:t>Первый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</w:rPr>
        <w:t xml:space="preserve"> – </w:t>
      </w:r>
      <w:r>
        <w:rPr>
          <w:b/>
          <w:bCs/>
          <w:i/>
          <w:iCs/>
          <w:spacing w:val="-1"/>
        </w:rPr>
        <w:t>концептуальный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направлен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раскрытие</w:t>
      </w:r>
      <w:r>
        <w:t xml:space="preserve"> </w:t>
      </w:r>
      <w:r>
        <w:rPr>
          <w:spacing w:val="-1"/>
        </w:rPr>
        <w:t>смысла</w:t>
      </w:r>
      <w:r>
        <w:t xml:space="preserve"> и </w:t>
      </w:r>
      <w:r>
        <w:rPr>
          <w:spacing w:val="-1"/>
        </w:rPr>
        <w:t>содержания предстоящей</w:t>
      </w:r>
      <w:r>
        <w:t xml:space="preserve"> </w:t>
      </w:r>
      <w:r>
        <w:rPr>
          <w:spacing w:val="-1"/>
        </w:rPr>
        <w:t>работы,</w:t>
      </w:r>
      <w:r>
        <w:rPr>
          <w:spacing w:val="73"/>
        </w:rPr>
        <w:t xml:space="preserve"> </w:t>
      </w:r>
      <w:r>
        <w:rPr>
          <w:spacing w:val="-1"/>
        </w:rPr>
        <w:t>совместное</w:t>
      </w:r>
      <w:r>
        <w:t xml:space="preserve"> </w:t>
      </w:r>
      <w:r>
        <w:rPr>
          <w:spacing w:val="-1"/>
        </w:rPr>
        <w:t>обсуждение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педагогами</w:t>
      </w:r>
      <w:r>
        <w:rPr>
          <w:spacing w:val="-3"/>
        </w:rPr>
        <w:t xml:space="preserve"> </w:t>
      </w:r>
      <w:r>
        <w:rPr>
          <w:spacing w:val="-1"/>
        </w:rPr>
        <w:t>школы</w:t>
      </w:r>
      <w:r>
        <w:t xml:space="preserve"> </w:t>
      </w:r>
      <w:r>
        <w:rPr>
          <w:spacing w:val="-1"/>
        </w:rPr>
        <w:t>предполагаемых</w:t>
      </w:r>
      <w:r>
        <w:rPr>
          <w:spacing w:val="-2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>сотрудничества,</w:t>
      </w:r>
      <w:r>
        <w:rPr>
          <w:spacing w:val="89"/>
        </w:rPr>
        <w:t xml:space="preserve"> </w:t>
      </w:r>
      <w:r>
        <w:rPr>
          <w:spacing w:val="-1"/>
        </w:rPr>
        <w:t>уточнение</w:t>
      </w:r>
      <w:r>
        <w:t xml:space="preserve"> </w:t>
      </w:r>
      <w:r>
        <w:rPr>
          <w:spacing w:val="-1"/>
        </w:rPr>
        <w:t>профессиональных</w:t>
      </w:r>
      <w:r>
        <w:t xml:space="preserve"> </w:t>
      </w:r>
      <w:r>
        <w:rPr>
          <w:spacing w:val="-1"/>
        </w:rPr>
        <w:t>ожиданий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функциональных</w:t>
      </w:r>
      <w:r>
        <w:rPr>
          <w:spacing w:val="-3"/>
        </w:rPr>
        <w:t xml:space="preserve"> </w:t>
      </w:r>
      <w:r>
        <w:rPr>
          <w:spacing w:val="-1"/>
        </w:rPr>
        <w:t>обязанностей.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процессе</w:t>
      </w:r>
      <w:r>
        <w:rPr>
          <w:spacing w:val="-2"/>
        </w:rPr>
        <w:t xml:space="preserve"> </w:t>
      </w:r>
      <w:r>
        <w:rPr>
          <w:spacing w:val="-1"/>
        </w:rPr>
        <w:t>формирования</w:t>
      </w:r>
      <w:r>
        <w:rPr>
          <w:spacing w:val="81"/>
        </w:rPr>
        <w:t xml:space="preserve"> </w:t>
      </w:r>
      <w:r>
        <w:t xml:space="preserve">общих </w:t>
      </w:r>
      <w:r>
        <w:rPr>
          <w:spacing w:val="-1"/>
        </w:rPr>
        <w:t>целей,</w:t>
      </w:r>
      <w:r>
        <w:t xml:space="preserve"> </w:t>
      </w:r>
      <w:r>
        <w:rPr>
          <w:spacing w:val="-1"/>
        </w:rPr>
        <w:t>задач,</w:t>
      </w:r>
      <w:r>
        <w:t xml:space="preserve"> </w:t>
      </w:r>
      <w:r>
        <w:rPr>
          <w:spacing w:val="-1"/>
        </w:rPr>
        <w:t xml:space="preserve">мотивов </w:t>
      </w:r>
      <w:r>
        <w:t xml:space="preserve">и </w:t>
      </w:r>
      <w:r>
        <w:rPr>
          <w:spacing w:val="-1"/>
        </w:rPr>
        <w:t>смыслов</w:t>
      </w:r>
      <w:r>
        <w:rPr>
          <w:spacing w:val="-4"/>
        </w:rPr>
        <w:t xml:space="preserve"> </w:t>
      </w:r>
      <w:r>
        <w:rPr>
          <w:spacing w:val="-1"/>
        </w:rPr>
        <w:t>формируется</w:t>
      </w:r>
      <w:r>
        <w:t xml:space="preserve"> </w:t>
      </w:r>
      <w:r>
        <w:rPr>
          <w:spacing w:val="-1"/>
        </w:rPr>
        <w:t>коллектив участников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rPr>
          <w:spacing w:val="-1"/>
        </w:rPr>
        <w:t>(учителя</w:t>
      </w:r>
      <w:r>
        <w:t xml:space="preserve"> </w:t>
      </w:r>
      <w:r>
        <w:rPr>
          <w:spacing w:val="-1"/>
        </w:rPr>
        <w:t>начальных</w:t>
      </w:r>
      <w:r>
        <w:rPr>
          <w:spacing w:val="67"/>
        </w:rPr>
        <w:t xml:space="preserve"> </w:t>
      </w:r>
      <w:r>
        <w:rPr>
          <w:spacing w:val="-1"/>
        </w:rPr>
        <w:t>классов,</w:t>
      </w:r>
      <w:r>
        <w:t xml:space="preserve"> </w:t>
      </w:r>
      <w:r>
        <w:rPr>
          <w:spacing w:val="-1"/>
        </w:rPr>
        <w:t>психологи,</w:t>
      </w:r>
      <w:r>
        <w:t xml:space="preserve"> </w:t>
      </w:r>
      <w:r>
        <w:rPr>
          <w:spacing w:val="-1"/>
        </w:rPr>
        <w:t>медицинские</w:t>
      </w:r>
      <w:r>
        <w:t xml:space="preserve"> </w:t>
      </w:r>
      <w:r>
        <w:rPr>
          <w:spacing w:val="-1"/>
        </w:rPr>
        <w:t>работники,</w:t>
      </w:r>
      <w:r>
        <w:t xml:space="preserve"> </w:t>
      </w:r>
      <w:r>
        <w:rPr>
          <w:spacing w:val="-1"/>
        </w:rPr>
        <w:t>педагоги–дефектологи).</w:t>
      </w:r>
      <w:r>
        <w:t xml:space="preserve"> </w:t>
      </w:r>
      <w:r>
        <w:rPr>
          <w:spacing w:val="-1"/>
        </w:rPr>
        <w:t>Коллективный</w:t>
      </w:r>
      <w:r>
        <w:t xml:space="preserve"> </w:t>
      </w:r>
      <w:r>
        <w:rPr>
          <w:spacing w:val="-1"/>
        </w:rPr>
        <w:t>субъект</w:t>
      </w:r>
      <w:r>
        <w:t xml:space="preserve"> </w:t>
      </w:r>
      <w:r>
        <w:rPr>
          <w:spacing w:val="-1"/>
        </w:rPr>
        <w:t>осваивает</w:t>
      </w:r>
      <w:r>
        <w:rPr>
          <w:spacing w:val="75"/>
        </w:rPr>
        <w:t xml:space="preserve"> </w:t>
      </w:r>
      <w:r>
        <w:rPr>
          <w:spacing w:val="-1"/>
        </w:rPr>
        <w:t>позиции теоретика,</w:t>
      </w:r>
      <w:r>
        <w:t xml:space="preserve"> </w:t>
      </w:r>
      <w:r>
        <w:rPr>
          <w:spacing w:val="-1"/>
        </w:rPr>
        <w:t>методолога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обсуждает</w:t>
      </w:r>
      <w:r>
        <w:t xml:space="preserve"> </w:t>
      </w:r>
      <w:r>
        <w:rPr>
          <w:spacing w:val="-1"/>
        </w:rPr>
        <w:t>основания проектирования Программы</w:t>
      </w:r>
      <w:r>
        <w:t xml:space="preserve"> </w:t>
      </w:r>
      <w:r>
        <w:rPr>
          <w:spacing w:val="-1"/>
        </w:rPr>
        <w:t>коррекционной</w:t>
      </w:r>
      <w:r>
        <w:rPr>
          <w:spacing w:val="81"/>
        </w:rPr>
        <w:t xml:space="preserve"> </w:t>
      </w:r>
      <w:r>
        <w:t>работы.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51"/>
        <w:rPr>
          <w:spacing w:val="-1"/>
        </w:rPr>
      </w:pPr>
      <w:r>
        <w:rPr>
          <w:b/>
          <w:bCs/>
          <w:i/>
          <w:iCs/>
          <w:spacing w:val="-1"/>
        </w:rPr>
        <w:t>Второй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</w:rPr>
        <w:t xml:space="preserve"> – </w:t>
      </w:r>
      <w:r>
        <w:rPr>
          <w:b/>
          <w:bCs/>
          <w:i/>
          <w:iCs/>
          <w:spacing w:val="-1"/>
        </w:rPr>
        <w:t>проектный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включает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себя:</w:t>
      </w:r>
      <w:r>
        <w:rPr>
          <w:spacing w:val="1"/>
        </w:rPr>
        <w:t xml:space="preserve"> </w:t>
      </w:r>
      <w:r>
        <w:rPr>
          <w:spacing w:val="-1"/>
        </w:rPr>
        <w:t>подготовку</w:t>
      </w:r>
      <w:r>
        <w:rPr>
          <w:spacing w:val="-3"/>
        </w:rPr>
        <w:t xml:space="preserve"> </w:t>
      </w:r>
      <w:r>
        <w:rPr>
          <w:spacing w:val="-1"/>
        </w:rPr>
        <w:t>учителей</w:t>
      </w:r>
      <w:r>
        <w:t xml:space="preserve"> к </w:t>
      </w:r>
      <w:r>
        <w:rPr>
          <w:spacing w:val="-1"/>
        </w:rPr>
        <w:t>участию</w:t>
      </w:r>
      <w:r>
        <w:t xml:space="preserve"> в</w:t>
      </w:r>
      <w:r>
        <w:rPr>
          <w:spacing w:val="-1"/>
        </w:rPr>
        <w:t xml:space="preserve"> </w:t>
      </w:r>
      <w:r>
        <w:t xml:space="preserve">реализации </w:t>
      </w:r>
      <w:r>
        <w:rPr>
          <w:spacing w:val="-1"/>
        </w:rPr>
        <w:t>Программы</w:t>
      </w:r>
      <w:r>
        <w:rPr>
          <w:spacing w:val="37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знакомство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комплектом</w:t>
      </w:r>
      <w:r>
        <w:rPr>
          <w:spacing w:val="-4"/>
        </w:rPr>
        <w:t xml:space="preserve"> </w:t>
      </w:r>
      <w:r>
        <w:rPr>
          <w:spacing w:val="-1"/>
        </w:rPr>
        <w:t>документов,</w:t>
      </w:r>
      <w:r>
        <w:t xml:space="preserve"> </w:t>
      </w:r>
      <w:r>
        <w:rPr>
          <w:spacing w:val="-1"/>
        </w:rPr>
        <w:t>входящих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структуру</w:t>
      </w:r>
      <w:r>
        <w:rPr>
          <w:spacing w:val="-3"/>
        </w:rPr>
        <w:t xml:space="preserve"> </w:t>
      </w:r>
      <w:r>
        <w:t>программы.</w:t>
      </w:r>
      <w:r>
        <w:rPr>
          <w:spacing w:val="-3"/>
        </w:rPr>
        <w:t xml:space="preserve"> </w:t>
      </w:r>
      <w:r>
        <w:rPr>
          <w:spacing w:val="-1"/>
        </w:rPr>
        <w:t>Это:</w:t>
      </w:r>
      <w:r>
        <w:rPr>
          <w:spacing w:val="81"/>
        </w:rPr>
        <w:t xml:space="preserve"> </w:t>
      </w:r>
      <w:r>
        <w:t xml:space="preserve">карта </w:t>
      </w:r>
      <w:r>
        <w:rPr>
          <w:spacing w:val="-1"/>
        </w:rPr>
        <w:t>медико-психолого-педагогического</w:t>
      </w:r>
      <w:r>
        <w:t xml:space="preserve"> </w:t>
      </w:r>
      <w:r>
        <w:rPr>
          <w:spacing w:val="-1"/>
        </w:rPr>
        <w:t>сопровождения детей,</w:t>
      </w:r>
      <w:r>
        <w:rPr>
          <w:spacing w:val="-3"/>
        </w:rPr>
        <w:t xml:space="preserve"> </w:t>
      </w:r>
      <w:r>
        <w:rPr>
          <w:spacing w:val="-1"/>
        </w:rPr>
        <w:t>диагностическая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rPr>
          <w:spacing w:val="-1"/>
        </w:rPr>
        <w:t>школьных</w:t>
      </w:r>
      <w:r>
        <w:rPr>
          <w:spacing w:val="71"/>
        </w:rPr>
        <w:t xml:space="preserve"> </w:t>
      </w:r>
      <w:r>
        <w:rPr>
          <w:spacing w:val="-1"/>
        </w:rPr>
        <w:t>трудностей,</w:t>
      </w:r>
      <w:r>
        <w:t xml:space="preserve"> </w:t>
      </w:r>
      <w:r>
        <w:rPr>
          <w:spacing w:val="-1"/>
        </w:rPr>
        <w:t>индивидуальный</w:t>
      </w:r>
      <w:r>
        <w:t xml:space="preserve"> </w:t>
      </w:r>
      <w:r>
        <w:rPr>
          <w:spacing w:val="-1"/>
        </w:rPr>
        <w:t>образовательный</w:t>
      </w:r>
      <w:r>
        <w:t xml:space="preserve"> </w:t>
      </w:r>
      <w:r>
        <w:rPr>
          <w:spacing w:val="-1"/>
        </w:rPr>
        <w:t>маршрут,</w:t>
      </w:r>
      <w:r>
        <w:t xml:space="preserve"> </w:t>
      </w:r>
      <w:r>
        <w:rPr>
          <w:spacing w:val="-1"/>
        </w:rPr>
        <w:t>дневник</w:t>
      </w:r>
      <w:r>
        <w:t xml:space="preserve"> </w:t>
      </w:r>
      <w:r>
        <w:rPr>
          <w:spacing w:val="-1"/>
        </w:rPr>
        <w:t>наблюдений.</w:t>
      </w:r>
    </w:p>
    <w:p w:rsidR="00DE7CD5" w:rsidRDefault="00DE7CD5">
      <w:pPr>
        <w:pStyle w:val="a3"/>
        <w:kinsoku w:val="0"/>
        <w:overflowPunct w:val="0"/>
        <w:spacing w:before="2"/>
        <w:rPr>
          <w:spacing w:val="-1"/>
        </w:rPr>
      </w:pPr>
      <w:r>
        <w:rPr>
          <w:spacing w:val="-1"/>
        </w:rP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специалистам,</w:t>
      </w:r>
      <w:r>
        <w:t xml:space="preserve"> </w:t>
      </w:r>
      <w:r>
        <w:rPr>
          <w:spacing w:val="-1"/>
        </w:rPr>
        <w:t>реализующим программу</w:t>
      </w:r>
    </w:p>
    <w:p w:rsidR="00DE7CD5" w:rsidRDefault="00DE7CD5">
      <w:pPr>
        <w:pStyle w:val="a3"/>
        <w:kinsoku w:val="0"/>
        <w:overflowPunct w:val="0"/>
        <w:spacing w:before="40" w:line="276" w:lineRule="auto"/>
        <w:ind w:right="214"/>
        <w:rPr>
          <w:spacing w:val="-1"/>
        </w:rPr>
      </w:pPr>
      <w:r>
        <w:rPr>
          <w:spacing w:val="-1"/>
        </w:rPr>
        <w:t>Основной ресурс</w:t>
      </w:r>
      <w:r>
        <w:t xml:space="preserve"> для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человеческий</w:t>
      </w:r>
      <w:r>
        <w:rPr>
          <w:spacing w:val="-4"/>
        </w:rPr>
        <w:t xml:space="preserve"> </w:t>
      </w:r>
      <w:r>
        <w:rPr>
          <w:spacing w:val="-1"/>
        </w:rPr>
        <w:t>(наличие</w:t>
      </w:r>
      <w:r>
        <w:rPr>
          <w:spacing w:val="-3"/>
        </w:rPr>
        <w:t xml:space="preserve"> </w:t>
      </w:r>
      <w:r>
        <w:rPr>
          <w:spacing w:val="-1"/>
        </w:rPr>
        <w:t>специалистов,</w:t>
      </w:r>
      <w:r>
        <w:t xml:space="preserve"> </w:t>
      </w:r>
      <w:r>
        <w:rPr>
          <w:spacing w:val="-1"/>
        </w:rPr>
        <w:t>готовых</w:t>
      </w:r>
      <w:r>
        <w:t xml:space="preserve"> </w:t>
      </w:r>
      <w:r>
        <w:rPr>
          <w:spacing w:val="-1"/>
        </w:rPr>
        <w:t>работать</w:t>
      </w:r>
      <w:r>
        <w:t xml:space="preserve"> с</w:t>
      </w:r>
      <w:r>
        <w:rPr>
          <w:spacing w:val="79"/>
        </w:rPr>
        <w:t xml:space="preserve"> </w:t>
      </w:r>
      <w:r>
        <w:rPr>
          <w:spacing w:val="-1"/>
        </w:rPr>
        <w:t>ребенком,</w:t>
      </w:r>
      <w:r>
        <w:t xml:space="preserve"> </w:t>
      </w:r>
      <w:r>
        <w:rPr>
          <w:spacing w:val="-1"/>
        </w:rPr>
        <w:t>испытывающим</w:t>
      </w:r>
      <w:r>
        <w:t xml:space="preserve"> </w:t>
      </w:r>
      <w:r>
        <w:rPr>
          <w:spacing w:val="-1"/>
        </w:rPr>
        <w:t xml:space="preserve">трудности </w:t>
      </w:r>
      <w:r>
        <w:t>в</w:t>
      </w:r>
      <w:r>
        <w:rPr>
          <w:spacing w:val="-1"/>
        </w:rPr>
        <w:t xml:space="preserve"> обучении).</w:t>
      </w:r>
      <w:r>
        <w:t xml:space="preserve"> </w:t>
      </w:r>
      <w:r>
        <w:rPr>
          <w:spacing w:val="-1"/>
        </w:rPr>
        <w:t>Субъекты,</w:t>
      </w:r>
      <w:r>
        <w:t xml:space="preserve"> </w:t>
      </w:r>
      <w:r>
        <w:rPr>
          <w:spacing w:val="-1"/>
        </w:rPr>
        <w:t>осуществляющие</w:t>
      </w:r>
      <w: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ребенка,</w:t>
      </w:r>
      <w:r>
        <w:rPr>
          <w:spacing w:val="8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ходе </w:t>
      </w:r>
      <w:r>
        <w:rPr>
          <w:spacing w:val="-1"/>
        </w:rPr>
        <w:t>проектного</w:t>
      </w:r>
      <w:r>
        <w:t xml:space="preserve"> </w:t>
      </w:r>
      <w:r>
        <w:rPr>
          <w:spacing w:val="-1"/>
        </w:rPr>
        <w:t>этапа</w:t>
      </w:r>
      <w:r>
        <w:t xml:space="preserve"> </w:t>
      </w:r>
      <w:r>
        <w:rPr>
          <w:spacing w:val="-1"/>
        </w:rPr>
        <w:t>эксперимента</w:t>
      </w:r>
      <w:r>
        <w:t xml:space="preserve"> </w:t>
      </w:r>
      <w:r>
        <w:rPr>
          <w:spacing w:val="-1"/>
        </w:rPr>
        <w:t>реализуют</w:t>
      </w:r>
      <w:r>
        <w:t xml:space="preserve"> </w:t>
      </w:r>
      <w:r>
        <w:rPr>
          <w:spacing w:val="-1"/>
        </w:rPr>
        <w:t>несколько</w:t>
      </w:r>
      <w:r>
        <w:t xml:space="preserve"> </w:t>
      </w:r>
      <w:r>
        <w:rPr>
          <w:spacing w:val="-1"/>
        </w:rPr>
        <w:t>профессиональных</w:t>
      </w:r>
      <w:r>
        <w:t xml:space="preserve"> </w:t>
      </w:r>
      <w:r>
        <w:rPr>
          <w:spacing w:val="-1"/>
        </w:rPr>
        <w:t>позиций</w:t>
      </w:r>
      <w:r>
        <w:rPr>
          <w:spacing w:val="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rPr>
          <w:spacing w:val="-1"/>
        </w:rPr>
        <w:t>диагностическую,</w:t>
      </w:r>
      <w:r>
        <w:t xml:space="preserve"> </w:t>
      </w:r>
      <w:r>
        <w:rPr>
          <w:spacing w:val="-1"/>
        </w:rPr>
        <w:t>проектную,</w:t>
      </w:r>
      <w:r>
        <w:t xml:space="preserve"> </w:t>
      </w:r>
      <w:r>
        <w:rPr>
          <w:spacing w:val="-1"/>
        </w:rPr>
        <w:t>аналитическую,</w:t>
      </w:r>
      <w:r>
        <w:t xml:space="preserve"> </w:t>
      </w:r>
      <w:r>
        <w:rPr>
          <w:spacing w:val="-1"/>
        </w:rPr>
        <w:t>последовательное</w:t>
      </w:r>
      <w:r>
        <w:t xml:space="preserve"> </w:t>
      </w:r>
      <w:r>
        <w:rPr>
          <w:spacing w:val="-1"/>
        </w:rPr>
        <w:t>прохождение</w:t>
      </w:r>
      <w:r>
        <w:t xml:space="preserve"> </w:t>
      </w:r>
      <w:r>
        <w:rPr>
          <w:spacing w:val="-1"/>
        </w:rPr>
        <w:t>которых</w:t>
      </w:r>
      <w:r>
        <w:t xml:space="preserve"> </w:t>
      </w:r>
      <w:r>
        <w:rPr>
          <w:spacing w:val="-1"/>
        </w:rPr>
        <w:t>обеспечивает</w:t>
      </w:r>
      <w:r>
        <w:rPr>
          <w:spacing w:val="73"/>
        </w:rPr>
        <w:t xml:space="preserve"> </w:t>
      </w:r>
      <w:r>
        <w:rPr>
          <w:spacing w:val="-1"/>
        </w:rPr>
        <w:t>разработку</w:t>
      </w:r>
      <w:r>
        <w:rPr>
          <w:spacing w:val="-3"/>
        </w:rPr>
        <w:t xml:space="preserve"> </w:t>
      </w:r>
      <w:r>
        <w:t xml:space="preserve">проекта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  <w:rPr>
          <w:spacing w:val="-1"/>
        </w:rPr>
      </w:pPr>
      <w:r>
        <w:rPr>
          <w:b/>
          <w:bCs/>
          <w:i/>
          <w:iCs/>
        </w:rPr>
        <w:t>На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третьем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2"/>
        </w:rPr>
        <w:t>этапе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–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технологическом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практическая</w:t>
      </w:r>
      <w:r>
        <w:t xml:space="preserve"> </w:t>
      </w:r>
      <w:r>
        <w:rPr>
          <w:spacing w:val="-1"/>
        </w:rPr>
        <w:t>реализация Программы</w:t>
      </w:r>
      <w:r>
        <w:rPr>
          <w:spacing w:val="67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работы.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индивидуальных</w:t>
      </w:r>
      <w:r>
        <w:rPr>
          <w:spacing w:val="-2"/>
        </w:rPr>
        <w:t xml:space="preserve"> </w:t>
      </w:r>
      <w:r>
        <w:t xml:space="preserve">карт </w:t>
      </w:r>
      <w:r>
        <w:rPr>
          <w:spacing w:val="-1"/>
        </w:rPr>
        <w:t>медико-психолого-педагогической</w:t>
      </w:r>
      <w:r>
        <w:t xml:space="preserve"> </w:t>
      </w:r>
      <w:r>
        <w:rPr>
          <w:spacing w:val="-1"/>
        </w:rPr>
        <w:t>диагностики</w:t>
      </w:r>
      <w:r>
        <w:rPr>
          <w:spacing w:val="77"/>
        </w:rPr>
        <w:t xml:space="preserve"> </w:t>
      </w:r>
      <w:r>
        <w:t xml:space="preserve">и карт </w:t>
      </w:r>
      <w:r>
        <w:rPr>
          <w:spacing w:val="-1"/>
        </w:rPr>
        <w:t>медико-психолого-педагогического</w:t>
      </w:r>
      <w:r>
        <w:t xml:space="preserve"> </w:t>
      </w:r>
      <w:r>
        <w:rPr>
          <w:spacing w:val="-1"/>
        </w:rPr>
        <w:t>сопровождения определяются</w:t>
      </w:r>
      <w:r>
        <w:rPr>
          <w:spacing w:val="-4"/>
        </w:rPr>
        <w:t xml:space="preserve"> </w:t>
      </w:r>
      <w:r>
        <w:rPr>
          <w:spacing w:val="-1"/>
        </w:rPr>
        <w:t>функции</w:t>
      </w:r>
      <w:r>
        <w:t xml:space="preserve"> и</w:t>
      </w:r>
      <w:r>
        <w:rPr>
          <w:spacing w:val="-1"/>
        </w:rPr>
        <w:t xml:space="preserve"> содержание</w:t>
      </w:r>
      <w:r>
        <w:rPr>
          <w:spacing w:val="67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учителей</w:t>
      </w:r>
      <w:r>
        <w:t xml:space="preserve"> </w:t>
      </w:r>
      <w:r>
        <w:rPr>
          <w:spacing w:val="-1"/>
        </w:rPr>
        <w:t>начальных</w:t>
      </w:r>
      <w:r>
        <w:rPr>
          <w:spacing w:val="-3"/>
        </w:rPr>
        <w:t xml:space="preserve"> </w:t>
      </w:r>
      <w:r>
        <w:rPr>
          <w:spacing w:val="-1"/>
        </w:rPr>
        <w:t>классов,</w:t>
      </w:r>
      <w:r>
        <w:t xml:space="preserve"> </w:t>
      </w:r>
      <w:r>
        <w:rPr>
          <w:spacing w:val="-1"/>
        </w:rPr>
        <w:t>родителей,</w:t>
      </w:r>
      <w:r>
        <w:t xml:space="preserve"> </w:t>
      </w:r>
      <w:r>
        <w:rPr>
          <w:spacing w:val="-1"/>
        </w:rPr>
        <w:t>психолога,</w:t>
      </w:r>
      <w:r>
        <w:rPr>
          <w:spacing w:val="-2"/>
        </w:rPr>
        <w:t xml:space="preserve"> </w:t>
      </w:r>
      <w:r>
        <w:rPr>
          <w:spacing w:val="-1"/>
        </w:rPr>
        <w:t>социального</w:t>
      </w:r>
      <w:r>
        <w:t xml:space="preserve"> </w:t>
      </w:r>
      <w:r>
        <w:rPr>
          <w:spacing w:val="-1"/>
        </w:rPr>
        <w:t>педагога,</w:t>
      </w:r>
      <w:r>
        <w:t xml:space="preserve"> </w:t>
      </w:r>
      <w:r>
        <w:rPr>
          <w:spacing w:val="-1"/>
        </w:rPr>
        <w:t>логопеда,</w:t>
      </w:r>
      <w:r>
        <w:rPr>
          <w:spacing w:val="83"/>
        </w:rPr>
        <w:t xml:space="preserve"> </w:t>
      </w:r>
      <w:r>
        <w:rPr>
          <w:spacing w:val="-1"/>
        </w:rPr>
        <w:t>медицинских</w:t>
      </w:r>
      <w:r>
        <w:rPr>
          <w:spacing w:val="-3"/>
        </w:rPr>
        <w:t xml:space="preserve"> </w:t>
      </w:r>
      <w:r>
        <w:rPr>
          <w:spacing w:val="-1"/>
        </w:rPr>
        <w:t>работников.</w:t>
      </w:r>
    </w:p>
    <w:p w:rsidR="00DE7CD5" w:rsidRDefault="00DE7CD5">
      <w:pPr>
        <w:pStyle w:val="a3"/>
        <w:kinsoku w:val="0"/>
        <w:overflowPunct w:val="0"/>
        <w:spacing w:line="275" w:lineRule="auto"/>
        <w:ind w:right="500"/>
        <w:rPr>
          <w:spacing w:val="-1"/>
        </w:rPr>
      </w:pPr>
      <w:r>
        <w:rPr>
          <w:b/>
          <w:bCs/>
          <w:i/>
          <w:iCs/>
          <w:spacing w:val="-1"/>
        </w:rPr>
        <w:t>Четвертый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этап</w:t>
      </w:r>
      <w:r>
        <w:rPr>
          <w:b/>
          <w:bCs/>
          <w:i/>
          <w:iCs/>
        </w:rPr>
        <w:t xml:space="preserve"> –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заключительный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(аналитико-обобщающий)включает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себя </w:t>
      </w:r>
      <w:r>
        <w:rPr>
          <w:spacing w:val="-1"/>
        </w:rPr>
        <w:t>итоговую</w:t>
      </w:r>
      <w:r>
        <w:rPr>
          <w:spacing w:val="53"/>
        </w:rPr>
        <w:t xml:space="preserve"> </w:t>
      </w:r>
      <w:r>
        <w:rPr>
          <w:spacing w:val="-1"/>
        </w:rPr>
        <w:t>диагностику,</w:t>
      </w:r>
      <w:r>
        <w:t xml:space="preserve"> </w:t>
      </w:r>
      <w:r>
        <w:rPr>
          <w:spacing w:val="-1"/>
        </w:rPr>
        <w:t>совместный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результатов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работы,</w:t>
      </w:r>
      <w:r>
        <w:rPr>
          <w:spacing w:val="2"/>
        </w:rPr>
        <w:t xml:space="preserve"> </w:t>
      </w:r>
      <w:r>
        <w:rPr>
          <w:spacing w:val="-1"/>
        </w:rPr>
        <w:t>рефлексию.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48" w:firstLine="331"/>
        <w:rPr>
          <w:spacing w:val="-2"/>
        </w:rPr>
      </w:pPr>
      <w:r>
        <w:rPr>
          <w:spacing w:val="-1"/>
        </w:rPr>
        <w:t>Результатом 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достижение</w:t>
      </w:r>
      <w:r>
        <w:rPr>
          <w:spacing w:val="-2"/>
        </w:rPr>
        <w:t xml:space="preserve"> </w:t>
      </w:r>
      <w:r>
        <w:rPr>
          <w:spacing w:val="-1"/>
        </w:rPr>
        <w:t>ребенком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87"/>
        </w:rPr>
        <w:t xml:space="preserve"> </w:t>
      </w:r>
      <w:r>
        <w:rPr>
          <w:spacing w:val="-1"/>
        </w:rPr>
        <w:t>освоения</w:t>
      </w:r>
      <w:r>
        <w:rPr>
          <w:spacing w:val="-2"/>
        </w:rPr>
        <w:t xml:space="preserve"> ООП.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rPr>
          <w:b w:val="0"/>
          <w:bCs w:val="0"/>
        </w:rPr>
      </w:pPr>
      <w:r>
        <w:rPr>
          <w:spacing w:val="-1"/>
        </w:rPr>
        <w:t>Специальные</w:t>
      </w:r>
      <w:r>
        <w:t xml:space="preserve"> </w:t>
      </w:r>
      <w:r>
        <w:rPr>
          <w:spacing w:val="-1"/>
        </w:rPr>
        <w:t>условия</w:t>
      </w:r>
      <w:r>
        <w:t xml:space="preserve"> </w:t>
      </w:r>
      <w:r>
        <w:rPr>
          <w:spacing w:val="-1"/>
        </w:rPr>
        <w:t>обучения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воспитания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2"/>
        </w:rPr>
        <w:t>ЗПР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48"/>
        <w:rPr>
          <w:spacing w:val="-1"/>
        </w:rPr>
      </w:pPr>
      <w:r>
        <w:rPr>
          <w:spacing w:val="-1"/>
        </w:rPr>
        <w:t>Программа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t xml:space="preserve"> работы </w:t>
      </w:r>
      <w:r>
        <w:rPr>
          <w:spacing w:val="-1"/>
        </w:rPr>
        <w:t>предусматривает</w:t>
      </w:r>
      <w:r>
        <w:t xml:space="preserve"> </w:t>
      </w:r>
      <w:r>
        <w:rPr>
          <w:spacing w:val="-1"/>
        </w:rPr>
        <w:t>создание</w:t>
      </w:r>
      <w:r>
        <w:t xml:space="preserve"> в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организации</w:t>
      </w:r>
      <w:r>
        <w:rPr>
          <w:spacing w:val="63"/>
        </w:rPr>
        <w:t xml:space="preserve"> </w:t>
      </w:r>
      <w:r>
        <w:rPr>
          <w:spacing w:val="-1"/>
        </w:rPr>
        <w:t>специальных</w:t>
      </w:r>
      <w:r>
        <w:t xml:space="preserve"> </w:t>
      </w:r>
      <w:r>
        <w:rPr>
          <w:spacing w:val="-1"/>
        </w:rPr>
        <w:t>условий</w:t>
      </w:r>
      <w:r>
        <w:t xml:space="preserve"> </w:t>
      </w:r>
      <w:r>
        <w:rPr>
          <w:spacing w:val="-1"/>
        </w:rPr>
        <w:t xml:space="preserve">обучения </w:t>
      </w:r>
      <w:r>
        <w:t xml:space="preserve">и </w:t>
      </w:r>
      <w:r>
        <w:rPr>
          <w:spacing w:val="-1"/>
        </w:rPr>
        <w:t>воспитания</w:t>
      </w:r>
      <w:r>
        <w:rPr>
          <w:spacing w:val="54"/>
        </w:rPr>
        <w:t xml:space="preserve"> </w:t>
      </w:r>
      <w:r>
        <w:rPr>
          <w:spacing w:val="-1"/>
        </w:rPr>
        <w:t>детей,</w:t>
      </w:r>
      <w:r>
        <w:t xml:space="preserve"> </w:t>
      </w:r>
      <w:r>
        <w:rPr>
          <w:spacing w:val="-1"/>
        </w:rPr>
        <w:t>включающих:</w:t>
      </w:r>
    </w:p>
    <w:p w:rsidR="00DE7CD5" w:rsidRDefault="00DE7CD5" w:rsidP="00681D94">
      <w:pPr>
        <w:pStyle w:val="6"/>
        <w:numPr>
          <w:ilvl w:val="0"/>
          <w:numId w:val="40"/>
        </w:numPr>
        <w:tabs>
          <w:tab w:val="left" w:pos="358"/>
        </w:tabs>
        <w:kinsoku w:val="0"/>
        <w:overflowPunct w:val="0"/>
        <w:spacing w:before="3"/>
        <w:rPr>
          <w:b w:val="0"/>
          <w:bCs w:val="0"/>
          <w:i w:val="0"/>
          <w:iCs w:val="0"/>
          <w:spacing w:val="-1"/>
        </w:rPr>
      </w:pPr>
      <w:r>
        <w:rPr>
          <w:spacing w:val="-1"/>
        </w:rPr>
        <w:t>Психолого-педагогическое</w:t>
      </w:r>
      <w:r>
        <w:rPr>
          <w:spacing w:val="-2"/>
        </w:rPr>
        <w:t xml:space="preserve"> </w:t>
      </w:r>
      <w:r>
        <w:rPr>
          <w:spacing w:val="-1"/>
        </w:rPr>
        <w:t>обеспечение</w:t>
      </w:r>
      <w:r>
        <w:rPr>
          <w:b w:val="0"/>
          <w:bCs w:val="0"/>
          <w:i w:val="0"/>
          <w:iCs w:val="0"/>
          <w:spacing w:val="-1"/>
        </w:rPr>
        <w:t>:</w:t>
      </w:r>
    </w:p>
    <w:p w:rsidR="00DE7CD5" w:rsidRDefault="00DE7CD5">
      <w:pPr>
        <w:pStyle w:val="a3"/>
        <w:tabs>
          <w:tab w:val="left" w:pos="4944"/>
        </w:tabs>
        <w:kinsoku w:val="0"/>
        <w:overflowPunct w:val="0"/>
        <w:spacing w:before="37" w:line="276" w:lineRule="auto"/>
        <w:ind w:right="338"/>
        <w:rPr>
          <w:spacing w:val="-1"/>
        </w:rPr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дифференцированных</w:t>
      </w:r>
      <w:r>
        <w:t xml:space="preserve"> </w:t>
      </w:r>
      <w:r>
        <w:rPr>
          <w:spacing w:val="-1"/>
        </w:rPr>
        <w:t>условий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 xml:space="preserve">рекомендациями </w:t>
      </w:r>
      <w:r w:rsidR="00B256EE">
        <w:rPr>
          <w:spacing w:val="-1"/>
        </w:rPr>
        <w:t>Орловской кустовой ПМПК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Школа</w:t>
      </w:r>
      <w:r>
        <w:rPr>
          <w:spacing w:val="67"/>
        </w:rPr>
        <w:t xml:space="preserve"> </w:t>
      </w:r>
      <w:r>
        <w:rPr>
          <w:spacing w:val="-1"/>
        </w:rPr>
        <w:t>функционирует</w:t>
      </w:r>
      <w:r>
        <w:t xml:space="preserve"> в</w:t>
      </w:r>
      <w:r>
        <w:rPr>
          <w:spacing w:val="-1"/>
        </w:rPr>
        <w:t xml:space="preserve"> режиме</w:t>
      </w:r>
      <w:r>
        <w:rPr>
          <w:spacing w:val="-2"/>
        </w:rPr>
        <w:t xml:space="preserve"> </w:t>
      </w:r>
      <w:r>
        <w:rPr>
          <w:spacing w:val="-1"/>
        </w:rPr>
        <w:t>полного</w:t>
      </w:r>
      <w:r>
        <w:t xml:space="preserve"> </w:t>
      </w:r>
      <w:r>
        <w:rPr>
          <w:spacing w:val="-1"/>
        </w:rPr>
        <w:t>рабочего</w:t>
      </w:r>
      <w:r>
        <w:t xml:space="preserve"> </w:t>
      </w:r>
      <w:r>
        <w:rPr>
          <w:spacing w:val="-1"/>
        </w:rPr>
        <w:t>дня.</w:t>
      </w:r>
      <w:r>
        <w:rPr>
          <w:spacing w:val="-1"/>
        </w:rPr>
        <w:tab/>
      </w:r>
      <w:r>
        <w:t xml:space="preserve">Учебные </w:t>
      </w:r>
      <w:r>
        <w:rPr>
          <w:spacing w:val="-1"/>
        </w:rPr>
        <w:t>занятия проходят</w:t>
      </w:r>
      <w:r>
        <w:t xml:space="preserve"> в</w:t>
      </w:r>
      <w:r>
        <w:rPr>
          <w:spacing w:val="-2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rPr>
          <w:spacing w:val="-1"/>
        </w:rPr>
        <w:t>смену.</w:t>
      </w:r>
      <w:r>
        <w:t xml:space="preserve"> </w:t>
      </w:r>
      <w:r>
        <w:rPr>
          <w:spacing w:val="-1"/>
        </w:rPr>
        <w:t>Основной</w:t>
      </w:r>
      <w:r>
        <w:rPr>
          <w:spacing w:val="65"/>
        </w:rPr>
        <w:t xml:space="preserve"> </w:t>
      </w:r>
      <w:r>
        <w:t>формой</w:t>
      </w:r>
      <w:r>
        <w:rPr>
          <w:spacing w:val="-1"/>
        </w:rPr>
        <w:t xml:space="preserve"> организации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процесса</w:t>
      </w:r>
      <w:r>
        <w:t xml:space="preserve"> </w:t>
      </w:r>
      <w:r>
        <w:rPr>
          <w:spacing w:val="-1"/>
        </w:rPr>
        <w:t>является</w:t>
      </w:r>
      <w:r>
        <w:rPr>
          <w:spacing w:val="-3"/>
        </w:rPr>
        <w:t xml:space="preserve"> </w:t>
      </w:r>
      <w:r>
        <w:rPr>
          <w:spacing w:val="-1"/>
        </w:rPr>
        <w:t xml:space="preserve">классно-урочная </w:t>
      </w:r>
      <w:r>
        <w:t>система.</w:t>
      </w:r>
      <w:r>
        <w:rPr>
          <w:spacing w:val="-3"/>
        </w:rPr>
        <w:t xml:space="preserve"> </w:t>
      </w:r>
      <w:r>
        <w:rPr>
          <w:spacing w:val="-1"/>
        </w:rPr>
        <w:t>Расписание</w:t>
      </w:r>
      <w:r>
        <w:t xml:space="preserve"> </w:t>
      </w:r>
      <w:r>
        <w:rPr>
          <w:spacing w:val="-1"/>
        </w:rPr>
        <w:t>уроков</w:t>
      </w:r>
      <w:r>
        <w:rPr>
          <w:spacing w:val="65"/>
        </w:rPr>
        <w:t xml:space="preserve"> </w:t>
      </w:r>
      <w:r>
        <w:rPr>
          <w:spacing w:val="-1"/>
        </w:rPr>
        <w:t>составляется</w:t>
      </w:r>
      <w:r>
        <w:t xml:space="preserve"> </w:t>
      </w:r>
      <w:r>
        <w:rPr>
          <w:spacing w:val="-1"/>
        </w:rPr>
        <w:t>учетом требований</w:t>
      </w:r>
      <w:r>
        <w:t xml:space="preserve"> </w:t>
      </w:r>
      <w:r>
        <w:rPr>
          <w:spacing w:val="-1"/>
        </w:rPr>
        <w:t>СанПиН.</w:t>
      </w:r>
      <w:r>
        <w:t xml:space="preserve"> </w:t>
      </w:r>
      <w:r>
        <w:rPr>
          <w:spacing w:val="-1"/>
        </w:rPr>
        <w:t>Все</w:t>
      </w:r>
      <w:r>
        <w:t xml:space="preserve"> </w:t>
      </w:r>
      <w:r>
        <w:rPr>
          <w:spacing w:val="-1"/>
        </w:rPr>
        <w:t>учащиеся</w:t>
      </w:r>
      <w:r>
        <w:t xml:space="preserve"> </w:t>
      </w:r>
      <w:r>
        <w:rPr>
          <w:spacing w:val="-1"/>
        </w:rPr>
        <w:t xml:space="preserve">обеспечиваются </w:t>
      </w:r>
      <w:r>
        <w:t xml:space="preserve">3-х </w:t>
      </w:r>
      <w:r>
        <w:rPr>
          <w:spacing w:val="-1"/>
        </w:rPr>
        <w:t>разовым</w:t>
      </w:r>
      <w:r>
        <w:rPr>
          <w:spacing w:val="63"/>
        </w:rPr>
        <w:t xml:space="preserve"> </w:t>
      </w:r>
      <w:r>
        <w:rPr>
          <w:spacing w:val="-1"/>
        </w:rPr>
        <w:t>сбалансированным</w:t>
      </w:r>
      <w:r>
        <w:rPr>
          <w:spacing w:val="-3"/>
        </w:rPr>
        <w:t xml:space="preserve"> </w:t>
      </w:r>
      <w:r>
        <w:rPr>
          <w:spacing w:val="-1"/>
        </w:rPr>
        <w:t>бесплатным горячим питанием. Во</w:t>
      </w:r>
      <w:r>
        <w:t xml:space="preserve"> </w:t>
      </w:r>
      <w:r>
        <w:rPr>
          <w:spacing w:val="-1"/>
        </w:rPr>
        <w:t>второй половине</w:t>
      </w:r>
      <w:r>
        <w:t xml:space="preserve"> дня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1"/>
        </w:rPr>
        <w:t>учащихся 1-4</w:t>
      </w:r>
      <w:r>
        <w:t xml:space="preserve"> классов</w:t>
      </w:r>
      <w:r>
        <w:rPr>
          <w:spacing w:val="71"/>
        </w:rPr>
        <w:t xml:space="preserve"> </w:t>
      </w:r>
      <w:r>
        <w:rPr>
          <w:spacing w:val="-1"/>
        </w:rPr>
        <w:t>организованы</w:t>
      </w:r>
      <w:r>
        <w:rPr>
          <w:spacing w:val="-2"/>
        </w:rPr>
        <w:t xml:space="preserve"> </w:t>
      </w:r>
      <w:r w:rsidR="00B256EE">
        <w:rPr>
          <w:spacing w:val="-2"/>
        </w:rPr>
        <w:t>консультации по самоподготовке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Проводятся:</w:t>
      </w:r>
      <w:r>
        <w:rPr>
          <w:spacing w:val="1"/>
        </w:rPr>
        <w:t xml:space="preserve"> </w:t>
      </w:r>
      <w:r>
        <w:rPr>
          <w:spacing w:val="-1"/>
        </w:rPr>
        <w:t>самоподготовка,</w:t>
      </w:r>
      <w:r>
        <w:t xml:space="preserve"> </w:t>
      </w:r>
      <w:r>
        <w:rPr>
          <w:spacing w:val="-1"/>
        </w:rPr>
        <w:t xml:space="preserve">занятия </w:t>
      </w:r>
      <w:r>
        <w:t>в</w:t>
      </w:r>
      <w:r>
        <w:rPr>
          <w:spacing w:val="-1"/>
        </w:rPr>
        <w:t xml:space="preserve"> кружках</w:t>
      </w:r>
      <w:r>
        <w:rPr>
          <w:spacing w:val="61"/>
        </w:rPr>
        <w:t xml:space="preserve"> </w:t>
      </w:r>
      <w:r>
        <w:rPr>
          <w:spacing w:val="-1"/>
        </w:rPr>
        <w:t>дополнительного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коррекционно-развивающие</w:t>
      </w:r>
      <w:r>
        <w:t xml:space="preserve"> </w:t>
      </w:r>
      <w:r>
        <w:rPr>
          <w:spacing w:val="-1"/>
        </w:rPr>
        <w:t>занятия,</w:t>
      </w:r>
      <w:r>
        <w:rPr>
          <w:spacing w:val="75"/>
        </w:rPr>
        <w:t xml:space="preserve"> </w:t>
      </w:r>
      <w:r>
        <w:rPr>
          <w:spacing w:val="-1"/>
        </w:rPr>
        <w:t>осуществляемые</w:t>
      </w:r>
      <w:r>
        <w:rPr>
          <w:spacing w:val="-2"/>
        </w:rPr>
        <w:t xml:space="preserve"> </w:t>
      </w:r>
      <w:r>
        <w:rPr>
          <w:spacing w:val="-1"/>
        </w:rPr>
        <w:t>учителями,</w:t>
      </w:r>
      <w:r>
        <w:t xml:space="preserve"> </w:t>
      </w:r>
      <w:r>
        <w:rPr>
          <w:spacing w:val="-1"/>
        </w:rPr>
        <w:t>внеклассные</w:t>
      </w:r>
      <w:r>
        <w:t xml:space="preserve"> </w:t>
      </w:r>
      <w:r>
        <w:rPr>
          <w:spacing w:val="-1"/>
        </w:rPr>
        <w:t>мероприятия.</w:t>
      </w:r>
    </w:p>
    <w:p w:rsidR="00DE7CD5" w:rsidRDefault="00DE7CD5">
      <w:pPr>
        <w:pStyle w:val="a3"/>
        <w:kinsoku w:val="0"/>
        <w:overflowPunct w:val="0"/>
        <w:spacing w:line="275" w:lineRule="auto"/>
        <w:ind w:right="576" w:firstLine="220"/>
        <w:jc w:val="both"/>
        <w:rPr>
          <w:spacing w:val="-1"/>
        </w:rPr>
      </w:pPr>
      <w:r>
        <w:rPr>
          <w:b/>
          <w:bCs/>
          <w:i/>
          <w:iCs/>
          <w:spacing w:val="-1"/>
        </w:rPr>
        <w:t>Коррекционно-развивающая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направленность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образования</w:t>
      </w:r>
      <w:r>
        <w:rPr>
          <w:spacing w:val="54"/>
        </w:rPr>
        <w:t xml:space="preserve"> </w:t>
      </w:r>
      <w:r>
        <w:rPr>
          <w:spacing w:val="-1"/>
        </w:rPr>
        <w:t xml:space="preserve">учащихся </w:t>
      </w:r>
      <w:r>
        <w:t xml:space="preserve">с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rPr>
          <w:spacing w:val="7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достигается</w:t>
      </w:r>
      <w:r>
        <w:t xml:space="preserve"> </w:t>
      </w:r>
      <w:r>
        <w:rPr>
          <w:spacing w:val="-1"/>
        </w:rPr>
        <w:t>благодаря использованию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уроках</w:t>
      </w:r>
      <w:r>
        <w:t xml:space="preserve"> и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внеурочной деятельности различных</w:t>
      </w:r>
      <w:r>
        <w:rPr>
          <w:spacing w:val="91"/>
        </w:rPr>
        <w:t xml:space="preserve"> </w:t>
      </w:r>
      <w:r>
        <w:rPr>
          <w:spacing w:val="-1"/>
        </w:rPr>
        <w:t>педагогических</w:t>
      </w:r>
      <w:r>
        <w:t xml:space="preserve"> </w:t>
      </w:r>
      <w:r>
        <w:rPr>
          <w:spacing w:val="-1"/>
        </w:rPr>
        <w:t>технологий,</w:t>
      </w:r>
      <w:r>
        <w:t xml:space="preserve"> </w:t>
      </w:r>
      <w:r>
        <w:rPr>
          <w:spacing w:val="-1"/>
        </w:rPr>
        <w:t>помогающих</w:t>
      </w:r>
      <w:r>
        <w:t xml:space="preserve"> </w:t>
      </w:r>
      <w:r>
        <w:rPr>
          <w:spacing w:val="-1"/>
        </w:rPr>
        <w:t>учащимся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получении</w:t>
      </w:r>
      <w: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образования: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4"/>
        <w:rPr>
          <w:spacing w:val="-1"/>
        </w:rPr>
      </w:pPr>
      <w:r>
        <w:rPr>
          <w:spacing w:val="-1"/>
        </w:rPr>
        <w:t>коррекционно-развивающих,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информационно-коммуникационных,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проблемного</w:t>
      </w:r>
      <w:r>
        <w:t xml:space="preserve"> </w:t>
      </w:r>
      <w:r>
        <w:rPr>
          <w:spacing w:val="-1"/>
        </w:rPr>
        <w:t>обучения,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t>проектной</w:t>
      </w:r>
      <w:r>
        <w:rPr>
          <w:spacing w:val="-1"/>
        </w:rPr>
        <w:t xml:space="preserve"> деятельности,</w:t>
      </w:r>
    </w:p>
    <w:p w:rsidR="00DE7CD5" w:rsidRDefault="00DE7CD5">
      <w:pPr>
        <w:pStyle w:val="a3"/>
        <w:kinsoku w:val="0"/>
        <w:overflowPunct w:val="0"/>
        <w:spacing w:before="37"/>
        <w:ind w:left="282"/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индивидуальное</w:t>
      </w:r>
      <w:r>
        <w:t xml:space="preserve"> </w:t>
      </w:r>
      <w:r>
        <w:rPr>
          <w:spacing w:val="-1"/>
        </w:rPr>
        <w:t>обучение</w:t>
      </w:r>
      <w:r>
        <w:t xml:space="preserve"> </w:t>
      </w:r>
      <w:r>
        <w:rPr>
          <w:spacing w:val="-2"/>
        </w:rPr>
        <w:t>на</w:t>
      </w:r>
      <w:r>
        <w:t xml:space="preserve"> дому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 xml:space="preserve">учащимися </w:t>
      </w:r>
      <w:r>
        <w:t xml:space="preserve">по </w:t>
      </w:r>
      <w:r>
        <w:rPr>
          <w:spacing w:val="-1"/>
        </w:rPr>
        <w:t>заключению</w:t>
      </w:r>
      <w:r>
        <w:t xml:space="preserve"> клинико-</w:t>
      </w:r>
    </w:p>
    <w:p w:rsidR="00DE7CD5" w:rsidRDefault="00DE7CD5">
      <w:pPr>
        <w:pStyle w:val="a3"/>
        <w:kinsoku w:val="0"/>
        <w:overflowPunct w:val="0"/>
        <w:spacing w:before="37"/>
        <w:ind w:left="282"/>
        <w:sectPr w:rsidR="00DE7CD5">
          <w:pgSz w:w="11910" w:h="16840"/>
          <w:pgMar w:top="640" w:right="600" w:bottom="104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500"/>
        <w:rPr>
          <w:spacing w:val="-1"/>
        </w:rPr>
      </w:pPr>
      <w:r>
        <w:rPr>
          <w:spacing w:val="-1"/>
        </w:rPr>
        <w:lastRenderedPageBreak/>
        <w:t>экспертной</w:t>
      </w:r>
      <w:r>
        <w:t xml:space="preserve"> </w:t>
      </w:r>
      <w:r>
        <w:rPr>
          <w:spacing w:val="-1"/>
        </w:rPr>
        <w:t>комиссии</w:t>
      </w:r>
      <w:r>
        <w:rPr>
          <w:spacing w:val="-4"/>
        </w:rPr>
        <w:t xml:space="preserve"> </w:t>
      </w:r>
      <w:r>
        <w:rPr>
          <w:spacing w:val="-1"/>
        </w:rPr>
        <w:t>(КЭК).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образования определяется</w:t>
      </w:r>
      <w:r>
        <w:t xml:space="preserve"> для</w:t>
      </w:r>
      <w:r>
        <w:rPr>
          <w:spacing w:val="52"/>
        </w:rPr>
        <w:t xml:space="preserve"> </w:t>
      </w:r>
      <w:r>
        <w:rPr>
          <w:spacing w:val="-1"/>
        </w:rPr>
        <w:t>детей</w:t>
      </w:r>
      <w:r>
        <w:t xml:space="preserve"> с </w:t>
      </w:r>
      <w:r>
        <w:rPr>
          <w:spacing w:val="-1"/>
        </w:rPr>
        <w:t>задержкой</w:t>
      </w:r>
      <w:r>
        <w:rPr>
          <w:spacing w:val="63"/>
        </w:rPr>
        <w:t xml:space="preserve"> </w:t>
      </w:r>
      <w:r>
        <w:rPr>
          <w:spacing w:val="-1"/>
        </w:rPr>
        <w:t>психического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исходя </w:t>
      </w:r>
      <w:r>
        <w:rPr>
          <w:spacing w:val="-1"/>
        </w:rPr>
        <w:t>из особенностей</w:t>
      </w:r>
      <w:r>
        <w:t xml:space="preserve"> </w:t>
      </w:r>
      <w:r>
        <w:rPr>
          <w:spacing w:val="-1"/>
        </w:rPr>
        <w:t>психофизического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индивидуальных</w:t>
      </w:r>
      <w:r>
        <w:rPr>
          <w:spacing w:val="69"/>
        </w:rPr>
        <w:t xml:space="preserve"> </w:t>
      </w:r>
      <w:r>
        <w:rPr>
          <w:spacing w:val="-1"/>
        </w:rPr>
        <w:t>возможностей</w:t>
      </w:r>
      <w:r>
        <w:t xml:space="preserve"> </w:t>
      </w:r>
      <w:r>
        <w:rPr>
          <w:spacing w:val="-1"/>
        </w:rPr>
        <w:t>учащихся.</w:t>
      </w:r>
      <w:r>
        <w:rPr>
          <w:spacing w:val="-3"/>
        </w:rPr>
        <w:t xml:space="preserve"> </w:t>
      </w:r>
      <w:r>
        <w:rPr>
          <w:spacing w:val="-1"/>
        </w:rPr>
        <w:t>Социализация обучающихся</w:t>
      </w:r>
      <w:r>
        <w:t xml:space="preserve"> </w:t>
      </w:r>
      <w:r>
        <w:rPr>
          <w:spacing w:val="-1"/>
        </w:rPr>
        <w:t>обеспечивается через</w:t>
      </w:r>
      <w:r>
        <w:rPr>
          <w:spacing w:val="-3"/>
        </w:rPr>
        <w:t xml:space="preserve"> </w:t>
      </w:r>
      <w:r>
        <w:rPr>
          <w:spacing w:val="-1"/>
        </w:rPr>
        <w:t>участие</w:t>
      </w:r>
      <w:r>
        <w:t xml:space="preserve"> во </w:t>
      </w:r>
      <w:r>
        <w:rPr>
          <w:spacing w:val="-1"/>
        </w:rPr>
        <w:t>внеклассных</w:t>
      </w:r>
      <w:r>
        <w:rPr>
          <w:spacing w:val="89"/>
        </w:rPr>
        <w:t xml:space="preserve"> </w:t>
      </w:r>
      <w:r>
        <w:rPr>
          <w:spacing w:val="-1"/>
        </w:rPr>
        <w:t>мероприятиях,</w:t>
      </w:r>
      <w:r>
        <w:t xml:space="preserve"> систему</w:t>
      </w:r>
      <w:r>
        <w:rPr>
          <w:spacing w:val="-3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коррекционных</w:t>
      </w:r>
      <w:r>
        <w:t xml:space="preserve"> </w:t>
      </w:r>
      <w:r>
        <w:rPr>
          <w:spacing w:val="-1"/>
        </w:rPr>
        <w:t>занятий.</w:t>
      </w:r>
    </w:p>
    <w:p w:rsidR="00DE7CD5" w:rsidRDefault="00DE7CD5">
      <w:pPr>
        <w:pStyle w:val="a3"/>
        <w:kinsoku w:val="0"/>
        <w:overflowPunct w:val="0"/>
        <w:spacing w:line="277" w:lineRule="auto"/>
        <w:ind w:right="500"/>
        <w:rPr>
          <w:spacing w:val="-1"/>
        </w:rPr>
      </w:pPr>
      <w:r>
        <w:rPr>
          <w:spacing w:val="-1"/>
        </w:rPr>
        <w:t>здоровьесберегающие</w:t>
      </w:r>
      <w:r>
        <w:t xml:space="preserve"> </w:t>
      </w:r>
      <w:r>
        <w:rPr>
          <w:spacing w:val="-1"/>
        </w:rP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образовательном</w:t>
      </w:r>
      <w:r>
        <w:t xml:space="preserve"> </w:t>
      </w:r>
      <w:r>
        <w:rPr>
          <w:spacing w:val="-1"/>
        </w:rPr>
        <w:t>учреждении</w:t>
      </w:r>
      <w:r>
        <w:t xml:space="preserve"> </w:t>
      </w:r>
      <w:r>
        <w:rPr>
          <w:spacing w:val="-1"/>
        </w:rPr>
        <w:t>обеспечены</w:t>
      </w:r>
      <w:r>
        <w:t xml:space="preserve"> </w:t>
      </w:r>
      <w:r>
        <w:rPr>
          <w:spacing w:val="-1"/>
        </w:rPr>
        <w:t>соблюдением</w:t>
      </w:r>
      <w:r>
        <w:rPr>
          <w:spacing w:val="65"/>
        </w:rPr>
        <w:t xml:space="preserve"> </w:t>
      </w:r>
      <w:r>
        <w:rPr>
          <w:spacing w:val="-1"/>
        </w:rPr>
        <w:t>охранительного</w:t>
      </w:r>
      <w:r>
        <w:t xml:space="preserve"> </w:t>
      </w:r>
      <w:r>
        <w:rPr>
          <w:spacing w:val="-1"/>
        </w:rP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образовательно-воспитательном процессе: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составление</w:t>
      </w:r>
      <w:r>
        <w:t xml:space="preserve"> </w:t>
      </w:r>
      <w:r>
        <w:rPr>
          <w:spacing w:val="-1"/>
        </w:rPr>
        <w:t xml:space="preserve">расписания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учетом умственной</w:t>
      </w:r>
      <w:r>
        <w:t xml:space="preserve"> </w:t>
      </w:r>
      <w:r>
        <w:rPr>
          <w:spacing w:val="-1"/>
        </w:rPr>
        <w:t>работоспособности</w:t>
      </w:r>
      <w:r>
        <w:t xml:space="preserve"> </w:t>
      </w:r>
      <w:r>
        <w:rPr>
          <w:spacing w:val="-1"/>
        </w:rPr>
        <w:t>обучающихся,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организация динамических</w:t>
      </w:r>
      <w:r>
        <w:t xml:space="preserve"> </w:t>
      </w:r>
      <w:r>
        <w:rPr>
          <w:spacing w:val="-1"/>
        </w:rPr>
        <w:t>пауз во</w:t>
      </w:r>
      <w:r>
        <w:t xml:space="preserve"> </w:t>
      </w:r>
      <w:r>
        <w:rPr>
          <w:spacing w:val="-1"/>
        </w:rPr>
        <w:t>время образовательного</w:t>
      </w:r>
      <w:r>
        <w:rPr>
          <w:spacing w:val="-3"/>
        </w:rPr>
        <w:t xml:space="preserve"> </w:t>
      </w:r>
      <w:r>
        <w:rPr>
          <w:spacing w:val="-1"/>
        </w:rPr>
        <w:t>процесса,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соблюдение</w:t>
      </w:r>
      <w:r>
        <w:rPr>
          <w:spacing w:val="-2"/>
        </w:rPr>
        <w:t xml:space="preserve"> </w:t>
      </w:r>
      <w:r>
        <w:rPr>
          <w:spacing w:val="-1"/>
        </w:rPr>
        <w:t>режимных</w:t>
      </w:r>
      <w:r>
        <w:t xml:space="preserve"> </w:t>
      </w:r>
      <w:r>
        <w:rPr>
          <w:spacing w:val="-1"/>
        </w:rPr>
        <w:t>моментов,</w:t>
      </w:r>
    </w:p>
    <w:p w:rsidR="00DE7CD5" w:rsidRDefault="00DE7CD5" w:rsidP="00681D94">
      <w:pPr>
        <w:pStyle w:val="a3"/>
        <w:numPr>
          <w:ilvl w:val="1"/>
          <w:numId w:val="40"/>
        </w:numPr>
        <w:tabs>
          <w:tab w:val="left" w:pos="838"/>
        </w:tabs>
        <w:kinsoku w:val="0"/>
        <w:overflowPunct w:val="0"/>
        <w:spacing w:before="40" w:line="275" w:lineRule="auto"/>
        <w:ind w:right="148"/>
        <w:rPr>
          <w:spacing w:val="-1"/>
        </w:rPr>
      </w:pPr>
      <w:r>
        <w:rPr>
          <w:spacing w:val="-1"/>
        </w:rPr>
        <w:t>проведение</w:t>
      </w:r>
      <w:r>
        <w:rPr>
          <w:spacing w:val="36"/>
        </w:rPr>
        <w:t xml:space="preserve"> </w:t>
      </w:r>
      <w:r>
        <w:rPr>
          <w:spacing w:val="-1"/>
        </w:rPr>
        <w:t>индивидуальных</w:t>
      </w:r>
      <w:r>
        <w:rPr>
          <w:spacing w:val="35"/>
        </w:rPr>
        <w:t xml:space="preserve"> </w:t>
      </w:r>
      <w:r>
        <w:rPr>
          <w:spacing w:val="-1"/>
        </w:rPr>
        <w:t>коррекционных</w:t>
      </w:r>
      <w:r>
        <w:rPr>
          <w:spacing w:val="35"/>
        </w:rPr>
        <w:t xml:space="preserve"> </w:t>
      </w:r>
      <w:r>
        <w:rPr>
          <w:spacing w:val="-1"/>
        </w:rPr>
        <w:t>занятий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обучающимися</w:t>
      </w:r>
      <w:r>
        <w:rPr>
          <w:spacing w:val="35"/>
        </w:rPr>
        <w:t xml:space="preserve"> </w:t>
      </w:r>
      <w:r>
        <w:rPr>
          <w:spacing w:val="-1"/>
        </w:rPr>
        <w:t>как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первой,</w:t>
      </w:r>
      <w:r>
        <w:rPr>
          <w:spacing w:val="35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во</w:t>
      </w:r>
      <w:r>
        <w:rPr>
          <w:spacing w:val="67"/>
        </w:rPr>
        <w:t xml:space="preserve"> </w:t>
      </w:r>
      <w:r>
        <w:rPr>
          <w:spacing w:val="-1"/>
        </w:rPr>
        <w:t>второй половине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дня.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148" w:firstLine="441"/>
        <w:rPr>
          <w:spacing w:val="-1"/>
        </w:rPr>
      </w:pPr>
      <w:r>
        <w:rPr>
          <w:spacing w:val="-1"/>
        </w:rPr>
        <w:t>Лечебно-оздоровительная</w:t>
      </w:r>
      <w:r>
        <w:t xml:space="preserve"> и</w:t>
      </w:r>
      <w:r>
        <w:rPr>
          <w:spacing w:val="-1"/>
        </w:rPr>
        <w:t xml:space="preserve"> профилактическая </w:t>
      </w:r>
      <w:r>
        <w:t xml:space="preserve">работа </w:t>
      </w:r>
      <w:r>
        <w:rPr>
          <w:spacing w:val="-1"/>
        </w:rPr>
        <w:t>проводится медицинскими работниками</w:t>
      </w:r>
      <w:r>
        <w:t xml:space="preserve"> и</w:t>
      </w:r>
      <w:r>
        <w:rPr>
          <w:spacing w:val="67"/>
        </w:rPr>
        <w:t xml:space="preserve"> </w:t>
      </w:r>
      <w:r>
        <w:rPr>
          <w:spacing w:val="-1"/>
        </w:rPr>
        <w:t>педагогами:</w:t>
      </w:r>
      <w:r>
        <w:rPr>
          <w:spacing w:val="1"/>
        </w:rPr>
        <w:t xml:space="preserve"> </w:t>
      </w:r>
      <w:r>
        <w:rPr>
          <w:spacing w:val="-1"/>
        </w:rPr>
        <w:t>комплексное</w:t>
      </w:r>
      <w:r>
        <w:rPr>
          <w:spacing w:val="-2"/>
        </w:rPr>
        <w:t xml:space="preserve"> </w:t>
      </w:r>
      <w:r>
        <w:rPr>
          <w:spacing w:val="-1"/>
        </w:rPr>
        <w:t>медикаментозное</w:t>
      </w:r>
      <w:r>
        <w:t xml:space="preserve"> </w:t>
      </w:r>
      <w:r>
        <w:rPr>
          <w:spacing w:val="-1"/>
        </w:rPr>
        <w:t>лечение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профилактика,</w:t>
      </w:r>
      <w:r>
        <w:t xml:space="preserve"> </w:t>
      </w:r>
      <w:r>
        <w:rPr>
          <w:spacing w:val="-1"/>
        </w:rPr>
        <w:t>спортивные</w:t>
      </w:r>
      <w:r>
        <w:t xml:space="preserve"> </w:t>
      </w:r>
      <w:r>
        <w:rPr>
          <w:spacing w:val="-1"/>
        </w:rPr>
        <w:t>мероприятия,</w:t>
      </w:r>
      <w:r>
        <w:t xml:space="preserve"> </w:t>
      </w:r>
      <w:r>
        <w:rPr>
          <w:spacing w:val="-1"/>
        </w:rPr>
        <w:t>работа</w:t>
      </w:r>
      <w:r>
        <w:rPr>
          <w:spacing w:val="77"/>
        </w:rPr>
        <w:t xml:space="preserve"> </w:t>
      </w:r>
      <w:r>
        <w:rPr>
          <w:spacing w:val="-1"/>
        </w:rPr>
        <w:t>кружков спортивно-оздоровительного</w:t>
      </w:r>
      <w:r>
        <w:t xml:space="preserve"> </w:t>
      </w:r>
      <w:r>
        <w:rPr>
          <w:spacing w:val="-1"/>
        </w:rPr>
        <w:t>направления.</w:t>
      </w:r>
    </w:p>
    <w:p w:rsidR="00DE7CD5" w:rsidRDefault="00DE7CD5" w:rsidP="00681D94">
      <w:pPr>
        <w:pStyle w:val="6"/>
        <w:numPr>
          <w:ilvl w:val="0"/>
          <w:numId w:val="39"/>
        </w:numPr>
        <w:tabs>
          <w:tab w:val="left" w:pos="372"/>
        </w:tabs>
        <w:kinsoku w:val="0"/>
        <w:overflowPunct w:val="0"/>
        <w:spacing w:before="3"/>
        <w:ind w:hanging="254"/>
        <w:jc w:val="both"/>
        <w:rPr>
          <w:b w:val="0"/>
          <w:bCs w:val="0"/>
          <w:i w:val="0"/>
          <w:iCs w:val="0"/>
        </w:rPr>
      </w:pPr>
      <w:r>
        <w:rPr>
          <w:spacing w:val="3"/>
        </w:rPr>
        <w:t>Программно-методическое</w:t>
      </w:r>
      <w:r>
        <w:rPr>
          <w:spacing w:val="9"/>
        </w:rPr>
        <w:t xml:space="preserve"> </w:t>
      </w:r>
      <w:r>
        <w:rPr>
          <w:spacing w:val="3"/>
        </w:rPr>
        <w:t>обеспечение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02" w:firstLine="708"/>
        <w:jc w:val="both"/>
        <w:rPr>
          <w:spacing w:val="-2"/>
        </w:rPr>
      </w:pPr>
      <w:r>
        <w:t>В</w:t>
      </w:r>
      <w:r>
        <w:rPr>
          <w:spacing w:val="45"/>
        </w:rPr>
        <w:t xml:space="preserve"> </w:t>
      </w:r>
      <w:r>
        <w:rPr>
          <w:spacing w:val="12"/>
        </w:rPr>
        <w:t>процессе</w:t>
      </w:r>
      <w:r>
        <w:rPr>
          <w:spacing w:val="46"/>
        </w:rPr>
        <w:t xml:space="preserve"> </w:t>
      </w:r>
      <w:r>
        <w:rPr>
          <w:spacing w:val="12"/>
        </w:rPr>
        <w:t>реализации</w:t>
      </w:r>
      <w:r>
        <w:rPr>
          <w:spacing w:val="48"/>
        </w:rPr>
        <w:t xml:space="preserve"> </w:t>
      </w:r>
      <w:r>
        <w:rPr>
          <w:spacing w:val="12"/>
        </w:rPr>
        <w:t>программы</w:t>
      </w:r>
      <w:r>
        <w:rPr>
          <w:spacing w:val="48"/>
        </w:rPr>
        <w:t xml:space="preserve"> </w:t>
      </w:r>
      <w:r>
        <w:rPr>
          <w:spacing w:val="13"/>
        </w:rPr>
        <w:t>коррекционной</w:t>
      </w:r>
      <w:r>
        <w:rPr>
          <w:spacing w:val="45"/>
        </w:rPr>
        <w:t xml:space="preserve"> </w:t>
      </w:r>
      <w:r>
        <w:rPr>
          <w:spacing w:val="12"/>
        </w:rPr>
        <w:t>работы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используются,</w:t>
      </w:r>
      <w:r>
        <w:rPr>
          <w:spacing w:val="39"/>
        </w:rPr>
        <w:t xml:space="preserve"> </w:t>
      </w:r>
      <w:r>
        <w:rPr>
          <w:spacing w:val="1"/>
        </w:rPr>
        <w:t>компьютерные</w:t>
      </w:r>
      <w:r>
        <w:rPr>
          <w:spacing w:val="41"/>
        </w:rPr>
        <w:t xml:space="preserve"> </w:t>
      </w:r>
      <w:r>
        <w:rPr>
          <w:spacing w:val="1"/>
        </w:rPr>
        <w:t>коррекционно-развивающие</w:t>
      </w:r>
      <w:r>
        <w:rPr>
          <w:spacing w:val="44"/>
        </w:rPr>
        <w:t xml:space="preserve"> </w:t>
      </w:r>
      <w:r>
        <w:rPr>
          <w:spacing w:val="2"/>
        </w:rPr>
        <w:t>программы,</w:t>
      </w:r>
      <w:r>
        <w:rPr>
          <w:spacing w:val="36"/>
        </w:rPr>
        <w:t xml:space="preserve"> </w:t>
      </w:r>
      <w:r>
        <w:rPr>
          <w:spacing w:val="-1"/>
        </w:rPr>
        <w:t>диагностический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11"/>
        </w:rPr>
        <w:t>коррекционно-</w:t>
      </w:r>
      <w:r>
        <w:rPr>
          <w:spacing w:val="88"/>
        </w:rPr>
        <w:t xml:space="preserve"> </w:t>
      </w:r>
      <w:r>
        <w:rPr>
          <w:spacing w:val="10"/>
        </w:rPr>
        <w:t>развивающий</w:t>
      </w:r>
      <w:r>
        <w:rPr>
          <w:spacing w:val="31"/>
        </w:rPr>
        <w:t xml:space="preserve"> </w:t>
      </w:r>
      <w:r>
        <w:rPr>
          <w:spacing w:val="11"/>
        </w:rPr>
        <w:t>инструментарий,</w:t>
      </w:r>
      <w:r>
        <w:rPr>
          <w:spacing w:val="31"/>
        </w:rPr>
        <w:t xml:space="preserve"> </w:t>
      </w:r>
      <w:r>
        <w:rPr>
          <w:spacing w:val="10"/>
        </w:rPr>
        <w:t>необходимый</w:t>
      </w:r>
      <w:r>
        <w:rPr>
          <w:spacing w:val="31"/>
        </w:rPr>
        <w:t xml:space="preserve"> </w:t>
      </w:r>
      <w:r>
        <w:rPr>
          <w:spacing w:val="7"/>
        </w:rPr>
        <w:t>для</w:t>
      </w:r>
      <w:r>
        <w:rPr>
          <w:spacing w:val="41"/>
        </w:rPr>
        <w:t xml:space="preserve"> </w:t>
      </w:r>
      <w:r>
        <w:rPr>
          <w:spacing w:val="6"/>
        </w:rPr>
        <w:t>осуществления</w:t>
      </w:r>
      <w:r>
        <w:rPr>
          <w:spacing w:val="23"/>
        </w:rPr>
        <w:t xml:space="preserve"> </w:t>
      </w:r>
      <w:r>
        <w:rPr>
          <w:spacing w:val="6"/>
        </w:rPr>
        <w:t>профессиональной</w:t>
      </w:r>
      <w:r>
        <w:rPr>
          <w:spacing w:val="73"/>
        </w:rPr>
        <w:t xml:space="preserve"> </w:t>
      </w:r>
      <w:r>
        <w:rPr>
          <w:spacing w:val="6"/>
        </w:rPr>
        <w:t>деятельности</w:t>
      </w:r>
      <w:r>
        <w:rPr>
          <w:spacing w:val="47"/>
        </w:rPr>
        <w:t xml:space="preserve"> </w:t>
      </w:r>
      <w:r>
        <w:rPr>
          <w:spacing w:val="5"/>
        </w:rPr>
        <w:t>учителя,</w:t>
      </w:r>
      <w:r>
        <w:rPr>
          <w:spacing w:val="48"/>
        </w:rPr>
        <w:t xml:space="preserve"> </w:t>
      </w:r>
      <w:r>
        <w:rPr>
          <w:spacing w:val="3"/>
        </w:rPr>
        <w:t>педагога-психолога,</w:t>
      </w:r>
      <w:r>
        <w:rPr>
          <w:spacing w:val="31"/>
        </w:rPr>
        <w:t xml:space="preserve"> </w:t>
      </w:r>
      <w:r>
        <w:rPr>
          <w:spacing w:val="-2"/>
        </w:rPr>
        <w:t>социального</w:t>
      </w:r>
      <w:r>
        <w:rPr>
          <w:spacing w:val="31"/>
        </w:rPr>
        <w:t xml:space="preserve"> </w:t>
      </w:r>
      <w:r>
        <w:rPr>
          <w:spacing w:val="-2"/>
        </w:rPr>
        <w:t>педагога,</w:t>
      </w:r>
      <w:r>
        <w:rPr>
          <w:spacing w:val="31"/>
        </w:rPr>
        <w:t xml:space="preserve"> </w:t>
      </w:r>
      <w:r>
        <w:rPr>
          <w:spacing w:val="-2"/>
        </w:rPr>
        <w:t>учителя-логопеда,</w:t>
      </w:r>
      <w:r>
        <w:rPr>
          <w:spacing w:val="33"/>
        </w:rPr>
        <w:t xml:space="preserve"> </w:t>
      </w:r>
      <w:r>
        <w:rPr>
          <w:spacing w:val="-2"/>
        </w:rPr>
        <w:t>учителя-</w:t>
      </w:r>
      <w:r>
        <w:rPr>
          <w:spacing w:val="87"/>
        </w:rPr>
        <w:t xml:space="preserve"> </w:t>
      </w:r>
      <w:r>
        <w:rPr>
          <w:spacing w:val="-2"/>
        </w:rPr>
        <w:t>дефектолога.</w:t>
      </w:r>
    </w:p>
    <w:p w:rsidR="00DE7CD5" w:rsidRDefault="00DE7CD5" w:rsidP="00681D94">
      <w:pPr>
        <w:pStyle w:val="6"/>
        <w:numPr>
          <w:ilvl w:val="0"/>
          <w:numId w:val="39"/>
        </w:numPr>
        <w:tabs>
          <w:tab w:val="left" w:pos="370"/>
        </w:tabs>
        <w:kinsoku w:val="0"/>
        <w:overflowPunct w:val="0"/>
        <w:spacing w:before="1"/>
        <w:ind w:left="369" w:hanging="252"/>
        <w:jc w:val="both"/>
        <w:rPr>
          <w:b w:val="0"/>
          <w:bCs w:val="0"/>
          <w:i w:val="0"/>
          <w:iCs w:val="0"/>
        </w:rPr>
      </w:pPr>
      <w:r>
        <w:rPr>
          <w:spacing w:val="2"/>
        </w:rPr>
        <w:t>Кадровое</w:t>
      </w:r>
      <w:r>
        <w:rPr>
          <w:spacing w:val="7"/>
        </w:rPr>
        <w:t xml:space="preserve"> </w:t>
      </w:r>
      <w:r>
        <w:rPr>
          <w:spacing w:val="2"/>
        </w:rPr>
        <w:t>обеспечение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02" w:firstLine="220"/>
        <w:jc w:val="both"/>
        <w:rPr>
          <w:spacing w:val="-1"/>
        </w:rPr>
      </w:pPr>
      <w:r>
        <w:t>Важным</w:t>
      </w:r>
      <w:r>
        <w:rPr>
          <w:spacing w:val="45"/>
        </w:rPr>
        <w:t xml:space="preserve"> </w:t>
      </w:r>
      <w:r>
        <w:rPr>
          <w:spacing w:val="-1"/>
        </w:rPr>
        <w:t>моментом</w:t>
      </w:r>
      <w:r>
        <w:rPr>
          <w:spacing w:val="44"/>
        </w:rPr>
        <w:t xml:space="preserve"> </w:t>
      </w:r>
      <w:r>
        <w:rPr>
          <w:spacing w:val="-1"/>
        </w:rPr>
        <w:t>реализации</w:t>
      </w:r>
      <w:r>
        <w:rPr>
          <w:spacing w:val="45"/>
        </w:rPr>
        <w:t xml:space="preserve"> </w:t>
      </w:r>
      <w:r>
        <w:rPr>
          <w:spacing w:val="-1"/>
        </w:rPr>
        <w:t>программы</w:t>
      </w:r>
      <w:r>
        <w:rPr>
          <w:spacing w:val="45"/>
        </w:rPr>
        <w:t xml:space="preserve"> </w:t>
      </w:r>
      <w:r>
        <w:rPr>
          <w:spacing w:val="-1"/>
        </w:rPr>
        <w:t>коррекционной</w:t>
      </w:r>
      <w:r>
        <w:rPr>
          <w:spacing w:val="45"/>
        </w:rPr>
        <w:t xml:space="preserve"> </w:t>
      </w:r>
      <w:r>
        <w:rPr>
          <w:spacing w:val="-1"/>
        </w:rPr>
        <w:t>работы</w:t>
      </w:r>
      <w:r>
        <w:rPr>
          <w:spacing w:val="45"/>
        </w:rPr>
        <w:t xml:space="preserve"> </w:t>
      </w:r>
      <w:r>
        <w:rPr>
          <w:spacing w:val="-1"/>
        </w:rPr>
        <w:t>является</w:t>
      </w:r>
      <w:r>
        <w:rPr>
          <w:spacing w:val="45"/>
        </w:rPr>
        <w:t xml:space="preserve"> </w:t>
      </w:r>
      <w:r>
        <w:rPr>
          <w:spacing w:val="-1"/>
        </w:rPr>
        <w:t>кадровое</w:t>
      </w:r>
      <w:r>
        <w:rPr>
          <w:spacing w:val="45"/>
        </w:rPr>
        <w:t xml:space="preserve"> </w:t>
      </w:r>
      <w:r>
        <w:rPr>
          <w:spacing w:val="-1"/>
        </w:rPr>
        <w:t>обеспечение.</w:t>
      </w:r>
      <w:r>
        <w:rPr>
          <w:spacing w:val="77"/>
        </w:rPr>
        <w:t xml:space="preserve"> </w:t>
      </w:r>
      <w:r>
        <w:rPr>
          <w:spacing w:val="-1"/>
        </w:rPr>
        <w:t>Коррекционная</w:t>
      </w:r>
      <w:r>
        <w:rPr>
          <w:spacing w:val="21"/>
        </w:rPr>
        <w:t xml:space="preserve"> </w:t>
      </w:r>
      <w:r>
        <w:rPr>
          <w:spacing w:val="-1"/>
        </w:rPr>
        <w:t>работа</w:t>
      </w:r>
      <w:r>
        <w:rPr>
          <w:spacing w:val="19"/>
        </w:rPr>
        <w:t xml:space="preserve"> </w:t>
      </w:r>
      <w:r>
        <w:rPr>
          <w:spacing w:val="-1"/>
        </w:rPr>
        <w:t>осуществляется</w:t>
      </w:r>
      <w:r>
        <w:rPr>
          <w:spacing w:val="21"/>
        </w:rPr>
        <w:t xml:space="preserve"> </w:t>
      </w:r>
      <w:r>
        <w:rPr>
          <w:spacing w:val="-1"/>
        </w:rPr>
        <w:t>специалистами</w:t>
      </w:r>
      <w:r>
        <w:rPr>
          <w:spacing w:val="21"/>
        </w:rPr>
        <w:t xml:space="preserve"> </w:t>
      </w:r>
      <w:r>
        <w:rPr>
          <w:spacing w:val="-1"/>
        </w:rPr>
        <w:t>соответствующей</w:t>
      </w:r>
      <w:r>
        <w:rPr>
          <w:spacing w:val="21"/>
        </w:rPr>
        <w:t xml:space="preserve"> </w:t>
      </w:r>
      <w:r>
        <w:rPr>
          <w:spacing w:val="-1"/>
        </w:rPr>
        <w:t>квалификации,</w:t>
      </w:r>
      <w:r>
        <w:rPr>
          <w:spacing w:val="21"/>
        </w:rPr>
        <w:t xml:space="preserve"> </w:t>
      </w:r>
      <w:r>
        <w:rPr>
          <w:spacing w:val="-1"/>
        </w:rPr>
        <w:t>имеющими</w:t>
      </w:r>
      <w:r>
        <w:rPr>
          <w:spacing w:val="75"/>
        </w:rPr>
        <w:t xml:space="preserve"> </w:t>
      </w:r>
      <w:r>
        <w:rPr>
          <w:spacing w:val="-1"/>
        </w:rPr>
        <w:t>специализированное</w:t>
      </w:r>
      <w:r>
        <w:rPr>
          <w:spacing w:val="7"/>
        </w:rPr>
        <w:t xml:space="preserve"> </w:t>
      </w:r>
      <w:r>
        <w:rPr>
          <w:spacing w:val="-1"/>
        </w:rPr>
        <w:t>образование,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педагогами,</w:t>
      </w:r>
      <w:r>
        <w:rPr>
          <w:spacing w:val="9"/>
        </w:rPr>
        <w:t xml:space="preserve"> </w:t>
      </w:r>
      <w:r>
        <w:rPr>
          <w:spacing w:val="-1"/>
        </w:rPr>
        <w:t>прошедшими</w:t>
      </w:r>
      <w:r>
        <w:rPr>
          <w:spacing w:val="9"/>
        </w:rPr>
        <w:t xml:space="preserve"> </w:t>
      </w:r>
      <w:r>
        <w:rPr>
          <w:spacing w:val="-1"/>
        </w:rPr>
        <w:t>обязательную</w:t>
      </w:r>
      <w:r>
        <w:rPr>
          <w:spacing w:val="9"/>
        </w:rPr>
        <w:t xml:space="preserve"> </w:t>
      </w:r>
      <w:r>
        <w:rPr>
          <w:spacing w:val="-1"/>
        </w:rPr>
        <w:t>курсовую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rPr>
          <w:spacing w:val="-1"/>
        </w:rPr>
        <w:t>другие</w:t>
      </w:r>
      <w:r>
        <w:rPr>
          <w:spacing w:val="9"/>
        </w:rPr>
        <w:t xml:space="preserve"> </w:t>
      </w:r>
      <w:r>
        <w:rPr>
          <w:spacing w:val="-1"/>
        </w:rPr>
        <w:t>виды</w:t>
      </w:r>
      <w:r>
        <w:rPr>
          <w:spacing w:val="81"/>
        </w:rPr>
        <w:t xml:space="preserve"> </w:t>
      </w:r>
      <w:r>
        <w:rPr>
          <w:spacing w:val="-1"/>
        </w:rPr>
        <w:t>профессиональной подготовки</w:t>
      </w:r>
      <w:r>
        <w:t xml:space="preserve">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rPr>
          <w:spacing w:val="-1"/>
        </w:rPr>
        <w:t>обозначенной темы.</w:t>
      </w:r>
    </w:p>
    <w:p w:rsidR="00DE7CD5" w:rsidRDefault="00DE7CD5">
      <w:pPr>
        <w:pStyle w:val="a3"/>
        <w:kinsoku w:val="0"/>
        <w:overflowPunct w:val="0"/>
        <w:spacing w:line="276" w:lineRule="auto"/>
        <w:ind w:right="99"/>
        <w:jc w:val="both"/>
        <w:rPr>
          <w:spacing w:val="-1"/>
        </w:rPr>
      </w:pP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rPr>
          <w:spacing w:val="-1"/>
        </w:rPr>
        <w:t>обеспечения</w:t>
      </w:r>
      <w:r>
        <w:rPr>
          <w:spacing w:val="21"/>
        </w:rPr>
        <w:t xml:space="preserve"> </w:t>
      </w:r>
      <w:r>
        <w:rPr>
          <w:spacing w:val="-1"/>
        </w:rPr>
        <w:t>освоения</w:t>
      </w:r>
      <w:r>
        <w:rPr>
          <w:spacing w:val="23"/>
        </w:rPr>
        <w:t xml:space="preserve"> </w:t>
      </w:r>
      <w:r>
        <w:rPr>
          <w:spacing w:val="-1"/>
        </w:rPr>
        <w:t>детьми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ограниченными</w:t>
      </w:r>
      <w:r>
        <w:rPr>
          <w:spacing w:val="21"/>
        </w:rPr>
        <w:t xml:space="preserve"> </w:t>
      </w:r>
      <w:r>
        <w:rPr>
          <w:spacing w:val="-1"/>
        </w:rPr>
        <w:t>возможностями</w:t>
      </w:r>
      <w:r>
        <w:rPr>
          <w:spacing w:val="23"/>
        </w:rPr>
        <w:t xml:space="preserve"> </w:t>
      </w:r>
      <w:r>
        <w:rPr>
          <w:spacing w:val="-1"/>
        </w:rPr>
        <w:t>здоровья</w:t>
      </w:r>
      <w:r>
        <w:rPr>
          <w:spacing w:val="23"/>
        </w:rPr>
        <w:t xml:space="preserve"> </w:t>
      </w:r>
      <w:r>
        <w:rPr>
          <w:spacing w:val="-1"/>
        </w:rPr>
        <w:t>основной</w:t>
      </w:r>
      <w:r>
        <w:rPr>
          <w:spacing w:val="83"/>
        </w:rPr>
        <w:t xml:space="preserve"> </w:t>
      </w:r>
      <w:r>
        <w:rPr>
          <w:spacing w:val="-1"/>
        </w:rPr>
        <w:t>образовательной</w:t>
      </w:r>
      <w:r>
        <w:rPr>
          <w:spacing w:val="15"/>
        </w:rPr>
        <w:t xml:space="preserve"> </w:t>
      </w:r>
      <w:r>
        <w:rPr>
          <w:spacing w:val="-1"/>
        </w:rPr>
        <w:t>программы</w:t>
      </w:r>
      <w:r>
        <w:rPr>
          <w:spacing w:val="16"/>
        </w:rPr>
        <w:t xml:space="preserve"> </w:t>
      </w:r>
      <w:r>
        <w:rPr>
          <w:spacing w:val="-1"/>
        </w:rPr>
        <w:t>начального</w:t>
      </w:r>
      <w:r>
        <w:rPr>
          <w:spacing w:val="14"/>
        </w:rPr>
        <w:t xml:space="preserve"> </w:t>
      </w:r>
      <w:r>
        <w:rPr>
          <w:spacing w:val="-1"/>
        </w:rPr>
        <w:t>общего</w:t>
      </w:r>
      <w:r>
        <w:rPr>
          <w:spacing w:val="16"/>
        </w:rPr>
        <w:t xml:space="preserve"> </w:t>
      </w:r>
      <w:r>
        <w:rPr>
          <w:spacing w:val="-1"/>
        </w:rPr>
        <w:t>образования,</w:t>
      </w:r>
      <w:r>
        <w:rPr>
          <w:spacing w:val="16"/>
        </w:rPr>
        <w:t xml:space="preserve"> </w:t>
      </w:r>
      <w:r>
        <w:rPr>
          <w:spacing w:val="-1"/>
        </w:rPr>
        <w:t>коррекции</w:t>
      </w:r>
      <w:r>
        <w:rPr>
          <w:spacing w:val="16"/>
        </w:rPr>
        <w:t xml:space="preserve"> </w:t>
      </w:r>
      <w:r>
        <w:rPr>
          <w:spacing w:val="-1"/>
        </w:rPr>
        <w:t>недостатков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rPr>
          <w:spacing w:val="-1"/>
        </w:rPr>
        <w:t>физического</w:t>
      </w:r>
      <w:r>
        <w:rPr>
          <w:spacing w:val="1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(или)</w:t>
      </w:r>
      <w:r>
        <w:rPr>
          <w:spacing w:val="31"/>
        </w:rPr>
        <w:t xml:space="preserve"> </w:t>
      </w:r>
      <w:r>
        <w:rPr>
          <w:spacing w:val="-1"/>
        </w:rPr>
        <w:t>психического</w:t>
      </w:r>
      <w:r>
        <w:rPr>
          <w:spacing w:val="28"/>
        </w:rPr>
        <w:t xml:space="preserve"> </w:t>
      </w:r>
      <w:r>
        <w:rPr>
          <w:spacing w:val="-1"/>
        </w:rPr>
        <w:t>развития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штатное</w:t>
      </w:r>
      <w:r>
        <w:rPr>
          <w:spacing w:val="31"/>
        </w:rPr>
        <w:t xml:space="preserve"> </w:t>
      </w:r>
      <w:r>
        <w:rPr>
          <w:spacing w:val="-1"/>
        </w:rPr>
        <w:t>расписание</w:t>
      </w:r>
      <w:r>
        <w:rPr>
          <w:spacing w:val="31"/>
        </w:rPr>
        <w:t xml:space="preserve"> </w:t>
      </w:r>
      <w:r>
        <w:rPr>
          <w:spacing w:val="-1"/>
        </w:rPr>
        <w:t>школы</w:t>
      </w:r>
      <w:r>
        <w:rPr>
          <w:spacing w:val="31"/>
        </w:rPr>
        <w:t xml:space="preserve"> </w:t>
      </w:r>
      <w:r>
        <w:rPr>
          <w:spacing w:val="-1"/>
        </w:rPr>
        <w:t>введены</w:t>
      </w:r>
      <w:r>
        <w:rPr>
          <w:spacing w:val="5"/>
        </w:rPr>
        <w:t xml:space="preserve"> </w:t>
      </w:r>
      <w:r>
        <w:rPr>
          <w:spacing w:val="-1"/>
        </w:rPr>
        <w:t>ставки</w:t>
      </w:r>
      <w:r>
        <w:rPr>
          <w:spacing w:val="30"/>
        </w:rPr>
        <w:t xml:space="preserve"> </w:t>
      </w:r>
      <w:r>
        <w:rPr>
          <w:spacing w:val="-1"/>
        </w:rPr>
        <w:t>педагога-психолога,</w:t>
      </w:r>
      <w:r>
        <w:rPr>
          <w:spacing w:val="81"/>
        </w:rPr>
        <w:t xml:space="preserve"> </w:t>
      </w:r>
      <w:r>
        <w:rPr>
          <w:spacing w:val="-1"/>
        </w:rPr>
        <w:t>социального</w:t>
      </w:r>
      <w:r>
        <w:t xml:space="preserve"> </w:t>
      </w:r>
      <w:r>
        <w:rPr>
          <w:spacing w:val="-1"/>
        </w:rPr>
        <w:t>педагога,</w:t>
      </w:r>
      <w:r>
        <w:t xml:space="preserve"> </w:t>
      </w:r>
      <w:r>
        <w:rPr>
          <w:spacing w:val="-1"/>
        </w:rPr>
        <w:t>логопеда.</w:t>
      </w:r>
    </w:p>
    <w:p w:rsidR="00DE7CD5" w:rsidRDefault="00DE7CD5">
      <w:pPr>
        <w:pStyle w:val="a3"/>
        <w:kinsoku w:val="0"/>
        <w:overflowPunct w:val="0"/>
        <w:spacing w:line="276" w:lineRule="auto"/>
        <w:ind w:right="101"/>
        <w:jc w:val="both"/>
        <w:rPr>
          <w:spacing w:val="-1"/>
        </w:rPr>
      </w:pPr>
      <w:r>
        <w:rPr>
          <w:spacing w:val="-1"/>
        </w:rPr>
        <w:t>Педагоги</w:t>
      </w:r>
      <w:r>
        <w:rPr>
          <w:spacing w:val="25"/>
        </w:rPr>
        <w:t xml:space="preserve"> </w:t>
      </w:r>
      <w:r>
        <w:rPr>
          <w:spacing w:val="-1"/>
        </w:rPr>
        <w:t>проходят</w:t>
      </w:r>
      <w:r>
        <w:rPr>
          <w:spacing w:val="25"/>
        </w:rPr>
        <w:t xml:space="preserve"> </w:t>
      </w:r>
      <w:r>
        <w:rPr>
          <w:spacing w:val="-1"/>
        </w:rPr>
        <w:t>подготовку,</w:t>
      </w:r>
      <w:r>
        <w:rPr>
          <w:spacing w:val="26"/>
        </w:rPr>
        <w:t xml:space="preserve"> </w:t>
      </w:r>
      <w:r>
        <w:rPr>
          <w:spacing w:val="-1"/>
        </w:rPr>
        <w:t>переподготовку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повышение</w:t>
      </w:r>
      <w:r>
        <w:rPr>
          <w:spacing w:val="26"/>
        </w:rPr>
        <w:t xml:space="preserve"> </w:t>
      </w:r>
      <w:r>
        <w:rPr>
          <w:spacing w:val="-1"/>
        </w:rPr>
        <w:t>квалификации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rPr>
          <w:spacing w:val="-1"/>
        </w:rPr>
        <w:t>вопросам</w:t>
      </w:r>
      <w:r>
        <w:rPr>
          <w:spacing w:val="26"/>
        </w:rPr>
        <w:t xml:space="preserve"> </w:t>
      </w:r>
      <w:r>
        <w:rPr>
          <w:spacing w:val="-1"/>
        </w:rPr>
        <w:t>образования</w:t>
      </w:r>
      <w:r>
        <w:rPr>
          <w:spacing w:val="81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ограниченными</w:t>
      </w:r>
      <w:r>
        <w:rPr>
          <w:spacing w:val="50"/>
        </w:rPr>
        <w:t xml:space="preserve"> </w:t>
      </w:r>
      <w:r>
        <w:rPr>
          <w:spacing w:val="-1"/>
        </w:rPr>
        <w:t>возможностями</w:t>
      </w:r>
      <w:r>
        <w:rPr>
          <w:spacing w:val="49"/>
        </w:rPr>
        <w:t xml:space="preserve"> </w:t>
      </w:r>
      <w:r>
        <w:rPr>
          <w:spacing w:val="-1"/>
        </w:rPr>
        <w:t>здоровья.</w:t>
      </w:r>
      <w:r>
        <w:rPr>
          <w:spacing w:val="50"/>
        </w:rPr>
        <w:t xml:space="preserve"> </w:t>
      </w:r>
      <w:r>
        <w:rPr>
          <w:spacing w:val="-1"/>
        </w:rPr>
        <w:t>Педагогические</w:t>
      </w:r>
      <w:r>
        <w:rPr>
          <w:spacing w:val="45"/>
        </w:rPr>
        <w:t xml:space="preserve"> </w:t>
      </w:r>
      <w:r>
        <w:rPr>
          <w:spacing w:val="-1"/>
        </w:rPr>
        <w:t>работники</w:t>
      </w:r>
      <w:r>
        <w:rPr>
          <w:spacing w:val="47"/>
        </w:rPr>
        <w:t xml:space="preserve"> </w:t>
      </w:r>
      <w:r>
        <w:rPr>
          <w:spacing w:val="-1"/>
        </w:rPr>
        <w:t>имеют</w:t>
      </w:r>
      <w:r>
        <w:rPr>
          <w:spacing w:val="47"/>
        </w:rPr>
        <w:t xml:space="preserve"> </w:t>
      </w:r>
      <w:r>
        <w:rPr>
          <w:spacing w:val="-1"/>
        </w:rPr>
        <w:t>чёткое</w:t>
      </w:r>
      <w:r>
        <w:rPr>
          <w:spacing w:val="67"/>
        </w:rPr>
        <w:t xml:space="preserve"> </w:t>
      </w:r>
      <w:r>
        <w:rPr>
          <w:spacing w:val="-1"/>
        </w:rPr>
        <w:t>представление</w:t>
      </w:r>
      <w:r>
        <w:rPr>
          <w:spacing w:val="48"/>
        </w:rPr>
        <w:t xml:space="preserve"> </w:t>
      </w:r>
      <w:r>
        <w:rPr>
          <w:spacing w:val="-2"/>
        </w:rPr>
        <w:t>об</w:t>
      </w:r>
      <w:r>
        <w:rPr>
          <w:spacing w:val="48"/>
        </w:rPr>
        <w:t xml:space="preserve"> </w:t>
      </w:r>
      <w:r>
        <w:rPr>
          <w:spacing w:val="-1"/>
        </w:rPr>
        <w:t>особенностях</w:t>
      </w:r>
      <w:r>
        <w:rPr>
          <w:spacing w:val="47"/>
        </w:rPr>
        <w:t xml:space="preserve"> </w:t>
      </w:r>
      <w:r>
        <w:rPr>
          <w:spacing w:val="-1"/>
        </w:rPr>
        <w:t>психического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(или)</w:t>
      </w:r>
      <w:r>
        <w:rPr>
          <w:spacing w:val="48"/>
        </w:rPr>
        <w:t xml:space="preserve"> </w:t>
      </w:r>
      <w:r>
        <w:rPr>
          <w:spacing w:val="-1"/>
        </w:rPr>
        <w:t>физического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  <w:r>
        <w:rPr>
          <w:spacing w:val="46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ограниченными</w:t>
      </w:r>
      <w:r>
        <w:rPr>
          <w:spacing w:val="63"/>
        </w:rPr>
        <w:t xml:space="preserve"> </w:t>
      </w:r>
      <w:r>
        <w:rPr>
          <w:spacing w:val="-1"/>
        </w:rPr>
        <w:t>возможностями</w:t>
      </w:r>
      <w:r>
        <w:rPr>
          <w:spacing w:val="54"/>
        </w:rPr>
        <w:t xml:space="preserve"> </w:t>
      </w:r>
      <w:r>
        <w:rPr>
          <w:spacing w:val="-1"/>
        </w:rPr>
        <w:t>здоровья,</w:t>
      </w:r>
      <w:r>
        <w:t xml:space="preserve"> о </w:t>
      </w:r>
      <w:r>
        <w:rPr>
          <w:spacing w:val="-1"/>
        </w:rP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технологиях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5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rPr>
          <w:spacing w:val="-1"/>
        </w:rPr>
        <w:t>реабилитационного</w:t>
      </w:r>
      <w:r>
        <w:t xml:space="preserve"> </w:t>
      </w:r>
      <w:r>
        <w:rPr>
          <w:spacing w:val="-1"/>
        </w:rPr>
        <w:t>процесса.</w:t>
      </w:r>
    </w:p>
    <w:p w:rsidR="00DE7CD5" w:rsidRDefault="00DE7CD5">
      <w:pPr>
        <w:pStyle w:val="6"/>
        <w:kinsoku w:val="0"/>
        <w:overflowPunct w:val="0"/>
        <w:spacing w:before="5"/>
        <w:jc w:val="both"/>
        <w:rPr>
          <w:b w:val="0"/>
          <w:bCs w:val="0"/>
          <w:i w:val="0"/>
          <w:iCs w:val="0"/>
        </w:rPr>
      </w:pPr>
      <w:r>
        <w:rPr>
          <w:spacing w:val="4"/>
        </w:rPr>
        <w:t>4)Материально-техническое</w:t>
      </w:r>
      <w:r>
        <w:rPr>
          <w:spacing w:val="12"/>
        </w:rPr>
        <w:t xml:space="preserve"> </w:t>
      </w:r>
      <w:r>
        <w:rPr>
          <w:spacing w:val="4"/>
        </w:rPr>
        <w:t>обеспечение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18" w:firstLine="708"/>
        <w:jc w:val="both"/>
        <w:rPr>
          <w:spacing w:val="-2"/>
        </w:rPr>
      </w:pPr>
      <w:r>
        <w:rPr>
          <w:spacing w:val="-1"/>
        </w:rPr>
        <w:t>Создана</w:t>
      </w:r>
      <w:r>
        <w:rPr>
          <w:spacing w:val="33"/>
        </w:rPr>
        <w:t xml:space="preserve"> </w:t>
      </w:r>
      <w:r>
        <w:rPr>
          <w:spacing w:val="-1"/>
        </w:rPr>
        <w:t>материально-техническая</w:t>
      </w:r>
      <w:r>
        <w:rPr>
          <w:spacing w:val="30"/>
        </w:rPr>
        <w:t xml:space="preserve"> </w:t>
      </w:r>
      <w:r>
        <w:rPr>
          <w:spacing w:val="-1"/>
        </w:rPr>
        <w:t>база,</w:t>
      </w:r>
      <w:r>
        <w:rPr>
          <w:spacing w:val="34"/>
        </w:rPr>
        <w:t xml:space="preserve"> </w:t>
      </w:r>
      <w:r>
        <w:rPr>
          <w:spacing w:val="-1"/>
        </w:rPr>
        <w:t>позволяющая</w:t>
      </w:r>
      <w:r>
        <w:rPr>
          <w:spacing w:val="32"/>
        </w:rPr>
        <w:t xml:space="preserve"> </w:t>
      </w:r>
      <w:r>
        <w:rPr>
          <w:spacing w:val="-1"/>
        </w:rPr>
        <w:t>обеспечить</w:t>
      </w:r>
      <w:r>
        <w:rPr>
          <w:spacing w:val="33"/>
        </w:rPr>
        <w:t xml:space="preserve"> </w:t>
      </w:r>
      <w:r>
        <w:rPr>
          <w:spacing w:val="5"/>
        </w:rPr>
        <w:t>адаптивную</w:t>
      </w:r>
      <w:r>
        <w:rPr>
          <w:spacing w:val="43"/>
        </w:rPr>
        <w:t xml:space="preserve"> </w:t>
      </w:r>
      <w:r>
        <w:rPr>
          <w:spacing w:val="6"/>
        </w:rPr>
        <w:t>коррекционно-</w:t>
      </w:r>
      <w:r>
        <w:rPr>
          <w:spacing w:val="72"/>
        </w:rPr>
        <w:t xml:space="preserve"> </w:t>
      </w:r>
      <w:r>
        <w:rPr>
          <w:spacing w:val="5"/>
        </w:rPr>
        <w:t>развивающую</w:t>
      </w:r>
      <w:r>
        <w:rPr>
          <w:spacing w:val="15"/>
        </w:rPr>
        <w:t xml:space="preserve"> </w:t>
      </w:r>
      <w:r>
        <w:rPr>
          <w:spacing w:val="5"/>
        </w:rPr>
        <w:t>среду</w:t>
      </w:r>
      <w:r>
        <w:rPr>
          <w:spacing w:val="11"/>
        </w:rPr>
        <w:t xml:space="preserve"> </w:t>
      </w:r>
      <w:r>
        <w:rPr>
          <w:spacing w:val="5"/>
        </w:rPr>
        <w:t>образовательного</w:t>
      </w:r>
      <w:r>
        <w:rPr>
          <w:spacing w:val="22"/>
        </w:rPr>
        <w:t xml:space="preserve"> </w:t>
      </w:r>
      <w:r>
        <w:rPr>
          <w:spacing w:val="-2"/>
        </w:rPr>
        <w:t>учреждения:</w:t>
      </w:r>
    </w:p>
    <w:p w:rsidR="00DE7CD5" w:rsidRDefault="00DE7CD5">
      <w:pPr>
        <w:pStyle w:val="a3"/>
        <w:numPr>
          <w:ilvl w:val="0"/>
          <w:numId w:val="2"/>
        </w:numPr>
        <w:tabs>
          <w:tab w:val="left" w:pos="1534"/>
        </w:tabs>
        <w:kinsoku w:val="0"/>
        <w:overflowPunct w:val="0"/>
        <w:spacing w:before="37"/>
        <w:rPr>
          <w:spacing w:val="-2"/>
        </w:rPr>
      </w:pPr>
      <w:r>
        <w:rPr>
          <w:spacing w:val="-2"/>
        </w:rPr>
        <w:t>столовая</w:t>
      </w:r>
      <w:r>
        <w:rPr>
          <w:spacing w:val="-3"/>
        </w:rPr>
        <w:t xml:space="preserve"> </w:t>
      </w:r>
      <w:r>
        <w:rPr>
          <w:spacing w:val="-2"/>
        </w:rPr>
        <w:t xml:space="preserve">на </w:t>
      </w:r>
      <w:r>
        <w:t>70</w:t>
      </w:r>
      <w:r>
        <w:rPr>
          <w:spacing w:val="-3"/>
        </w:rPr>
        <w:t xml:space="preserve"> </w:t>
      </w:r>
      <w:r>
        <w:rPr>
          <w:spacing w:val="-2"/>
        </w:rPr>
        <w:t>посадочных</w:t>
      </w:r>
      <w:r>
        <w:t xml:space="preserve"> </w:t>
      </w:r>
      <w:r>
        <w:rPr>
          <w:spacing w:val="-2"/>
        </w:rPr>
        <w:t>мест;</w:t>
      </w:r>
    </w:p>
    <w:p w:rsidR="00DE7CD5" w:rsidRDefault="00DE7CD5">
      <w:pPr>
        <w:pStyle w:val="a3"/>
        <w:numPr>
          <w:ilvl w:val="0"/>
          <w:numId w:val="2"/>
        </w:numPr>
        <w:tabs>
          <w:tab w:val="left" w:pos="1534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спортивный</w:t>
      </w:r>
      <w:r>
        <w:t xml:space="preserve"> </w:t>
      </w:r>
      <w:r>
        <w:rPr>
          <w:spacing w:val="-1"/>
        </w:rPr>
        <w:t>зал,</w:t>
      </w:r>
      <w:r>
        <w:t xml:space="preserve"> </w:t>
      </w:r>
      <w:r>
        <w:rPr>
          <w:spacing w:val="-1"/>
        </w:rPr>
        <w:t>спортивная площадка.</w:t>
      </w:r>
    </w:p>
    <w:p w:rsidR="00DE7CD5" w:rsidRDefault="00DE7CD5" w:rsidP="00681D94">
      <w:pPr>
        <w:pStyle w:val="6"/>
        <w:numPr>
          <w:ilvl w:val="0"/>
          <w:numId w:val="38"/>
        </w:numPr>
        <w:tabs>
          <w:tab w:val="left" w:pos="372"/>
        </w:tabs>
        <w:kinsoku w:val="0"/>
        <w:overflowPunct w:val="0"/>
        <w:ind w:hanging="254"/>
        <w:jc w:val="both"/>
        <w:rPr>
          <w:b w:val="0"/>
          <w:bCs w:val="0"/>
          <w:i w:val="0"/>
          <w:iCs w:val="0"/>
        </w:rPr>
      </w:pPr>
      <w:r>
        <w:rPr>
          <w:spacing w:val="3"/>
        </w:rPr>
        <w:t>Информационное</w:t>
      </w:r>
      <w:r>
        <w:rPr>
          <w:spacing w:val="9"/>
        </w:rPr>
        <w:t xml:space="preserve"> </w:t>
      </w:r>
      <w:r>
        <w:rPr>
          <w:spacing w:val="3"/>
        </w:rPr>
        <w:t>обеспечение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20" w:firstLine="708"/>
        <w:jc w:val="both"/>
      </w:pPr>
      <w:r>
        <w:rPr>
          <w:spacing w:val="1"/>
        </w:rPr>
        <w:t>Информационное</w:t>
      </w:r>
      <w:r>
        <w:rPr>
          <w:spacing w:val="14"/>
        </w:rPr>
        <w:t xml:space="preserve"> </w:t>
      </w:r>
      <w:r>
        <w:t>обеспечение</w:t>
      </w:r>
      <w:r>
        <w:rPr>
          <w:spacing w:val="14"/>
        </w:rPr>
        <w:t xml:space="preserve"> </w:t>
      </w:r>
      <w:r>
        <w:rPr>
          <w:spacing w:val="1"/>
        </w:rPr>
        <w:t>субъектов</w:t>
      </w:r>
      <w:r>
        <w:rPr>
          <w:spacing w:val="10"/>
        </w:rPr>
        <w:t xml:space="preserve"> </w:t>
      </w:r>
      <w:r>
        <w:rPr>
          <w:spacing w:val="1"/>
        </w:rP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rPr>
          <w:spacing w:val="-1"/>
        </w:rPr>
        <w:t>дает</w:t>
      </w:r>
      <w:r>
        <w:rPr>
          <w:spacing w:val="9"/>
        </w:rPr>
        <w:t xml:space="preserve"> </w:t>
      </w:r>
      <w:r>
        <w:rPr>
          <w:spacing w:val="-2"/>
        </w:rPr>
        <w:t>возможность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54"/>
        </w:rPr>
        <w:t xml:space="preserve"> </w:t>
      </w:r>
      <w:r>
        <w:rPr>
          <w:spacing w:val="-2"/>
        </w:rPr>
        <w:t>доступа</w:t>
      </w:r>
      <w:r>
        <w:rPr>
          <w:spacing w:val="41"/>
        </w:rPr>
        <w:t xml:space="preserve"> </w:t>
      </w:r>
      <w:r>
        <w:rPr>
          <w:spacing w:val="-2"/>
        </w:rPr>
        <w:t>каждого</w:t>
      </w:r>
      <w:r>
        <w:rPr>
          <w:spacing w:val="43"/>
        </w:rPr>
        <w:t xml:space="preserve"> </w:t>
      </w:r>
      <w:r>
        <w:rPr>
          <w:spacing w:val="-2"/>
        </w:rPr>
        <w:t>субъекта</w:t>
      </w:r>
      <w:r>
        <w:rPr>
          <w:spacing w:val="43"/>
        </w:rPr>
        <w:t xml:space="preserve"> </w:t>
      </w:r>
      <w:r>
        <w:rPr>
          <w:spacing w:val="-2"/>
        </w:rPr>
        <w:t>образовательного</w:t>
      </w:r>
      <w:r>
        <w:rPr>
          <w:spacing w:val="43"/>
        </w:rPr>
        <w:t xml:space="preserve"> </w:t>
      </w:r>
      <w:r>
        <w:rPr>
          <w:spacing w:val="-2"/>
        </w:rPr>
        <w:t>процесса</w:t>
      </w:r>
      <w:r>
        <w:rPr>
          <w:spacing w:val="43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4"/>
        </w:rP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53"/>
        </w:rPr>
        <w:t xml:space="preserve"> </w:t>
      </w:r>
      <w:r>
        <w:rPr>
          <w:spacing w:val="4"/>
        </w:rPr>
        <w:t>методическим</w:t>
      </w:r>
      <w:r>
        <w:rPr>
          <w:spacing w:val="51"/>
        </w:rPr>
        <w:t xml:space="preserve"> </w:t>
      </w:r>
      <w:r>
        <w:rPr>
          <w:spacing w:val="4"/>
        </w:rPr>
        <w:t>фондам</w:t>
      </w:r>
      <w:r>
        <w:rPr>
          <w:spacing w:val="5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4"/>
        </w:rPr>
        <w:t>базам</w:t>
      </w:r>
      <w:r>
        <w:rPr>
          <w:spacing w:val="11"/>
        </w:rPr>
        <w:t xml:space="preserve"> </w:t>
      </w:r>
      <w:r>
        <w:rPr>
          <w:spacing w:val="4"/>
        </w:rPr>
        <w:t>данных,</w:t>
      </w:r>
      <w:r>
        <w:rPr>
          <w:spacing w:val="9"/>
        </w:rPr>
        <w:t xml:space="preserve"> </w:t>
      </w:r>
      <w:r>
        <w:rPr>
          <w:spacing w:val="4"/>
        </w:rPr>
        <w:t>системным</w:t>
      </w:r>
      <w:r>
        <w:rPr>
          <w:spacing w:val="19"/>
        </w:rPr>
        <w:t xml:space="preserve"> </w:t>
      </w:r>
      <w:r>
        <w:rPr>
          <w:spacing w:val="-2"/>
        </w:rPr>
        <w:t>источникам</w:t>
      </w:r>
      <w:r>
        <w:rPr>
          <w:spacing w:val="2"/>
        </w:rPr>
        <w:t xml:space="preserve"> </w:t>
      </w:r>
      <w:r>
        <w:rPr>
          <w:spacing w:val="-2"/>
        </w:rPr>
        <w:t>информации,</w:t>
      </w:r>
      <w:r>
        <w:rPr>
          <w:spacing w:val="1"/>
        </w:rPr>
        <w:t xml:space="preserve"> </w:t>
      </w:r>
      <w:r>
        <w:rPr>
          <w:spacing w:val="-2"/>
        </w:rPr>
        <w:t>наличие</w:t>
      </w:r>
      <w:r>
        <w:rPr>
          <w:spacing w:val="2"/>
        </w:rPr>
        <w:t xml:space="preserve"> </w:t>
      </w:r>
      <w:r>
        <w:rPr>
          <w:spacing w:val="-2"/>
        </w:rPr>
        <w:t>методических</w:t>
      </w:r>
      <w:r>
        <w:rPr>
          <w:spacing w:val="-1"/>
        </w:rPr>
        <w:t xml:space="preserve"> </w:t>
      </w:r>
      <w:r>
        <w:rPr>
          <w:spacing w:val="-2"/>
        </w:rP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видам</w:t>
      </w:r>
      <w:r>
        <w:t xml:space="preserve"> </w:t>
      </w:r>
      <w:r>
        <w:rPr>
          <w:spacing w:val="-1"/>
        </w:rPr>
        <w:t>деятельности,</w:t>
      </w:r>
      <w:r>
        <w:rPr>
          <w:spacing w:val="-3"/>
        </w:rPr>
        <w:t xml:space="preserve"> </w:t>
      </w:r>
      <w:r>
        <w:t>а так</w:t>
      </w:r>
      <w:r>
        <w:rPr>
          <w:spacing w:val="-2"/>
        </w:rPr>
        <w:t xml:space="preserve"> </w:t>
      </w:r>
      <w:r>
        <w:t xml:space="preserve">же </w:t>
      </w:r>
      <w:r>
        <w:rPr>
          <w:spacing w:val="-1"/>
        </w:rPr>
        <w:t>учебно-наглядных</w:t>
      </w:r>
      <w:r>
        <w:t xml:space="preserve"> </w:t>
      </w:r>
      <w:r>
        <w:rPr>
          <w:spacing w:val="-1"/>
        </w:rPr>
        <w:t>пособий</w:t>
      </w:r>
      <w:r>
        <w:t xml:space="preserve"> и</w:t>
      </w:r>
      <w:r>
        <w:rPr>
          <w:spacing w:val="-1"/>
        </w:rPr>
        <w:t xml:space="preserve"> </w:t>
      </w:r>
      <w:r>
        <w:t>т.д.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120" w:firstLine="708"/>
        <w:jc w:val="both"/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01" w:firstLine="708"/>
        <w:jc w:val="both"/>
      </w:pPr>
      <w:r>
        <w:lastRenderedPageBreak/>
        <w:t>У</w:t>
      </w:r>
      <w:r>
        <w:rPr>
          <w:spacing w:val="50"/>
        </w:rPr>
        <w:t xml:space="preserve"> </w:t>
      </w:r>
      <w:r>
        <w:rPr>
          <w:spacing w:val="2"/>
        </w:rPr>
        <w:t>школы</w:t>
      </w:r>
      <w:r>
        <w:t xml:space="preserve"> </w:t>
      </w:r>
      <w:r>
        <w:rPr>
          <w:spacing w:val="2"/>
        </w:rPr>
        <w:t>есть</w:t>
      </w:r>
      <w:r>
        <w:t xml:space="preserve"> </w:t>
      </w:r>
      <w:r>
        <w:rPr>
          <w:spacing w:val="2"/>
        </w:rPr>
        <w:t>внешний</w:t>
      </w:r>
      <w:r>
        <w:rPr>
          <w:spacing w:val="1"/>
        </w:rPr>
        <w:t xml:space="preserve"> </w:t>
      </w:r>
      <w:r>
        <w:rPr>
          <w:spacing w:val="2"/>
        </w:rPr>
        <w:t>ресурс</w:t>
      </w:r>
      <w:r>
        <w:rPr>
          <w:spacing w:val="6"/>
        </w:rPr>
        <w:t xml:space="preserve"> </w:t>
      </w:r>
      <w:r>
        <w:t>-</w:t>
      </w:r>
      <w:r>
        <w:rPr>
          <w:spacing w:val="54"/>
        </w:rPr>
        <w:t xml:space="preserve"> </w:t>
      </w:r>
      <w:r>
        <w:rPr>
          <w:spacing w:val="2"/>
        </w:rPr>
        <w:t>официальный</w:t>
      </w:r>
      <w:r>
        <w:rPr>
          <w:spacing w:val="54"/>
        </w:rPr>
        <w:t xml:space="preserve"> </w:t>
      </w:r>
      <w:r>
        <w:rPr>
          <w:spacing w:val="2"/>
        </w:rPr>
        <w:t>сайт.</w:t>
      </w:r>
      <w:r>
        <w:t xml:space="preserve"> </w:t>
      </w:r>
      <w:r>
        <w:rPr>
          <w:spacing w:val="2"/>
        </w:rPr>
        <w:t>Сайт</w:t>
      </w:r>
      <w:r>
        <w:rPr>
          <w:spacing w:val="5"/>
        </w:rPr>
        <w:t xml:space="preserve"> </w:t>
      </w:r>
      <w:r>
        <w:rPr>
          <w:spacing w:val="-1"/>
        </w:rPr>
        <w:t>активно</w:t>
      </w:r>
      <w:r>
        <w:rPr>
          <w:spacing w:val="50"/>
        </w:rPr>
        <w:t xml:space="preserve"> </w:t>
      </w:r>
      <w:r>
        <w:rPr>
          <w:spacing w:val="-1"/>
        </w:rPr>
        <w:t>используется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rPr>
          <w:spacing w:val="-1"/>
        </w:rPr>
        <w:t>привлечения родителей</w:t>
      </w:r>
      <w:r>
        <w:t xml:space="preserve"> к</w:t>
      </w:r>
      <w:r>
        <w:rPr>
          <w:spacing w:val="-2"/>
        </w:rPr>
        <w:t xml:space="preserve"> </w:t>
      </w:r>
      <w:r>
        <w:t>интересам детей,</w:t>
      </w:r>
      <w:r>
        <w:rPr>
          <w:spacing w:val="2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общей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99" w:firstLine="708"/>
        <w:jc w:val="both"/>
        <w:rPr>
          <w:spacing w:val="-3"/>
        </w:rPr>
      </w:pPr>
      <w:r>
        <w:rPr>
          <w:spacing w:val="-1"/>
        </w:rPr>
        <w:t>Одним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rPr>
          <w:spacing w:val="-1"/>
        </w:rPr>
        <w:t>основных</w:t>
      </w:r>
      <w:r>
        <w:rPr>
          <w:spacing w:val="24"/>
        </w:rPr>
        <w:t xml:space="preserve"> </w:t>
      </w:r>
      <w:r>
        <w:rPr>
          <w:spacing w:val="-1"/>
        </w:rPr>
        <w:t>механизмов</w:t>
      </w:r>
      <w:r>
        <w:rPr>
          <w:spacing w:val="22"/>
        </w:rPr>
        <w:t xml:space="preserve"> </w:t>
      </w:r>
      <w:r>
        <w:rPr>
          <w:spacing w:val="-1"/>
        </w:rPr>
        <w:t>реализации</w:t>
      </w:r>
      <w:r>
        <w:rPr>
          <w:spacing w:val="23"/>
        </w:rPr>
        <w:t xml:space="preserve"> </w:t>
      </w:r>
      <w:r>
        <w:rPr>
          <w:spacing w:val="-1"/>
        </w:rPr>
        <w:t>коррекционной</w:t>
      </w:r>
      <w:r>
        <w:rPr>
          <w:spacing w:val="23"/>
        </w:rPr>
        <w:t xml:space="preserve"> </w:t>
      </w:r>
      <w:r>
        <w:rPr>
          <w:spacing w:val="-1"/>
        </w:rPr>
        <w:t>работы</w:t>
      </w:r>
      <w:r>
        <w:rPr>
          <w:spacing w:val="28"/>
        </w:rPr>
        <w:t xml:space="preserve"> </w:t>
      </w:r>
      <w:r>
        <w:rPr>
          <w:spacing w:val="5"/>
        </w:rPr>
        <w:t>является</w:t>
      </w:r>
      <w:r>
        <w:rPr>
          <w:spacing w:val="35"/>
        </w:rPr>
        <w:t xml:space="preserve"> </w:t>
      </w:r>
      <w:r>
        <w:rPr>
          <w:spacing w:val="5"/>
        </w:rPr>
        <w:t>оптимально</w:t>
      </w:r>
      <w:r>
        <w:rPr>
          <w:spacing w:val="76"/>
        </w:rPr>
        <w:t xml:space="preserve"> </w:t>
      </w:r>
      <w:r>
        <w:rPr>
          <w:spacing w:val="5"/>
        </w:rPr>
        <w:t>выстроенное</w:t>
      </w:r>
      <w:r>
        <w:rPr>
          <w:spacing w:val="17"/>
        </w:rPr>
        <w:t xml:space="preserve"> </w:t>
      </w:r>
      <w:r>
        <w:rPr>
          <w:i/>
          <w:iCs/>
          <w:spacing w:val="5"/>
        </w:rPr>
        <w:t>взаимодействие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5"/>
        </w:rPr>
        <w:t>учителей,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5"/>
        </w:rPr>
        <w:t>воспитателей</w:t>
      </w:r>
      <w:r>
        <w:rPr>
          <w:i/>
          <w:iCs/>
          <w:spacing w:val="14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5"/>
        </w:rPr>
        <w:t>специалистов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образовательного</w:t>
      </w:r>
      <w:r>
        <w:rPr>
          <w:i/>
          <w:iCs/>
          <w:spacing w:val="76"/>
        </w:rPr>
        <w:t xml:space="preserve"> </w:t>
      </w:r>
      <w:r>
        <w:rPr>
          <w:i/>
          <w:iCs/>
          <w:spacing w:val="-1"/>
        </w:rPr>
        <w:t>учреждения</w:t>
      </w:r>
      <w:r>
        <w:rPr>
          <w:i/>
          <w:iCs/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rPr>
          <w:spacing w:val="-1"/>
        </w:rPr>
        <w:t>школьного</w:t>
      </w:r>
      <w:r>
        <w:rPr>
          <w:spacing w:val="31"/>
        </w:rPr>
        <w:t xml:space="preserve"> </w:t>
      </w:r>
      <w:r>
        <w:rPr>
          <w:spacing w:val="-1"/>
        </w:rPr>
        <w:t>ПМПк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 w:rsidR="00B256EE">
        <w:rPr>
          <w:spacing w:val="28"/>
        </w:rPr>
        <w:t xml:space="preserve">Орловская кустовая </w:t>
      </w:r>
      <w:r>
        <w:rPr>
          <w:spacing w:val="-1"/>
        </w:rPr>
        <w:t>ПМПК,</w:t>
      </w:r>
      <w:r>
        <w:rPr>
          <w:spacing w:val="31"/>
        </w:rPr>
        <w:t xml:space="preserve"> </w:t>
      </w:r>
      <w:r>
        <w:rPr>
          <w:spacing w:val="12"/>
        </w:rPr>
        <w:t>обеспечивающее</w:t>
      </w:r>
      <w:r>
        <w:rPr>
          <w:spacing w:val="53"/>
        </w:rPr>
        <w:t xml:space="preserve"> </w:t>
      </w:r>
      <w:r>
        <w:rPr>
          <w:spacing w:val="12"/>
        </w:rPr>
        <w:t>системное</w:t>
      </w:r>
      <w:r>
        <w:t xml:space="preserve"> </w:t>
      </w:r>
      <w:r>
        <w:rPr>
          <w:spacing w:val="13"/>
        </w:rPr>
        <w:t>психолого-</w:t>
      </w:r>
      <w:r>
        <w:rPr>
          <w:spacing w:val="74"/>
        </w:rPr>
        <w:t xml:space="preserve"> </w:t>
      </w:r>
      <w:r>
        <w:rPr>
          <w:spacing w:val="12"/>
        </w:rPr>
        <w:t>педагогическое</w:t>
      </w:r>
      <w:r>
        <w:rPr>
          <w:spacing w:val="8"/>
        </w:rPr>
        <w:t xml:space="preserve"> </w:t>
      </w:r>
      <w:r>
        <w:rPr>
          <w:spacing w:val="12"/>
        </w:rPr>
        <w:t>сопровождение</w:t>
      </w:r>
      <w:r>
        <w:rPr>
          <w:spacing w:val="8"/>
        </w:rPr>
        <w:t xml:space="preserve"> </w:t>
      </w:r>
      <w:r>
        <w:rPr>
          <w:spacing w:val="11"/>
        </w:rP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3"/>
        </w:rPr>
        <w:t>ЗПР</w:t>
      </w:r>
      <w:r>
        <w:rPr>
          <w:spacing w:val="36"/>
        </w:rPr>
        <w:t xml:space="preserve"> </w:t>
      </w:r>
      <w:r>
        <w:rPr>
          <w:spacing w:val="-1"/>
        </w:rPr>
        <w:t>специалистами</w:t>
      </w:r>
      <w:r>
        <w:rPr>
          <w:spacing w:val="40"/>
        </w:rPr>
        <w:t xml:space="preserve"> </w:t>
      </w:r>
      <w:r>
        <w:rPr>
          <w:spacing w:val="-1"/>
        </w:rPr>
        <w:t>различного</w:t>
      </w:r>
      <w:r>
        <w:rPr>
          <w:spacing w:val="41"/>
        </w:rPr>
        <w:t xml:space="preserve"> </w:t>
      </w:r>
      <w:r>
        <w:rPr>
          <w:spacing w:val="-1"/>
        </w:rPr>
        <w:t>профиля</w:t>
      </w:r>
      <w:r>
        <w:t xml:space="preserve"> </w:t>
      </w:r>
      <w:r>
        <w:rPr>
          <w:spacing w:val="3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rPr>
          <w:spacing w:val="-1"/>
        </w:rPr>
        <w:t>образовательном процессе.</w:t>
      </w:r>
      <w:r>
        <w:t xml:space="preserve"> </w:t>
      </w:r>
      <w:r>
        <w:rPr>
          <w:spacing w:val="-1"/>
        </w:rPr>
        <w:t>Такое</w:t>
      </w:r>
      <w:r>
        <w:rPr>
          <w:spacing w:val="1"/>
        </w:rPr>
        <w:t xml:space="preserve"> </w:t>
      </w:r>
      <w:r>
        <w:rPr>
          <w:spacing w:val="-3"/>
        </w:rPr>
        <w:t>взаимодействие</w:t>
      </w:r>
      <w:r>
        <w:rPr>
          <w:spacing w:val="-5"/>
        </w:rPr>
        <w:t xml:space="preserve"> </w:t>
      </w:r>
      <w:r>
        <w:rPr>
          <w:spacing w:val="-3"/>
        </w:rPr>
        <w:t>включает:</w:t>
      </w:r>
    </w:p>
    <w:p w:rsidR="00DE7CD5" w:rsidRDefault="00DE7CD5" w:rsidP="00681D94">
      <w:pPr>
        <w:pStyle w:val="a3"/>
        <w:numPr>
          <w:ilvl w:val="1"/>
          <w:numId w:val="38"/>
        </w:numPr>
        <w:tabs>
          <w:tab w:val="left" w:pos="1250"/>
        </w:tabs>
        <w:kinsoku w:val="0"/>
        <w:overflowPunct w:val="0"/>
        <w:spacing w:before="1" w:line="275" w:lineRule="auto"/>
        <w:ind w:right="101" w:firstLine="708"/>
        <w:jc w:val="both"/>
        <w:rPr>
          <w:spacing w:val="-4"/>
        </w:rPr>
      </w:pPr>
      <w:r>
        <w:t>комплексность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определении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ребёнка,</w:t>
      </w:r>
      <w:r>
        <w:rPr>
          <w:spacing w:val="47"/>
        </w:rPr>
        <w:t xml:space="preserve"> </w:t>
      </w:r>
      <w:r>
        <w:rPr>
          <w:spacing w:val="-1"/>
        </w:rPr>
        <w:t>предоставлении</w:t>
      </w:r>
      <w:r>
        <w:rPr>
          <w:spacing w:val="38"/>
        </w:rPr>
        <w:t xml:space="preserve"> </w:t>
      </w:r>
      <w:r>
        <w:t>ему</w:t>
      </w:r>
      <w:r>
        <w:rPr>
          <w:spacing w:val="50"/>
        </w:rPr>
        <w:t xml:space="preserve"> </w:t>
      </w:r>
      <w:r>
        <w:rPr>
          <w:spacing w:val="-1"/>
        </w:rPr>
        <w:t>квалифицированной</w:t>
      </w:r>
      <w:r>
        <w:rPr>
          <w:spacing w:val="-3"/>
        </w:rPr>
        <w:t xml:space="preserve"> </w:t>
      </w:r>
      <w:r>
        <w:rPr>
          <w:spacing w:val="-1"/>
        </w:rPr>
        <w:t>помощи</w:t>
      </w:r>
      <w:r>
        <w:t xml:space="preserve"> </w:t>
      </w:r>
      <w:r>
        <w:rPr>
          <w:spacing w:val="-1"/>
        </w:rPr>
        <w:t>специалистов</w:t>
      </w:r>
      <w:r>
        <w:rPr>
          <w:spacing w:val="54"/>
        </w:rPr>
        <w:t xml:space="preserve"> </w:t>
      </w:r>
      <w:r>
        <w:rPr>
          <w:spacing w:val="-1"/>
        </w:rPr>
        <w:t xml:space="preserve">разного </w:t>
      </w:r>
      <w:r>
        <w:rPr>
          <w:spacing w:val="-4"/>
        </w:rPr>
        <w:t>профиля;</w:t>
      </w:r>
    </w:p>
    <w:p w:rsidR="00DE7CD5" w:rsidRDefault="00DE7CD5" w:rsidP="00681D94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3"/>
        <w:ind w:left="1240" w:hanging="415"/>
        <w:rPr>
          <w:spacing w:val="-4"/>
        </w:rPr>
      </w:pPr>
      <w:r>
        <w:rPr>
          <w:spacing w:val="3"/>
        </w:rPr>
        <w:t>многоаспектный</w:t>
      </w:r>
      <w:r>
        <w:rPr>
          <w:spacing w:val="8"/>
        </w:rPr>
        <w:t xml:space="preserve"> </w:t>
      </w:r>
      <w:r>
        <w:rPr>
          <w:spacing w:val="2"/>
        </w:rPr>
        <w:t>анализ</w:t>
      </w:r>
      <w:r>
        <w:rPr>
          <w:spacing w:val="8"/>
        </w:rPr>
        <w:t xml:space="preserve"> </w:t>
      </w:r>
      <w:r>
        <w:rPr>
          <w:spacing w:val="3"/>
        </w:rPr>
        <w:t>личностного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"/>
        </w:rPr>
        <w:t>познавательного</w:t>
      </w:r>
      <w:r>
        <w:rPr>
          <w:spacing w:val="9"/>
        </w:rPr>
        <w:t xml:space="preserve"> </w:t>
      </w:r>
      <w:r>
        <w:rPr>
          <w:spacing w:val="3"/>
        </w:rPr>
        <w:t>развития</w:t>
      </w:r>
      <w:r>
        <w:rPr>
          <w:spacing w:val="23"/>
        </w:rPr>
        <w:t xml:space="preserve"> </w:t>
      </w:r>
      <w:r>
        <w:rPr>
          <w:spacing w:val="-4"/>
        </w:rPr>
        <w:t>ребёнка;</w:t>
      </w:r>
    </w:p>
    <w:p w:rsidR="00DE7CD5" w:rsidRDefault="00DE7CD5" w:rsidP="00681D94">
      <w:pPr>
        <w:pStyle w:val="a3"/>
        <w:numPr>
          <w:ilvl w:val="1"/>
          <w:numId w:val="38"/>
        </w:numPr>
        <w:tabs>
          <w:tab w:val="left" w:pos="1241"/>
        </w:tabs>
        <w:kinsoku w:val="0"/>
        <w:overflowPunct w:val="0"/>
        <w:spacing w:before="37" w:line="275" w:lineRule="auto"/>
        <w:ind w:right="103" w:firstLine="708"/>
        <w:jc w:val="both"/>
        <w:rPr>
          <w:spacing w:val="-1"/>
        </w:rPr>
      </w:pPr>
      <w:r>
        <w:t>составление</w:t>
      </w:r>
      <w:r>
        <w:rPr>
          <w:spacing w:val="46"/>
        </w:rPr>
        <w:t xml:space="preserve"> </w:t>
      </w:r>
      <w:r>
        <w:t>комплексных</w:t>
      </w:r>
      <w:r>
        <w:rPr>
          <w:spacing w:val="46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7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rPr>
          <w:spacing w:val="4"/>
        </w:rP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4"/>
        </w:rPr>
        <w:t>коррекции</w:t>
      </w:r>
      <w:r>
        <w:rPr>
          <w:spacing w:val="34"/>
        </w:rPr>
        <w:t xml:space="preserve"> </w:t>
      </w:r>
      <w:r>
        <w:rPr>
          <w:spacing w:val="4"/>
        </w:rPr>
        <w:t>отдельных</w:t>
      </w:r>
      <w:r>
        <w:rPr>
          <w:spacing w:val="35"/>
        </w:rPr>
        <w:t xml:space="preserve"> </w:t>
      </w:r>
      <w:r>
        <w:rPr>
          <w:spacing w:val="4"/>
        </w:rPr>
        <w:t>сторон</w:t>
      </w:r>
      <w:r>
        <w:rPr>
          <w:spacing w:val="37"/>
        </w:rPr>
        <w:t xml:space="preserve"> </w:t>
      </w:r>
      <w:r>
        <w:rPr>
          <w:spacing w:val="5"/>
        </w:rPr>
        <w:t>учебно-познавательной,</w:t>
      </w:r>
      <w:r>
        <w:rPr>
          <w:spacing w:val="35"/>
        </w:rPr>
        <w:t xml:space="preserve"> </w:t>
      </w:r>
      <w:r>
        <w:rPr>
          <w:spacing w:val="4"/>
        </w:rPr>
        <w:t>речевой,</w:t>
      </w:r>
      <w:r>
        <w:rPr>
          <w:spacing w:val="41"/>
        </w:rPr>
        <w:t xml:space="preserve"> </w:t>
      </w:r>
      <w:r>
        <w:rPr>
          <w:spacing w:val="-1"/>
        </w:rPr>
        <w:t>эмоциональной-волевой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личностной</w:t>
      </w:r>
      <w:r>
        <w:rPr>
          <w:spacing w:val="26"/>
        </w:rPr>
        <w:t xml:space="preserve"> </w:t>
      </w:r>
      <w:r>
        <w:rPr>
          <w:spacing w:val="-1"/>
        </w:rPr>
        <w:t>сфер</w:t>
      </w:r>
      <w:r>
        <w:rPr>
          <w:spacing w:val="54"/>
        </w:rPr>
        <w:t xml:space="preserve"> </w:t>
      </w:r>
      <w:r>
        <w:rPr>
          <w:spacing w:val="-1"/>
        </w:rPr>
        <w:t>ребёнка.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11" w:firstLine="708"/>
        <w:jc w:val="both"/>
        <w:rPr>
          <w:spacing w:val="-2"/>
        </w:rPr>
      </w:pPr>
      <w:r>
        <w:rPr>
          <w:spacing w:val="-1"/>
        </w:rPr>
        <w:t>Консолидация</w:t>
      </w:r>
      <w:r>
        <w:rPr>
          <w:spacing w:val="26"/>
        </w:rPr>
        <w:t xml:space="preserve"> </w:t>
      </w:r>
      <w:r>
        <w:rPr>
          <w:spacing w:val="-1"/>
        </w:rPr>
        <w:t>усилий</w:t>
      </w:r>
      <w:r>
        <w:rPr>
          <w:spacing w:val="25"/>
        </w:rPr>
        <w:t xml:space="preserve"> </w:t>
      </w:r>
      <w:r>
        <w:rPr>
          <w:spacing w:val="-1"/>
        </w:rPr>
        <w:t>разных</w:t>
      </w:r>
      <w:r>
        <w:rPr>
          <w:spacing w:val="26"/>
        </w:rPr>
        <w:t xml:space="preserve"> </w:t>
      </w:r>
      <w:r>
        <w:rPr>
          <w:spacing w:val="-1"/>
        </w:rPr>
        <w:t>специалистов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rPr>
          <w:spacing w:val="-1"/>
        </w:rPr>
        <w:t>психологии,</w:t>
      </w:r>
      <w:r>
        <w:rPr>
          <w:spacing w:val="26"/>
        </w:rPr>
        <w:t xml:space="preserve"> </w:t>
      </w:r>
      <w:r>
        <w:rPr>
          <w:spacing w:val="-1"/>
        </w:rPr>
        <w:t>педагогики,</w:t>
      </w:r>
      <w:r>
        <w:rPr>
          <w:spacing w:val="26"/>
        </w:rPr>
        <w:t xml:space="preserve"> </w:t>
      </w:r>
      <w:r>
        <w:rPr>
          <w:spacing w:val="-1"/>
        </w:rPr>
        <w:t>медицины,</w:t>
      </w:r>
      <w:r>
        <w:rPr>
          <w:spacing w:val="77"/>
        </w:rPr>
        <w:t xml:space="preserve"> </w:t>
      </w:r>
      <w:r>
        <w:rPr>
          <w:spacing w:val="-1"/>
        </w:rPr>
        <w:t>социальной</w:t>
      </w:r>
      <w:r>
        <w:rPr>
          <w:spacing w:val="6"/>
        </w:rPr>
        <w:t xml:space="preserve"> </w:t>
      </w:r>
      <w:r>
        <w:rPr>
          <w:spacing w:val="-1"/>
        </w:rPr>
        <w:t>работы</w:t>
      </w:r>
      <w:r>
        <w:rPr>
          <w:spacing w:val="7"/>
        </w:rPr>
        <w:t xml:space="preserve"> </w:t>
      </w:r>
      <w:r>
        <w:rPr>
          <w:spacing w:val="-1"/>
        </w:rPr>
        <w:t>позволяет</w:t>
      </w:r>
      <w:r>
        <w:rPr>
          <w:spacing w:val="6"/>
        </w:rPr>
        <w:t xml:space="preserve"> </w:t>
      </w:r>
      <w:r>
        <w:rPr>
          <w:spacing w:val="-1"/>
        </w:rPr>
        <w:t>обеспечить</w:t>
      </w:r>
      <w:r>
        <w:rPr>
          <w:spacing w:val="6"/>
        </w:rPr>
        <w:t xml:space="preserve"> </w:t>
      </w:r>
      <w:r>
        <w:rPr>
          <w:spacing w:val="-1"/>
        </w:rPr>
        <w:t>систему</w:t>
      </w:r>
      <w:r>
        <w:rPr>
          <w:spacing w:val="6"/>
        </w:rPr>
        <w:t xml:space="preserve"> комплексного</w:t>
      </w:r>
      <w:r>
        <w:rPr>
          <w:spacing w:val="18"/>
        </w:rPr>
        <w:t xml:space="preserve"> </w:t>
      </w:r>
      <w:r>
        <w:rPr>
          <w:spacing w:val="7"/>
        </w:rPr>
        <w:t>психолого-медико-педагогического</w:t>
      </w:r>
      <w:r>
        <w:rPr>
          <w:spacing w:val="54"/>
        </w:rPr>
        <w:t xml:space="preserve"> </w:t>
      </w:r>
      <w:r>
        <w:rPr>
          <w:spacing w:val="6"/>
        </w:rPr>
        <w:t>сопровождения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эффективно</w:t>
      </w:r>
      <w:r>
        <w:rPr>
          <w:spacing w:val="9"/>
        </w:rPr>
        <w:t xml:space="preserve"> </w:t>
      </w:r>
      <w:r>
        <w:rPr>
          <w:spacing w:val="1"/>
        </w:rPr>
        <w:t>решать</w:t>
      </w:r>
      <w:r>
        <w:rPr>
          <w:spacing w:val="9"/>
        </w:rPr>
        <w:t xml:space="preserve"> </w:t>
      </w:r>
      <w:r>
        <w:rPr>
          <w:spacing w:val="1"/>
        </w:rPr>
        <w:t>проблемы</w:t>
      </w:r>
      <w:r>
        <w:rPr>
          <w:spacing w:val="9"/>
        </w:rPr>
        <w:t xml:space="preserve"> </w:t>
      </w:r>
      <w:r>
        <w:rPr>
          <w:spacing w:val="1"/>
        </w:rPr>
        <w:t>ребёнка.</w:t>
      </w:r>
      <w:r>
        <w:rPr>
          <w:spacing w:val="9"/>
        </w:rPr>
        <w:t xml:space="preserve"> </w:t>
      </w:r>
      <w:r>
        <w:rPr>
          <w:spacing w:val="1"/>
        </w:rPr>
        <w:t>ТПМПК,</w:t>
      </w:r>
      <w:r>
        <w:rPr>
          <w:spacing w:val="9"/>
        </w:rPr>
        <w:t xml:space="preserve"> </w:t>
      </w:r>
      <w:r>
        <w:rPr>
          <w:spacing w:val="1"/>
        </w:rPr>
        <w:t>школьный</w:t>
      </w:r>
      <w:r>
        <w:rPr>
          <w:spacing w:val="8"/>
        </w:rPr>
        <w:t xml:space="preserve"> </w:t>
      </w:r>
      <w:r>
        <w:rPr>
          <w:spacing w:val="1"/>
        </w:rPr>
        <w:t>ПМПк</w:t>
      </w:r>
      <w:r>
        <w:rPr>
          <w:spacing w:val="23"/>
        </w:rPr>
        <w:t xml:space="preserve"> </w:t>
      </w:r>
      <w:r>
        <w:rPr>
          <w:spacing w:val="7"/>
        </w:rPr>
        <w:t>предоставляют</w:t>
      </w:r>
      <w:r>
        <w:rPr>
          <w:spacing w:val="69"/>
        </w:rPr>
        <w:t xml:space="preserve"> </w:t>
      </w:r>
      <w:r>
        <w:rPr>
          <w:spacing w:val="7"/>
        </w:rPr>
        <w:t>многопрофильную</w:t>
      </w:r>
      <w:r>
        <w:rPr>
          <w:spacing w:val="53"/>
        </w:rPr>
        <w:t xml:space="preserve"> </w:t>
      </w:r>
      <w:r>
        <w:rPr>
          <w:spacing w:val="6"/>
        </w:rPr>
        <w:t>помощь</w:t>
      </w:r>
      <w:r>
        <w:t xml:space="preserve"> </w:t>
      </w:r>
      <w:r>
        <w:rPr>
          <w:spacing w:val="6"/>
        </w:rPr>
        <w:t>ребёнку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5"/>
        </w:rPr>
        <w:t>его</w:t>
      </w:r>
      <w:r>
        <w:rPr>
          <w:spacing w:val="52"/>
        </w:rPr>
        <w:t xml:space="preserve"> </w:t>
      </w:r>
      <w:r>
        <w:rPr>
          <w:spacing w:val="7"/>
        </w:rPr>
        <w:t>родителям</w:t>
      </w:r>
      <w:r>
        <w:rPr>
          <w:spacing w:val="8"/>
        </w:rPr>
        <w:t xml:space="preserve"> </w:t>
      </w:r>
      <w:r>
        <w:rPr>
          <w:spacing w:val="5"/>
        </w:rPr>
        <w:t>(законным</w:t>
      </w:r>
      <w:r>
        <w:rPr>
          <w:spacing w:val="49"/>
        </w:rPr>
        <w:t xml:space="preserve"> </w:t>
      </w:r>
      <w:r>
        <w:rPr>
          <w:spacing w:val="5"/>
        </w:rPr>
        <w:t>представителям),</w:t>
      </w:r>
      <w:r>
        <w:rPr>
          <w:spacing w:val="4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4"/>
        </w:rPr>
        <w:t>также</w:t>
      </w:r>
      <w:r>
        <w:rPr>
          <w:spacing w:val="61"/>
        </w:rPr>
        <w:t xml:space="preserve"> </w:t>
      </w:r>
      <w:r>
        <w:rPr>
          <w:spacing w:val="5"/>
        </w:rPr>
        <w:t>образовательному</w:t>
      </w:r>
      <w:r>
        <w:rPr>
          <w:spacing w:val="24"/>
        </w:rPr>
        <w:t xml:space="preserve"> </w:t>
      </w:r>
      <w:r>
        <w:rPr>
          <w:spacing w:val="5"/>
        </w:rPr>
        <w:t>учреждению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3"/>
        </w:rPr>
        <w:t>решении</w:t>
      </w:r>
      <w:r>
        <w:rPr>
          <w:spacing w:val="21"/>
        </w:rPr>
        <w:t xml:space="preserve"> </w:t>
      </w:r>
      <w:r>
        <w:rPr>
          <w:spacing w:val="3"/>
        </w:rPr>
        <w:t>вопросов,</w:t>
      </w:r>
      <w:r>
        <w:rPr>
          <w:spacing w:val="24"/>
        </w:rPr>
        <w:t xml:space="preserve"> </w:t>
      </w:r>
      <w:r>
        <w:rPr>
          <w:spacing w:val="3"/>
        </w:rPr>
        <w:t>связанных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3"/>
        </w:rPr>
        <w:t>адаптацией,</w:t>
      </w:r>
      <w:r>
        <w:rPr>
          <w:spacing w:val="24"/>
        </w:rPr>
        <w:t xml:space="preserve"> </w:t>
      </w:r>
      <w:r>
        <w:rPr>
          <w:spacing w:val="2"/>
        </w:rPr>
        <w:t>обучением,</w:t>
      </w:r>
      <w:r>
        <w:rPr>
          <w:spacing w:val="65"/>
        </w:rPr>
        <w:t xml:space="preserve"> </w:t>
      </w:r>
      <w:r>
        <w:rPr>
          <w:spacing w:val="3"/>
        </w:rPr>
        <w:t>воспитанием,</w:t>
      </w:r>
      <w:r>
        <w:rPr>
          <w:spacing w:val="12"/>
        </w:rPr>
        <w:t xml:space="preserve"> </w:t>
      </w:r>
      <w:r>
        <w:rPr>
          <w:spacing w:val="-3"/>
        </w:rPr>
        <w:t>развитием, социализацией</w:t>
      </w:r>
      <w:r>
        <w:rPr>
          <w:spacing w:val="-6"/>
        </w:rPr>
        <w:t xml:space="preserve"> </w:t>
      </w:r>
      <w:r>
        <w:rPr>
          <w:spacing w:val="-2"/>
        </w:rP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ЗПР.</w:t>
      </w:r>
    </w:p>
    <w:p w:rsidR="00DE7CD5" w:rsidRDefault="00DE7CD5">
      <w:pPr>
        <w:pStyle w:val="a3"/>
        <w:kinsoku w:val="0"/>
        <w:overflowPunct w:val="0"/>
        <w:spacing w:line="275" w:lineRule="auto"/>
        <w:ind w:right="109" w:firstLine="708"/>
        <w:jc w:val="both"/>
        <w:rPr>
          <w:spacing w:val="-1"/>
        </w:rPr>
      </w:pPr>
      <w:r>
        <w:t>В</w:t>
      </w:r>
      <w:r>
        <w:rPr>
          <w:spacing w:val="23"/>
        </w:rPr>
        <w:t xml:space="preserve"> </w:t>
      </w:r>
      <w:r>
        <w:rPr>
          <w:spacing w:val="-1"/>
        </w:rPr>
        <w:t>качестве</w:t>
      </w:r>
      <w:r>
        <w:rPr>
          <w:spacing w:val="24"/>
        </w:rPr>
        <w:t xml:space="preserve"> </w:t>
      </w:r>
      <w:r>
        <w:rPr>
          <w:spacing w:val="-1"/>
        </w:rPr>
        <w:t>ещё</w:t>
      </w:r>
      <w:r>
        <w:rPr>
          <w:spacing w:val="24"/>
        </w:rPr>
        <w:t xml:space="preserve"> </w:t>
      </w:r>
      <w:r>
        <w:rPr>
          <w:spacing w:val="-1"/>
        </w:rPr>
        <w:t>одного</w:t>
      </w:r>
      <w:r>
        <w:rPr>
          <w:spacing w:val="21"/>
        </w:rPr>
        <w:t xml:space="preserve"> </w:t>
      </w:r>
      <w:r>
        <w:rPr>
          <w:spacing w:val="-1"/>
        </w:rPr>
        <w:t>механизма</w:t>
      </w:r>
      <w:r>
        <w:rPr>
          <w:spacing w:val="24"/>
        </w:rPr>
        <w:t xml:space="preserve"> </w:t>
      </w:r>
      <w:r>
        <w:rPr>
          <w:spacing w:val="-1"/>
        </w:rPr>
        <w:t>реализации</w:t>
      </w:r>
      <w:r>
        <w:rPr>
          <w:spacing w:val="21"/>
        </w:rPr>
        <w:t xml:space="preserve"> </w:t>
      </w:r>
      <w:r>
        <w:rPr>
          <w:spacing w:val="-1"/>
        </w:rPr>
        <w:t>коррекционной</w:t>
      </w:r>
      <w:r>
        <w:rPr>
          <w:spacing w:val="23"/>
        </w:rPr>
        <w:t xml:space="preserve"> </w:t>
      </w:r>
      <w:r>
        <w:rPr>
          <w:spacing w:val="-1"/>
        </w:rPr>
        <w:t>работы</w:t>
      </w:r>
      <w:r>
        <w:rPr>
          <w:spacing w:val="26"/>
        </w:rPr>
        <w:t xml:space="preserve"> </w:t>
      </w:r>
      <w:r>
        <w:rPr>
          <w:spacing w:val="1"/>
        </w:rPr>
        <w:t>следует</w:t>
      </w:r>
      <w:r>
        <w:rPr>
          <w:spacing w:val="28"/>
        </w:rPr>
        <w:t xml:space="preserve"> </w:t>
      </w:r>
      <w:r>
        <w:rPr>
          <w:spacing w:val="2"/>
        </w:rPr>
        <w:t>обозначить</w:t>
      </w:r>
      <w:r>
        <w:rPr>
          <w:spacing w:val="76"/>
        </w:rPr>
        <w:t xml:space="preserve"> </w:t>
      </w:r>
      <w:r>
        <w:rPr>
          <w:i/>
          <w:iCs/>
          <w:spacing w:val="1"/>
        </w:rPr>
        <w:t>социальное</w:t>
      </w:r>
      <w:r>
        <w:rPr>
          <w:i/>
          <w:iCs/>
          <w:spacing w:val="13"/>
        </w:rPr>
        <w:t xml:space="preserve"> </w:t>
      </w:r>
      <w:r>
        <w:rPr>
          <w:spacing w:val="1"/>
        </w:rPr>
        <w:t>партнёрство,</w:t>
      </w:r>
      <w:r>
        <w:rPr>
          <w:spacing w:val="8"/>
        </w:rPr>
        <w:t xml:space="preserve"> </w:t>
      </w:r>
      <w:r>
        <w:rPr>
          <w:spacing w:val="1"/>
        </w:rPr>
        <w:t>которое</w:t>
      </w:r>
      <w:r>
        <w:rPr>
          <w:spacing w:val="11"/>
        </w:rPr>
        <w:t xml:space="preserve"> </w:t>
      </w:r>
      <w:r>
        <w:rPr>
          <w:spacing w:val="1"/>
        </w:rPr>
        <w:t>предполагает</w:t>
      </w:r>
      <w:r>
        <w:rPr>
          <w:spacing w:val="14"/>
        </w:rPr>
        <w:t xml:space="preserve"> </w:t>
      </w:r>
      <w:r>
        <w:rPr>
          <w:spacing w:val="9"/>
        </w:rPr>
        <w:t>профессиональное</w:t>
      </w:r>
      <w:r>
        <w:rPr>
          <w:spacing w:val="22"/>
        </w:rPr>
        <w:t xml:space="preserve"> </w:t>
      </w:r>
      <w:r>
        <w:rPr>
          <w:spacing w:val="9"/>
        </w:rPr>
        <w:t>взаимодействие</w:t>
      </w:r>
      <w:r>
        <w:rPr>
          <w:spacing w:val="83"/>
        </w:rPr>
        <w:t xml:space="preserve"> </w:t>
      </w:r>
      <w:r>
        <w:rPr>
          <w:spacing w:val="9"/>
        </w:rPr>
        <w:t>образовательного</w:t>
      </w:r>
      <w:r>
        <w:rPr>
          <w:spacing w:val="23"/>
        </w:rPr>
        <w:t xml:space="preserve"> </w:t>
      </w:r>
      <w:r>
        <w:rPr>
          <w:spacing w:val="8"/>
        </w:rPr>
        <w:t>учреждения</w:t>
      </w:r>
      <w:r>
        <w:rPr>
          <w:spacing w:val="2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rPr>
          <w:spacing w:val="-1"/>
        </w:rPr>
        <w:t>социальными партнерами</w:t>
      </w:r>
      <w:r>
        <w:rPr>
          <w:spacing w:val="-4"/>
        </w:rPr>
        <w:t xml:space="preserve"> </w:t>
      </w:r>
      <w:r>
        <w:rPr>
          <w:spacing w:val="-1"/>
        </w:rPr>
        <w:t>школы.</w:t>
      </w:r>
    </w:p>
    <w:p w:rsidR="00DE7CD5" w:rsidRDefault="00DE7CD5">
      <w:pPr>
        <w:pStyle w:val="a3"/>
        <w:kinsoku w:val="0"/>
        <w:overflowPunct w:val="0"/>
        <w:spacing w:before="1"/>
        <w:ind w:left="825"/>
        <w:rPr>
          <w:spacing w:val="-2"/>
        </w:rPr>
      </w:pPr>
      <w:r>
        <w:rPr>
          <w:spacing w:val="-2"/>
        </w:rPr>
        <w:t>Социальное партнёрство</w:t>
      </w:r>
      <w:r>
        <w:rPr>
          <w:spacing w:val="-5"/>
        </w:rPr>
        <w:t xml:space="preserve"> </w:t>
      </w:r>
      <w:r>
        <w:rPr>
          <w:spacing w:val="-2"/>
        </w:rPr>
        <w:t>включает:</w:t>
      </w:r>
    </w:p>
    <w:p w:rsidR="00DE7CD5" w:rsidRDefault="00DE7CD5" w:rsidP="00681D94">
      <w:pPr>
        <w:pStyle w:val="a3"/>
        <w:numPr>
          <w:ilvl w:val="0"/>
          <w:numId w:val="37"/>
        </w:numPr>
        <w:tabs>
          <w:tab w:val="left" w:pos="1418"/>
        </w:tabs>
        <w:kinsoku w:val="0"/>
        <w:overflowPunct w:val="0"/>
        <w:spacing w:before="40" w:line="275" w:lineRule="auto"/>
        <w:ind w:right="99" w:firstLine="708"/>
        <w:jc w:val="both"/>
        <w:rPr>
          <w:spacing w:val="-2"/>
        </w:rPr>
      </w:pPr>
      <w:r>
        <w:rPr>
          <w:spacing w:val="1"/>
        </w:rPr>
        <w:t>сотрудничество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1"/>
        </w:rPr>
        <w:t>учреждениями</w:t>
      </w:r>
      <w:r>
        <w:rPr>
          <w:spacing w:val="28"/>
        </w:rPr>
        <w:t xml:space="preserve"> </w:t>
      </w:r>
      <w:r>
        <w:rPr>
          <w:spacing w:val="1"/>
        </w:rPr>
        <w:t>образования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1"/>
        </w:rPr>
        <w:t>другими</w:t>
      </w:r>
      <w:r>
        <w:rPr>
          <w:spacing w:val="40"/>
        </w:rPr>
        <w:t xml:space="preserve"> </w:t>
      </w:r>
      <w:r>
        <w:t>ведомствами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6"/>
        </w:rPr>
        <w:t xml:space="preserve"> </w:t>
      </w:r>
      <w:r>
        <w:rPr>
          <w:spacing w:val="-2"/>
        </w:rPr>
        <w:t>социализации,</w:t>
      </w:r>
      <w:r>
        <w:rPr>
          <w:spacing w:val="-1"/>
        </w:rPr>
        <w:t xml:space="preserve"> </w:t>
      </w:r>
      <w:r>
        <w:rPr>
          <w:spacing w:val="-2"/>
        </w:rPr>
        <w:t>здоровьесбережения</w:t>
      </w:r>
      <w:r>
        <w:rPr>
          <w:spacing w:val="-1"/>
        </w:rPr>
        <w:t xml:space="preserve"> </w:t>
      </w:r>
      <w:r>
        <w:rPr>
          <w:spacing w:val="-2"/>
        </w:rPr>
        <w:t>детей</w:t>
      </w:r>
      <w:r>
        <w:t xml:space="preserve"> с</w:t>
      </w:r>
      <w:r>
        <w:rPr>
          <w:spacing w:val="-1"/>
        </w:rPr>
        <w:t xml:space="preserve"> </w:t>
      </w:r>
      <w:r>
        <w:rPr>
          <w:spacing w:val="-2"/>
        </w:rPr>
        <w:t>задержкой</w:t>
      </w:r>
      <w:r>
        <w:rPr>
          <w:spacing w:val="71"/>
        </w:rPr>
        <w:t xml:space="preserve"> </w:t>
      </w:r>
      <w:r>
        <w:rPr>
          <w:spacing w:val="-2"/>
        </w:rPr>
        <w:t>психического</w:t>
      </w:r>
      <w:r>
        <w:rPr>
          <w:spacing w:val="-3"/>
        </w:rPr>
        <w:t xml:space="preserve"> </w:t>
      </w:r>
      <w:r>
        <w:rPr>
          <w:spacing w:val="-2"/>
        </w:rPr>
        <w:t>развития;</w:t>
      </w:r>
    </w:p>
    <w:p w:rsidR="00DE7CD5" w:rsidRDefault="00DE7CD5" w:rsidP="00681D94">
      <w:pPr>
        <w:pStyle w:val="a3"/>
        <w:numPr>
          <w:ilvl w:val="0"/>
          <w:numId w:val="37"/>
        </w:numPr>
        <w:tabs>
          <w:tab w:val="left" w:pos="1150"/>
        </w:tabs>
        <w:kinsoku w:val="0"/>
        <w:overflowPunct w:val="0"/>
        <w:spacing w:before="1"/>
        <w:ind w:left="1149" w:hanging="324"/>
        <w:rPr>
          <w:spacing w:val="-2"/>
        </w:rPr>
      </w:pPr>
      <w:r>
        <w:rPr>
          <w:spacing w:val="-2"/>
        </w:rP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родительской</w:t>
      </w:r>
      <w:r>
        <w:rPr>
          <w:spacing w:val="-3"/>
        </w:rPr>
        <w:t xml:space="preserve"> </w:t>
      </w:r>
      <w:r>
        <w:rPr>
          <w:spacing w:val="-2"/>
        </w:rPr>
        <w:t>общественностью.</w:t>
      </w:r>
    </w:p>
    <w:p w:rsidR="00DE7CD5" w:rsidRDefault="00DE7CD5">
      <w:pPr>
        <w:pStyle w:val="5"/>
        <w:kinsoku w:val="0"/>
        <w:overflowPunct w:val="0"/>
        <w:spacing w:before="44"/>
        <w:rPr>
          <w:b w:val="0"/>
          <w:bCs w:val="0"/>
        </w:rPr>
      </w:pPr>
      <w:r>
        <w:rPr>
          <w:spacing w:val="-1"/>
        </w:rPr>
        <w:t>Планируемые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106"/>
        <w:jc w:val="both"/>
        <w:rPr>
          <w:spacing w:val="-1"/>
        </w:rPr>
      </w:pPr>
      <w:r>
        <w:rPr>
          <w:spacing w:val="-1"/>
        </w:rPr>
        <w:t>Программа</w:t>
      </w:r>
      <w:r>
        <w:rPr>
          <w:spacing w:val="10"/>
        </w:rPr>
        <w:t xml:space="preserve"> </w:t>
      </w:r>
      <w:r>
        <w:rPr>
          <w:spacing w:val="-1"/>
        </w:rPr>
        <w:t>коррекционной</w:t>
      </w:r>
      <w:r>
        <w:rPr>
          <w:spacing w:val="11"/>
        </w:rPr>
        <w:t xml:space="preserve"> </w:t>
      </w:r>
      <w:r>
        <w:rPr>
          <w:spacing w:val="-1"/>
        </w:rPr>
        <w:t>работы</w:t>
      </w:r>
      <w:r>
        <w:rPr>
          <w:spacing w:val="12"/>
        </w:rPr>
        <w:t xml:space="preserve"> </w:t>
      </w:r>
      <w:r>
        <w:rPr>
          <w:spacing w:val="-1"/>
        </w:rPr>
        <w:t>предусматривает</w:t>
      </w:r>
      <w:r>
        <w:rPr>
          <w:spacing w:val="12"/>
        </w:rPr>
        <w:t xml:space="preserve"> </w:t>
      </w:r>
      <w:r>
        <w:rPr>
          <w:spacing w:val="-1"/>
        </w:rPr>
        <w:t>выполнение</w:t>
      </w:r>
      <w:r>
        <w:rPr>
          <w:spacing w:val="12"/>
        </w:rPr>
        <w:t xml:space="preserve"> </w:t>
      </w:r>
      <w:r>
        <w:rPr>
          <w:spacing w:val="-1"/>
        </w:rP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rPr>
          <w:spacing w:val="-1"/>
        </w:rPr>
        <w:t>результатам,</w:t>
      </w:r>
      <w:r>
        <w:rPr>
          <w:spacing w:val="61"/>
        </w:rPr>
        <w:t xml:space="preserve"> </w:t>
      </w:r>
      <w:r>
        <w:rPr>
          <w:spacing w:val="-1"/>
        </w:rPr>
        <w:t>определенным</w:t>
      </w:r>
      <w:r>
        <w:rPr>
          <w:spacing w:val="45"/>
        </w:rPr>
        <w:t xml:space="preserve"> </w:t>
      </w:r>
      <w:r>
        <w:rPr>
          <w:spacing w:val="-1"/>
        </w:rPr>
        <w:t>ФГОС</w:t>
      </w:r>
      <w:r>
        <w:rPr>
          <w:spacing w:val="47"/>
        </w:rPr>
        <w:t xml:space="preserve"> </w:t>
      </w:r>
      <w:r>
        <w:rPr>
          <w:spacing w:val="-2"/>
        </w:rPr>
        <w:t>НОО</w:t>
      </w:r>
      <w:r>
        <w:rPr>
          <w:spacing w:val="46"/>
        </w:rPr>
        <w:t xml:space="preserve"> </w:t>
      </w:r>
      <w:r>
        <w:rPr>
          <w:spacing w:val="-1"/>
        </w:rP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1"/>
        </w:rPr>
        <w:t>ЗПР(Более</w:t>
      </w:r>
      <w:r>
        <w:rPr>
          <w:spacing w:val="48"/>
        </w:rPr>
        <w:t xml:space="preserve"> </w:t>
      </w:r>
      <w:r>
        <w:rPr>
          <w:spacing w:val="-1"/>
        </w:rPr>
        <w:t>подробно</w:t>
      </w:r>
      <w:r>
        <w:rPr>
          <w:spacing w:val="45"/>
        </w:rPr>
        <w:t xml:space="preserve"> </w:t>
      </w:r>
      <w:r>
        <w:rPr>
          <w:spacing w:val="-1"/>
        </w:rPr>
        <w:t>описаны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целевом</w:t>
      </w:r>
      <w:r>
        <w:rPr>
          <w:spacing w:val="44"/>
        </w:rPr>
        <w:t xml:space="preserve"> </w:t>
      </w:r>
      <w:r>
        <w:rPr>
          <w:spacing w:val="-1"/>
        </w:rPr>
        <w:t>разделе</w:t>
      </w:r>
      <w:r>
        <w:rPr>
          <w:spacing w:val="48"/>
        </w:rPr>
        <w:t xml:space="preserve"> </w:t>
      </w:r>
      <w:r>
        <w:rPr>
          <w:spacing w:val="-2"/>
        </w:rPr>
        <w:t>АООП</w:t>
      </w:r>
      <w:r>
        <w:rPr>
          <w:spacing w:val="65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ЗПР).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148"/>
        <w:rPr>
          <w:spacing w:val="-1"/>
        </w:rPr>
      </w:pPr>
      <w:r>
        <w:rPr>
          <w:spacing w:val="-1"/>
        </w:rPr>
        <w:t>Планируемые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имеют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дифференцированный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45"/>
        </w:rPr>
        <w:t xml:space="preserve"> </w:t>
      </w:r>
      <w:r>
        <w:t xml:space="preserve">и </w:t>
      </w:r>
      <w:r>
        <w:rPr>
          <w:spacing w:val="45"/>
        </w:rPr>
        <w:t xml:space="preserve"> </w:t>
      </w:r>
      <w:r>
        <w:rPr>
          <w:spacing w:val="-2"/>
        </w:rPr>
        <w:t>могут</w:t>
      </w:r>
      <w:r>
        <w:rPr>
          <w:spacing w:val="67"/>
        </w:rPr>
        <w:t xml:space="preserve"> </w:t>
      </w:r>
      <w:r>
        <w:rPr>
          <w:spacing w:val="-1"/>
        </w:rPr>
        <w:t>определяться</w:t>
      </w:r>
      <w:r>
        <w:t xml:space="preserve"> </w:t>
      </w:r>
      <w:r>
        <w:rPr>
          <w:spacing w:val="-1"/>
        </w:rPr>
        <w:t>индивидуальными программами развития</w:t>
      </w:r>
      <w:r>
        <w:rPr>
          <w:spacing w:val="-2"/>
        </w:rPr>
        <w:t xml:space="preserve"> </w:t>
      </w:r>
      <w:r>
        <w:t xml:space="preserve">детей с </w:t>
      </w:r>
      <w:r>
        <w:rPr>
          <w:spacing w:val="-1"/>
        </w:rPr>
        <w:t>ЗПР.</w:t>
      </w:r>
    </w:p>
    <w:p w:rsidR="00DE7CD5" w:rsidRDefault="00DE7CD5">
      <w:pPr>
        <w:pStyle w:val="a3"/>
        <w:kinsoku w:val="0"/>
        <w:overflowPunct w:val="0"/>
        <w:spacing w:line="252" w:lineRule="exact"/>
        <w:ind w:left="282"/>
      </w:pPr>
      <w:r>
        <w:t>В</w:t>
      </w:r>
      <w:r>
        <w:rPr>
          <w:spacing w:val="-1"/>
        </w:rPr>
        <w:t xml:space="preserve"> зависимости</w:t>
      </w:r>
      <w:r>
        <w:t xml:space="preserve"> от</w:t>
      </w:r>
      <w:r>
        <w:rPr>
          <w:spacing w:val="-1"/>
        </w:rPr>
        <w:t xml:space="preserve"> формы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коррекционной</w:t>
      </w:r>
      <w:r>
        <w:t xml:space="preserve"> работы</w:t>
      </w:r>
    </w:p>
    <w:p w:rsidR="00DE7CD5" w:rsidRDefault="00DE7CD5">
      <w:pPr>
        <w:pStyle w:val="a3"/>
        <w:kinsoku w:val="0"/>
        <w:overflowPunct w:val="0"/>
        <w:spacing w:before="38" w:line="276" w:lineRule="auto"/>
        <w:ind w:right="103"/>
        <w:jc w:val="both"/>
        <w:rPr>
          <w:spacing w:val="-1"/>
        </w:rPr>
      </w:pPr>
      <w:r>
        <w:rPr>
          <w:spacing w:val="-1"/>
        </w:rPr>
        <w:t>планируются</w:t>
      </w:r>
      <w:r>
        <w:rPr>
          <w:spacing w:val="32"/>
        </w:rPr>
        <w:t xml:space="preserve"> </w:t>
      </w:r>
      <w:r>
        <w:rPr>
          <w:spacing w:val="-1"/>
        </w:rPr>
        <w:t>разные</w:t>
      </w:r>
      <w:r>
        <w:rPr>
          <w:spacing w:val="32"/>
        </w:rPr>
        <w:t xml:space="preserve"> </w:t>
      </w:r>
      <w:r>
        <w:rPr>
          <w:spacing w:val="-2"/>
        </w:rPr>
        <w:t>группы</w:t>
      </w:r>
      <w:r>
        <w:rPr>
          <w:spacing w:val="34"/>
        </w:rPr>
        <w:t xml:space="preserve"> </w:t>
      </w:r>
      <w:r>
        <w:rPr>
          <w:spacing w:val="-1"/>
        </w:rPr>
        <w:t>результатов</w:t>
      </w:r>
      <w:r>
        <w:rPr>
          <w:spacing w:val="32"/>
        </w:rPr>
        <w:t xml:space="preserve"> </w:t>
      </w:r>
      <w:r>
        <w:rPr>
          <w:spacing w:val="-1"/>
        </w:rPr>
        <w:t>(личностные,</w:t>
      </w:r>
      <w:r>
        <w:rPr>
          <w:spacing w:val="33"/>
        </w:rPr>
        <w:t xml:space="preserve"> </w:t>
      </w:r>
      <w:r>
        <w:rPr>
          <w:spacing w:val="-1"/>
        </w:rPr>
        <w:t>метапредметные,</w:t>
      </w:r>
      <w:r>
        <w:rPr>
          <w:spacing w:val="33"/>
        </w:rPr>
        <w:t xml:space="preserve"> </w:t>
      </w:r>
      <w:r>
        <w:rPr>
          <w:spacing w:val="-1"/>
        </w:rPr>
        <w:t>предметные).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урочной</w:t>
      </w:r>
      <w:r>
        <w:rPr>
          <w:spacing w:val="97"/>
        </w:rPr>
        <w:t xml:space="preserve"> </w:t>
      </w:r>
      <w:r>
        <w:rPr>
          <w:spacing w:val="-1"/>
        </w:rPr>
        <w:t>деятельности</w:t>
      </w:r>
      <w:r>
        <w:rPr>
          <w:spacing w:val="52"/>
        </w:rPr>
        <w:t xml:space="preserve"> </w:t>
      </w:r>
      <w:r>
        <w:rPr>
          <w:spacing w:val="-1"/>
        </w:rPr>
        <w:t>отражаются</w:t>
      </w:r>
      <w:r>
        <w:rPr>
          <w:spacing w:val="52"/>
        </w:rPr>
        <w:t xml:space="preserve"> </w:t>
      </w:r>
      <w:r>
        <w:rPr>
          <w:spacing w:val="-1"/>
        </w:rPr>
        <w:t>предметные,</w:t>
      </w:r>
      <w:r>
        <w:rPr>
          <w:spacing w:val="52"/>
        </w:rPr>
        <w:t xml:space="preserve"> </w:t>
      </w:r>
      <w:r>
        <w:rPr>
          <w:spacing w:val="-1"/>
        </w:rPr>
        <w:t>метапредметные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личностные</w:t>
      </w:r>
      <w:r>
        <w:rPr>
          <w:spacing w:val="53"/>
        </w:rPr>
        <w:t xml:space="preserve"> </w:t>
      </w:r>
      <w:r>
        <w:rPr>
          <w:spacing w:val="-1"/>
        </w:rPr>
        <w:t>результаты.</w:t>
      </w:r>
      <w:r>
        <w:rPr>
          <w:spacing w:val="52"/>
        </w:rPr>
        <w:t xml:space="preserve"> </w:t>
      </w:r>
      <w:r>
        <w:rPr>
          <w:spacing w:val="-1"/>
        </w:rPr>
        <w:t>Во</w:t>
      </w:r>
      <w:r>
        <w:rPr>
          <w:spacing w:val="52"/>
        </w:rPr>
        <w:t xml:space="preserve"> </w:t>
      </w:r>
      <w:r>
        <w:rPr>
          <w:spacing w:val="-1"/>
        </w:rPr>
        <w:t>внеурочной</w:t>
      </w:r>
      <w:r>
        <w:t xml:space="preserve"> –</w:t>
      </w:r>
      <w:r>
        <w:rPr>
          <w:spacing w:val="81"/>
        </w:rPr>
        <w:t xml:space="preserve"> </w:t>
      </w:r>
      <w:r>
        <w:rPr>
          <w:spacing w:val="-1"/>
        </w:rPr>
        <w:t>личностные</w:t>
      </w:r>
      <w:r>
        <w:t xml:space="preserve"> и </w:t>
      </w:r>
      <w:r>
        <w:rPr>
          <w:spacing w:val="-1"/>
        </w:rPr>
        <w:t>метапредметные</w:t>
      </w:r>
      <w:r>
        <w:t xml:space="preserve"> </w:t>
      </w:r>
      <w:r>
        <w:rPr>
          <w:spacing w:val="-1"/>
        </w:rPr>
        <w:t>результаты.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/>
      </w:pPr>
      <w:r>
        <w:rPr>
          <w:b/>
          <w:bCs/>
          <w:i/>
          <w:iCs/>
          <w:spacing w:val="-1"/>
        </w:rPr>
        <w:t>Личностные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индивидуальное</w:t>
      </w:r>
      <w:r>
        <w:t xml:space="preserve"> </w:t>
      </w:r>
      <w:r>
        <w:rPr>
          <w:spacing w:val="-1"/>
        </w:rPr>
        <w:t>продвижение</w:t>
      </w:r>
      <w: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-1"/>
        </w:rPr>
        <w:t xml:space="preserve"> личностном</w:t>
      </w:r>
      <w:r>
        <w:t xml:space="preserve"> </w:t>
      </w:r>
      <w:r>
        <w:rPr>
          <w:spacing w:val="-1"/>
        </w:rPr>
        <w:t>развитии</w:t>
      </w:r>
      <w:r>
        <w:rPr>
          <w:spacing w:val="65"/>
        </w:rPr>
        <w:t xml:space="preserve"> </w:t>
      </w:r>
      <w:r>
        <w:rPr>
          <w:spacing w:val="-1"/>
        </w:rPr>
        <w:t>(расширение</w:t>
      </w:r>
      <w:r>
        <w:rPr>
          <w:spacing w:val="-2"/>
        </w:rPr>
        <w:t xml:space="preserve"> </w:t>
      </w:r>
      <w:r>
        <w:rPr>
          <w:spacing w:val="-1"/>
        </w:rPr>
        <w:t>круга</w:t>
      </w:r>
      <w: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контактов,</w:t>
      </w:r>
      <w:r>
        <w:rPr>
          <w:spacing w:val="-3"/>
        </w:rPr>
        <w:t xml:space="preserve"> </w:t>
      </w:r>
      <w:r>
        <w:rPr>
          <w:spacing w:val="-1"/>
        </w:rPr>
        <w:t>стремление</w:t>
      </w:r>
      <w:r>
        <w:t xml:space="preserve"> к</w:t>
      </w:r>
      <w:r>
        <w:rPr>
          <w:spacing w:val="1"/>
        </w:rP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 xml:space="preserve">результативности </w:t>
      </w:r>
      <w:r>
        <w:t>и др.).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</w:pPr>
      <w:r>
        <w:rPr>
          <w:b/>
          <w:bCs/>
          <w:i/>
          <w:iCs/>
          <w:spacing w:val="-1"/>
        </w:rPr>
        <w:t>Метапредметные</w:t>
      </w:r>
      <w:r>
        <w:rPr>
          <w:b/>
          <w:bCs/>
          <w:i/>
          <w:iCs/>
        </w:rPr>
        <w:t xml:space="preserve"> </w:t>
      </w:r>
      <w:r>
        <w:rPr>
          <w:i/>
          <w:iCs/>
          <w:spacing w:val="-1"/>
        </w:rPr>
        <w:t>результаты</w:t>
      </w:r>
      <w:r>
        <w:rPr>
          <w:i/>
          <w:iCs/>
        </w:rPr>
        <w:t xml:space="preserve"> </w:t>
      </w:r>
      <w:r>
        <w:t xml:space="preserve">– </w:t>
      </w:r>
      <w:r>
        <w:rPr>
          <w:spacing w:val="-1"/>
        </w:rPr>
        <w:t>овладение</w:t>
      </w:r>
      <w:r>
        <w:rPr>
          <w:spacing w:val="-2"/>
        </w:rPr>
        <w:t xml:space="preserve"> </w:t>
      </w:r>
      <w:r>
        <w:rPr>
          <w:spacing w:val="-1"/>
        </w:rPr>
        <w:t>общеучебными</w:t>
      </w:r>
      <w:r>
        <w:t xml:space="preserve"> </w:t>
      </w:r>
      <w:r>
        <w:rPr>
          <w:spacing w:val="-1"/>
        </w:rPr>
        <w:t xml:space="preserve">умениями </w:t>
      </w:r>
      <w:r>
        <w:t xml:space="preserve">с </w:t>
      </w:r>
      <w:r>
        <w:rPr>
          <w:spacing w:val="-1"/>
        </w:rPr>
        <w:t>учетом индивидуальных</w:t>
      </w:r>
      <w:r>
        <w:rPr>
          <w:spacing w:val="61"/>
        </w:rPr>
        <w:t xml:space="preserve"> </w:t>
      </w:r>
      <w:r>
        <w:rPr>
          <w:spacing w:val="-1"/>
        </w:rPr>
        <w:t>возможностей;</w:t>
      </w:r>
      <w:r>
        <w:rPr>
          <w:spacing w:val="1"/>
        </w:rPr>
        <w:t xml:space="preserve"> </w:t>
      </w:r>
      <w:r>
        <w:rPr>
          <w:spacing w:val="-1"/>
        </w:rPr>
        <w:t>освоение</w:t>
      </w:r>
      <w:r>
        <w:rPr>
          <w:spacing w:val="-2"/>
        </w:rPr>
        <w:t xml:space="preserve"> </w:t>
      </w:r>
      <w:r>
        <w:rPr>
          <w:spacing w:val="-1"/>
        </w:rPr>
        <w:t>умственных</w:t>
      </w:r>
      <w: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направленных</w:t>
      </w:r>
      <w:r>
        <w:t xml:space="preserve"> на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управление</w:t>
      </w:r>
      <w:r>
        <w:t xml:space="preserve"> </w:t>
      </w:r>
      <w:r>
        <w:rPr>
          <w:spacing w:val="-1"/>
        </w:rPr>
        <w:t>своей</w:t>
      </w:r>
      <w:r>
        <w:rPr>
          <w:spacing w:val="73"/>
        </w:rPr>
        <w:t xml:space="preserve"> </w:t>
      </w:r>
      <w:r>
        <w:rPr>
          <w:spacing w:val="-1"/>
        </w:rPr>
        <w:t>деятельностью;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t xml:space="preserve"> </w:t>
      </w:r>
      <w:r>
        <w:rPr>
          <w:spacing w:val="-1"/>
        </w:rPr>
        <w:t>коммуникативных</w:t>
      </w:r>
      <w:r>
        <w:t xml:space="preserve"> </w:t>
      </w:r>
      <w:r>
        <w:rPr>
          <w:spacing w:val="-1"/>
        </w:rPr>
        <w:t>действий,</w:t>
      </w:r>
      <w:r>
        <w:t xml:space="preserve"> </w:t>
      </w:r>
      <w:r>
        <w:rPr>
          <w:spacing w:val="-1"/>
        </w:rPr>
        <w:t>направленных</w:t>
      </w:r>
      <w:r>
        <w:t xml:space="preserve"> на</w:t>
      </w:r>
    </w:p>
    <w:p w:rsidR="00DE7CD5" w:rsidRDefault="00DE7CD5">
      <w:pPr>
        <w:pStyle w:val="a3"/>
        <w:kinsoku w:val="0"/>
        <w:overflowPunct w:val="0"/>
      </w:pPr>
      <w:r>
        <w:rPr>
          <w:spacing w:val="-1"/>
        </w:rPr>
        <w:t>сотрудничество</w:t>
      </w:r>
      <w:r>
        <w:t xml:space="preserve"> и </w:t>
      </w:r>
      <w:r>
        <w:rPr>
          <w:spacing w:val="-1"/>
        </w:rPr>
        <w:t>конструктивное</w:t>
      </w:r>
      <w:r>
        <w:t xml:space="preserve"> </w:t>
      </w:r>
      <w:r>
        <w:rPr>
          <w:spacing w:val="-1"/>
        </w:rPr>
        <w:t>общение</w:t>
      </w:r>
      <w:r>
        <w:t xml:space="preserve"> и т.</w:t>
      </w:r>
      <w:r>
        <w:rPr>
          <w:spacing w:val="-3"/>
        </w:rPr>
        <w:t xml:space="preserve"> </w:t>
      </w:r>
      <w:r>
        <w:t>д.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216"/>
        <w:rPr>
          <w:spacing w:val="-1"/>
        </w:rPr>
      </w:pPr>
      <w:r>
        <w:rPr>
          <w:b/>
          <w:bCs/>
          <w:i/>
          <w:iCs/>
          <w:spacing w:val="-1"/>
        </w:rPr>
        <w:t>Предметные</w:t>
      </w:r>
      <w:r>
        <w:rPr>
          <w:b/>
          <w:bCs/>
          <w:i/>
          <w:iCs/>
        </w:rP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определяются совместно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учителем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овладение</w:t>
      </w:r>
      <w:r>
        <w:t xml:space="preserve"> </w:t>
      </w:r>
      <w:r>
        <w:rPr>
          <w:spacing w:val="-1"/>
        </w:rPr>
        <w:t>содержанием</w:t>
      </w:r>
      <w:r>
        <w:t xml:space="preserve"> </w:t>
      </w:r>
      <w:r>
        <w:rPr>
          <w:spacing w:val="-2"/>
        </w:rPr>
        <w:t>ООП</w:t>
      </w:r>
      <w:r>
        <w:rPr>
          <w:spacing w:val="75"/>
        </w:rPr>
        <w:t xml:space="preserve"> </w:t>
      </w:r>
      <w:r>
        <w:rPr>
          <w:spacing w:val="-1"/>
        </w:rPr>
        <w:t>(конкретных</w:t>
      </w:r>
      <w:r>
        <w:rPr>
          <w:spacing w:val="-3"/>
        </w:rPr>
        <w:t xml:space="preserve"> </w:t>
      </w:r>
      <w:r>
        <w:rPr>
          <w:spacing w:val="-1"/>
        </w:rPr>
        <w:t>предметных</w:t>
      </w:r>
      <w:r>
        <w:rPr>
          <w:spacing w:val="-3"/>
        </w:rPr>
        <w:t xml:space="preserve"> </w:t>
      </w:r>
      <w:r>
        <w:rPr>
          <w:spacing w:val="-1"/>
        </w:rPr>
        <w:t>областей;</w:t>
      </w:r>
      <w:r>
        <w:t xml:space="preserve"> </w:t>
      </w:r>
      <w:r>
        <w:rPr>
          <w:spacing w:val="-1"/>
        </w:rPr>
        <w:t>подпрограмм)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учетом индивидуальных</w:t>
      </w:r>
      <w:r>
        <w:t xml:space="preserve"> </w:t>
      </w:r>
      <w:r>
        <w:rPr>
          <w:spacing w:val="-1"/>
        </w:rPr>
        <w:t>возможностей</w:t>
      </w:r>
      <w:r>
        <w:rPr>
          <w:spacing w:val="-3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  <w:r>
        <w:rPr>
          <w:spacing w:val="97"/>
        </w:rPr>
        <w:t xml:space="preserve"> </w:t>
      </w: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 xml:space="preserve">достижения </w:t>
      </w:r>
      <w:r>
        <w:t xml:space="preserve">по </w:t>
      </w:r>
      <w:r>
        <w:rPr>
          <w:spacing w:val="-1"/>
        </w:rPr>
        <w:t>отдельным</w:t>
      </w:r>
      <w:r>
        <w:t xml:space="preserve"> </w:t>
      </w:r>
      <w:r>
        <w:rPr>
          <w:spacing w:val="-1"/>
        </w:rPr>
        <w:t>учебным</w:t>
      </w:r>
      <w:r>
        <w:t xml:space="preserve"> </w:t>
      </w:r>
      <w:r>
        <w:rPr>
          <w:spacing w:val="-1"/>
        </w:rPr>
        <w:t>предметам</w:t>
      </w:r>
      <w:r>
        <w:rPr>
          <w:spacing w:val="-3"/>
        </w:rPr>
        <w:t xml:space="preserve"> </w:t>
      </w:r>
      <w:r>
        <w:rPr>
          <w:spacing w:val="-1"/>
        </w:rPr>
        <w:t>(умение</w:t>
      </w:r>
      <w:r>
        <w:t xml:space="preserve"> </w:t>
      </w:r>
      <w:r>
        <w:rPr>
          <w:spacing w:val="-1"/>
        </w:rPr>
        <w:t xml:space="preserve">учащихся общаться </w:t>
      </w:r>
      <w:r>
        <w:rPr>
          <w:spacing w:val="-2"/>
        </w:rPr>
        <w:t>на</w:t>
      </w:r>
      <w:r>
        <w:t xml:space="preserve"> темы,</w:t>
      </w:r>
      <w:r>
        <w:rPr>
          <w:spacing w:val="65"/>
        </w:rPr>
        <w:t xml:space="preserve"> </w:t>
      </w:r>
      <w:r>
        <w:rPr>
          <w:spacing w:val="-1"/>
        </w:rPr>
        <w:t>соответствующие</w:t>
      </w:r>
      <w:r>
        <w:t xml:space="preserve"> их </w:t>
      </w:r>
      <w:r>
        <w:rPr>
          <w:spacing w:val="-1"/>
        </w:rPr>
        <w:t>возрасту;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выбирать</w:t>
      </w:r>
      <w:r>
        <w:t xml:space="preserve"> </w:t>
      </w:r>
      <w:r>
        <w:rPr>
          <w:spacing w:val="-1"/>
        </w:rPr>
        <w:t>речевые</w:t>
      </w:r>
      <w:r>
        <w:t xml:space="preserve"> </w:t>
      </w:r>
      <w:r>
        <w:rPr>
          <w:spacing w:val="-1"/>
        </w:rPr>
        <w:t>средства</w:t>
      </w:r>
      <w:r>
        <w:rPr>
          <w:spacing w:val="-2"/>
        </w:rPr>
        <w:t xml:space="preserve"> </w:t>
      </w:r>
      <w:r>
        <w:rPr>
          <w:spacing w:val="-1"/>
        </w:rPr>
        <w:t>адекватно</w:t>
      </w:r>
      <w:r>
        <w:rPr>
          <w:spacing w:val="-3"/>
        </w:rPr>
        <w:t xml:space="preserve"> </w:t>
      </w:r>
      <w:r>
        <w:rPr>
          <w:spacing w:val="-1"/>
        </w:rPr>
        <w:t>коммуникативной</w:t>
      </w:r>
      <w:r>
        <w:rPr>
          <w:spacing w:val="65"/>
        </w:rPr>
        <w:t xml:space="preserve"> </w:t>
      </w:r>
      <w:r>
        <w:rPr>
          <w:spacing w:val="-1"/>
        </w:rPr>
        <w:t>ситуации;</w:t>
      </w:r>
      <w:r>
        <w:t xml:space="preserve"> </w:t>
      </w:r>
      <w:r>
        <w:rPr>
          <w:spacing w:val="-1"/>
        </w:rPr>
        <w:t>получение</w:t>
      </w:r>
      <w:r>
        <w:t xml:space="preserve"> </w:t>
      </w:r>
      <w:r>
        <w:rPr>
          <w:spacing w:val="-1"/>
        </w:rPr>
        <w:t>опыта</w:t>
      </w:r>
      <w:r>
        <w:t xml:space="preserve"> </w:t>
      </w:r>
      <w:r>
        <w:rPr>
          <w:spacing w:val="-1"/>
        </w:rPr>
        <w:t>решения проблем</w:t>
      </w:r>
      <w:r>
        <w:t xml:space="preserve"> и</w:t>
      </w:r>
      <w:r>
        <w:rPr>
          <w:spacing w:val="-1"/>
        </w:rPr>
        <w:t xml:space="preserve"> др.).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216"/>
        <w:rPr>
          <w:spacing w:val="-1"/>
        </w:rPr>
        <w:sectPr w:rsidR="00DE7CD5">
          <w:pgSz w:w="11910" w:h="16840"/>
          <w:pgMar w:top="640" w:right="6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388"/>
        <w:rPr>
          <w:spacing w:val="-1"/>
        </w:rPr>
      </w:pPr>
      <w:r>
        <w:rPr>
          <w:b/>
          <w:bCs/>
          <w:i/>
          <w:iCs/>
          <w:spacing w:val="-1"/>
        </w:rPr>
        <w:lastRenderedPageBreak/>
        <w:t>Планируемые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 xml:space="preserve">результаты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включают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себя описание</w:t>
      </w:r>
      <w:r>
        <w:t xml:space="preserve"> </w:t>
      </w:r>
      <w:r>
        <w:rPr>
          <w:spacing w:val="-1"/>
        </w:rPr>
        <w:t>организации</w:t>
      </w:r>
      <w:r>
        <w:t xml:space="preserve"> и</w:t>
      </w:r>
      <w:r>
        <w:rPr>
          <w:spacing w:val="57"/>
        </w:rPr>
        <w:t xml:space="preserve"> </w:t>
      </w:r>
      <w:r>
        <w:rPr>
          <w:spacing w:val="-1"/>
        </w:rPr>
        <w:t>содержания промежуточной</w:t>
      </w:r>
      <w: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рамках</w:t>
      </w:r>
      <w:r>
        <w:t xml:space="preserve"> </w:t>
      </w:r>
      <w:r>
        <w:rPr>
          <w:spacing w:val="-1"/>
        </w:rPr>
        <w:t xml:space="preserve">урочной </w:t>
      </w:r>
      <w:r>
        <w:t xml:space="preserve">и </w:t>
      </w:r>
      <w:r>
        <w:rPr>
          <w:spacing w:val="-1"/>
        </w:rPr>
        <w:t>внеурочной 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rPr>
          <w:spacing w:val="-1"/>
        </w:rPr>
        <w:t>каждому</w:t>
      </w:r>
      <w:r>
        <w:rPr>
          <w:spacing w:val="-3"/>
        </w:rPr>
        <w:t xml:space="preserve"> </w:t>
      </w:r>
      <w:r>
        <w:rPr>
          <w:spacing w:val="-1"/>
        </w:rPr>
        <w:t>классу,</w:t>
      </w:r>
      <w:r>
        <w:t xml:space="preserve"> а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rPr>
          <w:spacing w:val="-1"/>
        </w:rPr>
        <w:t>обобщенные</w:t>
      </w:r>
      <w:r>
        <w:t xml:space="preserve"> </w:t>
      </w: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итоговой</w:t>
      </w:r>
      <w: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388" w:firstLine="220"/>
        <w:rPr>
          <w:spacing w:val="-1"/>
        </w:rPr>
      </w:pPr>
      <w:r>
        <w:rPr>
          <w:spacing w:val="-1"/>
        </w:rPr>
        <w:t>Достижения 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рассматриваются</w:t>
      </w:r>
      <w:r>
        <w:t xml:space="preserve"> с </w:t>
      </w:r>
      <w:r>
        <w:rPr>
          <w:spacing w:val="-1"/>
        </w:rPr>
        <w:t xml:space="preserve">учетом </w:t>
      </w:r>
      <w:r>
        <w:t xml:space="preserve">их </w:t>
      </w:r>
      <w:r>
        <w:rPr>
          <w:spacing w:val="-1"/>
        </w:rPr>
        <w:t>предыдущих</w:t>
      </w:r>
      <w:r>
        <w:t xml:space="preserve"> </w:t>
      </w:r>
      <w:r>
        <w:rPr>
          <w:spacing w:val="-1"/>
        </w:rPr>
        <w:t>индивидуальных</w:t>
      </w:r>
      <w:r>
        <w:rPr>
          <w:spacing w:val="53"/>
        </w:rPr>
        <w:t xml:space="preserve"> </w:t>
      </w:r>
      <w:r>
        <w:rPr>
          <w:spacing w:val="-1"/>
        </w:rPr>
        <w:t>достижений.</w:t>
      </w:r>
      <w:r>
        <w:t xml:space="preserve"> Это </w:t>
      </w:r>
      <w:r>
        <w:rPr>
          <w:spacing w:val="-1"/>
        </w:rPr>
        <w:t>может</w:t>
      </w:r>
      <w:r>
        <w:rPr>
          <w:spacing w:val="-3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накопительная оценка</w:t>
      </w:r>
      <w:r>
        <w:t xml:space="preserve"> (на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текущих</w:t>
      </w:r>
      <w:r>
        <w:t xml:space="preserve"> </w:t>
      </w:r>
      <w:r>
        <w:rPr>
          <w:spacing w:val="-1"/>
        </w:rPr>
        <w:t>оценок)</w:t>
      </w:r>
      <w:r>
        <w:rPr>
          <w:spacing w:val="1"/>
        </w:rPr>
        <w:t xml:space="preserve"> </w:t>
      </w:r>
      <w:r>
        <w:rPr>
          <w:spacing w:val="-1"/>
        </w:rPr>
        <w:t>собственных</w:t>
      </w:r>
      <w:r>
        <w:rPr>
          <w:spacing w:val="59"/>
        </w:rP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ребенка,</w:t>
      </w:r>
      <w:r>
        <w:t xml:space="preserve"> а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rPr>
          <w:spacing w:val="-1"/>
        </w:rPr>
        <w:t>оценка</w:t>
      </w:r>
      <w:r>
        <w:t xml:space="preserve"> на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его</w:t>
      </w:r>
      <w:r>
        <w:rPr>
          <w:spacing w:val="-3"/>
        </w:rPr>
        <w:t xml:space="preserve"> </w:t>
      </w:r>
      <w:r>
        <w:rPr>
          <w:spacing w:val="-1"/>
        </w:rPr>
        <w:t>портфеля</w:t>
      </w:r>
      <w:r>
        <w:rPr>
          <w:spacing w:val="-3"/>
        </w:rPr>
        <w:t xml:space="preserve"> </w:t>
      </w:r>
      <w:r>
        <w:rPr>
          <w:spacing w:val="-1"/>
        </w:rPr>
        <w:t>достижений.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5"/>
          <w:szCs w:val="25"/>
        </w:rPr>
      </w:pPr>
    </w:p>
    <w:p w:rsidR="00DE7CD5" w:rsidRDefault="00DE7CD5">
      <w:pPr>
        <w:pStyle w:val="5"/>
        <w:kinsoku w:val="0"/>
        <w:overflowPunct w:val="0"/>
        <w:spacing w:line="275" w:lineRule="auto"/>
        <w:ind w:left="1924" w:right="2049" w:hanging="2"/>
        <w:jc w:val="center"/>
        <w:rPr>
          <w:b w:val="0"/>
          <w:bCs w:val="0"/>
        </w:rPr>
      </w:pPr>
      <w:r>
        <w:rPr>
          <w:spacing w:val="-1"/>
        </w:rPr>
        <w:t>Механизм</w:t>
      </w:r>
      <w:r>
        <w:rPr>
          <w:spacing w:val="-2"/>
        </w:rPr>
        <w:t xml:space="preserve"> </w:t>
      </w:r>
      <w:r>
        <w:rPr>
          <w:spacing w:val="-1"/>
        </w:rPr>
        <w:t>взаимодействия</w:t>
      </w:r>
      <w: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>коллектива</w:t>
      </w:r>
      <w:r>
        <w:t xml:space="preserve"> в</w:t>
      </w:r>
      <w:r>
        <w:rPr>
          <w:spacing w:val="35"/>
        </w:rPr>
        <w:t xml:space="preserve"> </w:t>
      </w:r>
      <w:r>
        <w:rPr>
          <w:spacing w:val="-1"/>
        </w:rPr>
        <w:t>осуществлении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-2"/>
        </w:rPr>
        <w:t xml:space="preserve"> </w:t>
      </w:r>
      <w:r>
        <w:rPr>
          <w:spacing w:val="-1"/>
        </w:rPr>
        <w:t>процесса</w:t>
      </w:r>
      <w:r>
        <w:t xml:space="preserve"> </w:t>
      </w:r>
      <w:r>
        <w:rPr>
          <w:spacing w:val="-2"/>
        </w:rPr>
        <w:t>обучающихся</w:t>
      </w:r>
      <w:r>
        <w:t xml:space="preserve"> через</w:t>
      </w:r>
      <w:r>
        <w:rPr>
          <w:spacing w:val="63"/>
        </w:rP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2"/>
        </w:rPr>
        <w:t>формы</w:t>
      </w:r>
      <w:r>
        <w:t xml:space="preserve"> </w:t>
      </w:r>
      <w:r>
        <w:rPr>
          <w:spacing w:val="-1"/>
        </w:rPr>
        <w:t>работы.</w:t>
      </w:r>
    </w:p>
    <w:p w:rsidR="00DE7CD5" w:rsidRDefault="00DE7CD5">
      <w:pPr>
        <w:pStyle w:val="a3"/>
        <w:kinsoku w:val="0"/>
        <w:overflowPunct w:val="0"/>
        <w:spacing w:line="275" w:lineRule="auto"/>
        <w:ind w:right="3395"/>
        <w:rPr>
          <w:spacing w:val="-1"/>
        </w:rPr>
      </w:pP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механизмами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rPr>
          <w:spacing w:val="47"/>
        </w:rPr>
        <w:t xml:space="preserve"> </w:t>
      </w:r>
      <w:r>
        <w:t xml:space="preserve">работы </w:t>
      </w:r>
      <w:r>
        <w:rPr>
          <w:spacing w:val="-1"/>
        </w:rPr>
        <w:t>являются:</w:t>
      </w: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40095" cy="155575"/>
                <wp:effectExtent l="0" t="0" r="0" b="0"/>
                <wp:docPr id="8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155575"/>
                          <a:chOff x="0" y="0"/>
                          <a:chExt cx="9197" cy="245"/>
                        </a:xfrm>
                      </wpg:grpSpPr>
                      <wps:wsp>
                        <wps:cNvPr id="9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9075" cy="152400"/>
                                    <wp:effectExtent l="0" t="0" r="0" b="0"/>
                                    <wp:docPr id="34" name="Рисунок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3" y="0"/>
                            <a:ext cx="90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34050" cy="152400"/>
                                    <wp:effectExtent l="0" t="0" r="0" b="0"/>
                                    <wp:docPr id="36" name="Рисунок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3405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43" style="width:459.85pt;height:12.25pt;mso-position-horizontal-relative:char;mso-position-vertical-relative:line" coordsize="9197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">
                <v:rect id="Rectangle 51" o:spid="_x0000_s1044" style="position:absolute;width:3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9075" cy="152400"/>
                              <wp:effectExtent l="0" t="0" r="0" b="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52" o:spid="_x0000_s1045" style="position:absolute;left:173;width:90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34050" cy="152400"/>
                              <wp:effectExtent l="0" t="0" r="0" b="0"/>
                              <wp:docPr id="36" name="Рисунок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3405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w10:anchorlock/>
              </v:group>
            </w:pict>
          </mc:Fallback>
        </mc:AlternateContent>
      </w:r>
    </w:p>
    <w:p w:rsidR="00DE7CD5" w:rsidRDefault="00DE7CD5">
      <w:pPr>
        <w:pStyle w:val="a3"/>
        <w:kinsoku w:val="0"/>
        <w:overflowPunct w:val="0"/>
        <w:spacing w:before="47"/>
        <w:rPr>
          <w:spacing w:val="-1"/>
        </w:rPr>
      </w:pP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обучающихся специалистами различного</w:t>
      </w:r>
      <w:r>
        <w:t xml:space="preserve"> </w:t>
      </w:r>
      <w:r>
        <w:rPr>
          <w:spacing w:val="-1"/>
        </w:rPr>
        <w:t>профиля;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4"/>
          <w:szCs w:val="4"/>
        </w:rPr>
      </w:pP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62400" cy="152400"/>
            <wp:effectExtent l="0" t="0" r="0" b="0"/>
            <wp:docPr id="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39" w:line="275" w:lineRule="auto"/>
        <w:ind w:right="388"/>
        <w:rPr>
          <w:spacing w:val="-1"/>
        </w:rPr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школы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внешними ресурсами</w:t>
      </w:r>
      <w:r>
        <w:t xml:space="preserve"> </w:t>
      </w:r>
      <w:r>
        <w:rPr>
          <w:spacing w:val="-1"/>
        </w:rPr>
        <w:t>(организациями различных</w:t>
      </w:r>
      <w:r>
        <w:t xml:space="preserve"> </w:t>
      </w:r>
      <w:r>
        <w:rPr>
          <w:spacing w:val="-1"/>
        </w:rPr>
        <w:t>ведомств,</w:t>
      </w:r>
      <w:r>
        <w:t xml:space="preserve"> </w:t>
      </w:r>
      <w:r>
        <w:rPr>
          <w:spacing w:val="-1"/>
        </w:rPr>
        <w:t>общественными</w:t>
      </w:r>
      <w:r>
        <w:rPr>
          <w:spacing w:val="91"/>
        </w:rPr>
        <w:t xml:space="preserve"> </w:t>
      </w:r>
      <w:r>
        <w:rPr>
          <w:spacing w:val="-1"/>
        </w:rPr>
        <w:t xml:space="preserve">организациями </w:t>
      </w:r>
      <w:r>
        <w:t xml:space="preserve">и </w:t>
      </w:r>
      <w:r>
        <w:rPr>
          <w:spacing w:val="-1"/>
        </w:rPr>
        <w:t>другими</w:t>
      </w:r>
      <w:r>
        <w:rPr>
          <w:spacing w:val="-3"/>
        </w:rPr>
        <w:t xml:space="preserve"> </w:t>
      </w:r>
      <w:r>
        <w:rPr>
          <w:spacing w:val="-1"/>
        </w:rPr>
        <w:t>институтами</w:t>
      </w:r>
      <w:r>
        <w:t xml:space="preserve"> </w:t>
      </w:r>
      <w:r>
        <w:rPr>
          <w:spacing w:val="-1"/>
        </w:rPr>
        <w:t>общества).</w:t>
      </w:r>
    </w:p>
    <w:p w:rsidR="00DE7CD5" w:rsidRDefault="00DE7CD5">
      <w:pPr>
        <w:pStyle w:val="5"/>
        <w:kinsoku w:val="0"/>
        <w:overflowPunct w:val="0"/>
        <w:spacing w:before="6"/>
        <w:ind w:left="832"/>
        <w:rPr>
          <w:b w:val="0"/>
          <w:bCs w:val="0"/>
        </w:rPr>
      </w:pPr>
      <w:r>
        <w:rPr>
          <w:spacing w:val="-1"/>
        </w:rPr>
        <w:t>Механизм</w:t>
      </w:r>
      <w:r>
        <w:rPr>
          <w:spacing w:val="-2"/>
        </w:rPr>
        <w:t xml:space="preserve"> </w:t>
      </w:r>
      <w:r>
        <w:rPr>
          <w:spacing w:val="-1"/>
        </w:rPr>
        <w:t>взаимодействия</w:t>
      </w:r>
      <w:r>
        <w:t xml:space="preserve"> </w:t>
      </w:r>
      <w:r>
        <w:rPr>
          <w:spacing w:val="-1"/>
        </w:rPr>
        <w:t>специалистов</w:t>
      </w:r>
      <w:r>
        <w:rPr>
          <w:spacing w:val="-2"/>
        </w:rPr>
        <w:t xml:space="preserve"> </w:t>
      </w:r>
      <w:r>
        <w:rPr>
          <w:spacing w:val="-1"/>
        </w:rPr>
        <w:t>школы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1"/>
        </w:rPr>
        <w:t>области</w:t>
      </w:r>
      <w:r>
        <w:rPr>
          <w:spacing w:val="3"/>
        </w:rPr>
        <w:t xml:space="preserve"> </w:t>
      </w:r>
      <w:r>
        <w:rPr>
          <w:spacing w:val="-1"/>
        </w:rPr>
        <w:t>коррекционной</w:t>
      </w:r>
      <w:r>
        <w:rPr>
          <w:spacing w:val="-2"/>
        </w:rPr>
        <w:t xml:space="preserve"> </w:t>
      </w:r>
      <w:r>
        <w:rPr>
          <w:spacing w:val="-1"/>
        </w:rPr>
        <w:t>педагогики.</w:t>
      </w: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05500" cy="152400"/>
            <wp:effectExtent l="0" t="0" r="0" b="0"/>
            <wp:docPr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49" w:line="275" w:lineRule="auto"/>
      </w:pPr>
      <w:r>
        <w:rPr>
          <w:spacing w:val="-1"/>
        </w:rPr>
        <w:t xml:space="preserve">обучающихся </w:t>
      </w:r>
      <w:r>
        <w:t xml:space="preserve">и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</w:t>
      </w:r>
      <w:r>
        <w:t xml:space="preserve"> при</w:t>
      </w:r>
      <w:r>
        <w:rPr>
          <w:spacing w:val="-1"/>
        </w:rPr>
        <w:t xml:space="preserve"> необходимости</w:t>
      </w:r>
      <w:r>
        <w:rPr>
          <w:spacing w:val="-3"/>
        </w:rPr>
        <w:t xml:space="preserve"> </w:t>
      </w:r>
      <w:r>
        <w:rPr>
          <w:spacing w:val="-1"/>
        </w:rPr>
        <w:t>разрабатываются</w:t>
      </w:r>
      <w:r>
        <w:rPr>
          <w:spacing w:val="81"/>
        </w:rPr>
        <w:t xml:space="preserve"> </w:t>
      </w: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учебные</w:t>
      </w:r>
      <w:r>
        <w:rPr>
          <w:spacing w:val="-2"/>
        </w:rPr>
        <w:t xml:space="preserve"> </w:t>
      </w:r>
      <w:r>
        <w:t>планы.</w:t>
      </w: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72200" cy="152400"/>
            <wp:effectExtent l="0" t="0" r="0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ind w:left="0"/>
        <w:rPr>
          <w:sz w:val="4"/>
          <w:szCs w:val="4"/>
        </w:rPr>
      </w:pP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24500" cy="152400"/>
            <wp:effectExtent l="0" t="0" r="0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37" w:line="275" w:lineRule="auto"/>
        <w:rPr>
          <w:spacing w:val="-1"/>
        </w:rPr>
      </w:pPr>
      <w:r>
        <w:rPr>
          <w:spacing w:val="-1"/>
        </w:rPr>
        <w:t>ответственности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>учителями</w:t>
      </w:r>
      <w:r>
        <w:t xml:space="preserve"> и</w:t>
      </w:r>
      <w:r>
        <w:rPr>
          <w:spacing w:val="-1"/>
        </w:rPr>
        <w:t xml:space="preserve"> разными специалистами,</w:t>
      </w:r>
      <w:r>
        <w:t xml:space="preserve"> </w:t>
      </w:r>
      <w:r>
        <w:rPr>
          <w:spacing w:val="-1"/>
        </w:rPr>
        <w:t>описать</w:t>
      </w:r>
      <w:r>
        <w:t xml:space="preserve"> их </w:t>
      </w:r>
      <w:r>
        <w:rPr>
          <w:spacing w:val="-1"/>
        </w:rPr>
        <w:t>согласованные</w:t>
      </w:r>
      <w: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rPr>
          <w:spacing w:val="-1"/>
        </w:rPr>
        <w:t>(план</w:t>
      </w:r>
      <w:r>
        <w:rPr>
          <w:spacing w:val="83"/>
        </w:rPr>
        <w:t xml:space="preserve"> </w:t>
      </w:r>
      <w:r>
        <w:rPr>
          <w:spacing w:val="-1"/>
        </w:rPr>
        <w:t>обследования</w:t>
      </w:r>
      <w:r>
        <w:rPr>
          <w:spacing w:val="-2"/>
        </w:rPr>
        <w:t xml:space="preserve"> </w:t>
      </w:r>
      <w:r>
        <w:rPr>
          <w:spacing w:val="-1"/>
        </w:rPr>
        <w:t>детей</w:t>
      </w:r>
      <w:r>
        <w:t xml:space="preserve"> с </w:t>
      </w:r>
      <w:r>
        <w:rPr>
          <w:spacing w:val="-1"/>
        </w:rPr>
        <w:t>ЗПР,</w:t>
      </w:r>
      <w:r>
        <w:t xml:space="preserve"> </w:t>
      </w:r>
      <w:r>
        <w:rPr>
          <w:spacing w:val="-1"/>
        </w:rPr>
        <w:t>особые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потребности этих</w:t>
      </w:r>
      <w:r>
        <w:t xml:space="preserve"> </w:t>
      </w:r>
      <w:r>
        <w:rPr>
          <w:spacing w:val="-1"/>
        </w:rPr>
        <w:t>детей,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388"/>
      </w:pP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коррекционные</w:t>
      </w:r>
      <w:r>
        <w:t xml:space="preserve"> </w:t>
      </w:r>
      <w:r>
        <w:rPr>
          <w:spacing w:val="-1"/>
        </w:rPr>
        <w:t>программы,</w:t>
      </w:r>
      <w:r>
        <w:rPr>
          <w:spacing w:val="-2"/>
        </w:rPr>
        <w:t xml:space="preserve"> </w:t>
      </w:r>
      <w:r>
        <w:rPr>
          <w:spacing w:val="-1"/>
        </w:rPr>
        <w:t>специальные</w:t>
      </w:r>
      <w:r>
        <w:t xml:space="preserve"> </w:t>
      </w:r>
      <w:r>
        <w:rPr>
          <w:spacing w:val="-1"/>
        </w:rPr>
        <w:t>учебные</w:t>
      </w:r>
      <w:r>
        <w:t xml:space="preserve"> и </w:t>
      </w:r>
      <w:r>
        <w:rPr>
          <w:spacing w:val="-1"/>
        </w:rPr>
        <w:t>дидактические,</w:t>
      </w:r>
      <w:r>
        <w:t xml:space="preserve"> </w:t>
      </w:r>
      <w:r>
        <w:rPr>
          <w:spacing w:val="-1"/>
        </w:rPr>
        <w:t>технические</w:t>
      </w:r>
      <w:r>
        <w:rPr>
          <w:spacing w:val="69"/>
        </w:rPr>
        <w:t xml:space="preserve"> </w:t>
      </w:r>
      <w:r>
        <w:rPr>
          <w:spacing w:val="-1"/>
        </w:rPr>
        <w:t>средства</w:t>
      </w:r>
      <w:r>
        <w:rPr>
          <w:spacing w:val="-2"/>
        </w:rPr>
        <w:t xml:space="preserve"> </w:t>
      </w:r>
      <w:r>
        <w:rPr>
          <w:spacing w:val="-1"/>
        </w:rPr>
        <w:t>обучения,</w:t>
      </w:r>
      <w:r>
        <w:t xml:space="preserve"> </w:t>
      </w:r>
      <w:r>
        <w:rPr>
          <w:spacing w:val="-1"/>
        </w:rPr>
        <w:t>мониторинг</w:t>
      </w:r>
      <w:r>
        <w:t xml:space="preserve"> </w:t>
      </w:r>
      <w:r>
        <w:rPr>
          <w:spacing w:val="-1"/>
        </w:rPr>
        <w:t>динамики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т.</w:t>
      </w:r>
      <w:r>
        <w:t xml:space="preserve"> д.). </w:t>
      </w:r>
    </w:p>
    <w:p w:rsidR="00DE7CD5" w:rsidRDefault="00DE7CD5">
      <w:pPr>
        <w:pStyle w:val="a3"/>
        <w:kinsoku w:val="0"/>
        <w:overflowPunct w:val="0"/>
        <w:spacing w:before="1"/>
      </w:pPr>
      <w:r>
        <w:rPr>
          <w:i/>
          <w:iCs/>
          <w:spacing w:val="-1"/>
        </w:rPr>
        <w:t>Взаимодействие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 xml:space="preserve">включает </w:t>
      </w:r>
      <w:r>
        <w:rPr>
          <w:i/>
          <w:iCs/>
        </w:rPr>
        <w:t xml:space="preserve">в </w:t>
      </w:r>
      <w:r>
        <w:rPr>
          <w:i/>
          <w:iCs/>
          <w:spacing w:val="-1"/>
        </w:rPr>
        <w:t>себя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следующее:</w:t>
      </w:r>
    </w:p>
    <w:p w:rsidR="00DE7CD5" w:rsidRDefault="00DE7CD5">
      <w:pPr>
        <w:pStyle w:val="a3"/>
        <w:kinsoku w:val="0"/>
        <w:overflowPunct w:val="0"/>
        <w:ind w:left="0"/>
        <w:rPr>
          <w:i/>
          <w:iCs/>
          <w:sz w:val="4"/>
          <w:szCs w:val="4"/>
        </w:rPr>
      </w:pP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48325" cy="15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D5" w:rsidRDefault="00DE7CD5">
      <w:pPr>
        <w:pStyle w:val="a3"/>
        <w:kinsoku w:val="0"/>
        <w:overflowPunct w:val="0"/>
        <w:spacing w:before="39"/>
        <w:rPr>
          <w:spacing w:val="-1"/>
        </w:rPr>
      </w:pPr>
      <w:r>
        <w:rPr>
          <w:spacing w:val="-1"/>
        </w:rPr>
        <w:t>специализированной</w:t>
      </w:r>
      <w:r>
        <w:rPr>
          <w:spacing w:val="-3"/>
        </w:rPr>
        <w:t xml:space="preserve"> </w:t>
      </w:r>
      <w:r>
        <w:rPr>
          <w:spacing w:val="-1"/>
        </w:rPr>
        <w:t>квалифицированной</w:t>
      </w:r>
      <w:r>
        <w:t xml:space="preserve"> </w:t>
      </w:r>
      <w:r>
        <w:rPr>
          <w:spacing w:val="-1"/>
        </w:rPr>
        <w:t>помощи;</w:t>
      </w:r>
    </w:p>
    <w:p w:rsidR="00DE7CD5" w:rsidRDefault="00DE7CD5">
      <w:pPr>
        <w:pStyle w:val="a3"/>
        <w:kinsoku w:val="0"/>
        <w:overflowPunct w:val="0"/>
        <w:ind w:left="0"/>
        <w:rPr>
          <w:sz w:val="4"/>
          <w:szCs w:val="4"/>
        </w:rPr>
      </w:pPr>
    </w:p>
    <w:p w:rsidR="00DE7CD5" w:rsidRDefault="00FD6DFE">
      <w:pPr>
        <w:pStyle w:val="a3"/>
        <w:kinsoku w:val="0"/>
        <w:overflowPunct w:val="0"/>
        <w:spacing w:line="200" w:lineRule="atLeas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26785" cy="340360"/>
                <wp:effectExtent l="0" t="0" r="2540" b="0"/>
                <wp:docPr id="8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340360"/>
                          <a:chOff x="0" y="0"/>
                          <a:chExt cx="9491" cy="536"/>
                        </a:xfrm>
                      </wpg:grpSpPr>
                      <wps:wsp>
                        <wps:cNvPr id="8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43500" cy="152400"/>
                                    <wp:effectExtent l="0" t="0" r="0" b="0"/>
                                    <wp:docPr id="44" name="Рисунок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290"/>
                            <a:ext cx="95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29325" cy="152400"/>
                                    <wp:effectExtent l="0" t="0" r="0" b="0"/>
                                    <wp:docPr id="46" name="Рисунок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293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46" style="width:474.55pt;height:26.8pt;mso-position-horizontal-relative:char;mso-position-vertical-relative:line" coordsize="9491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">
                <v:rect id="Rectangle 55" o:spid="_x0000_s1047" style="position:absolute;width:81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43500" cy="152400"/>
                              <wp:effectExtent l="0" t="0" r="0" b="0"/>
                              <wp:docPr id="4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56" o:spid="_x0000_s1048" style="position:absolute;top:290;width:95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29325" cy="152400"/>
                              <wp:effectExtent l="0" t="0" r="0" b="0"/>
                              <wp:docPr id="46" name="Рисунок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293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w10:anchorlock/>
              </v:group>
            </w:pict>
          </mc:Fallback>
        </mc:AlternateContent>
      </w:r>
    </w:p>
    <w:p w:rsidR="00DE7CD5" w:rsidRDefault="00DE7CD5">
      <w:pPr>
        <w:pStyle w:val="a3"/>
        <w:kinsoku w:val="0"/>
        <w:overflowPunct w:val="0"/>
        <w:spacing w:before="37"/>
        <w:rPr>
          <w:spacing w:val="-1"/>
        </w:rPr>
      </w:pPr>
      <w:r>
        <w:t xml:space="preserve">сторон </w:t>
      </w:r>
      <w:r>
        <w:rPr>
          <w:spacing w:val="-1"/>
        </w:rPr>
        <w:t>учебно-познавательной,</w:t>
      </w:r>
      <w:r>
        <w:t xml:space="preserve"> </w:t>
      </w:r>
      <w:r>
        <w:rPr>
          <w:spacing w:val="-1"/>
        </w:rPr>
        <w:t>речевой,</w:t>
      </w:r>
      <w:r>
        <w:t xml:space="preserve"> </w:t>
      </w:r>
      <w:r>
        <w:rPr>
          <w:spacing w:val="-1"/>
        </w:rPr>
        <w:t xml:space="preserve">эмоционально-волевой </w:t>
      </w:r>
      <w:r>
        <w:t xml:space="preserve">и </w:t>
      </w:r>
      <w:r>
        <w:rPr>
          <w:spacing w:val="-1"/>
        </w:rPr>
        <w:t>личностной</w:t>
      </w:r>
      <w:r>
        <w:t xml:space="preserve"> </w:t>
      </w:r>
      <w:r>
        <w:rPr>
          <w:spacing w:val="-1"/>
        </w:rPr>
        <w:t>сфер</w:t>
      </w:r>
      <w:r>
        <w:t xml:space="preserve"> </w:t>
      </w:r>
      <w:r>
        <w:rPr>
          <w:spacing w:val="-1"/>
        </w:rPr>
        <w:t>ребенка.</w:t>
      </w:r>
    </w:p>
    <w:p w:rsidR="00DE7CD5" w:rsidRDefault="00DE7CD5">
      <w:pPr>
        <w:pStyle w:val="a3"/>
        <w:kinsoku w:val="0"/>
        <w:overflowPunct w:val="0"/>
        <w:ind w:left="0"/>
        <w:rPr>
          <w:sz w:val="29"/>
          <w:szCs w:val="29"/>
        </w:rPr>
      </w:pPr>
    </w:p>
    <w:p w:rsidR="00DE7CD5" w:rsidRDefault="00DE7CD5" w:rsidP="00681D94">
      <w:pPr>
        <w:pStyle w:val="1"/>
        <w:numPr>
          <w:ilvl w:val="1"/>
          <w:numId w:val="36"/>
        </w:numPr>
        <w:tabs>
          <w:tab w:val="left" w:pos="418"/>
        </w:tabs>
        <w:kinsoku w:val="0"/>
        <w:overflowPunct w:val="0"/>
        <w:spacing w:line="275" w:lineRule="exact"/>
        <w:rPr>
          <w:b w:val="0"/>
          <w:bCs w:val="0"/>
        </w:rPr>
      </w:pPr>
      <w:r>
        <w:t>.Программа</w:t>
      </w:r>
      <w:r>
        <w:rPr>
          <w:spacing w:val="60"/>
        </w:rP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деятельности</w:t>
      </w:r>
    </w:p>
    <w:p w:rsidR="009916DC" w:rsidRDefault="00DE7CD5" w:rsidP="009916DC">
      <w:pPr>
        <w:pStyle w:val="3"/>
        <w:tabs>
          <w:tab w:val="left" w:pos="2477"/>
        </w:tabs>
        <w:kinsoku w:val="0"/>
        <w:overflowPunct w:val="0"/>
        <w:spacing w:line="275" w:lineRule="auto"/>
        <w:ind w:right="243" w:firstLine="1187"/>
        <w:rPr>
          <w:spacing w:val="-1"/>
        </w:rPr>
      </w:pPr>
      <w:r>
        <w:rPr>
          <w:spacing w:val="-1"/>
        </w:rPr>
        <w:t>Частью</w:t>
      </w:r>
      <w:r>
        <w:rPr>
          <w:spacing w:val="-1"/>
        </w:rPr>
        <w:tab/>
        <w:t>федерального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государственного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образовательного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стандарта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НОО</w:t>
      </w:r>
      <w:r>
        <w:t xml:space="preserve"> </w:t>
      </w:r>
      <w:r>
        <w:rPr>
          <w:spacing w:val="16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rPr>
          <w:spacing w:val="-2"/>
        </w:rP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ОВЗ</w:t>
      </w:r>
      <w:r>
        <w:rPr>
          <w:spacing w:val="6"/>
        </w:rPr>
        <w:t xml:space="preserve"> </w:t>
      </w:r>
      <w:r>
        <w:rPr>
          <w:spacing w:val="-1"/>
        </w:rPr>
        <w:t>является</w:t>
      </w:r>
      <w:r>
        <w:rPr>
          <w:spacing w:val="4"/>
        </w:rPr>
        <w:t xml:space="preserve"> </w:t>
      </w:r>
      <w:r>
        <w:rPr>
          <w:spacing w:val="-2"/>
        </w:rPr>
        <w:t>внеурочная</w:t>
      </w:r>
      <w:r>
        <w:rPr>
          <w:spacing w:val="4"/>
        </w:rPr>
        <w:t xml:space="preserve"> </w:t>
      </w:r>
      <w:r>
        <w:t>деятельность.</w:t>
      </w:r>
      <w:r>
        <w:rPr>
          <w:spacing w:val="4"/>
        </w:rPr>
        <w:t xml:space="preserve"> </w:t>
      </w:r>
      <w:r>
        <w:rPr>
          <w:spacing w:val="-2"/>
        </w:rPr>
        <w:t>Внеурочная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rPr>
          <w:spacing w:val="-4"/>
        </w:rPr>
        <w:t>школьников</w:t>
      </w:r>
      <w:r>
        <w:rPr>
          <w:spacing w:val="14"/>
        </w:rPr>
        <w:t xml:space="preserve"> </w:t>
      </w:r>
      <w:r>
        <w:t>–</w:t>
      </w:r>
      <w:r>
        <w:rPr>
          <w:spacing w:val="-1"/>
        </w:rPr>
        <w:t>понятие,</w:t>
      </w:r>
      <w:r>
        <w:t xml:space="preserve"> </w:t>
      </w:r>
      <w:r>
        <w:rPr>
          <w:spacing w:val="38"/>
        </w:rPr>
        <w:t xml:space="preserve"> </w:t>
      </w:r>
      <w:r>
        <w:rPr>
          <w:spacing w:val="-2"/>
        </w:rPr>
        <w:t>объединяющее</w:t>
      </w:r>
      <w:r>
        <w:t xml:space="preserve"> </w:t>
      </w:r>
      <w:r>
        <w:rPr>
          <w:spacing w:val="37"/>
        </w:rPr>
        <w:t xml:space="preserve"> </w:t>
      </w:r>
      <w:r>
        <w:t xml:space="preserve">все </w:t>
      </w:r>
      <w:r>
        <w:rPr>
          <w:spacing w:val="39"/>
        </w:rPr>
        <w:t xml:space="preserve"> </w:t>
      </w:r>
      <w:r>
        <w:t xml:space="preserve">виды </w:t>
      </w:r>
      <w:r>
        <w:rPr>
          <w:spacing w:val="37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39"/>
        </w:rPr>
        <w:t xml:space="preserve"> </w:t>
      </w:r>
      <w:r>
        <w:rPr>
          <w:spacing w:val="-4"/>
        </w:rPr>
        <w:t>школьников</w:t>
      </w:r>
      <w:r>
        <w:t xml:space="preserve"> </w:t>
      </w:r>
      <w:r>
        <w:rPr>
          <w:spacing w:val="37"/>
        </w:rPr>
        <w:t xml:space="preserve"> </w:t>
      </w:r>
      <w:r>
        <w:rPr>
          <w:spacing w:val="-2"/>
        </w:rPr>
        <w:t>(кроме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учебной),</w:t>
      </w:r>
      <w:r>
        <w:t xml:space="preserve">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7"/>
        </w:rPr>
        <w:t xml:space="preserve"> </w:t>
      </w:r>
      <w:r>
        <w:rPr>
          <w:spacing w:val="-4"/>
        </w:rPr>
        <w:t>которых</w:t>
      </w:r>
      <w:r>
        <w:rPr>
          <w:spacing w:val="97"/>
        </w:rPr>
        <w:t xml:space="preserve"> </w:t>
      </w:r>
      <w:r>
        <w:rPr>
          <w:spacing w:val="-2"/>
        </w:rPr>
        <w:t>возможно</w:t>
      </w:r>
      <w:r>
        <w:t xml:space="preserve"> и</w:t>
      </w:r>
      <w:r>
        <w:rPr>
          <w:spacing w:val="-2"/>
        </w:rPr>
        <w:t xml:space="preserve"> </w:t>
      </w:r>
      <w:r>
        <w:t xml:space="preserve">целесообразно </w:t>
      </w:r>
      <w:r>
        <w:rPr>
          <w:spacing w:val="-1"/>
        </w:rPr>
        <w:t xml:space="preserve">решение </w:t>
      </w:r>
      <w:r>
        <w:rPr>
          <w:spacing w:val="-3"/>
        </w:rPr>
        <w:t>задач</w:t>
      </w:r>
      <w:r>
        <w:rPr>
          <w:spacing w:val="-1"/>
        </w:rPr>
        <w:t xml:space="preserve"> их</w:t>
      </w:r>
      <w:r>
        <w:rPr>
          <w:spacing w:val="2"/>
        </w:rPr>
        <w:t xml:space="preserve"> </w:t>
      </w:r>
      <w:r>
        <w:t xml:space="preserve">воспитания и </w:t>
      </w:r>
      <w:r>
        <w:rPr>
          <w:spacing w:val="-1"/>
        </w:rPr>
        <w:t>социализации.</w:t>
      </w:r>
    </w:p>
    <w:p w:rsidR="00DE7CD5" w:rsidRDefault="009916DC" w:rsidP="009916DC">
      <w:pPr>
        <w:pStyle w:val="3"/>
        <w:tabs>
          <w:tab w:val="left" w:pos="2477"/>
        </w:tabs>
        <w:kinsoku w:val="0"/>
        <w:overflowPunct w:val="0"/>
        <w:spacing w:line="275" w:lineRule="auto"/>
        <w:ind w:right="243" w:firstLine="1187"/>
        <w:rPr>
          <w:spacing w:val="-1"/>
        </w:rPr>
      </w:pPr>
      <w:r>
        <w:rPr>
          <w:spacing w:val="-1"/>
        </w:rPr>
        <w:t>Процесс в</w:t>
      </w:r>
      <w:r>
        <w:t xml:space="preserve"> </w:t>
      </w:r>
      <w:r w:rsidR="00DE7CD5">
        <w:t>оспитания</w:t>
      </w:r>
      <w:r w:rsidR="00DE7CD5">
        <w:rPr>
          <w:spacing w:val="2"/>
        </w:rPr>
        <w:t xml:space="preserve"> </w:t>
      </w:r>
      <w:r w:rsidR="00DE7CD5">
        <w:t>в</w:t>
      </w:r>
      <w:r w:rsidR="00DE7CD5">
        <w:rPr>
          <w:spacing w:val="1"/>
        </w:rPr>
        <w:t xml:space="preserve"> </w:t>
      </w:r>
      <w:r w:rsidR="00DE7CD5">
        <w:rPr>
          <w:spacing w:val="-3"/>
        </w:rPr>
        <w:t>школьном</w:t>
      </w:r>
      <w:r w:rsidR="00DE7CD5">
        <w:rPr>
          <w:spacing w:val="-1"/>
        </w:rPr>
        <w:t xml:space="preserve"> </w:t>
      </w:r>
      <w:r w:rsidR="00DE7CD5">
        <w:t>пространстве</w:t>
      </w:r>
      <w:r w:rsidR="00DE7CD5">
        <w:rPr>
          <w:spacing w:val="1"/>
        </w:rPr>
        <w:t xml:space="preserve"> </w:t>
      </w:r>
      <w:r w:rsidR="00DE7CD5">
        <w:rPr>
          <w:spacing w:val="-1"/>
        </w:rPr>
        <w:t>непрерывен,</w:t>
      </w:r>
      <w:r w:rsidR="00DE7CD5">
        <w:rPr>
          <w:spacing w:val="2"/>
        </w:rPr>
        <w:t xml:space="preserve"> </w:t>
      </w:r>
      <w:r w:rsidR="00DE7CD5">
        <w:t>но</w:t>
      </w:r>
      <w:r w:rsidR="00DE7CD5">
        <w:rPr>
          <w:spacing w:val="2"/>
        </w:rPr>
        <w:t xml:space="preserve"> </w:t>
      </w:r>
      <w:r w:rsidR="00DE7CD5">
        <w:rPr>
          <w:spacing w:val="-3"/>
        </w:rPr>
        <w:t>следует</w:t>
      </w:r>
      <w:r w:rsidR="00DE7CD5">
        <w:rPr>
          <w:spacing w:val="2"/>
        </w:rPr>
        <w:t xml:space="preserve"> </w:t>
      </w:r>
      <w:r w:rsidR="00DE7CD5">
        <w:rPr>
          <w:spacing w:val="-2"/>
        </w:rPr>
        <w:t>различать</w:t>
      </w:r>
      <w:r w:rsidR="00DE7CD5">
        <w:rPr>
          <w:spacing w:val="2"/>
        </w:rPr>
        <w:t xml:space="preserve"> </w:t>
      </w:r>
      <w:r w:rsidR="00DE7CD5">
        <w:rPr>
          <w:spacing w:val="-1"/>
        </w:rPr>
        <w:t>потенциал</w:t>
      </w:r>
      <w:r w:rsidR="00DE7CD5">
        <w:rPr>
          <w:spacing w:val="55"/>
        </w:rPr>
        <w:t xml:space="preserve"> </w:t>
      </w:r>
      <w:r w:rsidR="00DE7CD5">
        <w:rPr>
          <w:spacing w:val="-2"/>
        </w:rPr>
        <w:t>урочной</w:t>
      </w:r>
      <w:r w:rsidR="00DE7CD5">
        <w:rPr>
          <w:spacing w:val="46"/>
        </w:rPr>
        <w:t xml:space="preserve"> </w:t>
      </w:r>
      <w:r w:rsidR="00DE7CD5">
        <w:t>и</w:t>
      </w:r>
      <w:r w:rsidR="00DE7CD5">
        <w:rPr>
          <w:spacing w:val="46"/>
        </w:rPr>
        <w:t xml:space="preserve"> </w:t>
      </w:r>
      <w:r w:rsidR="00DE7CD5">
        <w:rPr>
          <w:spacing w:val="-2"/>
        </w:rPr>
        <w:t>внеурочной</w:t>
      </w:r>
      <w:r w:rsidR="00DE7CD5">
        <w:rPr>
          <w:spacing w:val="3"/>
        </w:rPr>
        <w:t xml:space="preserve"> </w:t>
      </w:r>
      <w:r w:rsidR="00DE7CD5">
        <w:t>деятельности.</w:t>
      </w:r>
      <w:r w:rsidR="00DE7CD5">
        <w:rPr>
          <w:spacing w:val="45"/>
        </w:rPr>
        <w:t xml:space="preserve"> </w:t>
      </w:r>
      <w:r w:rsidR="00DE7CD5">
        <w:rPr>
          <w:spacing w:val="-1"/>
        </w:rPr>
        <w:t>Основой</w:t>
      </w:r>
      <w:r w:rsidR="00DE7CD5">
        <w:rPr>
          <w:spacing w:val="46"/>
        </w:rPr>
        <w:t xml:space="preserve"> </w:t>
      </w:r>
      <w:r w:rsidR="00DE7CD5">
        <w:rPr>
          <w:spacing w:val="-1"/>
        </w:rPr>
        <w:t>формирования</w:t>
      </w:r>
      <w:r w:rsidR="00DE7CD5">
        <w:rPr>
          <w:spacing w:val="42"/>
        </w:rPr>
        <w:t xml:space="preserve"> </w:t>
      </w:r>
      <w:r w:rsidR="00DE7CD5">
        <w:rPr>
          <w:spacing w:val="-2"/>
        </w:rPr>
        <w:t>гражданской</w:t>
      </w:r>
      <w:r w:rsidR="00DE7CD5">
        <w:rPr>
          <w:spacing w:val="46"/>
        </w:rPr>
        <w:t xml:space="preserve"> </w:t>
      </w:r>
      <w:r w:rsidR="00DE7CD5">
        <w:rPr>
          <w:spacing w:val="-1"/>
        </w:rPr>
        <w:t>позиции</w:t>
      </w:r>
      <w:r w:rsidR="00DE7CD5">
        <w:rPr>
          <w:spacing w:val="44"/>
        </w:rPr>
        <w:t xml:space="preserve"> </w:t>
      </w:r>
      <w:r w:rsidR="00DE7CD5">
        <w:t>и</w:t>
      </w:r>
      <w:r w:rsidR="00DE7CD5">
        <w:rPr>
          <w:spacing w:val="45"/>
        </w:rPr>
        <w:t xml:space="preserve"> </w:t>
      </w:r>
      <w:r w:rsidR="00DE7CD5">
        <w:rPr>
          <w:spacing w:val="-1"/>
        </w:rPr>
        <w:t>социальной</w:t>
      </w:r>
      <w:r w:rsidR="00DE7CD5">
        <w:rPr>
          <w:spacing w:val="46"/>
        </w:rPr>
        <w:t xml:space="preserve"> </w:t>
      </w:r>
      <w:r w:rsidR="00DE7CD5">
        <w:rPr>
          <w:spacing w:val="-1"/>
        </w:rPr>
        <w:t>активности</w:t>
      </w:r>
      <w:r w:rsidR="00DE7CD5">
        <w:rPr>
          <w:spacing w:val="46"/>
        </w:rPr>
        <w:t xml:space="preserve"> </w:t>
      </w:r>
      <w:r w:rsidR="00DE7CD5">
        <w:rPr>
          <w:spacing w:val="-2"/>
        </w:rPr>
        <w:t>может</w:t>
      </w:r>
      <w:r w:rsidR="00DE7CD5">
        <w:rPr>
          <w:spacing w:val="45"/>
        </w:rPr>
        <w:t xml:space="preserve"> </w:t>
      </w:r>
      <w:r w:rsidR="00DE7CD5">
        <w:rPr>
          <w:spacing w:val="-1"/>
        </w:rPr>
        <w:t>явиться</w:t>
      </w:r>
      <w:r w:rsidR="00DE7CD5">
        <w:rPr>
          <w:spacing w:val="45"/>
        </w:rPr>
        <w:t xml:space="preserve"> </w:t>
      </w:r>
      <w:r w:rsidR="00DE7CD5">
        <w:rPr>
          <w:spacing w:val="-2"/>
        </w:rPr>
        <w:t>внеурочная</w:t>
      </w:r>
      <w:r w:rsidR="00DE7CD5">
        <w:rPr>
          <w:spacing w:val="45"/>
        </w:rPr>
        <w:t xml:space="preserve"> </w:t>
      </w:r>
      <w:r w:rsidR="00DE7CD5">
        <w:t>деятельность</w:t>
      </w:r>
      <w:r w:rsidR="00DE7CD5">
        <w:rPr>
          <w:spacing w:val="46"/>
        </w:rPr>
        <w:t xml:space="preserve"> </w:t>
      </w:r>
      <w:r w:rsidR="00DE7CD5">
        <w:rPr>
          <w:spacing w:val="-3"/>
        </w:rPr>
        <w:t>школьников.</w:t>
      </w:r>
      <w:r w:rsidR="00DE7CD5">
        <w:rPr>
          <w:spacing w:val="44"/>
        </w:rPr>
        <w:t xml:space="preserve"> </w:t>
      </w:r>
      <w:r w:rsidR="00DE7CD5">
        <w:t>Она</w:t>
      </w:r>
      <w:r w:rsidR="00DE7CD5">
        <w:rPr>
          <w:spacing w:val="44"/>
        </w:rPr>
        <w:t xml:space="preserve"> </w:t>
      </w:r>
      <w:r w:rsidR="00DE7CD5">
        <w:rPr>
          <w:spacing w:val="-1"/>
        </w:rPr>
        <w:t>имеет</w:t>
      </w:r>
      <w:r w:rsidR="00DE7CD5">
        <w:rPr>
          <w:spacing w:val="55"/>
        </w:rPr>
        <w:t xml:space="preserve"> </w:t>
      </w:r>
      <w:r w:rsidR="00DE7CD5">
        <w:rPr>
          <w:spacing w:val="-1"/>
        </w:rPr>
        <w:t>большее,</w:t>
      </w:r>
      <w:r w:rsidR="00DE7CD5">
        <w:rPr>
          <w:spacing w:val="26"/>
        </w:rPr>
        <w:t xml:space="preserve"> </w:t>
      </w:r>
      <w:r w:rsidR="00DE7CD5">
        <w:rPr>
          <w:spacing w:val="-1"/>
        </w:rPr>
        <w:t>чем</w:t>
      </w:r>
      <w:r w:rsidR="00DE7CD5">
        <w:rPr>
          <w:spacing w:val="32"/>
        </w:rPr>
        <w:t xml:space="preserve"> </w:t>
      </w:r>
      <w:r w:rsidR="00DE7CD5">
        <w:rPr>
          <w:spacing w:val="-2"/>
        </w:rPr>
        <w:t>урок</w:t>
      </w:r>
      <w:r w:rsidR="00DE7CD5">
        <w:rPr>
          <w:spacing w:val="26"/>
        </w:rPr>
        <w:t xml:space="preserve"> </w:t>
      </w:r>
      <w:r w:rsidR="00DE7CD5">
        <w:t>временное</w:t>
      </w:r>
      <w:r w:rsidR="00DE7CD5">
        <w:rPr>
          <w:spacing w:val="25"/>
        </w:rPr>
        <w:t xml:space="preserve"> </w:t>
      </w:r>
      <w:r w:rsidR="00DE7CD5">
        <w:t>пространство,</w:t>
      </w:r>
      <w:r w:rsidR="00DE7CD5">
        <w:rPr>
          <w:spacing w:val="28"/>
        </w:rPr>
        <w:t xml:space="preserve"> </w:t>
      </w:r>
      <w:r w:rsidR="00DE7CD5">
        <w:rPr>
          <w:spacing w:val="-1"/>
        </w:rPr>
        <w:t>большее</w:t>
      </w:r>
      <w:r w:rsidR="00DE7CD5">
        <w:rPr>
          <w:spacing w:val="25"/>
        </w:rPr>
        <w:t xml:space="preserve"> </w:t>
      </w:r>
      <w:r w:rsidR="00DE7CD5">
        <w:rPr>
          <w:spacing w:val="-2"/>
        </w:rPr>
        <w:t>количество</w:t>
      </w:r>
      <w:r w:rsidR="00DE7CD5">
        <w:rPr>
          <w:spacing w:val="26"/>
        </w:rPr>
        <w:t xml:space="preserve"> </w:t>
      </w:r>
      <w:r w:rsidR="00DE7CD5">
        <w:rPr>
          <w:spacing w:val="-2"/>
        </w:rPr>
        <w:t>субъектов</w:t>
      </w:r>
      <w:r w:rsidR="00DE7CD5">
        <w:rPr>
          <w:spacing w:val="33"/>
        </w:rPr>
        <w:t xml:space="preserve"> </w:t>
      </w:r>
      <w:r w:rsidR="00DE7CD5">
        <w:t>–</w:t>
      </w:r>
      <w:r w:rsidR="00DE7CD5">
        <w:rPr>
          <w:spacing w:val="28"/>
        </w:rPr>
        <w:t xml:space="preserve"> </w:t>
      </w:r>
      <w:r w:rsidR="00DE7CD5">
        <w:rPr>
          <w:spacing w:val="-2"/>
        </w:rPr>
        <w:t>участников</w:t>
      </w:r>
      <w:r w:rsidR="00DE7CD5">
        <w:rPr>
          <w:spacing w:val="25"/>
        </w:rPr>
        <w:t xml:space="preserve"> </w:t>
      </w:r>
      <w:r w:rsidR="00DE7CD5">
        <w:rPr>
          <w:spacing w:val="-2"/>
        </w:rPr>
        <w:t>того</w:t>
      </w:r>
      <w:r w:rsidR="00DE7CD5">
        <w:rPr>
          <w:spacing w:val="43"/>
        </w:rPr>
        <w:t xml:space="preserve"> </w:t>
      </w:r>
      <w:r w:rsidR="00DE7CD5">
        <w:t>или</w:t>
      </w:r>
      <w:r w:rsidR="00DE7CD5">
        <w:rPr>
          <w:spacing w:val="36"/>
        </w:rPr>
        <w:t xml:space="preserve"> </w:t>
      </w:r>
      <w:r w:rsidR="00DE7CD5">
        <w:rPr>
          <w:spacing w:val="-2"/>
        </w:rPr>
        <w:t>иного</w:t>
      </w:r>
      <w:r w:rsidR="00DE7CD5">
        <w:rPr>
          <w:spacing w:val="38"/>
        </w:rPr>
        <w:t xml:space="preserve"> </w:t>
      </w:r>
      <w:r w:rsidR="00DE7CD5">
        <w:t>вида</w:t>
      </w:r>
      <w:r w:rsidR="00DE7CD5">
        <w:rPr>
          <w:spacing w:val="37"/>
        </w:rPr>
        <w:t xml:space="preserve"> </w:t>
      </w:r>
      <w:r w:rsidR="00DE7CD5">
        <w:rPr>
          <w:spacing w:val="-1"/>
        </w:rPr>
        <w:t>деятельности</w:t>
      </w:r>
      <w:r w:rsidR="00DE7CD5">
        <w:rPr>
          <w:spacing w:val="36"/>
        </w:rPr>
        <w:t xml:space="preserve"> </w:t>
      </w:r>
      <w:r w:rsidR="00DE7CD5">
        <w:t>и</w:t>
      </w:r>
      <w:r w:rsidR="00DE7CD5">
        <w:rPr>
          <w:spacing w:val="39"/>
        </w:rPr>
        <w:t xml:space="preserve"> </w:t>
      </w:r>
      <w:r w:rsidR="00DE7CD5">
        <w:t>несёт</w:t>
      </w:r>
      <w:r w:rsidR="00DE7CD5">
        <w:rPr>
          <w:spacing w:val="38"/>
        </w:rPr>
        <w:t xml:space="preserve"> </w:t>
      </w:r>
      <w:r w:rsidR="00DE7CD5">
        <w:t>в</w:t>
      </w:r>
      <w:r w:rsidR="00DE7CD5">
        <w:rPr>
          <w:spacing w:val="37"/>
        </w:rPr>
        <w:t xml:space="preserve"> </w:t>
      </w:r>
      <w:r w:rsidR="00DE7CD5">
        <w:rPr>
          <w:spacing w:val="-1"/>
        </w:rPr>
        <w:t>себе</w:t>
      </w:r>
      <w:r w:rsidR="00DE7CD5">
        <w:rPr>
          <w:spacing w:val="37"/>
        </w:rPr>
        <w:t xml:space="preserve"> </w:t>
      </w:r>
      <w:r w:rsidR="00DE7CD5">
        <w:t>приоритет</w:t>
      </w:r>
      <w:r w:rsidR="00DE7CD5">
        <w:rPr>
          <w:spacing w:val="38"/>
        </w:rPr>
        <w:t xml:space="preserve"> </w:t>
      </w:r>
      <w:r w:rsidR="00DE7CD5">
        <w:t>воспитания</w:t>
      </w:r>
      <w:r w:rsidR="00DE7CD5">
        <w:rPr>
          <w:spacing w:val="35"/>
        </w:rPr>
        <w:t xml:space="preserve"> </w:t>
      </w:r>
      <w:r w:rsidR="00DE7CD5">
        <w:t>в</w:t>
      </w:r>
      <w:r w:rsidR="00DE7CD5">
        <w:rPr>
          <w:spacing w:val="37"/>
        </w:rPr>
        <w:t xml:space="preserve"> </w:t>
      </w:r>
      <w:r w:rsidR="00DE7CD5">
        <w:rPr>
          <w:spacing w:val="-1"/>
        </w:rPr>
        <w:t>человеке</w:t>
      </w:r>
      <w:r w:rsidR="00DE7CD5">
        <w:rPr>
          <w:spacing w:val="37"/>
        </w:rPr>
        <w:t xml:space="preserve"> </w:t>
      </w:r>
      <w:r w:rsidR="00DE7CD5">
        <w:rPr>
          <w:spacing w:val="-2"/>
        </w:rPr>
        <w:t>тех</w:t>
      </w:r>
      <w:r w:rsidR="00DE7CD5">
        <w:rPr>
          <w:spacing w:val="38"/>
        </w:rPr>
        <w:t xml:space="preserve"> </w:t>
      </w:r>
      <w:r w:rsidR="00DE7CD5">
        <w:rPr>
          <w:spacing w:val="-1"/>
        </w:rPr>
        <w:t>или</w:t>
      </w:r>
      <w:r w:rsidR="00DE7CD5">
        <w:rPr>
          <w:spacing w:val="36"/>
        </w:rPr>
        <w:t xml:space="preserve"> </w:t>
      </w:r>
      <w:r w:rsidR="00DE7CD5">
        <w:rPr>
          <w:spacing w:val="-1"/>
        </w:rPr>
        <w:t>иных</w:t>
      </w:r>
      <w:r w:rsidR="00DE7CD5">
        <w:rPr>
          <w:spacing w:val="45"/>
        </w:rPr>
        <w:t xml:space="preserve"> </w:t>
      </w:r>
      <w:r w:rsidR="00DE7CD5">
        <w:rPr>
          <w:spacing w:val="-2"/>
        </w:rPr>
        <w:t>умений,</w:t>
      </w:r>
      <w:r w:rsidR="00DE7CD5">
        <w:rPr>
          <w:spacing w:val="40"/>
        </w:rPr>
        <w:t xml:space="preserve"> </w:t>
      </w:r>
      <w:r w:rsidR="00DE7CD5">
        <w:rPr>
          <w:spacing w:val="-2"/>
        </w:rPr>
        <w:t>навыков,</w:t>
      </w:r>
      <w:r w:rsidR="00DE7CD5">
        <w:rPr>
          <w:spacing w:val="40"/>
        </w:rPr>
        <w:t xml:space="preserve"> </w:t>
      </w:r>
      <w:r w:rsidR="00DE7CD5">
        <w:t>личностных</w:t>
      </w:r>
      <w:r w:rsidR="00DE7CD5">
        <w:rPr>
          <w:spacing w:val="40"/>
        </w:rPr>
        <w:t xml:space="preserve"> </w:t>
      </w:r>
      <w:r w:rsidR="00DE7CD5">
        <w:rPr>
          <w:spacing w:val="-2"/>
        </w:rPr>
        <w:t>качеств.</w:t>
      </w:r>
      <w:r w:rsidR="00DE7CD5">
        <w:rPr>
          <w:spacing w:val="6"/>
        </w:rPr>
        <w:t xml:space="preserve"> </w:t>
      </w:r>
      <w:r w:rsidR="00DE7CD5">
        <w:rPr>
          <w:spacing w:val="-2"/>
        </w:rPr>
        <w:t>Внеурочная</w:t>
      </w:r>
      <w:r w:rsidR="00DE7CD5">
        <w:rPr>
          <w:spacing w:val="40"/>
        </w:rPr>
        <w:t xml:space="preserve"> </w:t>
      </w:r>
      <w:r w:rsidR="00DE7CD5">
        <w:t>деятельность</w:t>
      </w:r>
      <w:r w:rsidR="00DE7CD5">
        <w:rPr>
          <w:spacing w:val="3"/>
        </w:rPr>
        <w:t xml:space="preserve"> </w:t>
      </w:r>
      <w:r w:rsidR="00DE7CD5">
        <w:t>–</w:t>
      </w:r>
      <w:r w:rsidR="00DE7CD5">
        <w:rPr>
          <w:spacing w:val="41"/>
        </w:rPr>
        <w:t xml:space="preserve"> </w:t>
      </w:r>
      <w:r w:rsidR="00DE7CD5">
        <w:rPr>
          <w:spacing w:val="-1"/>
        </w:rPr>
        <w:t>это</w:t>
      </w:r>
      <w:r w:rsidR="00DE7CD5">
        <w:rPr>
          <w:spacing w:val="38"/>
        </w:rPr>
        <w:t xml:space="preserve"> </w:t>
      </w:r>
      <w:r w:rsidR="00DE7CD5">
        <w:rPr>
          <w:spacing w:val="-2"/>
        </w:rPr>
        <w:t>форма</w:t>
      </w:r>
      <w:r w:rsidR="00DE7CD5">
        <w:rPr>
          <w:spacing w:val="39"/>
        </w:rPr>
        <w:t xml:space="preserve"> </w:t>
      </w:r>
      <w:r w:rsidR="00DE7CD5">
        <w:rPr>
          <w:spacing w:val="-2"/>
        </w:rPr>
        <w:t>творческого</w:t>
      </w:r>
      <w:r w:rsidR="00DE7CD5">
        <w:rPr>
          <w:spacing w:val="31"/>
        </w:rPr>
        <w:t xml:space="preserve"> </w:t>
      </w:r>
      <w:r w:rsidR="00DE7CD5">
        <w:rPr>
          <w:spacing w:val="-2"/>
        </w:rPr>
        <w:t>целенаправленного</w:t>
      </w:r>
      <w:r w:rsidR="00DE7CD5">
        <w:rPr>
          <w:spacing w:val="47"/>
        </w:rPr>
        <w:t xml:space="preserve"> </w:t>
      </w:r>
      <w:r w:rsidR="00DE7CD5">
        <w:rPr>
          <w:spacing w:val="-2"/>
        </w:rPr>
        <w:t>взаимодействия</w:t>
      </w:r>
      <w:r w:rsidR="00DE7CD5">
        <w:rPr>
          <w:spacing w:val="3"/>
        </w:rPr>
        <w:t xml:space="preserve"> </w:t>
      </w:r>
      <w:r w:rsidR="00DE7CD5">
        <w:rPr>
          <w:spacing w:val="-2"/>
        </w:rPr>
        <w:t>ученика,</w:t>
      </w:r>
      <w:r w:rsidR="00DE7CD5">
        <w:rPr>
          <w:spacing w:val="50"/>
        </w:rPr>
        <w:t xml:space="preserve"> </w:t>
      </w:r>
      <w:r w:rsidR="00DE7CD5">
        <w:rPr>
          <w:spacing w:val="-1"/>
        </w:rPr>
        <w:t>учителя</w:t>
      </w:r>
      <w:r w:rsidR="00DE7CD5">
        <w:rPr>
          <w:spacing w:val="48"/>
        </w:rPr>
        <w:t xml:space="preserve"> </w:t>
      </w:r>
      <w:r w:rsidR="00DE7CD5">
        <w:t>и</w:t>
      </w:r>
      <w:r w:rsidR="00DE7CD5">
        <w:rPr>
          <w:spacing w:val="48"/>
        </w:rPr>
        <w:t xml:space="preserve"> </w:t>
      </w:r>
      <w:r w:rsidR="00DE7CD5">
        <w:rPr>
          <w:spacing w:val="-1"/>
        </w:rPr>
        <w:t>других</w:t>
      </w:r>
      <w:r w:rsidR="00DE7CD5">
        <w:rPr>
          <w:spacing w:val="49"/>
        </w:rPr>
        <w:t xml:space="preserve"> </w:t>
      </w:r>
      <w:r w:rsidR="00DE7CD5">
        <w:rPr>
          <w:spacing w:val="-3"/>
        </w:rPr>
        <w:t>субъектов</w:t>
      </w:r>
      <w:r w:rsidR="00DE7CD5">
        <w:rPr>
          <w:spacing w:val="47"/>
        </w:rPr>
        <w:t xml:space="preserve"> </w:t>
      </w:r>
      <w:r w:rsidR="00DE7CD5">
        <w:rPr>
          <w:spacing w:val="-1"/>
        </w:rPr>
        <w:t>воспитательного</w:t>
      </w:r>
      <w:r w:rsidR="00DE7CD5">
        <w:rPr>
          <w:spacing w:val="91"/>
        </w:rPr>
        <w:t xml:space="preserve"> </w:t>
      </w:r>
      <w:r w:rsidR="00DE7CD5">
        <w:t>процесса</w:t>
      </w:r>
      <w:r w:rsidR="00DE7CD5">
        <w:rPr>
          <w:spacing w:val="20"/>
        </w:rPr>
        <w:t xml:space="preserve"> </w:t>
      </w:r>
      <w:r w:rsidR="00DE7CD5">
        <w:t>по</w:t>
      </w:r>
      <w:r w:rsidR="00DE7CD5">
        <w:rPr>
          <w:spacing w:val="21"/>
        </w:rPr>
        <w:t xml:space="preserve"> </w:t>
      </w:r>
      <w:r w:rsidR="00DE7CD5">
        <w:rPr>
          <w:spacing w:val="-1"/>
        </w:rPr>
        <w:t>созданию</w:t>
      </w:r>
      <w:r w:rsidR="00DE7CD5">
        <w:rPr>
          <w:spacing w:val="21"/>
        </w:rPr>
        <w:t xml:space="preserve"> </w:t>
      </w:r>
      <w:r w:rsidR="00DE7CD5">
        <w:rPr>
          <w:spacing w:val="-1"/>
        </w:rPr>
        <w:t>условий</w:t>
      </w:r>
      <w:r w:rsidR="00DE7CD5">
        <w:rPr>
          <w:spacing w:val="22"/>
        </w:rPr>
        <w:t xml:space="preserve"> </w:t>
      </w:r>
      <w:r w:rsidR="00DE7CD5">
        <w:t>для</w:t>
      </w:r>
      <w:r w:rsidR="00DE7CD5">
        <w:rPr>
          <w:spacing w:val="21"/>
        </w:rPr>
        <w:t xml:space="preserve"> </w:t>
      </w:r>
      <w:r w:rsidR="00DE7CD5">
        <w:t>освоения</w:t>
      </w:r>
      <w:r w:rsidR="00DE7CD5">
        <w:rPr>
          <w:spacing w:val="23"/>
        </w:rPr>
        <w:t xml:space="preserve"> </w:t>
      </w:r>
      <w:r w:rsidR="00DE7CD5">
        <w:rPr>
          <w:spacing w:val="-1"/>
        </w:rPr>
        <w:t>обучающимися</w:t>
      </w:r>
      <w:r w:rsidR="00DE7CD5">
        <w:rPr>
          <w:spacing w:val="21"/>
        </w:rPr>
        <w:t xml:space="preserve"> </w:t>
      </w:r>
      <w:r w:rsidR="00DE7CD5">
        <w:rPr>
          <w:spacing w:val="-2"/>
        </w:rPr>
        <w:t>социально-культурных</w:t>
      </w:r>
      <w:r w:rsidR="00DE7CD5">
        <w:rPr>
          <w:spacing w:val="23"/>
        </w:rPr>
        <w:t xml:space="preserve"> </w:t>
      </w:r>
      <w:r w:rsidR="00DE7CD5">
        <w:t>ценностей</w:t>
      </w:r>
      <w:r w:rsidR="00DE7CD5">
        <w:rPr>
          <w:spacing w:val="49"/>
        </w:rPr>
        <w:t xml:space="preserve"> </w:t>
      </w:r>
      <w:r w:rsidR="00DE7CD5">
        <w:rPr>
          <w:spacing w:val="-1"/>
        </w:rPr>
        <w:t>общества</w:t>
      </w:r>
      <w:r w:rsidR="00DE7CD5">
        <w:rPr>
          <w:spacing w:val="6"/>
        </w:rPr>
        <w:t xml:space="preserve"> </w:t>
      </w:r>
      <w:r w:rsidR="00DE7CD5">
        <w:t>через</w:t>
      </w:r>
      <w:r w:rsidR="00DE7CD5">
        <w:rPr>
          <w:spacing w:val="5"/>
        </w:rPr>
        <w:t xml:space="preserve"> </w:t>
      </w:r>
      <w:r w:rsidR="00DE7CD5">
        <w:rPr>
          <w:spacing w:val="-1"/>
        </w:rPr>
        <w:t>включение</w:t>
      </w:r>
      <w:r w:rsidR="00DE7CD5">
        <w:rPr>
          <w:spacing w:val="3"/>
        </w:rPr>
        <w:t xml:space="preserve"> </w:t>
      </w:r>
      <w:r w:rsidR="00DE7CD5">
        <w:t>в</w:t>
      </w:r>
      <w:r w:rsidR="00DE7CD5">
        <w:rPr>
          <w:spacing w:val="4"/>
        </w:rPr>
        <w:t xml:space="preserve"> </w:t>
      </w:r>
      <w:r w:rsidR="00DE7CD5">
        <w:rPr>
          <w:spacing w:val="-1"/>
        </w:rPr>
        <w:t>общественно-полезную</w:t>
      </w:r>
      <w:r w:rsidR="00DE7CD5">
        <w:rPr>
          <w:spacing w:val="7"/>
        </w:rPr>
        <w:t xml:space="preserve"> </w:t>
      </w:r>
      <w:r w:rsidR="00DE7CD5">
        <w:t>деятельность,</w:t>
      </w:r>
      <w:r w:rsidR="00DE7CD5">
        <w:rPr>
          <w:spacing w:val="4"/>
        </w:rPr>
        <w:t xml:space="preserve"> </w:t>
      </w:r>
      <w:r w:rsidR="00DE7CD5">
        <w:rPr>
          <w:spacing w:val="-1"/>
        </w:rPr>
        <w:t>неформальную</w:t>
      </w:r>
      <w:r w:rsidR="00DE7CD5">
        <w:rPr>
          <w:spacing w:val="5"/>
        </w:rPr>
        <w:t xml:space="preserve"> </w:t>
      </w:r>
      <w:r w:rsidR="00DE7CD5">
        <w:rPr>
          <w:spacing w:val="-1"/>
        </w:rPr>
        <w:t>организацию</w:t>
      </w:r>
      <w:r w:rsidR="00DE7CD5">
        <w:rPr>
          <w:spacing w:val="73"/>
        </w:rPr>
        <w:t xml:space="preserve"> </w:t>
      </w:r>
      <w:r w:rsidR="00DE7CD5">
        <w:rPr>
          <w:spacing w:val="-1"/>
        </w:rPr>
        <w:t>досуга,</w:t>
      </w:r>
      <w:r w:rsidR="00DE7CD5">
        <w:rPr>
          <w:spacing w:val="23"/>
        </w:rPr>
        <w:t xml:space="preserve"> </w:t>
      </w:r>
      <w:r w:rsidR="00DE7CD5">
        <w:rPr>
          <w:spacing w:val="-1"/>
        </w:rPr>
        <w:t>имеющая</w:t>
      </w:r>
      <w:r w:rsidR="00DE7CD5">
        <w:rPr>
          <w:spacing w:val="23"/>
        </w:rPr>
        <w:t xml:space="preserve"> </w:t>
      </w:r>
      <w:r w:rsidR="00DE7CD5">
        <w:rPr>
          <w:spacing w:val="-1"/>
        </w:rPr>
        <w:t>целью</w:t>
      </w:r>
      <w:r w:rsidR="00DE7CD5">
        <w:rPr>
          <w:spacing w:val="24"/>
        </w:rPr>
        <w:t xml:space="preserve"> </w:t>
      </w:r>
      <w:r w:rsidR="00DE7CD5">
        <w:t>самореализацию</w:t>
      </w:r>
      <w:r w:rsidR="00DE7CD5">
        <w:rPr>
          <w:spacing w:val="22"/>
        </w:rPr>
        <w:t xml:space="preserve"> </w:t>
      </w:r>
      <w:r w:rsidR="00DE7CD5">
        <w:lastRenderedPageBreak/>
        <w:t>личности</w:t>
      </w:r>
      <w:r w:rsidR="00DE7CD5">
        <w:rPr>
          <w:spacing w:val="22"/>
        </w:rPr>
        <w:t xml:space="preserve"> </w:t>
      </w:r>
      <w:r w:rsidR="00DE7CD5">
        <w:rPr>
          <w:spacing w:val="-2"/>
        </w:rPr>
        <w:t>во</w:t>
      </w:r>
      <w:r w:rsidR="00DE7CD5">
        <w:rPr>
          <w:spacing w:val="23"/>
        </w:rPr>
        <w:t xml:space="preserve"> </w:t>
      </w:r>
      <w:r w:rsidR="00DE7CD5">
        <w:rPr>
          <w:spacing w:val="-2"/>
        </w:rPr>
        <w:t>внеурочное</w:t>
      </w:r>
      <w:r w:rsidR="00DE7CD5">
        <w:rPr>
          <w:spacing w:val="22"/>
        </w:rPr>
        <w:t xml:space="preserve"> </w:t>
      </w:r>
      <w:r w:rsidR="00DE7CD5">
        <w:rPr>
          <w:spacing w:val="-1"/>
        </w:rPr>
        <w:t>время.</w:t>
      </w:r>
      <w:r w:rsidR="00DE7CD5">
        <w:rPr>
          <w:spacing w:val="26"/>
        </w:rPr>
        <w:t xml:space="preserve"> </w:t>
      </w:r>
      <w:r w:rsidR="00DE7CD5">
        <w:rPr>
          <w:spacing w:val="-2"/>
        </w:rPr>
        <w:t>Внеурочная</w:t>
      </w:r>
      <w:r w:rsidR="00DE7CD5">
        <w:rPr>
          <w:spacing w:val="55"/>
        </w:rPr>
        <w:t xml:space="preserve"> </w:t>
      </w:r>
      <w:r w:rsidR="00DE7CD5">
        <w:t>деятельность</w:t>
      </w:r>
      <w:r w:rsidR="00DE7CD5">
        <w:rPr>
          <w:spacing w:val="38"/>
        </w:rPr>
        <w:t xml:space="preserve"> </w:t>
      </w:r>
      <w:r w:rsidR="00DE7CD5">
        <w:t>не</w:t>
      </w:r>
      <w:r w:rsidR="00DE7CD5">
        <w:rPr>
          <w:spacing w:val="37"/>
        </w:rPr>
        <w:t xml:space="preserve"> </w:t>
      </w:r>
      <w:r w:rsidR="00DE7CD5">
        <w:rPr>
          <w:spacing w:val="-2"/>
        </w:rPr>
        <w:t>должна</w:t>
      </w:r>
      <w:r w:rsidR="00DE7CD5">
        <w:rPr>
          <w:spacing w:val="37"/>
        </w:rPr>
        <w:t xml:space="preserve"> </w:t>
      </w:r>
      <w:r w:rsidR="00DE7CD5">
        <w:t>быть</w:t>
      </w:r>
      <w:r w:rsidR="00DE7CD5">
        <w:rPr>
          <w:spacing w:val="39"/>
        </w:rPr>
        <w:t xml:space="preserve"> </w:t>
      </w:r>
      <w:r w:rsidR="00DE7CD5">
        <w:rPr>
          <w:spacing w:val="-3"/>
        </w:rPr>
        <w:t>догматической</w:t>
      </w:r>
      <w:r w:rsidR="00DE7CD5">
        <w:rPr>
          <w:spacing w:val="39"/>
        </w:rPr>
        <w:t xml:space="preserve"> </w:t>
      </w:r>
      <w:r w:rsidR="00DE7CD5">
        <w:t>или</w:t>
      </w:r>
      <w:r w:rsidR="00DE7CD5">
        <w:rPr>
          <w:spacing w:val="36"/>
        </w:rPr>
        <w:t xml:space="preserve"> </w:t>
      </w:r>
      <w:r w:rsidR="00DE7CD5">
        <w:rPr>
          <w:spacing w:val="-1"/>
        </w:rPr>
        <w:t>насильственной</w:t>
      </w:r>
      <w:r w:rsidR="00DE7CD5">
        <w:rPr>
          <w:spacing w:val="36"/>
        </w:rPr>
        <w:t xml:space="preserve"> </w:t>
      </w:r>
      <w:r w:rsidR="00DE7CD5">
        <w:rPr>
          <w:spacing w:val="-1"/>
        </w:rPr>
        <w:t>(приказной)</w:t>
      </w:r>
      <w:r w:rsidR="00DE7CD5">
        <w:rPr>
          <w:spacing w:val="35"/>
        </w:rPr>
        <w:t xml:space="preserve"> </w:t>
      </w:r>
      <w:r w:rsidR="00DE7CD5">
        <w:t>и</w:t>
      </w:r>
      <w:r w:rsidR="00DE7CD5">
        <w:rPr>
          <w:spacing w:val="36"/>
        </w:rPr>
        <w:t xml:space="preserve"> </w:t>
      </w:r>
      <w:r w:rsidR="00DE7CD5">
        <w:rPr>
          <w:spacing w:val="-1"/>
        </w:rPr>
        <w:t>формальной.</w:t>
      </w:r>
      <w:r w:rsidR="00DE7CD5">
        <w:rPr>
          <w:spacing w:val="75"/>
        </w:rPr>
        <w:t xml:space="preserve"> </w:t>
      </w:r>
      <w:r w:rsidR="00DE7CD5">
        <w:t>При</w:t>
      </w:r>
      <w:r w:rsidR="00DE7CD5">
        <w:rPr>
          <w:spacing w:val="14"/>
        </w:rPr>
        <w:t xml:space="preserve"> </w:t>
      </w:r>
      <w:r w:rsidR="00DE7CD5">
        <w:rPr>
          <w:spacing w:val="-1"/>
        </w:rPr>
        <w:t>организации</w:t>
      </w:r>
      <w:r w:rsidR="00DE7CD5">
        <w:rPr>
          <w:spacing w:val="15"/>
        </w:rPr>
        <w:t xml:space="preserve"> </w:t>
      </w:r>
      <w:r w:rsidR="00DE7CD5">
        <w:rPr>
          <w:spacing w:val="-2"/>
        </w:rPr>
        <w:t>внеурочной</w:t>
      </w:r>
      <w:r w:rsidR="00DE7CD5">
        <w:rPr>
          <w:spacing w:val="15"/>
        </w:rPr>
        <w:t xml:space="preserve"> </w:t>
      </w:r>
      <w:r w:rsidR="00DE7CD5">
        <w:t>деятельности</w:t>
      </w:r>
      <w:r w:rsidR="00DE7CD5">
        <w:rPr>
          <w:spacing w:val="12"/>
        </w:rPr>
        <w:t xml:space="preserve"> </w:t>
      </w:r>
      <w:r w:rsidR="00DE7CD5">
        <w:rPr>
          <w:spacing w:val="-3"/>
        </w:rPr>
        <w:t>необходимо</w:t>
      </w:r>
      <w:r w:rsidR="00DE7CD5">
        <w:rPr>
          <w:spacing w:val="14"/>
        </w:rPr>
        <w:t xml:space="preserve"> </w:t>
      </w:r>
      <w:r w:rsidR="00DE7CD5">
        <w:rPr>
          <w:spacing w:val="-2"/>
        </w:rPr>
        <w:t>максимально</w:t>
      </w:r>
      <w:r w:rsidR="00DE7CD5">
        <w:rPr>
          <w:spacing w:val="11"/>
        </w:rPr>
        <w:t xml:space="preserve"> </w:t>
      </w:r>
      <w:r w:rsidR="00DE7CD5">
        <w:rPr>
          <w:spacing w:val="-2"/>
        </w:rPr>
        <w:t>опираться</w:t>
      </w:r>
      <w:r w:rsidR="00DE7CD5">
        <w:rPr>
          <w:spacing w:val="14"/>
        </w:rPr>
        <w:t xml:space="preserve"> </w:t>
      </w:r>
      <w:r w:rsidR="00DE7CD5">
        <w:t>на</w:t>
      </w:r>
      <w:r w:rsidR="00DE7CD5">
        <w:rPr>
          <w:spacing w:val="13"/>
        </w:rPr>
        <w:t xml:space="preserve"> </w:t>
      </w:r>
      <w:r w:rsidR="00DE7CD5">
        <w:rPr>
          <w:spacing w:val="-1"/>
        </w:rPr>
        <w:t>позитивный</w:t>
      </w:r>
      <w:r w:rsidR="00DE7CD5">
        <w:rPr>
          <w:spacing w:val="59"/>
        </w:rPr>
        <w:t xml:space="preserve"> </w:t>
      </w:r>
      <w:r w:rsidR="00DE7CD5">
        <w:t xml:space="preserve">опыт </w:t>
      </w:r>
      <w:r w:rsidR="00DE7CD5">
        <w:rPr>
          <w:spacing w:val="-1"/>
        </w:rPr>
        <w:t>ребёнка.</w:t>
      </w:r>
    </w:p>
    <w:p w:rsidR="00DE7CD5" w:rsidRDefault="00DE7CD5">
      <w:pPr>
        <w:pStyle w:val="a3"/>
        <w:kinsoku w:val="0"/>
        <w:overflowPunct w:val="0"/>
        <w:spacing w:before="5" w:line="275" w:lineRule="exact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Нормативно-правовая</w:t>
      </w:r>
      <w:r>
        <w:rPr>
          <w:b/>
          <w:bCs/>
          <w:sz w:val="24"/>
          <w:szCs w:val="24"/>
        </w:rPr>
        <w:t xml:space="preserve"> и </w:t>
      </w:r>
      <w:r>
        <w:rPr>
          <w:b/>
          <w:bCs/>
          <w:spacing w:val="-1"/>
          <w:sz w:val="24"/>
          <w:szCs w:val="24"/>
        </w:rPr>
        <w:t>документальная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основа:</w:t>
      </w:r>
    </w:p>
    <w:p w:rsidR="00DE7CD5" w:rsidRPr="009916DC" w:rsidRDefault="00DE7CD5" w:rsidP="00681D94">
      <w:pPr>
        <w:pStyle w:val="a3"/>
        <w:numPr>
          <w:ilvl w:val="2"/>
          <w:numId w:val="36"/>
        </w:numPr>
        <w:tabs>
          <w:tab w:val="left" w:pos="1198"/>
        </w:tabs>
        <w:kinsoku w:val="0"/>
        <w:overflowPunct w:val="0"/>
        <w:spacing w:before="20" w:line="274" w:lineRule="exact"/>
        <w:ind w:right="106"/>
        <w:jc w:val="both"/>
        <w:rPr>
          <w:color w:val="FF0000"/>
          <w:spacing w:val="-1"/>
          <w:sz w:val="24"/>
          <w:szCs w:val="24"/>
        </w:rPr>
      </w:pPr>
      <w:r w:rsidRPr="009916DC">
        <w:rPr>
          <w:color w:val="FF0000"/>
          <w:spacing w:val="-1"/>
          <w:sz w:val="24"/>
          <w:szCs w:val="24"/>
        </w:rPr>
        <w:t>Федеральный</w:t>
      </w:r>
      <w:r w:rsidRPr="009916DC">
        <w:rPr>
          <w:color w:val="FF0000"/>
          <w:spacing w:val="41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государственный</w:t>
      </w:r>
      <w:r w:rsidRPr="009916DC">
        <w:rPr>
          <w:color w:val="FF0000"/>
          <w:spacing w:val="41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образовательный</w:t>
      </w:r>
      <w:r w:rsidRPr="009916DC">
        <w:rPr>
          <w:color w:val="FF0000"/>
          <w:spacing w:val="41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стандарт</w:t>
      </w:r>
      <w:r w:rsidRPr="009916DC">
        <w:rPr>
          <w:color w:val="FF0000"/>
          <w:spacing w:val="41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начального</w:t>
      </w:r>
      <w:r w:rsidRPr="009916DC">
        <w:rPr>
          <w:color w:val="FF0000"/>
          <w:spacing w:val="4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общего</w:t>
      </w:r>
      <w:r w:rsidRPr="009916DC">
        <w:rPr>
          <w:color w:val="FF0000"/>
          <w:spacing w:val="87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образования.</w:t>
      </w:r>
    </w:p>
    <w:p w:rsidR="00DE7CD5" w:rsidRPr="009916DC" w:rsidRDefault="00DE7CD5" w:rsidP="00681D94">
      <w:pPr>
        <w:pStyle w:val="a3"/>
        <w:numPr>
          <w:ilvl w:val="2"/>
          <w:numId w:val="36"/>
        </w:numPr>
        <w:tabs>
          <w:tab w:val="left" w:pos="1198"/>
        </w:tabs>
        <w:kinsoku w:val="0"/>
        <w:overflowPunct w:val="0"/>
        <w:spacing w:line="238" w:lineRule="auto"/>
        <w:ind w:right="106"/>
        <w:jc w:val="both"/>
        <w:rPr>
          <w:color w:val="FF0000"/>
          <w:spacing w:val="1"/>
          <w:sz w:val="24"/>
          <w:szCs w:val="24"/>
        </w:rPr>
      </w:pPr>
      <w:r w:rsidRPr="009916DC">
        <w:rPr>
          <w:color w:val="FF0000"/>
          <w:spacing w:val="-1"/>
          <w:sz w:val="24"/>
          <w:szCs w:val="24"/>
        </w:rPr>
        <w:t>Приказ</w:t>
      </w:r>
      <w:r w:rsidRPr="009916DC">
        <w:rPr>
          <w:color w:val="FF0000"/>
          <w:spacing w:val="15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Минобрнауки</w:t>
      </w:r>
      <w:r w:rsidRPr="009916DC">
        <w:rPr>
          <w:color w:val="FF0000"/>
          <w:spacing w:val="15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России</w:t>
      </w:r>
      <w:r w:rsidRPr="009916DC">
        <w:rPr>
          <w:color w:val="FF0000"/>
          <w:spacing w:val="15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от</w:t>
      </w:r>
      <w:r w:rsidRPr="009916DC">
        <w:rPr>
          <w:color w:val="FF0000"/>
          <w:spacing w:val="14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26</w:t>
      </w:r>
      <w:r w:rsidRPr="009916DC">
        <w:rPr>
          <w:color w:val="FF0000"/>
          <w:spacing w:val="14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ноября</w:t>
      </w:r>
      <w:r w:rsidRPr="009916DC">
        <w:rPr>
          <w:color w:val="FF0000"/>
          <w:spacing w:val="14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2010</w:t>
      </w:r>
      <w:r w:rsidRPr="009916DC">
        <w:rPr>
          <w:color w:val="FF0000"/>
          <w:spacing w:val="14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г.</w:t>
      </w:r>
      <w:r w:rsidRPr="009916DC">
        <w:rPr>
          <w:color w:val="FF0000"/>
          <w:spacing w:val="14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№</w:t>
      </w:r>
      <w:r w:rsidRPr="009916DC">
        <w:rPr>
          <w:color w:val="FF0000"/>
          <w:spacing w:val="13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1241</w:t>
      </w:r>
      <w:r w:rsidRPr="009916DC">
        <w:rPr>
          <w:color w:val="FF0000"/>
          <w:spacing w:val="18"/>
          <w:sz w:val="24"/>
          <w:szCs w:val="24"/>
        </w:rPr>
        <w:t xml:space="preserve"> </w:t>
      </w:r>
      <w:r w:rsidRPr="009916DC">
        <w:rPr>
          <w:color w:val="FF0000"/>
          <w:spacing w:val="-4"/>
          <w:sz w:val="24"/>
          <w:szCs w:val="24"/>
        </w:rPr>
        <w:t>«О</w:t>
      </w:r>
      <w:r w:rsidRPr="009916DC">
        <w:rPr>
          <w:color w:val="FF0000"/>
          <w:spacing w:val="15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внесении</w:t>
      </w:r>
      <w:r w:rsidRPr="009916DC">
        <w:rPr>
          <w:color w:val="FF0000"/>
          <w:spacing w:val="15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изменений</w:t>
      </w:r>
      <w:r w:rsidRPr="009916DC">
        <w:rPr>
          <w:color w:val="FF0000"/>
          <w:spacing w:val="15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в</w:t>
      </w:r>
      <w:r w:rsidRPr="009916DC">
        <w:rPr>
          <w:color w:val="FF0000"/>
          <w:spacing w:val="47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федеральный</w:t>
      </w:r>
      <w:r w:rsidRPr="009916DC">
        <w:rPr>
          <w:color w:val="FF0000"/>
          <w:spacing w:val="48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государственный</w:t>
      </w:r>
      <w:r w:rsidRPr="009916DC">
        <w:rPr>
          <w:color w:val="FF0000"/>
          <w:spacing w:val="48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образовательный</w:t>
      </w:r>
      <w:r w:rsidRPr="009916DC">
        <w:rPr>
          <w:color w:val="FF0000"/>
          <w:spacing w:val="46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стандарт</w:t>
      </w:r>
      <w:r w:rsidRPr="009916DC">
        <w:rPr>
          <w:color w:val="FF0000"/>
          <w:spacing w:val="48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начального</w:t>
      </w:r>
      <w:r w:rsidRPr="009916DC">
        <w:rPr>
          <w:color w:val="FF0000"/>
          <w:spacing w:val="47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общего</w:t>
      </w:r>
      <w:r w:rsidRPr="009916DC">
        <w:rPr>
          <w:color w:val="FF0000"/>
          <w:spacing w:val="83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образования,</w:t>
      </w:r>
      <w:r w:rsidRPr="009916DC">
        <w:rPr>
          <w:color w:val="FF0000"/>
          <w:spacing w:val="2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утверждённый</w:t>
      </w:r>
      <w:r w:rsidRPr="009916DC">
        <w:rPr>
          <w:color w:val="FF0000"/>
          <w:spacing w:val="-2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приказом Минобрнауки</w:t>
      </w:r>
      <w:r w:rsidRPr="009916DC">
        <w:rPr>
          <w:color w:val="FF0000"/>
          <w:sz w:val="24"/>
          <w:szCs w:val="24"/>
        </w:rPr>
        <w:t xml:space="preserve"> РФ от 6 октября</w:t>
      </w:r>
      <w:r w:rsidRPr="009916DC">
        <w:rPr>
          <w:color w:val="FF0000"/>
          <w:spacing w:val="-3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2009 г. №</w:t>
      </w:r>
      <w:r w:rsidRPr="009916DC">
        <w:rPr>
          <w:color w:val="FF0000"/>
          <w:spacing w:val="-1"/>
          <w:sz w:val="24"/>
          <w:szCs w:val="24"/>
        </w:rPr>
        <w:t xml:space="preserve"> </w:t>
      </w:r>
      <w:r w:rsidRPr="009916DC">
        <w:rPr>
          <w:color w:val="FF0000"/>
          <w:spacing w:val="1"/>
          <w:sz w:val="24"/>
          <w:szCs w:val="24"/>
        </w:rPr>
        <w:t>373»</w:t>
      </w:r>
    </w:p>
    <w:p w:rsidR="00DE7CD5" w:rsidRPr="009916DC" w:rsidRDefault="00DE7CD5" w:rsidP="00681D94">
      <w:pPr>
        <w:pStyle w:val="a3"/>
        <w:numPr>
          <w:ilvl w:val="2"/>
          <w:numId w:val="36"/>
        </w:numPr>
        <w:tabs>
          <w:tab w:val="left" w:pos="1198"/>
        </w:tabs>
        <w:kinsoku w:val="0"/>
        <w:overflowPunct w:val="0"/>
        <w:spacing w:before="2" w:line="294" w:lineRule="exact"/>
        <w:rPr>
          <w:color w:val="FF0000"/>
          <w:sz w:val="24"/>
          <w:szCs w:val="24"/>
        </w:rPr>
      </w:pPr>
      <w:r w:rsidRPr="009916DC">
        <w:rPr>
          <w:color w:val="FF0000"/>
          <w:spacing w:val="-1"/>
          <w:sz w:val="24"/>
          <w:szCs w:val="24"/>
        </w:rPr>
        <w:t>Письмо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Департамента</w:t>
      </w:r>
      <w:r w:rsidRPr="009916DC">
        <w:rPr>
          <w:color w:val="FF0000"/>
          <w:spacing w:val="32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общего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образования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МОиН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РФ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№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03-296</w:t>
      </w:r>
      <w:r w:rsidRPr="009916DC">
        <w:rPr>
          <w:color w:val="FF0000"/>
          <w:spacing w:val="33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от</w:t>
      </w:r>
      <w:r w:rsidRPr="009916DC">
        <w:rPr>
          <w:color w:val="FF0000"/>
          <w:spacing w:val="34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12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мая</w:t>
      </w:r>
      <w:r w:rsidRPr="009916DC">
        <w:rPr>
          <w:color w:val="FF0000"/>
          <w:spacing w:val="30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2011</w:t>
      </w:r>
      <w:r w:rsidRPr="009916DC">
        <w:rPr>
          <w:color w:val="FF0000"/>
          <w:spacing w:val="33"/>
          <w:sz w:val="24"/>
          <w:szCs w:val="24"/>
        </w:rPr>
        <w:t xml:space="preserve"> </w:t>
      </w:r>
      <w:r w:rsidRPr="009916DC">
        <w:rPr>
          <w:color w:val="FF0000"/>
          <w:sz w:val="24"/>
          <w:szCs w:val="24"/>
        </w:rPr>
        <w:t>гг.</w:t>
      </w:r>
    </w:p>
    <w:p w:rsidR="00DE7CD5" w:rsidRPr="009916DC" w:rsidRDefault="00DE7CD5">
      <w:pPr>
        <w:pStyle w:val="a3"/>
        <w:tabs>
          <w:tab w:val="left" w:pos="1914"/>
          <w:tab w:val="left" w:pos="3510"/>
          <w:tab w:val="left" w:pos="5016"/>
          <w:tab w:val="left" w:pos="6690"/>
          <w:tab w:val="left" w:pos="7374"/>
          <w:tab w:val="left" w:pos="8621"/>
        </w:tabs>
        <w:kinsoku w:val="0"/>
        <w:overflowPunct w:val="0"/>
        <w:ind w:left="1197" w:right="109"/>
        <w:rPr>
          <w:color w:val="FF0000"/>
          <w:spacing w:val="-1"/>
          <w:sz w:val="24"/>
          <w:szCs w:val="24"/>
        </w:rPr>
      </w:pPr>
      <w:r w:rsidRPr="009916DC">
        <w:rPr>
          <w:color w:val="FF0000"/>
          <w:spacing w:val="-2"/>
          <w:sz w:val="24"/>
          <w:szCs w:val="24"/>
        </w:rPr>
        <w:t>«Об</w:t>
      </w:r>
      <w:r w:rsidRPr="009916DC">
        <w:rPr>
          <w:color w:val="FF0000"/>
          <w:spacing w:val="-2"/>
          <w:sz w:val="24"/>
          <w:szCs w:val="24"/>
        </w:rPr>
        <w:tab/>
      </w:r>
      <w:r w:rsidRPr="009916DC">
        <w:rPr>
          <w:color w:val="FF0000"/>
          <w:spacing w:val="-1"/>
          <w:w w:val="95"/>
          <w:sz w:val="24"/>
          <w:szCs w:val="24"/>
        </w:rPr>
        <w:t>организации</w:t>
      </w:r>
      <w:r w:rsidRPr="009916DC">
        <w:rPr>
          <w:color w:val="FF0000"/>
          <w:spacing w:val="-1"/>
          <w:w w:val="95"/>
          <w:sz w:val="24"/>
          <w:szCs w:val="24"/>
        </w:rPr>
        <w:tab/>
        <w:t>внеурочной</w:t>
      </w:r>
      <w:r w:rsidRPr="009916DC">
        <w:rPr>
          <w:color w:val="FF0000"/>
          <w:spacing w:val="-1"/>
          <w:w w:val="95"/>
          <w:sz w:val="24"/>
          <w:szCs w:val="24"/>
        </w:rPr>
        <w:tab/>
        <w:t>деятельности</w:t>
      </w:r>
      <w:r w:rsidRPr="009916DC">
        <w:rPr>
          <w:color w:val="FF0000"/>
          <w:spacing w:val="-1"/>
          <w:w w:val="95"/>
          <w:sz w:val="24"/>
          <w:szCs w:val="24"/>
        </w:rPr>
        <w:tab/>
      </w:r>
      <w:r w:rsidRPr="009916DC">
        <w:rPr>
          <w:color w:val="FF0000"/>
          <w:w w:val="95"/>
          <w:sz w:val="24"/>
          <w:szCs w:val="24"/>
        </w:rPr>
        <w:t>при</w:t>
      </w:r>
      <w:r w:rsidRPr="009916DC">
        <w:rPr>
          <w:color w:val="FF0000"/>
          <w:w w:val="95"/>
          <w:sz w:val="24"/>
          <w:szCs w:val="24"/>
        </w:rPr>
        <w:tab/>
      </w:r>
      <w:r w:rsidRPr="009916DC">
        <w:rPr>
          <w:color w:val="FF0000"/>
          <w:spacing w:val="-1"/>
          <w:sz w:val="24"/>
          <w:szCs w:val="24"/>
        </w:rPr>
        <w:t>введении</w:t>
      </w:r>
      <w:r w:rsidRPr="009916DC">
        <w:rPr>
          <w:color w:val="FF0000"/>
          <w:spacing w:val="-1"/>
          <w:sz w:val="24"/>
          <w:szCs w:val="24"/>
        </w:rPr>
        <w:tab/>
        <w:t>федерального</w:t>
      </w:r>
      <w:r w:rsidRPr="009916DC">
        <w:rPr>
          <w:color w:val="FF0000"/>
          <w:spacing w:val="69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государственного</w:t>
      </w:r>
      <w:r w:rsidRPr="009916DC">
        <w:rPr>
          <w:color w:val="FF000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образовательного</w:t>
      </w:r>
      <w:r w:rsidRPr="009916DC">
        <w:rPr>
          <w:color w:val="FF000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стандарта</w:t>
      </w:r>
      <w:r w:rsidRPr="009916DC">
        <w:rPr>
          <w:color w:val="FF000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общего</w:t>
      </w:r>
      <w:r w:rsidRPr="009916DC">
        <w:rPr>
          <w:color w:val="FF0000"/>
          <w:sz w:val="24"/>
          <w:szCs w:val="24"/>
        </w:rPr>
        <w:t xml:space="preserve"> </w:t>
      </w:r>
      <w:r w:rsidRPr="009916DC">
        <w:rPr>
          <w:color w:val="FF0000"/>
          <w:spacing w:val="-1"/>
          <w:sz w:val="24"/>
          <w:szCs w:val="24"/>
        </w:rPr>
        <w:t>образования».</w:t>
      </w:r>
    </w:p>
    <w:p w:rsidR="00DE7CD5" w:rsidRDefault="00DE7CD5">
      <w:pPr>
        <w:pStyle w:val="a3"/>
        <w:kinsoku w:val="0"/>
        <w:overflowPunct w:val="0"/>
        <w:spacing w:before="1" w:line="239" w:lineRule="auto"/>
        <w:ind w:right="104" w:firstLine="708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Основная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образовательная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программа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начального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общего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МБОУ</w:t>
      </w:r>
      <w:r>
        <w:rPr>
          <w:spacing w:val="28"/>
          <w:sz w:val="24"/>
          <w:szCs w:val="24"/>
        </w:rPr>
        <w:t xml:space="preserve"> </w:t>
      </w:r>
      <w:r w:rsidR="009916DC">
        <w:rPr>
          <w:spacing w:val="28"/>
          <w:sz w:val="24"/>
          <w:szCs w:val="24"/>
        </w:rPr>
        <w:t>Приволенской СШ ре</w:t>
      </w:r>
      <w:r>
        <w:rPr>
          <w:spacing w:val="-1"/>
          <w:sz w:val="24"/>
          <w:szCs w:val="24"/>
        </w:rPr>
        <w:t>ализуется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учебный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внеурочную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деятельность.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Внеурочная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деятельность,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как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рамках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уроков,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достижение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основной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программы.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первую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очередь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достижение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личностных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метапредметных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обучающийся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только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столько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должен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узнать,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сколько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научиться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действовать,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чувствовать,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др.</w:t>
      </w:r>
    </w:p>
    <w:p w:rsidR="00DE7CD5" w:rsidRDefault="00DE7CD5">
      <w:pPr>
        <w:pStyle w:val="a3"/>
        <w:kinsoku w:val="0"/>
        <w:overflowPunct w:val="0"/>
        <w:spacing w:before="2"/>
        <w:ind w:right="101" w:firstLine="708"/>
        <w:jc w:val="both"/>
        <w:rPr>
          <w:spacing w:val="-1"/>
        </w:rPr>
      </w:pPr>
      <w:r>
        <w:rPr>
          <w:spacing w:val="-1"/>
        </w:rPr>
        <w:t>План</w:t>
      </w:r>
      <w:r>
        <w:rPr>
          <w:spacing w:val="24"/>
        </w:rPr>
        <w:t xml:space="preserve"> </w:t>
      </w:r>
      <w:r>
        <w:rPr>
          <w:spacing w:val="-1"/>
        </w:rPr>
        <w:t>внеурочной</w:t>
      </w:r>
      <w:r>
        <w:rPr>
          <w:spacing w:val="23"/>
        </w:rPr>
        <w:t xml:space="preserve"> </w:t>
      </w:r>
      <w:r>
        <w:rPr>
          <w:spacing w:val="-1"/>
        </w:rPr>
        <w:t>деятельности</w:t>
      </w:r>
      <w:r>
        <w:rPr>
          <w:spacing w:val="23"/>
        </w:rPr>
        <w:t xml:space="preserve"> </w:t>
      </w:r>
      <w:r>
        <w:rPr>
          <w:spacing w:val="-1"/>
        </w:rPr>
        <w:t>обеспечивает</w:t>
      </w:r>
      <w:r>
        <w:rPr>
          <w:spacing w:val="21"/>
        </w:rPr>
        <w:t xml:space="preserve"> </w:t>
      </w:r>
      <w:r>
        <w:rPr>
          <w:spacing w:val="-1"/>
        </w:rPr>
        <w:t>учет</w:t>
      </w:r>
      <w:r>
        <w:rPr>
          <w:spacing w:val="24"/>
        </w:rPr>
        <w:t xml:space="preserve"> </w:t>
      </w:r>
      <w:r>
        <w:rPr>
          <w:spacing w:val="-1"/>
        </w:rPr>
        <w:t>индивидуальных</w:t>
      </w:r>
      <w:r>
        <w:rPr>
          <w:spacing w:val="28"/>
        </w:rPr>
        <w:t xml:space="preserve"> </w:t>
      </w:r>
      <w:r>
        <w:rPr>
          <w:spacing w:val="-1"/>
        </w:rPr>
        <w:t>особенностей</w:t>
      </w:r>
      <w:r>
        <w:rPr>
          <w:spacing w:val="2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потребностей</w:t>
      </w:r>
      <w:r>
        <w:rPr>
          <w:spacing w:val="9"/>
        </w:rPr>
        <w:t xml:space="preserve"> </w:t>
      </w:r>
      <w:r>
        <w:rPr>
          <w:spacing w:val="-1"/>
        </w:rPr>
        <w:t>обучающихся</w:t>
      </w:r>
      <w:r>
        <w:rPr>
          <w:spacing w:val="9"/>
        </w:rPr>
        <w:t xml:space="preserve"> </w:t>
      </w:r>
      <w:r>
        <w:rPr>
          <w:spacing w:val="-1"/>
        </w:rPr>
        <w:t>через</w:t>
      </w:r>
      <w:r>
        <w:rPr>
          <w:spacing w:val="8"/>
        </w:rPr>
        <w:t xml:space="preserve"> </w:t>
      </w:r>
      <w:r>
        <w:rPr>
          <w:spacing w:val="-1"/>
        </w:rPr>
        <w:t>организацию</w:t>
      </w:r>
      <w:r>
        <w:rPr>
          <w:spacing w:val="7"/>
        </w:rPr>
        <w:t xml:space="preserve"> </w:t>
      </w:r>
      <w:r>
        <w:rPr>
          <w:spacing w:val="-1"/>
        </w:rPr>
        <w:t>внеурочной</w:t>
      </w:r>
      <w:r>
        <w:rPr>
          <w:spacing w:val="8"/>
        </w:rPr>
        <w:t xml:space="preserve"> </w:t>
      </w:r>
      <w:r>
        <w:rPr>
          <w:spacing w:val="-1"/>
        </w:rPr>
        <w:t>деятельности.</w:t>
      </w:r>
      <w:r>
        <w:rPr>
          <w:spacing w:val="9"/>
        </w:rPr>
        <w:t xml:space="preserve"> </w:t>
      </w:r>
      <w:r>
        <w:rPr>
          <w:spacing w:val="-1"/>
        </w:rPr>
        <w:t>Внеурочная</w:t>
      </w:r>
      <w:r>
        <w:rPr>
          <w:spacing w:val="8"/>
        </w:rPr>
        <w:t xml:space="preserve"> </w:t>
      </w:r>
      <w:r>
        <w:rPr>
          <w:spacing w:val="-1"/>
        </w:rPr>
        <w:t>деятельность</w:t>
      </w:r>
      <w:r>
        <w:rPr>
          <w:spacing w:val="95"/>
        </w:rPr>
        <w:t xml:space="preserve"> </w:t>
      </w:r>
      <w:r>
        <w:rPr>
          <w:spacing w:val="-1"/>
        </w:rPr>
        <w:t>организуется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rPr>
          <w:spacing w:val="-1"/>
        </w:rPr>
        <w:t>направлениям</w:t>
      </w:r>
      <w:r>
        <w:rPr>
          <w:spacing w:val="25"/>
        </w:rPr>
        <w:t xml:space="preserve"> </w:t>
      </w:r>
      <w:r>
        <w:rPr>
          <w:spacing w:val="-1"/>
        </w:rPr>
        <w:t>развития</w:t>
      </w:r>
      <w:r>
        <w:rPr>
          <w:spacing w:val="25"/>
        </w:rPr>
        <w:t xml:space="preserve"> </w:t>
      </w:r>
      <w:r>
        <w:rPr>
          <w:spacing w:val="-1"/>
        </w:rPr>
        <w:t>личности</w:t>
      </w:r>
      <w:r>
        <w:rPr>
          <w:spacing w:val="22"/>
        </w:rPr>
        <w:t xml:space="preserve"> </w:t>
      </w:r>
      <w:r>
        <w:rPr>
          <w:spacing w:val="-1"/>
        </w:rPr>
        <w:t>(спортивно-оздоровительное,</w:t>
      </w:r>
      <w:r>
        <w:rPr>
          <w:spacing w:val="26"/>
        </w:rPr>
        <w:t xml:space="preserve"> </w:t>
      </w:r>
      <w:r>
        <w:rPr>
          <w:spacing w:val="-1"/>
        </w:rPr>
        <w:t>духовно-нравственное,</w:t>
      </w:r>
      <w:r>
        <w:rPr>
          <w:spacing w:val="87"/>
        </w:rPr>
        <w:t xml:space="preserve"> </w:t>
      </w:r>
      <w:r>
        <w:rPr>
          <w:spacing w:val="-1"/>
        </w:rPr>
        <w:t>социальное,</w:t>
      </w:r>
      <w:r>
        <w:rPr>
          <w:spacing w:val="15"/>
        </w:rPr>
        <w:t xml:space="preserve"> </w:t>
      </w:r>
      <w:r>
        <w:rPr>
          <w:spacing w:val="-1"/>
        </w:rPr>
        <w:t>общеинтеллектуальное,</w:t>
      </w:r>
      <w:r>
        <w:rPr>
          <w:spacing w:val="14"/>
        </w:rPr>
        <w:t xml:space="preserve"> </w:t>
      </w:r>
      <w:r>
        <w:rPr>
          <w:spacing w:val="-1"/>
        </w:rPr>
        <w:t>общекультурное)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таких</w:t>
      </w:r>
      <w:r>
        <w:rPr>
          <w:spacing w:val="14"/>
        </w:rPr>
        <w:t xml:space="preserve"> </w:t>
      </w:r>
      <w:r>
        <w:rPr>
          <w:spacing w:val="-1"/>
        </w:rPr>
        <w:t>формах</w:t>
      </w:r>
      <w:r>
        <w:rPr>
          <w:spacing w:val="14"/>
        </w:rPr>
        <w:t xml:space="preserve"> </w:t>
      </w:r>
      <w:r>
        <w:rPr>
          <w:spacing w:val="-1"/>
        </w:rPr>
        <w:t>как</w:t>
      </w:r>
      <w:r>
        <w:rPr>
          <w:spacing w:val="15"/>
        </w:rPr>
        <w:t xml:space="preserve"> </w:t>
      </w:r>
      <w:r>
        <w:rPr>
          <w:spacing w:val="-1"/>
        </w:rPr>
        <w:t>художественные,</w:t>
      </w:r>
      <w:r>
        <w:rPr>
          <w:spacing w:val="69"/>
        </w:rPr>
        <w:t xml:space="preserve"> </w:t>
      </w:r>
      <w:r>
        <w:rPr>
          <w:spacing w:val="-1"/>
        </w:rPr>
        <w:t>культурологические,</w:t>
      </w:r>
      <w:r>
        <w:rPr>
          <w:spacing w:val="19"/>
        </w:rPr>
        <w:t xml:space="preserve"> </w:t>
      </w:r>
      <w:r>
        <w:rPr>
          <w:spacing w:val="-1"/>
        </w:rPr>
        <w:t>филологические,</w:t>
      </w:r>
      <w:r>
        <w:rPr>
          <w:spacing w:val="19"/>
        </w:rPr>
        <w:t xml:space="preserve"> </w:t>
      </w:r>
      <w:r>
        <w:rPr>
          <w:spacing w:val="-1"/>
        </w:rPr>
        <w:t>школьные</w:t>
      </w:r>
      <w:r>
        <w:rPr>
          <w:spacing w:val="19"/>
        </w:rPr>
        <w:t xml:space="preserve"> </w:t>
      </w:r>
      <w:r>
        <w:rPr>
          <w:spacing w:val="-1"/>
        </w:rPr>
        <w:t>спортивные</w:t>
      </w:r>
      <w:r>
        <w:rPr>
          <w:spacing w:val="81"/>
        </w:rP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секции,</w:t>
      </w:r>
      <w:r>
        <w:rPr>
          <w:spacing w:val="2"/>
        </w:rPr>
        <w:t xml:space="preserve"> </w:t>
      </w:r>
      <w:r>
        <w:rPr>
          <w:spacing w:val="-1"/>
        </w:rPr>
        <w:t>конференции,</w:t>
      </w:r>
      <w:r>
        <w:rPr>
          <w:spacing w:val="3"/>
        </w:rPr>
        <w:t xml:space="preserve"> </w:t>
      </w:r>
      <w:r>
        <w:rPr>
          <w:spacing w:val="-1"/>
        </w:rPr>
        <w:t>олимпиады,</w:t>
      </w:r>
      <w:r>
        <w:rPr>
          <w:spacing w:val="3"/>
        </w:rPr>
        <w:t xml:space="preserve"> </w:t>
      </w:r>
      <w:r>
        <w:rPr>
          <w:spacing w:val="-1"/>
        </w:rPr>
        <w:t>экскурсии,</w:t>
      </w:r>
      <w:r>
        <w:rPr>
          <w:spacing w:val="67"/>
        </w:rPr>
        <w:t xml:space="preserve"> </w:t>
      </w:r>
      <w:r>
        <w:rPr>
          <w:spacing w:val="-1"/>
        </w:rPr>
        <w:t>соревнования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другие</w:t>
      </w:r>
      <w:r>
        <w:rPr>
          <w:spacing w:val="9"/>
        </w:rPr>
        <w:t xml:space="preserve"> </w:t>
      </w:r>
      <w:r>
        <w:rPr>
          <w:spacing w:val="-1"/>
        </w:rPr>
        <w:t>формы</w:t>
      </w:r>
      <w:r>
        <w:rPr>
          <w:spacing w:val="9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rPr>
          <w:spacing w:val="-1"/>
        </w:rPr>
        <w:t>добровольной основе</w:t>
      </w:r>
      <w:r>
        <w:t xml:space="preserve"> в </w:t>
      </w:r>
      <w:r>
        <w:rPr>
          <w:spacing w:val="-1"/>
        </w:rPr>
        <w:t xml:space="preserve">соответствии </w:t>
      </w:r>
      <w:r>
        <w:t xml:space="preserve">с выбором </w:t>
      </w:r>
      <w:r>
        <w:rPr>
          <w:spacing w:val="-1"/>
        </w:rPr>
        <w:t>участников образовательных</w:t>
      </w:r>
      <w:r>
        <w:rPr>
          <w:spacing w:val="-2"/>
        </w:rPr>
        <w:t xml:space="preserve"> </w:t>
      </w:r>
      <w:r>
        <w:rPr>
          <w:spacing w:val="-1"/>
        </w:rPr>
        <w:t>отношений.</w:t>
      </w:r>
    </w:p>
    <w:p w:rsidR="00DE7CD5" w:rsidRDefault="00DE7CD5">
      <w:pPr>
        <w:pStyle w:val="3"/>
        <w:kinsoku w:val="0"/>
        <w:overflowPunct w:val="0"/>
        <w:ind w:right="108" w:firstLine="712"/>
        <w:jc w:val="both"/>
        <w:rPr>
          <w:spacing w:val="-1"/>
        </w:rPr>
      </w:pPr>
      <w:r>
        <w:rPr>
          <w:spacing w:val="-1"/>
        </w:rPr>
        <w:t>Настоящий</w:t>
      </w:r>
      <w:r>
        <w:rPr>
          <w:spacing w:val="48"/>
        </w:rPr>
        <w:t xml:space="preserve"> </w:t>
      </w:r>
      <w:r>
        <w:rPr>
          <w:spacing w:val="-1"/>
        </w:rPr>
        <w:t>план</w:t>
      </w:r>
      <w:r>
        <w:rPr>
          <w:spacing w:val="46"/>
        </w:rPr>
        <w:t xml:space="preserve"> </w:t>
      </w:r>
      <w:r>
        <w:rPr>
          <w:spacing w:val="-1"/>
        </w:rPr>
        <w:t>создает</w:t>
      </w:r>
      <w:r>
        <w:rPr>
          <w:spacing w:val="50"/>
        </w:rPr>
        <w:t xml:space="preserve"> </w:t>
      </w:r>
      <w:r>
        <w:rPr>
          <w:spacing w:val="-1"/>
        </w:rP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rPr>
          <w:spacing w:val="-1"/>
        </w:rPr>
        <w:t>социального,</w:t>
      </w:r>
      <w:r>
        <w:rPr>
          <w:spacing w:val="45"/>
        </w:rPr>
        <w:t xml:space="preserve"> </w:t>
      </w:r>
      <w:r>
        <w:rPr>
          <w:spacing w:val="-1"/>
        </w:rPr>
        <w:t>культурного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профессионального</w:t>
      </w:r>
      <w:r>
        <w:rPr>
          <w:spacing w:val="75"/>
        </w:rPr>
        <w:t xml:space="preserve"> </w:t>
      </w:r>
      <w:r>
        <w:rPr>
          <w:spacing w:val="-1"/>
        </w:rPr>
        <w:t>самоопределения,</w:t>
      </w:r>
      <w:r>
        <w:rPr>
          <w:spacing w:val="21"/>
        </w:rPr>
        <w:t xml:space="preserve"> </w:t>
      </w:r>
      <w:r>
        <w:rPr>
          <w:spacing w:val="-1"/>
        </w:rPr>
        <w:t>творческой</w:t>
      </w:r>
      <w:r>
        <w:rPr>
          <w:spacing w:val="22"/>
        </w:rPr>
        <w:t xml:space="preserve"> </w:t>
      </w:r>
      <w:r>
        <w:rPr>
          <w:spacing w:val="-1"/>
        </w:rPr>
        <w:t>самореализации</w:t>
      </w:r>
      <w:r>
        <w:rPr>
          <w:spacing w:val="22"/>
        </w:rPr>
        <w:t xml:space="preserve"> </w:t>
      </w:r>
      <w:r>
        <w:rPr>
          <w:spacing w:val="-1"/>
        </w:rPr>
        <w:t>личности</w:t>
      </w:r>
      <w:r>
        <w:rPr>
          <w:spacing w:val="22"/>
        </w:rPr>
        <w:t xml:space="preserve"> </w:t>
      </w:r>
      <w:r>
        <w:rPr>
          <w:spacing w:val="-1"/>
        </w:rPr>
        <w:t>ребёнка,</w:t>
      </w:r>
      <w:r>
        <w:rPr>
          <w:spacing w:val="18"/>
        </w:rPr>
        <w:t xml:space="preserve"> </w:t>
      </w:r>
      <w:r>
        <w:rPr>
          <w:spacing w:val="-1"/>
        </w:rPr>
        <w:t>её</w:t>
      </w:r>
      <w:r>
        <w:rPr>
          <w:spacing w:val="20"/>
        </w:rPr>
        <w:t xml:space="preserve"> </w:t>
      </w:r>
      <w:r>
        <w:rPr>
          <w:spacing w:val="-1"/>
        </w:rPr>
        <w:t>интеграции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системе</w:t>
      </w:r>
      <w:r>
        <w:rPr>
          <w:spacing w:val="103"/>
        </w:rPr>
        <w:t xml:space="preserve"> </w:t>
      </w:r>
      <w:r>
        <w:rPr>
          <w:spacing w:val="-1"/>
        </w:rPr>
        <w:t>мировой</w:t>
      </w:r>
      <w:r>
        <w:t xml:space="preserve"> и </w:t>
      </w:r>
      <w:r>
        <w:rPr>
          <w:spacing w:val="-1"/>
        </w:rPr>
        <w:t>отечественной</w:t>
      </w:r>
      <w:r>
        <w:t xml:space="preserve"> </w:t>
      </w:r>
      <w:r>
        <w:rPr>
          <w:spacing w:val="-1"/>
        </w:rPr>
        <w:t>культур.</w:t>
      </w:r>
    </w:p>
    <w:p w:rsidR="00DE7CD5" w:rsidRDefault="00DE7CD5">
      <w:pPr>
        <w:pStyle w:val="a3"/>
        <w:kinsoku w:val="0"/>
        <w:overflowPunct w:val="0"/>
        <w:ind w:right="105" w:firstLine="708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План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способствует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разностороннему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раскрытию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индивидуальных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способностей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ребенка,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которые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всегда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удаётся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рассмотреть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уроке,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развитию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различным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видам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деятельности,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желанию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участвовать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продуктивной,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одобряемой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обществом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деятельности,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умению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организовать</w:t>
      </w:r>
      <w:r>
        <w:rPr>
          <w:spacing w:val="1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своё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свободное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время.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Каждый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обогащает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коллективного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взаимодействия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определённом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аспекте,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своей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совокупности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даёт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большой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воспитательный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эффект.</w:t>
      </w:r>
    </w:p>
    <w:p w:rsidR="00DE7CD5" w:rsidRDefault="00DE7CD5">
      <w:pPr>
        <w:pStyle w:val="a3"/>
        <w:kinsoku w:val="0"/>
        <w:overflowPunct w:val="0"/>
        <w:ind w:left="17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Кроме плана 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по </w:t>
      </w:r>
      <w:r>
        <w:rPr>
          <w:spacing w:val="-1"/>
          <w:sz w:val="24"/>
          <w:szCs w:val="24"/>
        </w:rPr>
        <w:t>организации</w:t>
      </w:r>
    </w:p>
    <w:p w:rsidR="00DE7CD5" w:rsidRDefault="00DE7CD5">
      <w:pPr>
        <w:pStyle w:val="a3"/>
        <w:kinsoku w:val="0"/>
        <w:overflowPunct w:val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так же </w:t>
      </w:r>
      <w:r>
        <w:rPr>
          <w:spacing w:val="-1"/>
          <w:sz w:val="24"/>
          <w:szCs w:val="24"/>
        </w:rPr>
        <w:t>предусматривает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использование следующих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документов:</w:t>
      </w:r>
    </w:p>
    <w:p w:rsidR="00DE7CD5" w:rsidRDefault="00DE7CD5">
      <w:pPr>
        <w:pStyle w:val="a3"/>
        <w:kinsoku w:val="0"/>
        <w:overflowPunct w:val="0"/>
        <w:rPr>
          <w:spacing w:val="-1"/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1"/>
          <w:sz w:val="24"/>
          <w:szCs w:val="24"/>
        </w:rPr>
        <w:t xml:space="preserve"> индивидуальная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карта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z w:val="24"/>
          <w:szCs w:val="24"/>
        </w:rPr>
        <w:t xml:space="preserve"> во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</w:p>
    <w:p w:rsidR="00DE7CD5" w:rsidRDefault="00DE7CD5">
      <w:pPr>
        <w:pStyle w:val="a3"/>
        <w:kinsoku w:val="0"/>
        <w:overflowPunct w:val="0"/>
        <w:rPr>
          <w:spacing w:val="-1"/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1"/>
          <w:sz w:val="24"/>
          <w:szCs w:val="24"/>
        </w:rPr>
        <w:t xml:space="preserve"> общая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карта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класса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</w:p>
    <w:p w:rsidR="00DE7CD5" w:rsidRDefault="00DE7CD5">
      <w:pPr>
        <w:pStyle w:val="a3"/>
        <w:kinsoku w:val="0"/>
        <w:overflowPunct w:val="0"/>
        <w:rPr>
          <w:spacing w:val="-1"/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1"/>
          <w:sz w:val="24"/>
          <w:szCs w:val="24"/>
        </w:rPr>
        <w:t xml:space="preserve"> журнал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учета достижений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во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</w:p>
    <w:p w:rsidR="00DE7CD5" w:rsidRDefault="00DE7CD5">
      <w:pPr>
        <w:pStyle w:val="a3"/>
        <w:kinsoku w:val="0"/>
        <w:overflowPunct w:val="0"/>
        <w:spacing w:before="41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портфолио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учащихся;</w:t>
      </w:r>
    </w:p>
    <w:p w:rsidR="00DE7CD5" w:rsidRDefault="00DE7CD5">
      <w:pPr>
        <w:pStyle w:val="a3"/>
        <w:kinsoku w:val="0"/>
        <w:overflowPunct w:val="0"/>
        <w:ind w:right="500"/>
        <w:rPr>
          <w:spacing w:val="-1"/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итоги </w:t>
      </w:r>
      <w:r>
        <w:rPr>
          <w:spacing w:val="-1"/>
          <w:sz w:val="24"/>
          <w:szCs w:val="24"/>
        </w:rPr>
        <w:t>проведения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мониторинга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учета</w:t>
      </w:r>
      <w:r>
        <w:rPr>
          <w:spacing w:val="-1"/>
          <w:sz w:val="24"/>
          <w:szCs w:val="24"/>
        </w:rPr>
        <w:t xml:space="preserve"> занятости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класса </w:t>
      </w:r>
      <w:r>
        <w:rPr>
          <w:sz w:val="24"/>
          <w:szCs w:val="24"/>
        </w:rPr>
        <w:t xml:space="preserve">во </w:t>
      </w:r>
      <w:r>
        <w:rPr>
          <w:spacing w:val="-1"/>
          <w:sz w:val="24"/>
          <w:szCs w:val="24"/>
        </w:rPr>
        <w:t>внеурочной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</w:p>
    <w:p w:rsidR="00DE7CD5" w:rsidRDefault="00DE7CD5">
      <w:pPr>
        <w:pStyle w:val="a3"/>
        <w:kinsoku w:val="0"/>
        <w:overflowPunct w:val="0"/>
        <w:ind w:right="106" w:firstLine="708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Правильно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организованная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представляет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собой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сферу,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условиях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которой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можно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максимально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сформировать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познавательные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потребности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способности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каждого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учащегося,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которая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обеспечит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воспитание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свободной</w:t>
      </w:r>
      <w:r>
        <w:rPr>
          <w:spacing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личности.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Воспитание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происходит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любой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момент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Однако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наиболее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продуктивно</w:t>
      </w:r>
      <w:r>
        <w:rPr>
          <w:sz w:val="24"/>
          <w:szCs w:val="24"/>
        </w:rPr>
        <w:t xml:space="preserve"> это </w:t>
      </w:r>
      <w:r>
        <w:rPr>
          <w:spacing w:val="-1"/>
          <w:sz w:val="24"/>
          <w:szCs w:val="24"/>
        </w:rPr>
        <w:t>воспитание 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 xml:space="preserve">свободное </w:t>
      </w:r>
      <w:r>
        <w:rPr>
          <w:sz w:val="24"/>
          <w:szCs w:val="24"/>
        </w:rPr>
        <w:t xml:space="preserve">от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время.</w:t>
      </w:r>
    </w:p>
    <w:p w:rsidR="00DE7CD5" w:rsidRDefault="00DE7CD5">
      <w:pPr>
        <w:pStyle w:val="a3"/>
        <w:kinsoku w:val="0"/>
        <w:overflowPunct w:val="0"/>
        <w:ind w:right="107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Количество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часов,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отводимое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внеурочную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деятельность,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нефиксированное,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позволяет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рационально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планировать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занятость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течение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недели.</w:t>
      </w:r>
      <w:r>
        <w:rPr>
          <w:spacing w:val="9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Часы,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отводимые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внеурочную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направлены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реализацию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различных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ее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отличных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урочной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системы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обучения.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проводятся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экскурсий,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кружков,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секций,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круглых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столов,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конференций,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диспутов,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КВНов,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викторин,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праздничных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lastRenderedPageBreak/>
        <w:t>мероприятий,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классных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часов,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научных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обществ,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олимпиад,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соревнований,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поисковых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исследований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</w:p>
    <w:p w:rsidR="00DE7CD5" w:rsidRDefault="00DE7CD5">
      <w:pPr>
        <w:pStyle w:val="a3"/>
        <w:kinsoku w:val="0"/>
        <w:overflowPunct w:val="0"/>
        <w:ind w:right="107" w:firstLine="708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Внеурочные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занятия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должны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направлять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свою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каждого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ученика,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чтобы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 xml:space="preserve">он </w:t>
      </w:r>
      <w:r>
        <w:rPr>
          <w:spacing w:val="-1"/>
          <w:sz w:val="24"/>
          <w:szCs w:val="24"/>
        </w:rPr>
        <w:t>мог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ощутить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свою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уникальность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востребованность.</w:t>
      </w:r>
    </w:p>
    <w:p w:rsidR="00DE7CD5" w:rsidRDefault="00DE7CD5">
      <w:pPr>
        <w:pStyle w:val="a3"/>
        <w:kinsoku w:val="0"/>
        <w:overflowPunct w:val="0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ind w:right="102" w:firstLine="708"/>
        <w:jc w:val="both"/>
        <w:rPr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Воспитательная</w:t>
      </w:r>
      <w:r>
        <w:rPr>
          <w:b/>
          <w:bCs/>
          <w:spacing w:val="49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парадигма</w:t>
      </w:r>
      <w:r>
        <w:rPr>
          <w:b/>
          <w:bCs/>
          <w:spacing w:val="52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школы</w:t>
      </w:r>
      <w:r>
        <w:rPr>
          <w:b/>
          <w:bCs/>
          <w:spacing w:val="51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требует</w:t>
      </w:r>
      <w:r>
        <w:rPr>
          <w:b/>
          <w:bCs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педагогического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максимального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содействия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развитию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потенциальных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возможностей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ребёнка,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творческой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мысли,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стремящемуся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духовному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самосовершенствованию,</w:t>
      </w:r>
      <w:r>
        <w:rPr>
          <w:spacing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независимости,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обладающей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чувством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собственного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достоинства,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умеющей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принимать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рациональные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решения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нести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ответственность</w:t>
      </w:r>
      <w:r>
        <w:rPr>
          <w:sz w:val="24"/>
          <w:szCs w:val="24"/>
        </w:rPr>
        <w:t xml:space="preserve"> за</w:t>
      </w:r>
      <w:r>
        <w:rPr>
          <w:spacing w:val="-1"/>
          <w:sz w:val="24"/>
          <w:szCs w:val="24"/>
        </w:rPr>
        <w:t xml:space="preserve"> свои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поступки.</w:t>
      </w:r>
    </w:p>
    <w:p w:rsidR="00DE7CD5" w:rsidRDefault="00DE7CD5">
      <w:pPr>
        <w:pStyle w:val="a3"/>
        <w:kinsoku w:val="0"/>
        <w:overflowPunct w:val="0"/>
        <w:ind w:left="818" w:right="538"/>
        <w:rPr>
          <w:sz w:val="24"/>
          <w:szCs w:val="24"/>
        </w:rPr>
      </w:pPr>
      <w:r>
        <w:rPr>
          <w:sz w:val="24"/>
          <w:szCs w:val="24"/>
        </w:rPr>
        <w:t>Школа</w:t>
      </w:r>
      <w:r>
        <w:rPr>
          <w:spacing w:val="-1"/>
          <w:sz w:val="24"/>
          <w:szCs w:val="24"/>
        </w:rPr>
        <w:t xml:space="preserve"> работает</w:t>
      </w:r>
      <w:r>
        <w:rPr>
          <w:sz w:val="24"/>
          <w:szCs w:val="24"/>
        </w:rPr>
        <w:t xml:space="preserve"> по </w:t>
      </w:r>
      <w:r>
        <w:rPr>
          <w:spacing w:val="-1"/>
          <w:sz w:val="24"/>
          <w:szCs w:val="24"/>
        </w:rPr>
        <w:t>трём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уровням результатов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школьников: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1-й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школьник</w:t>
      </w:r>
      <w:r>
        <w:rPr>
          <w:spacing w:val="6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знает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понимает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общественную</w:t>
      </w:r>
      <w:r>
        <w:rPr>
          <w:sz w:val="24"/>
          <w:szCs w:val="24"/>
        </w:rPr>
        <w:t xml:space="preserve"> жизнь;</w:t>
      </w:r>
    </w:p>
    <w:p w:rsidR="00DE7CD5" w:rsidRDefault="00DE7CD5" w:rsidP="00681D94">
      <w:pPr>
        <w:pStyle w:val="a3"/>
        <w:numPr>
          <w:ilvl w:val="0"/>
          <w:numId w:val="35"/>
        </w:numPr>
        <w:tabs>
          <w:tab w:val="left" w:pos="939"/>
        </w:tabs>
        <w:kinsoku w:val="0"/>
        <w:overflowPunct w:val="0"/>
        <w:ind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школьник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ценит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общественную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жизнь;</w:t>
      </w:r>
    </w:p>
    <w:p w:rsidR="00DE7CD5" w:rsidRDefault="00DE7CD5" w:rsidP="00681D94">
      <w:pPr>
        <w:pStyle w:val="a3"/>
        <w:numPr>
          <w:ilvl w:val="0"/>
          <w:numId w:val="35"/>
        </w:numPr>
        <w:tabs>
          <w:tab w:val="left" w:pos="939"/>
        </w:tabs>
        <w:kinsoku w:val="0"/>
        <w:overflowPunct w:val="0"/>
        <w:ind w:right="1153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школьник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действует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общественной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жизни.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направлена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развитие воспитательных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результатов:</w:t>
      </w:r>
    </w:p>
    <w:p w:rsidR="00DE7CD5" w:rsidRDefault="00DE7CD5" w:rsidP="00681D94">
      <w:pPr>
        <w:pStyle w:val="a3"/>
        <w:numPr>
          <w:ilvl w:val="0"/>
          <w:numId w:val="34"/>
        </w:numPr>
        <w:tabs>
          <w:tab w:val="left" w:pos="838"/>
        </w:tabs>
        <w:kinsoku w:val="0"/>
        <w:overflowPunct w:val="0"/>
        <w:spacing w:before="2" w:line="293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>приобретение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учащимися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социального</w:t>
      </w:r>
      <w:r>
        <w:rPr>
          <w:sz w:val="24"/>
          <w:szCs w:val="24"/>
        </w:rPr>
        <w:t xml:space="preserve"> опыта;</w:t>
      </w:r>
    </w:p>
    <w:p w:rsidR="00DE7CD5" w:rsidRDefault="00DE7CD5" w:rsidP="00681D94">
      <w:pPr>
        <w:pStyle w:val="a3"/>
        <w:numPr>
          <w:ilvl w:val="0"/>
          <w:numId w:val="34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формирование положительного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 xml:space="preserve">базовым </w:t>
      </w:r>
      <w:r>
        <w:rPr>
          <w:sz w:val="24"/>
          <w:szCs w:val="24"/>
        </w:rPr>
        <w:t>общественным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ценностям;</w:t>
      </w:r>
    </w:p>
    <w:p w:rsidR="00DE7CD5" w:rsidRDefault="00DE7CD5" w:rsidP="00681D94">
      <w:pPr>
        <w:pStyle w:val="a3"/>
        <w:numPr>
          <w:ilvl w:val="0"/>
          <w:numId w:val="34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приобретение школьниками</w:t>
      </w:r>
      <w:r>
        <w:rPr>
          <w:sz w:val="24"/>
          <w:szCs w:val="24"/>
        </w:rPr>
        <w:t xml:space="preserve"> опыта </w:t>
      </w:r>
      <w:r>
        <w:rPr>
          <w:spacing w:val="-1"/>
          <w:sz w:val="24"/>
          <w:szCs w:val="24"/>
        </w:rPr>
        <w:t>самостоятельного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действия.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4" w:lineRule="exact"/>
        <w:ind w:left="3470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Цель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внеурочной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деятельности:</w:t>
      </w:r>
    </w:p>
    <w:p w:rsidR="00DE7CD5" w:rsidRDefault="00DE7CD5">
      <w:pPr>
        <w:pStyle w:val="a3"/>
        <w:kinsoku w:val="0"/>
        <w:overflowPunct w:val="0"/>
        <w:ind w:right="101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создание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достижения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учащимися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необходимого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социального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опыта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формирования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принимаемой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обществом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системы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ценностей,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создание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многогранного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социализации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каждого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учащегося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свободное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учёбы</w:t>
      </w:r>
      <w:r>
        <w:rPr>
          <w:spacing w:val="8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время.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Создание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воспитывающей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среды,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обеспечивающей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активизацию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социальных,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интеллектуальных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интересов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свободное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время,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здоровой,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творчески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растущей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личности,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сформированной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гражданской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ответственностью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правовым</w:t>
      </w:r>
      <w:r>
        <w:rPr>
          <w:spacing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самосознанием,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подготовленной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жизнедеятельности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новых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способной на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значимую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практическую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добровольческих инициатив.</w:t>
      </w:r>
    </w:p>
    <w:p w:rsidR="00DE7CD5" w:rsidRDefault="00DE7CD5">
      <w:pPr>
        <w:pStyle w:val="a3"/>
        <w:kinsoku w:val="0"/>
        <w:overflowPunct w:val="0"/>
        <w:spacing w:before="5" w:line="274" w:lineRule="exact"/>
        <w:ind w:left="3374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Задачи  </w:t>
      </w:r>
      <w:r>
        <w:rPr>
          <w:b/>
          <w:bCs/>
          <w:spacing w:val="-1"/>
          <w:sz w:val="24"/>
          <w:szCs w:val="24"/>
        </w:rPr>
        <w:t>внеурочной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деятельности: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ind w:right="148" w:firstLine="36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Организация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общественно-полезной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досуговой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совместно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общественными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организациями-социальными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партнерами,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семьями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учащихся.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ind w:left="83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Включение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разностороннюю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деятельность.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spacing w:line="275" w:lineRule="exact"/>
        <w:ind w:left="837"/>
        <w:rPr>
          <w:sz w:val="24"/>
          <w:szCs w:val="24"/>
        </w:rPr>
      </w:pPr>
      <w:r>
        <w:rPr>
          <w:spacing w:val="-1"/>
          <w:sz w:val="24"/>
          <w:szCs w:val="24"/>
        </w:rPr>
        <w:t>Формирование навыков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позитивного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коммуникативного</w:t>
      </w:r>
      <w:r>
        <w:rPr>
          <w:sz w:val="24"/>
          <w:szCs w:val="24"/>
        </w:rPr>
        <w:t xml:space="preserve"> общения.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  <w:tab w:val="left" w:pos="1968"/>
          <w:tab w:val="left" w:pos="3043"/>
          <w:tab w:val="left" w:pos="4546"/>
          <w:tab w:val="left" w:pos="4891"/>
          <w:tab w:val="left" w:pos="6663"/>
          <w:tab w:val="left" w:pos="8484"/>
          <w:tab w:val="left" w:pos="8805"/>
        </w:tabs>
        <w:kinsoku w:val="0"/>
        <w:overflowPunct w:val="0"/>
        <w:ind w:right="110" w:firstLine="36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Развитие</w:t>
      </w:r>
      <w:r>
        <w:rPr>
          <w:spacing w:val="-1"/>
          <w:sz w:val="24"/>
          <w:szCs w:val="24"/>
        </w:rPr>
        <w:tab/>
        <w:t>навыков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организации</w:t>
      </w:r>
      <w:r>
        <w:rPr>
          <w:spacing w:val="-1"/>
          <w:w w:val="95"/>
          <w:sz w:val="24"/>
          <w:szCs w:val="24"/>
        </w:rPr>
        <w:tab/>
      </w:r>
      <w:r>
        <w:rPr>
          <w:w w:val="95"/>
          <w:sz w:val="24"/>
          <w:szCs w:val="24"/>
        </w:rPr>
        <w:t>и</w:t>
      </w:r>
      <w:r>
        <w:rPr>
          <w:w w:val="95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осуществления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сотрудничества</w:t>
      </w:r>
      <w:r>
        <w:rPr>
          <w:spacing w:val="-1"/>
          <w:sz w:val="24"/>
          <w:szCs w:val="24"/>
        </w:rPr>
        <w:tab/>
      </w:r>
      <w:r>
        <w:rPr>
          <w:w w:val="95"/>
          <w:sz w:val="24"/>
          <w:szCs w:val="24"/>
        </w:rPr>
        <w:t>с</w:t>
      </w:r>
      <w:r>
        <w:rPr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педагогами,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сверстниками,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родителями,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старшими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детьми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в решении </w:t>
      </w:r>
      <w:r>
        <w:rPr>
          <w:spacing w:val="-1"/>
          <w:sz w:val="24"/>
          <w:szCs w:val="24"/>
        </w:rPr>
        <w:t>общих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проблем.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ind w:right="148" w:firstLine="36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Воспитание трудолюбия,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способности</w:t>
      </w:r>
      <w:r>
        <w:rPr>
          <w:sz w:val="24"/>
          <w:szCs w:val="24"/>
        </w:rPr>
        <w:t xml:space="preserve"> к преодолению </w:t>
      </w:r>
      <w:r>
        <w:rPr>
          <w:spacing w:val="-1"/>
          <w:sz w:val="24"/>
          <w:szCs w:val="24"/>
        </w:rPr>
        <w:t>трудностей,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целеустремленности</w:t>
      </w:r>
      <w:r>
        <w:rPr>
          <w:sz w:val="24"/>
          <w:szCs w:val="24"/>
        </w:rPr>
        <w:t xml:space="preserve"> и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настойчивости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достижении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результата.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ind w:right="151" w:firstLine="36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Развитие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позитивного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базовым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общественным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ценностям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человек,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семья,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Отечество,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природа,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знания,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труд,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культура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ind w:left="837" w:hanging="355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эффективной</w:t>
      </w:r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целевых</w:t>
      </w:r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образовательных</w:t>
      </w:r>
    </w:p>
    <w:p w:rsidR="00DE7CD5" w:rsidRDefault="00DE7CD5" w:rsidP="00681D94">
      <w:pPr>
        <w:pStyle w:val="a3"/>
        <w:numPr>
          <w:ilvl w:val="0"/>
          <w:numId w:val="33"/>
        </w:numPr>
        <w:tabs>
          <w:tab w:val="left" w:pos="838"/>
        </w:tabs>
        <w:kinsoku w:val="0"/>
        <w:overflowPunct w:val="0"/>
        <w:ind w:left="837" w:hanging="355"/>
        <w:rPr>
          <w:spacing w:val="-1"/>
          <w:sz w:val="24"/>
          <w:szCs w:val="24"/>
        </w:rPr>
        <w:sectPr w:rsidR="00DE7CD5">
          <w:footerReference w:type="default" r:id="rId56"/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программ различного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уровня,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время.</w:t>
      </w:r>
    </w:p>
    <w:p w:rsidR="00DE7CD5" w:rsidRDefault="00DE7CD5">
      <w:pPr>
        <w:pStyle w:val="a3"/>
        <w:kinsoku w:val="0"/>
        <w:overflowPunct w:val="0"/>
        <w:ind w:left="2034" w:right="1738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Направления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реализации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плана </w:t>
      </w:r>
      <w:r>
        <w:rPr>
          <w:b/>
          <w:bCs/>
          <w:spacing w:val="-1"/>
          <w:sz w:val="24"/>
          <w:szCs w:val="24"/>
        </w:rPr>
        <w:t>внеурочной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деятельности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  <w:tab w:val="left" w:pos="2007"/>
          <w:tab w:val="left" w:pos="3640"/>
          <w:tab w:val="left" w:pos="5328"/>
        </w:tabs>
        <w:kinsoku w:val="0"/>
        <w:overflowPunct w:val="0"/>
        <w:spacing w:before="55"/>
        <w:ind w:right="113"/>
        <w:rPr>
          <w:spacing w:val="-1"/>
          <w:sz w:val="24"/>
          <w:szCs w:val="24"/>
        </w:rPr>
      </w:pPr>
      <w:r>
        <w:rPr>
          <w:spacing w:val="-1"/>
          <w:w w:val="95"/>
          <w:sz w:val="24"/>
          <w:szCs w:val="24"/>
        </w:rPr>
        <w:t>Создание</w:t>
      </w:r>
      <w:r>
        <w:rPr>
          <w:spacing w:val="-1"/>
          <w:w w:val="95"/>
          <w:sz w:val="24"/>
          <w:szCs w:val="24"/>
        </w:rPr>
        <w:tab/>
        <w:t>оптимального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педагогически</w:t>
      </w:r>
      <w:r>
        <w:rPr>
          <w:spacing w:val="-1"/>
          <w:sz w:val="24"/>
          <w:szCs w:val="24"/>
        </w:rPr>
        <w:tab/>
        <w:t>организованного</w:t>
      </w:r>
      <w:r>
        <w:rPr>
          <w:sz w:val="24"/>
          <w:szCs w:val="24"/>
        </w:rPr>
        <w:t xml:space="preserve"> 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пространства</w:t>
      </w:r>
      <w:r>
        <w:rPr>
          <w:sz w:val="24"/>
          <w:szCs w:val="24"/>
        </w:rPr>
        <w:t xml:space="preserve"> 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</w:tabs>
        <w:kinsoku w:val="0"/>
        <w:overflowPunct w:val="0"/>
        <w:ind w:right="1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Проведение</w:t>
      </w:r>
      <w:r>
        <w:rPr>
          <w:sz w:val="24"/>
          <w:szCs w:val="24"/>
        </w:rPr>
        <w:t xml:space="preserve">  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необходимых</w:t>
      </w:r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оптимальной</w:t>
      </w:r>
      <w:r>
        <w:rPr>
          <w:sz w:val="24"/>
          <w:szCs w:val="24"/>
        </w:rPr>
        <w:t xml:space="preserve">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занятости</w:t>
      </w:r>
      <w:r>
        <w:rPr>
          <w:sz w:val="24"/>
          <w:szCs w:val="24"/>
        </w:rPr>
        <w:t xml:space="preserve">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управленческих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мероприятий.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</w:tabs>
        <w:kinsoku w:val="0"/>
        <w:overflowPunct w:val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Совершенствование содержания,</w:t>
      </w:r>
      <w:r>
        <w:rPr>
          <w:sz w:val="24"/>
          <w:szCs w:val="24"/>
        </w:rPr>
        <w:t xml:space="preserve"> форм и </w:t>
      </w:r>
      <w:r>
        <w:rPr>
          <w:spacing w:val="-1"/>
          <w:sz w:val="24"/>
          <w:szCs w:val="24"/>
        </w:rPr>
        <w:t>методов</w:t>
      </w:r>
      <w:r>
        <w:rPr>
          <w:sz w:val="24"/>
          <w:szCs w:val="24"/>
        </w:rPr>
        <w:t xml:space="preserve"> внеурочной </w:t>
      </w:r>
      <w:r>
        <w:rPr>
          <w:spacing w:val="-1"/>
          <w:sz w:val="24"/>
          <w:szCs w:val="24"/>
        </w:rPr>
        <w:t>деятельности.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</w:tabs>
        <w:kinsoku w:val="0"/>
        <w:overflowPunct w:val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Информационная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поддержка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</w:tabs>
        <w:kinsoku w:val="0"/>
        <w:overflowPunct w:val="0"/>
        <w:rPr>
          <w:sz w:val="24"/>
          <w:szCs w:val="24"/>
        </w:rPr>
      </w:pPr>
      <w:r>
        <w:rPr>
          <w:spacing w:val="-1"/>
          <w:sz w:val="24"/>
          <w:szCs w:val="24"/>
        </w:rPr>
        <w:t>Научно-методическое обеспечение внеурочной</w:t>
      </w:r>
      <w:r>
        <w:rPr>
          <w:sz w:val="24"/>
          <w:szCs w:val="24"/>
        </w:rPr>
        <w:t xml:space="preserve"> деятельности.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</w:tabs>
        <w:kinsoku w:val="0"/>
        <w:overflowPunct w:val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Совершенствование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уровня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кадрового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обеспечения.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  <w:tab w:val="left" w:pos="3274"/>
          <w:tab w:val="left" w:pos="6317"/>
          <w:tab w:val="left" w:pos="7174"/>
          <w:tab w:val="left" w:pos="8833"/>
        </w:tabs>
        <w:kinsoku w:val="0"/>
        <w:overflowPunct w:val="0"/>
        <w:ind w:right="10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Совершенствование</w:t>
      </w:r>
      <w:r>
        <w:rPr>
          <w:spacing w:val="-1"/>
          <w:sz w:val="24"/>
          <w:szCs w:val="24"/>
        </w:rPr>
        <w:tab/>
        <w:t>материально-технической</w:t>
      </w:r>
      <w:r>
        <w:rPr>
          <w:spacing w:val="-1"/>
          <w:sz w:val="24"/>
          <w:szCs w:val="24"/>
        </w:rPr>
        <w:tab/>
        <w:t>базы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организации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внеурочной</w:t>
      </w:r>
      <w:r>
        <w:rPr>
          <w:spacing w:val="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</w:p>
    <w:p w:rsidR="00DE7CD5" w:rsidRDefault="00DE7CD5" w:rsidP="00681D94">
      <w:pPr>
        <w:pStyle w:val="a3"/>
        <w:numPr>
          <w:ilvl w:val="0"/>
          <w:numId w:val="32"/>
        </w:numPr>
        <w:tabs>
          <w:tab w:val="left" w:pos="838"/>
        </w:tabs>
        <w:kinsoku w:val="0"/>
        <w:overflowPunct w:val="0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Программа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состоит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подпрограмм,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рамках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реализуются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деятельности.</w:t>
      </w:r>
    </w:p>
    <w:p w:rsidR="00DE7CD5" w:rsidRDefault="00DE7CD5">
      <w:pPr>
        <w:pStyle w:val="a3"/>
        <w:kinsoku w:val="0"/>
        <w:overflowPunct w:val="0"/>
        <w:spacing w:before="5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ind w:left="2217"/>
        <w:rPr>
          <w:sz w:val="24"/>
          <w:szCs w:val="24"/>
        </w:rPr>
      </w:pPr>
      <w:r>
        <w:rPr>
          <w:b/>
          <w:bCs/>
          <w:sz w:val="24"/>
          <w:szCs w:val="24"/>
        </w:rPr>
        <w:t>Формы внеурочной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деятельности</w:t>
      </w:r>
      <w:r>
        <w:rPr>
          <w:b/>
          <w:bCs/>
          <w:sz w:val="24"/>
          <w:szCs w:val="24"/>
        </w:rPr>
        <w:t xml:space="preserve"> по </w:t>
      </w:r>
      <w:r>
        <w:rPr>
          <w:b/>
          <w:bCs/>
          <w:spacing w:val="-1"/>
          <w:sz w:val="24"/>
          <w:szCs w:val="24"/>
        </w:rPr>
        <w:t>направлениям:</w:t>
      </w:r>
    </w:p>
    <w:p w:rsidR="00DE7CD5" w:rsidRDefault="00DE7CD5" w:rsidP="00681D94">
      <w:pPr>
        <w:pStyle w:val="a3"/>
        <w:numPr>
          <w:ilvl w:val="0"/>
          <w:numId w:val="31"/>
        </w:numPr>
        <w:tabs>
          <w:tab w:val="left" w:pos="358"/>
        </w:tabs>
        <w:kinsoku w:val="0"/>
        <w:overflowPunct w:val="0"/>
        <w:spacing w:line="275" w:lineRule="exact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Спортивно-оздоровительное: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line="292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Работа спортивных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секций.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2" w:line="274" w:lineRule="exact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Организация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походов,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экскурсий,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«Дней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здоровья»,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подвижных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«Весёлых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стартов»,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внутришкольных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соревнований.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line="292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>Проведение бесед</w:t>
      </w:r>
      <w:r>
        <w:rPr>
          <w:sz w:val="24"/>
          <w:szCs w:val="24"/>
        </w:rPr>
        <w:t xml:space="preserve"> по охране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здоровья.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Применение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динамических паузах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игровых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моментов,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физминуток.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Участие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 xml:space="preserve">районных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поселковых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спортивных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соревнованиях.</w:t>
      </w:r>
    </w:p>
    <w:p w:rsidR="00DE7CD5" w:rsidRDefault="00DE7CD5" w:rsidP="00681D94">
      <w:pPr>
        <w:pStyle w:val="a3"/>
        <w:numPr>
          <w:ilvl w:val="0"/>
          <w:numId w:val="31"/>
        </w:numPr>
        <w:tabs>
          <w:tab w:val="left" w:pos="358"/>
        </w:tabs>
        <w:kinsoku w:val="0"/>
        <w:overflowPunct w:val="0"/>
        <w:spacing w:before="2" w:line="275" w:lineRule="exact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Общекультурное: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0" w:line="274" w:lineRule="exact"/>
        <w:ind w:right="113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Работа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кружков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рукоделию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(«Пестрая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ленточка»,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«Волшебная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кисточка»,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«Чудеса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своими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руками»,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«Искорка»)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1" w:line="274" w:lineRule="exact"/>
        <w:ind w:right="10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Организация</w:t>
      </w:r>
      <w:r>
        <w:rPr>
          <w:sz w:val="24"/>
          <w:szCs w:val="24"/>
        </w:rPr>
        <w:t xml:space="preserve">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экскурсий,</w:t>
      </w:r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выставок</w:t>
      </w:r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детских</w:t>
      </w:r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рисунков,</w:t>
      </w:r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поделок</w:t>
      </w:r>
      <w:r>
        <w:rPr>
          <w:sz w:val="24"/>
          <w:szCs w:val="24"/>
        </w:rPr>
        <w:t xml:space="preserve">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учащихся;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1" w:line="274" w:lineRule="exact"/>
        <w:ind w:right="15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Проведение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тематических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классных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часов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эстетике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внешнего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ученика,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культуре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речи;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1" w:line="274" w:lineRule="exact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Участие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конкурсах,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выставках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детского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творчества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уровне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поселка,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района,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края.</w:t>
      </w:r>
    </w:p>
    <w:p w:rsidR="00DE7CD5" w:rsidRDefault="00DE7CD5" w:rsidP="00681D94">
      <w:pPr>
        <w:pStyle w:val="a3"/>
        <w:numPr>
          <w:ilvl w:val="0"/>
          <w:numId w:val="31"/>
        </w:numPr>
        <w:tabs>
          <w:tab w:val="left" w:pos="358"/>
        </w:tabs>
        <w:kinsoku w:val="0"/>
        <w:overflowPunct w:val="0"/>
        <w:spacing w:before="2" w:line="275" w:lineRule="exact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Общеинтеллектуальное: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line="292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Работа кружков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(«Юный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эколог»,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«Умники</w:t>
      </w:r>
      <w:r>
        <w:rPr>
          <w:sz w:val="24"/>
          <w:szCs w:val="24"/>
        </w:rPr>
        <w:t xml:space="preserve"> и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умницы»,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«Занимательная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математика»)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before="2"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Предметные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недели;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Библиотечные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уроки;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838"/>
        </w:tabs>
        <w:kinsoku w:val="0"/>
        <w:overflowPunct w:val="0"/>
        <w:spacing w:line="293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>Конкурсы,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экскурсии,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олимпиады,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конференции,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деловые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 xml:space="preserve">ролевые </w:t>
      </w:r>
      <w:r>
        <w:rPr>
          <w:sz w:val="24"/>
          <w:szCs w:val="24"/>
        </w:rPr>
        <w:t>игры и др.</w:t>
      </w:r>
    </w:p>
    <w:p w:rsidR="00DE7CD5" w:rsidRPr="00557D88" w:rsidRDefault="00DE7CD5" w:rsidP="00681D94">
      <w:pPr>
        <w:pStyle w:val="a3"/>
        <w:numPr>
          <w:ilvl w:val="0"/>
          <w:numId w:val="31"/>
        </w:numPr>
        <w:tabs>
          <w:tab w:val="left" w:pos="358"/>
        </w:tabs>
        <w:kinsoku w:val="0"/>
        <w:overflowPunct w:val="0"/>
        <w:spacing w:before="2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Духовно-нравственное: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959"/>
        </w:tabs>
        <w:kinsoku w:val="0"/>
        <w:overflowPunct w:val="0"/>
        <w:spacing w:before="23" w:line="444" w:lineRule="exact"/>
        <w:ind w:left="882" w:hanging="30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Работа кружка («Уроки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этики»).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959"/>
        </w:tabs>
        <w:kinsoku w:val="0"/>
        <w:overflowPunct w:val="0"/>
        <w:spacing w:before="13" w:line="220" w:lineRule="auto"/>
        <w:ind w:left="882" w:right="2247" w:hanging="30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Проведение тематических классных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часов</w:t>
      </w:r>
      <w:r>
        <w:rPr>
          <w:sz w:val="24"/>
          <w:szCs w:val="24"/>
        </w:rPr>
        <w:t xml:space="preserve"> по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духовно-нравственной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культуре.</w:t>
      </w:r>
    </w:p>
    <w:p w:rsidR="00DE7CD5" w:rsidRDefault="00DE7CD5" w:rsidP="00681D94">
      <w:pPr>
        <w:pStyle w:val="a3"/>
        <w:numPr>
          <w:ilvl w:val="1"/>
          <w:numId w:val="31"/>
        </w:numPr>
        <w:tabs>
          <w:tab w:val="left" w:pos="1283"/>
        </w:tabs>
        <w:kinsoku w:val="0"/>
        <w:overflowPunct w:val="0"/>
        <w:spacing w:before="6" w:line="444" w:lineRule="exact"/>
        <w:ind w:left="1282" w:hanging="729"/>
        <w:rPr>
          <w:sz w:val="24"/>
          <w:szCs w:val="24"/>
        </w:rPr>
      </w:pPr>
      <w:r>
        <w:rPr>
          <w:spacing w:val="-1"/>
          <w:sz w:val="24"/>
          <w:szCs w:val="24"/>
        </w:rPr>
        <w:t>Конкурсы,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олимпиады,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конференции,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деловые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 xml:space="preserve">ролевые </w:t>
      </w:r>
      <w:r>
        <w:rPr>
          <w:sz w:val="24"/>
          <w:szCs w:val="24"/>
        </w:rPr>
        <w:t>игры и др.</w:t>
      </w:r>
    </w:p>
    <w:p w:rsidR="00DE7CD5" w:rsidRDefault="00DE7CD5" w:rsidP="00681D94">
      <w:pPr>
        <w:pStyle w:val="a3"/>
        <w:numPr>
          <w:ilvl w:val="0"/>
          <w:numId w:val="30"/>
        </w:numPr>
        <w:tabs>
          <w:tab w:val="left" w:pos="458"/>
        </w:tabs>
        <w:kinsoku w:val="0"/>
        <w:overflowPunct w:val="0"/>
        <w:spacing w:line="258" w:lineRule="exact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Гражданско-патриотическое: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before="20" w:line="274" w:lineRule="exact"/>
        <w:ind w:right="112"/>
        <w:rPr>
          <w:sz w:val="24"/>
          <w:szCs w:val="24"/>
        </w:rPr>
      </w:pPr>
      <w:r>
        <w:rPr>
          <w:spacing w:val="-1"/>
          <w:sz w:val="24"/>
          <w:szCs w:val="24"/>
        </w:rPr>
        <w:t>Встречи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ветеранами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ВОВ,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участниками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боевых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действия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«горячих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точках»,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«Уроки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м</w:t>
      </w:r>
      <w:r>
        <w:rPr>
          <w:spacing w:val="-5"/>
          <w:sz w:val="24"/>
          <w:szCs w:val="24"/>
        </w:rPr>
        <w:t>у</w:t>
      </w:r>
      <w:r>
        <w:rPr>
          <w:spacing w:val="1"/>
          <w:sz w:val="24"/>
          <w:szCs w:val="24"/>
        </w:rPr>
        <w:t>ж</w:t>
      </w:r>
      <w:r>
        <w:rPr>
          <w:spacing w:val="-1"/>
          <w:sz w:val="24"/>
          <w:szCs w:val="24"/>
        </w:rPr>
        <w:t>ес</w:t>
      </w:r>
      <w:r>
        <w:rPr>
          <w:sz w:val="24"/>
          <w:szCs w:val="24"/>
        </w:rPr>
        <w:t>тв</w:t>
      </w:r>
      <w:r>
        <w:rPr>
          <w:spacing w:val="3"/>
          <w:sz w:val="24"/>
          <w:szCs w:val="24"/>
        </w:rPr>
        <w:t>а</w:t>
      </w:r>
      <w:r>
        <w:rPr>
          <w:spacing w:val="-8"/>
          <w:sz w:val="24"/>
          <w:szCs w:val="24"/>
        </w:rPr>
        <w:t>»</w:t>
      </w:r>
      <w:r>
        <w:rPr>
          <w:sz w:val="24"/>
          <w:szCs w:val="24"/>
        </w:rPr>
        <w:t>,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2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Выставки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рисунков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поделок.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Оформление газет</w:t>
      </w:r>
      <w:r>
        <w:rPr>
          <w:sz w:val="24"/>
          <w:szCs w:val="24"/>
        </w:rPr>
        <w:t xml:space="preserve"> о </w:t>
      </w:r>
      <w:r>
        <w:rPr>
          <w:spacing w:val="-1"/>
          <w:sz w:val="24"/>
          <w:szCs w:val="24"/>
        </w:rPr>
        <w:t>боевой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трудовой</w:t>
      </w:r>
      <w:r>
        <w:rPr>
          <w:sz w:val="24"/>
          <w:szCs w:val="24"/>
        </w:rPr>
        <w:t xml:space="preserve"> славе </w:t>
      </w:r>
      <w:r>
        <w:rPr>
          <w:spacing w:val="-1"/>
          <w:sz w:val="24"/>
          <w:szCs w:val="24"/>
        </w:rPr>
        <w:t>россиян.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before="2"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Тематические классные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часы.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Оказание помощи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ветеранам </w:t>
      </w:r>
      <w:r>
        <w:rPr>
          <w:sz w:val="24"/>
          <w:szCs w:val="24"/>
        </w:rPr>
        <w:t>ВОВ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труда.</w:t>
      </w:r>
    </w:p>
    <w:p w:rsidR="00DE7CD5" w:rsidRDefault="00DE7CD5" w:rsidP="00681D94">
      <w:pPr>
        <w:pStyle w:val="a3"/>
        <w:numPr>
          <w:ilvl w:val="0"/>
          <w:numId w:val="30"/>
        </w:numPr>
        <w:tabs>
          <w:tab w:val="left" w:pos="458"/>
        </w:tabs>
        <w:kinsoku w:val="0"/>
        <w:overflowPunct w:val="0"/>
        <w:spacing w:before="2" w:line="275" w:lineRule="exact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Общественно-полезное: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2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Проведение субботников;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Работа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пришкольном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участке.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Разведение комнатных цветов.</w:t>
      </w:r>
    </w:p>
    <w:p w:rsidR="00DE7CD5" w:rsidRDefault="00DE7CD5" w:rsidP="00681D94">
      <w:pPr>
        <w:pStyle w:val="a3"/>
        <w:numPr>
          <w:ilvl w:val="0"/>
          <w:numId w:val="30"/>
        </w:numPr>
        <w:tabs>
          <w:tab w:val="left" w:pos="458"/>
        </w:tabs>
        <w:kinsoku w:val="0"/>
        <w:overflowPunct w:val="0"/>
        <w:spacing w:before="2" w:line="275" w:lineRule="exac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Проектная </w:t>
      </w:r>
      <w:r>
        <w:rPr>
          <w:b/>
          <w:bCs/>
          <w:spacing w:val="-1"/>
          <w:sz w:val="24"/>
          <w:szCs w:val="24"/>
        </w:rPr>
        <w:t>деятельность: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line="292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 xml:space="preserve">Участие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научно-исследовательских конференциях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уровне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города, </w:t>
      </w:r>
      <w:r>
        <w:rPr>
          <w:spacing w:val="-1"/>
          <w:sz w:val="24"/>
          <w:szCs w:val="24"/>
        </w:rPr>
        <w:t>области.</w:t>
      </w:r>
    </w:p>
    <w:p w:rsidR="00DE7CD5" w:rsidRDefault="00DE7CD5" w:rsidP="00681D94">
      <w:pPr>
        <w:pStyle w:val="a3"/>
        <w:numPr>
          <w:ilvl w:val="1"/>
          <w:numId w:val="30"/>
        </w:numPr>
        <w:tabs>
          <w:tab w:val="left" w:pos="938"/>
        </w:tabs>
        <w:kinsoku w:val="0"/>
        <w:overflowPunct w:val="0"/>
        <w:spacing w:before="2" w:line="292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Разработка проектов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урокам.</w:t>
      </w:r>
    </w:p>
    <w:p w:rsidR="00DE7CD5" w:rsidRDefault="00DE7CD5">
      <w:pPr>
        <w:pStyle w:val="a3"/>
        <w:kinsoku w:val="0"/>
        <w:overflowPunct w:val="0"/>
        <w:spacing w:line="275" w:lineRule="exact"/>
        <w:ind w:left="925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При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по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духовно-нравственному,</w:t>
      </w:r>
    </w:p>
    <w:p w:rsidR="00DE7CD5" w:rsidRDefault="00DE7CD5">
      <w:pPr>
        <w:pStyle w:val="a3"/>
        <w:kinsoku w:val="0"/>
        <w:overflowPunct w:val="0"/>
        <w:ind w:left="217" w:right="101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спортивно-оздоровительному,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общекультурному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социальному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направлениям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0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используются</w:t>
      </w:r>
      <w:r>
        <w:rPr>
          <w:sz w:val="24"/>
          <w:szCs w:val="24"/>
        </w:rPr>
        <w:t xml:space="preserve"> возможности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учреждений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образования:</w:t>
      </w:r>
    </w:p>
    <w:p w:rsidR="00DE7CD5" w:rsidRDefault="00DE7CD5" w:rsidP="00681D94">
      <w:pPr>
        <w:pStyle w:val="a3"/>
        <w:numPr>
          <w:ilvl w:val="0"/>
          <w:numId w:val="29"/>
        </w:numPr>
        <w:tabs>
          <w:tab w:val="left" w:pos="938"/>
        </w:tabs>
        <w:kinsoku w:val="0"/>
        <w:overflowPunct w:val="0"/>
        <w:spacing w:before="2" w:line="293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>Детско</w:t>
      </w:r>
      <w:r>
        <w:rPr>
          <w:sz w:val="24"/>
          <w:szCs w:val="24"/>
        </w:rPr>
        <w:t xml:space="preserve"> -</w:t>
      </w:r>
      <w:r>
        <w:rPr>
          <w:spacing w:val="-1"/>
          <w:sz w:val="24"/>
          <w:szCs w:val="24"/>
        </w:rPr>
        <w:t xml:space="preserve"> юношеская</w:t>
      </w:r>
      <w:r>
        <w:rPr>
          <w:sz w:val="24"/>
          <w:szCs w:val="24"/>
        </w:rPr>
        <w:t xml:space="preserve"> спортивная школа</w:t>
      </w:r>
    </w:p>
    <w:p w:rsidR="00DE7CD5" w:rsidRDefault="00DE7CD5" w:rsidP="00681D94">
      <w:pPr>
        <w:pStyle w:val="a3"/>
        <w:numPr>
          <w:ilvl w:val="0"/>
          <w:numId w:val="29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Центр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</w:p>
    <w:p w:rsidR="00DE7CD5" w:rsidRDefault="00DE7CD5">
      <w:pPr>
        <w:pStyle w:val="a3"/>
        <w:kinsoku w:val="0"/>
        <w:overflowPunct w:val="0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4" w:lineRule="exact"/>
        <w:ind w:left="2996" w:right="2882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Условия</w:t>
      </w:r>
      <w:r>
        <w:rPr>
          <w:b/>
          <w:bCs/>
          <w:sz w:val="24"/>
          <w:szCs w:val="24"/>
        </w:rPr>
        <w:t xml:space="preserve"> реализации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плана:</w:t>
      </w:r>
    </w:p>
    <w:p w:rsidR="00DE7CD5" w:rsidRDefault="00DE7CD5">
      <w:pPr>
        <w:pStyle w:val="a3"/>
        <w:kinsoku w:val="0"/>
        <w:overflowPunct w:val="0"/>
        <w:spacing w:line="274" w:lineRule="exact"/>
        <w:ind w:left="217"/>
        <w:rPr>
          <w:spacing w:val="-1"/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плана необходимо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выполнение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условий: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before="2"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конкретное планирование деятельности,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кадровое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обеспечение программы,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before="1"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методическое обеспечение программы,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педагогические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условия,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материально-техническое обеспечение.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18"/>
          <w:szCs w:val="18"/>
        </w:rPr>
      </w:pPr>
    </w:p>
    <w:p w:rsidR="00557D88" w:rsidRDefault="00557D88" w:rsidP="00557D88">
      <w:pPr>
        <w:pStyle w:val="a3"/>
        <w:kinsoku w:val="0"/>
        <w:overflowPunct w:val="0"/>
        <w:spacing w:before="69"/>
        <w:ind w:left="217"/>
        <w:rPr>
          <w:sz w:val="24"/>
          <w:szCs w:val="24"/>
        </w:rPr>
      </w:pPr>
      <w:r>
        <w:rPr>
          <w:b/>
          <w:bCs/>
          <w:sz w:val="24"/>
          <w:szCs w:val="24"/>
        </w:rPr>
        <w:t>Кадровое</w:t>
      </w:r>
      <w:r>
        <w:rPr>
          <w:b/>
          <w:bCs/>
          <w:spacing w:val="-1"/>
          <w:sz w:val="24"/>
          <w:szCs w:val="24"/>
        </w:rPr>
        <w:t xml:space="preserve"> обеспечение:</w:t>
      </w:r>
    </w:p>
    <w:p w:rsidR="00DE7CD5" w:rsidRDefault="00DE7CD5">
      <w:pPr>
        <w:pStyle w:val="a3"/>
        <w:kinsoku w:val="0"/>
        <w:overflowPunct w:val="0"/>
        <w:ind w:left="217"/>
        <w:rPr>
          <w:spacing w:val="-1"/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плана</w:t>
      </w:r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участвуют: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before="2"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педагоги</w:t>
      </w:r>
      <w:r>
        <w:rPr>
          <w:sz w:val="24"/>
          <w:szCs w:val="24"/>
        </w:rPr>
        <w:t xml:space="preserve"> школы,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реализующие программу;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библиотекарь;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работники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Дома культуры.</w:t>
      </w:r>
    </w:p>
    <w:p w:rsidR="00557D88" w:rsidRDefault="00557D88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Сельская библиотека</w:t>
      </w:r>
    </w:p>
    <w:p w:rsidR="00DE7CD5" w:rsidRDefault="00DE7CD5">
      <w:pPr>
        <w:pStyle w:val="a3"/>
        <w:kinsoku w:val="0"/>
        <w:overflowPunct w:val="0"/>
        <w:spacing w:before="205"/>
        <w:ind w:left="2326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Совершенствование </w:t>
      </w:r>
      <w:r>
        <w:rPr>
          <w:b/>
          <w:bCs/>
          <w:sz w:val="24"/>
          <w:szCs w:val="24"/>
        </w:rPr>
        <w:t xml:space="preserve">уровня </w:t>
      </w:r>
      <w:r>
        <w:rPr>
          <w:b/>
          <w:bCs/>
          <w:spacing w:val="-1"/>
          <w:sz w:val="24"/>
          <w:szCs w:val="24"/>
        </w:rPr>
        <w:t>кадрового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обеспечения: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9"/>
        <w:gridCol w:w="6116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1"/>
              </w:rPr>
              <w:t>Задачи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1"/>
              </w:rPr>
              <w:t>Мероприятия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2"/>
              <w:jc w:val="both"/>
            </w:pPr>
            <w:r>
              <w:t>Подготовка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педагогических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кадров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работе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учащимися</w:t>
            </w:r>
            <w:r>
              <w:rPr>
                <w:spacing w:val="25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внеурочной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деятельности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spacing w:val="-1"/>
              </w:rPr>
              <w:t>Индивидуальные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собеседования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педагогами-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предметниками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руководителями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кружков,</w:t>
            </w:r>
            <w:r>
              <w:rPr>
                <w:spacing w:val="28"/>
              </w:rPr>
              <w:t xml:space="preserve"> </w:t>
            </w:r>
            <w:r>
              <w:t>готовыми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t xml:space="preserve"> в </w:t>
            </w:r>
            <w:r>
              <w:rPr>
                <w:spacing w:val="-1"/>
              </w:rPr>
              <w:t>данном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направлении.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0"/>
              <w:jc w:val="both"/>
            </w:pPr>
            <w:r>
              <w:rPr>
                <w:spacing w:val="-1"/>
              </w:rPr>
              <w:t>Повышение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методического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уровня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всех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участников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воспитательного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процесса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2344"/>
                <w:tab w:val="left" w:pos="4450"/>
              </w:tabs>
              <w:kinsoku w:val="0"/>
              <w:overflowPunct w:val="0"/>
              <w:ind w:left="102" w:right="103"/>
              <w:jc w:val="both"/>
              <w:rPr>
                <w:spacing w:val="-1"/>
              </w:rPr>
            </w:pPr>
            <w:r>
              <w:rPr>
                <w:spacing w:val="-1"/>
              </w:rPr>
              <w:t>Семинары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rPr>
                <w:spacing w:val="-1"/>
              </w:rPr>
              <w:t>психологами,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социальными</w:t>
            </w:r>
            <w:r>
              <w:t xml:space="preserve"> 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  <w:w w:val="95"/>
              </w:rPr>
              <w:t>медицинскими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работниками,</w:t>
            </w:r>
            <w:r>
              <w:rPr>
                <w:spacing w:val="-1"/>
              </w:rPr>
              <w:tab/>
              <w:t>специалистами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внешкольных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учреждений.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/>
              <w:jc w:val="both"/>
            </w:pPr>
            <w:r>
              <w:rPr>
                <w:spacing w:val="-1"/>
              </w:rPr>
              <w:t>Семинары-практикумы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методических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объединениях</w:t>
            </w:r>
            <w:r>
              <w:rPr>
                <w:spacing w:val="42"/>
              </w:rPr>
              <w:t xml:space="preserve"> </w:t>
            </w:r>
            <w:r>
              <w:t>с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9"/>
        <w:gridCol w:w="6116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953"/>
                <w:tab w:val="left" w:pos="1893"/>
                <w:tab w:val="left" w:pos="3227"/>
                <w:tab w:val="left" w:pos="4280"/>
                <w:tab w:val="left" w:pos="5884"/>
              </w:tabs>
              <w:kinsoku w:val="0"/>
              <w:overflowPunct w:val="0"/>
              <w:ind w:left="102" w:right="104"/>
              <w:rPr>
                <w:spacing w:val="-1"/>
              </w:rPr>
            </w:pPr>
            <w:r>
              <w:rPr>
                <w:spacing w:val="-1"/>
                <w:w w:val="95"/>
              </w:rPr>
              <w:t>целью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обмена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передовым</w:t>
            </w:r>
            <w:r>
              <w:rPr>
                <w:spacing w:val="-1"/>
                <w:w w:val="95"/>
              </w:rPr>
              <w:tab/>
            </w:r>
            <w:r>
              <w:t>опытом,</w:t>
            </w:r>
            <w:r>
              <w:tab/>
            </w:r>
            <w:r>
              <w:rPr>
                <w:spacing w:val="-1"/>
                <w:w w:val="95"/>
              </w:rPr>
              <w:t>накопленным</w:t>
            </w:r>
            <w:r>
              <w:rPr>
                <w:spacing w:val="-1"/>
                <w:w w:val="95"/>
              </w:rPr>
              <w:tab/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школе.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</w:rPr>
              <w:t>Проведение семинаров</w:t>
            </w:r>
            <w:r>
              <w:t xml:space="preserve"> по </w:t>
            </w:r>
            <w:r>
              <w:rPr>
                <w:spacing w:val="-1"/>
              </w:rPr>
              <w:t>реализуемым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программам.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932"/>
              </w:tabs>
              <w:kinsoku w:val="0"/>
              <w:overflowPunct w:val="0"/>
              <w:ind w:left="102" w:right="102"/>
            </w:pPr>
            <w:r>
              <w:rPr>
                <w:spacing w:val="-1"/>
              </w:rPr>
              <w:t>Обеспечение</w:t>
            </w:r>
            <w:r>
              <w:rPr>
                <w:spacing w:val="-1"/>
              </w:rPr>
              <w:tab/>
              <w:t>комфортных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условий</w:t>
            </w:r>
            <w:r>
              <w:t xml:space="preserve"> для работы </w:t>
            </w:r>
            <w:r>
              <w:rPr>
                <w:spacing w:val="-1"/>
              </w:rPr>
              <w:t>педагогов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3632"/>
              </w:tabs>
              <w:kinsoku w:val="0"/>
              <w:overflowPunct w:val="0"/>
              <w:ind w:left="102" w:right="103"/>
              <w:jc w:val="both"/>
            </w:pPr>
            <w:r>
              <w:rPr>
                <w:spacing w:val="-1"/>
              </w:rPr>
              <w:t>Изыскать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возможности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материального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поощрения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руководителей</w:t>
            </w:r>
            <w:r>
              <w:t xml:space="preserve">    </w:t>
            </w:r>
            <w:r>
              <w:rPr>
                <w:spacing w:val="58"/>
              </w:rPr>
              <w:t xml:space="preserve"> </w:t>
            </w:r>
            <w:r>
              <w:rPr>
                <w:spacing w:val="-1"/>
              </w:rPr>
              <w:t>кружков,</w:t>
            </w:r>
            <w:r>
              <w:rPr>
                <w:spacing w:val="-1"/>
              </w:rPr>
              <w:tab/>
              <w:t>спортивных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секций,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воспитателя</w:t>
            </w:r>
            <w:r>
              <w:t xml:space="preserve"> </w:t>
            </w:r>
            <w:r>
              <w:rPr>
                <w:spacing w:val="-1"/>
              </w:rPr>
              <w:t>группы</w:t>
            </w:r>
            <w:r>
              <w:t xml:space="preserve"> продленного дня.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683"/>
                <w:tab w:val="left" w:pos="2052"/>
                <w:tab w:val="left" w:pos="2407"/>
              </w:tabs>
              <w:kinsoku w:val="0"/>
              <w:overflowPunct w:val="0"/>
              <w:ind w:left="102" w:right="101"/>
            </w:pPr>
            <w:r>
              <w:rPr>
                <w:spacing w:val="-1"/>
              </w:rPr>
              <w:t>Активизировать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  <w:w w:val="95"/>
              </w:rPr>
              <w:t>вовлеченность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работников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культуры</w:t>
            </w:r>
            <w:r>
              <w:rPr>
                <w:spacing w:val="-1"/>
              </w:rPr>
              <w:tab/>
            </w:r>
            <w:r>
              <w:t>в</w:t>
            </w:r>
            <w:r>
              <w:tab/>
            </w:r>
            <w:r>
              <w:tab/>
              <w:t>систему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общешкольных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мероприятий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984"/>
                <w:tab w:val="left" w:pos="2668"/>
                <w:tab w:val="left" w:pos="4405"/>
              </w:tabs>
              <w:kinsoku w:val="0"/>
              <w:overflowPunct w:val="0"/>
              <w:ind w:left="102" w:right="100"/>
              <w:rPr>
                <w:spacing w:val="-1"/>
              </w:rPr>
            </w:pPr>
            <w:r>
              <w:rPr>
                <w:spacing w:val="-1"/>
              </w:rPr>
              <w:t>Организация</w:t>
            </w:r>
            <w:r>
              <w:rPr>
                <w:spacing w:val="-1"/>
              </w:rPr>
              <w:tab/>
            </w:r>
            <w:r>
              <w:t>и</w:t>
            </w:r>
            <w:r>
              <w:tab/>
            </w:r>
            <w:r>
              <w:rPr>
                <w:spacing w:val="-1"/>
                <w:w w:val="95"/>
              </w:rPr>
              <w:t>проведение</w:t>
            </w:r>
            <w:r>
              <w:rPr>
                <w:spacing w:val="-1"/>
                <w:w w:val="95"/>
              </w:rPr>
              <w:tab/>
            </w:r>
            <w:r>
              <w:t>общешкольных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мероприятий.</w:t>
            </w:r>
          </w:p>
          <w:p w:rsidR="00DE7CD5" w:rsidRDefault="00DE7CD5">
            <w:pPr>
              <w:pStyle w:val="TableParagraph"/>
              <w:tabs>
                <w:tab w:val="left" w:pos="1177"/>
                <w:tab w:val="left" w:pos="2846"/>
                <w:tab w:val="left" w:pos="4287"/>
                <w:tab w:val="left" w:pos="5893"/>
              </w:tabs>
              <w:kinsoku w:val="0"/>
              <w:overflowPunct w:val="0"/>
              <w:ind w:left="102" w:right="102"/>
            </w:pPr>
            <w:r>
              <w:t>Годовое</w:t>
            </w:r>
            <w:r>
              <w:tab/>
            </w:r>
            <w:r>
              <w:rPr>
                <w:spacing w:val="-1"/>
              </w:rPr>
              <w:t>планирование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внеурочной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деятельности</w:t>
            </w:r>
            <w:r>
              <w:rPr>
                <w:spacing w:val="-1"/>
              </w:rPr>
              <w:tab/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учетом возможностей</w:t>
            </w:r>
            <w:r>
              <w:t xml:space="preserve"> </w:t>
            </w:r>
            <w:r>
              <w:rPr>
                <w:spacing w:val="-1"/>
              </w:rPr>
              <w:t>педагогов.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7"/>
        <w:ind w:left="0"/>
        <w:rPr>
          <w:b/>
          <w:bCs/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before="69" w:line="275" w:lineRule="exact"/>
        <w:ind w:left="229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Научно-методическое обеспечение </w:t>
      </w:r>
      <w:r>
        <w:rPr>
          <w:b/>
          <w:bCs/>
          <w:sz w:val="24"/>
          <w:szCs w:val="24"/>
        </w:rPr>
        <w:t xml:space="preserve">и экспертиза </w:t>
      </w:r>
      <w:r>
        <w:rPr>
          <w:b/>
          <w:bCs/>
          <w:spacing w:val="-1"/>
          <w:sz w:val="24"/>
          <w:szCs w:val="24"/>
        </w:rPr>
        <w:t>занятости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учащихся</w:t>
      </w:r>
      <w:r>
        <w:rPr>
          <w:b/>
          <w:bCs/>
          <w:sz w:val="24"/>
          <w:szCs w:val="24"/>
        </w:rPr>
        <w:t xml:space="preserve"> во </w:t>
      </w:r>
      <w:r>
        <w:rPr>
          <w:b/>
          <w:bCs/>
          <w:spacing w:val="-1"/>
          <w:sz w:val="24"/>
          <w:szCs w:val="24"/>
        </w:rPr>
        <w:t xml:space="preserve">внеурочное </w:t>
      </w:r>
      <w:r>
        <w:rPr>
          <w:b/>
          <w:bCs/>
          <w:sz w:val="24"/>
          <w:szCs w:val="24"/>
        </w:rPr>
        <w:t>время.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2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методические </w:t>
      </w:r>
      <w:r>
        <w:rPr>
          <w:sz w:val="24"/>
          <w:szCs w:val="24"/>
        </w:rPr>
        <w:t>пособия,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интернет-ресурсы,</w:t>
      </w:r>
    </w:p>
    <w:p w:rsidR="00DE7CD5" w:rsidRDefault="00DE7CD5" w:rsidP="00681D94">
      <w:pPr>
        <w:pStyle w:val="a3"/>
        <w:numPr>
          <w:ilvl w:val="0"/>
          <w:numId w:val="28"/>
        </w:numPr>
        <w:tabs>
          <w:tab w:val="left" w:pos="938"/>
        </w:tabs>
        <w:kinsoku w:val="0"/>
        <w:overflowPunct w:val="0"/>
        <w:spacing w:line="294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мультимедийный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блок.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9"/>
        <w:gridCol w:w="6224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spacing w:val="-1"/>
              </w:rPr>
              <w:t>Создать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банк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методических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разработок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дел</w:t>
            </w:r>
            <w:r>
              <w:rPr>
                <w:spacing w:val="24"/>
              </w:rPr>
              <w:t xml:space="preserve"> </w:t>
            </w:r>
            <w:r>
              <w:t>школы,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мероприятий,</w:t>
            </w:r>
            <w:r>
              <w:t xml:space="preserve"> событий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7"/>
            </w:pPr>
            <w:r>
              <w:rPr>
                <w:spacing w:val="-1"/>
              </w:rPr>
              <w:t>Систематизация</w:t>
            </w:r>
            <w:r>
              <w:t xml:space="preserve"> </w:t>
            </w:r>
            <w:r>
              <w:rPr>
                <w:spacing w:val="-1"/>
              </w:rPr>
              <w:t>авторских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разработок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педагогов.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Организация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обмена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опытом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педагогов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рамках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сетевого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взаимодействия.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2409"/>
              </w:tabs>
              <w:kinsoku w:val="0"/>
              <w:overflowPunct w:val="0"/>
              <w:spacing w:line="267" w:lineRule="exact"/>
              <w:ind w:left="102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>Разработать</w:t>
            </w:r>
            <w:r>
              <w:rPr>
                <w:spacing w:val="-1"/>
              </w:rPr>
              <w:tab/>
              <w:t>систему</w:t>
            </w:r>
          </w:p>
          <w:p w:rsidR="00DE7CD5" w:rsidRDefault="00DE7CD5">
            <w:pPr>
              <w:pStyle w:val="TableParagraph"/>
              <w:tabs>
                <w:tab w:val="left" w:pos="2182"/>
                <w:tab w:val="left" w:pos="2498"/>
                <w:tab w:val="left" w:pos="2986"/>
              </w:tabs>
              <w:kinsoku w:val="0"/>
              <w:overflowPunct w:val="0"/>
              <w:ind w:left="102" w:right="99"/>
              <w:jc w:val="both"/>
            </w:pPr>
            <w:r>
              <w:rPr>
                <w:spacing w:val="-1"/>
              </w:rPr>
              <w:t>диагностической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работы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педагога-психолога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  <w:w w:val="95"/>
              </w:rPr>
              <w:t>вопросам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досуговой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учащихся.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4"/>
              <w:jc w:val="both"/>
              <w:rPr>
                <w:spacing w:val="-1"/>
              </w:rPr>
            </w:pPr>
            <w:r>
              <w:rPr>
                <w:spacing w:val="-1"/>
              </w:rPr>
              <w:t>Диагностика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запросов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учащихся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организацию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свободного</w:t>
            </w:r>
            <w:r>
              <w:t xml:space="preserve"> </w:t>
            </w:r>
            <w:r>
              <w:rPr>
                <w:spacing w:val="-1"/>
              </w:rPr>
              <w:t>времени.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 w:right="104"/>
              <w:jc w:val="both"/>
              <w:rPr>
                <w:spacing w:val="-1"/>
              </w:rPr>
            </w:pPr>
            <w:r>
              <w:rPr>
                <w:spacing w:val="-1"/>
              </w:rPr>
              <w:t>Диагностика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возможностей</w:t>
            </w:r>
            <w:r>
              <w:rPr>
                <w:spacing w:val="38"/>
              </w:rPr>
              <w:t xml:space="preserve"> </w:t>
            </w:r>
            <w:r>
              <w:t>школы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внешкольных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учреждений</w:t>
            </w:r>
            <w:r>
              <w:t xml:space="preserve"> по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t xml:space="preserve"> </w:t>
            </w:r>
            <w:r>
              <w:rPr>
                <w:spacing w:val="-1"/>
              </w:rPr>
              <w:t>свободного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времени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учащихся.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spacing w:val="-1"/>
              </w:rPr>
              <w:t>Информирование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педагогического</w:t>
            </w:r>
            <w:r>
              <w:rPr>
                <w:spacing w:val="52"/>
              </w:rPr>
              <w:t xml:space="preserve"> </w:t>
            </w:r>
            <w:r>
              <w:t>коллектива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результатах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диагностики.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2409"/>
              </w:tabs>
              <w:kinsoku w:val="0"/>
              <w:overflowPunct w:val="0"/>
              <w:ind w:left="102" w:right="100"/>
            </w:pPr>
            <w:r>
              <w:rPr>
                <w:spacing w:val="-1"/>
              </w:rPr>
              <w:t>Разработать</w:t>
            </w:r>
            <w:r>
              <w:rPr>
                <w:spacing w:val="-1"/>
              </w:rPr>
              <w:tab/>
              <w:t>систему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мероприятий,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обеспечивающую</w:t>
            </w:r>
            <w:r>
              <w:t xml:space="preserve"> 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повышение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методического</w:t>
            </w:r>
            <w:r>
              <w:rPr>
                <w:spacing w:val="-1"/>
              </w:rPr>
              <w:tab/>
              <w:t>уровня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педагогов.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tabs>
                <w:tab w:val="left" w:pos="1133"/>
                <w:tab w:val="left" w:pos="2683"/>
                <w:tab w:val="left" w:pos="4524"/>
                <w:tab w:val="left" w:pos="5139"/>
              </w:tabs>
              <w:kinsoku w:val="0"/>
              <w:overflowPunct w:val="0"/>
              <w:ind w:left="102" w:right="106"/>
              <w:rPr>
                <w:spacing w:val="-1"/>
              </w:rPr>
            </w:pPr>
            <w:r>
              <w:rPr>
                <w:spacing w:val="-1"/>
              </w:rPr>
              <w:t>Курсы</w:t>
            </w:r>
            <w:r>
              <w:rPr>
                <w:spacing w:val="-1"/>
              </w:rPr>
              <w:tab/>
            </w:r>
            <w:r>
              <w:rPr>
                <w:spacing w:val="-1"/>
                <w:w w:val="95"/>
              </w:rPr>
              <w:t>повышения</w:t>
            </w:r>
            <w:r>
              <w:rPr>
                <w:spacing w:val="-1"/>
                <w:w w:val="95"/>
              </w:rPr>
              <w:tab/>
              <w:t>квалификации</w:t>
            </w:r>
            <w:r>
              <w:rPr>
                <w:spacing w:val="-1"/>
                <w:w w:val="95"/>
              </w:rPr>
              <w:tab/>
              <w:t>по</w:t>
            </w:r>
            <w:r>
              <w:rPr>
                <w:spacing w:val="-1"/>
                <w:w w:val="95"/>
              </w:rPr>
              <w:tab/>
            </w:r>
            <w:r>
              <w:rPr>
                <w:spacing w:val="-1"/>
              </w:rPr>
              <w:t>вопросам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воспитательной</w:t>
            </w:r>
            <w:r>
              <w:t xml:space="preserve"> и </w:t>
            </w:r>
            <w:r>
              <w:rPr>
                <w:spacing w:val="-1"/>
              </w:rPr>
              <w:t>внеурочной</w:t>
            </w:r>
            <w:r>
              <w:t xml:space="preserve">  </w:t>
            </w:r>
            <w:r>
              <w:rPr>
                <w:spacing w:val="-1"/>
              </w:rPr>
              <w:t>деятельности</w:t>
            </w:r>
            <w:r>
              <w:t xml:space="preserve"> </w:t>
            </w:r>
            <w:r>
              <w:rPr>
                <w:spacing w:val="-1"/>
              </w:rPr>
              <w:t>педагога.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 w:right="104"/>
            </w:pPr>
            <w:r>
              <w:rPr>
                <w:spacing w:val="-1"/>
              </w:rPr>
              <w:t>Провести</w:t>
            </w:r>
            <w:r>
              <w:t xml:space="preserve"> 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педагогические</w:t>
            </w:r>
            <w:r>
              <w:t xml:space="preserve">  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советы</w:t>
            </w:r>
            <w:r>
              <w:t xml:space="preserve">  </w:t>
            </w:r>
            <w:r>
              <w:rPr>
                <w:spacing w:val="1"/>
              </w:rPr>
              <w:t xml:space="preserve"> </w:t>
            </w:r>
            <w:r>
              <w:t xml:space="preserve">и  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заседания</w:t>
            </w:r>
            <w:r>
              <w:t xml:space="preserve">  </w:t>
            </w:r>
            <w:r>
              <w:rPr>
                <w:spacing w:val="2"/>
              </w:rPr>
              <w:t xml:space="preserve"> </w:t>
            </w:r>
            <w:r>
              <w:t xml:space="preserve">МО  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участием специалистов</w:t>
            </w:r>
            <w:r>
              <w:t xml:space="preserve"> </w:t>
            </w:r>
            <w:r>
              <w:rPr>
                <w:spacing w:val="-1"/>
              </w:rPr>
              <w:t>внешкольных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учреждений.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1"/>
              <w:jc w:val="both"/>
            </w:pPr>
            <w:r>
              <w:rPr>
                <w:spacing w:val="-1"/>
              </w:rPr>
              <w:t>Создать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банк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методической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литературы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досуга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учащихся.</w:t>
            </w:r>
          </w:p>
        </w:tc>
        <w:tc>
          <w:tcPr>
            <w:tcW w:w="6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ind w:left="102" w:right="103"/>
              <w:rPr>
                <w:spacing w:val="-1"/>
              </w:rPr>
            </w:pPr>
            <w:r>
              <w:rPr>
                <w:spacing w:val="-1"/>
              </w:rPr>
              <w:t>Приобретение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методической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литературы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ее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постоянное</w:t>
            </w:r>
            <w:r>
              <w:rPr>
                <w:spacing w:val="69"/>
              </w:rPr>
              <w:t xml:space="preserve"> </w:t>
            </w:r>
            <w:r>
              <w:rPr>
                <w:spacing w:val="-1"/>
              </w:rPr>
              <w:t>обновление.</w:t>
            </w:r>
          </w:p>
          <w:p w:rsidR="00DE7CD5" w:rsidRDefault="00DE7CD5">
            <w:pPr>
              <w:pStyle w:val="TableParagraph"/>
              <w:kinsoku w:val="0"/>
              <w:overflowPunct w:val="0"/>
              <w:ind w:left="102" w:right="102"/>
            </w:pPr>
            <w:r>
              <w:rPr>
                <w:spacing w:val="-1"/>
              </w:rPr>
              <w:t>Систематизация</w:t>
            </w:r>
            <w:r>
              <w:t xml:space="preserve"> </w:t>
            </w:r>
            <w:r>
              <w:rPr>
                <w:spacing w:val="-1"/>
              </w:rPr>
              <w:t>методической</w:t>
            </w:r>
            <w:r>
              <w:t xml:space="preserve"> </w:t>
            </w:r>
            <w:r>
              <w:rPr>
                <w:spacing w:val="-1"/>
              </w:rPr>
              <w:t>литературы.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Информирование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педагогов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наличии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знакомство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содержанием имеющейся</w:t>
            </w:r>
            <w:r>
              <w:t xml:space="preserve"> </w:t>
            </w:r>
            <w:r>
              <w:rPr>
                <w:spacing w:val="-1"/>
              </w:rPr>
              <w:t>методической</w:t>
            </w:r>
            <w:r>
              <w:t xml:space="preserve"> </w:t>
            </w:r>
            <w:r>
              <w:rPr>
                <w:spacing w:val="-1"/>
              </w:rPr>
              <w:t>литературы.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69" w:line="275" w:lineRule="exact"/>
        <w:ind w:left="2996" w:right="2887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Материально-техническое обеспечение: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2" w:lineRule="exact"/>
        <w:ind w:hanging="413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выбор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оптимальных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условий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площадок</w:t>
      </w:r>
      <w:r>
        <w:rPr>
          <w:sz w:val="24"/>
          <w:szCs w:val="24"/>
        </w:rPr>
        <w:t xml:space="preserve"> для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проведения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различных мероприятий,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3" w:lineRule="exact"/>
        <w:ind w:left="1297"/>
        <w:rPr>
          <w:sz w:val="24"/>
          <w:szCs w:val="24"/>
        </w:rPr>
      </w:pPr>
      <w:r>
        <w:rPr>
          <w:spacing w:val="-1"/>
          <w:sz w:val="24"/>
          <w:szCs w:val="24"/>
        </w:rPr>
        <w:t>материалы</w:t>
      </w:r>
      <w:r>
        <w:rPr>
          <w:sz w:val="24"/>
          <w:szCs w:val="24"/>
        </w:rPr>
        <w:t xml:space="preserve"> для оформления и </w:t>
      </w:r>
      <w:r>
        <w:rPr>
          <w:spacing w:val="-1"/>
          <w:sz w:val="24"/>
          <w:szCs w:val="24"/>
        </w:rPr>
        <w:t>творчества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3" w:lineRule="exact"/>
        <w:ind w:left="129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наличие канцелярских принадлежностей,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before="1" w:line="293" w:lineRule="exact"/>
        <w:ind w:left="129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аудиоматериалы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видеотехника,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3" w:lineRule="exact"/>
        <w:ind w:left="129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компьютеры,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3" w:lineRule="exact"/>
        <w:ind w:left="129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телевизор,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3" w:lineRule="exact"/>
        <w:ind w:left="1297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проектор,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298"/>
        </w:tabs>
        <w:kinsoku w:val="0"/>
        <w:overflowPunct w:val="0"/>
        <w:spacing w:line="294" w:lineRule="exact"/>
        <w:ind w:left="1297"/>
        <w:rPr>
          <w:sz w:val="24"/>
          <w:szCs w:val="24"/>
        </w:rPr>
      </w:pPr>
      <w:r>
        <w:rPr>
          <w:spacing w:val="-1"/>
          <w:sz w:val="24"/>
          <w:szCs w:val="24"/>
        </w:rPr>
        <w:t>экран</w:t>
      </w:r>
      <w:r>
        <w:rPr>
          <w:sz w:val="24"/>
          <w:szCs w:val="24"/>
        </w:rPr>
        <w:t xml:space="preserve"> и др.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5" w:lineRule="exact"/>
        <w:ind w:left="2996" w:right="2884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Предполагаемые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результаты: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350"/>
        </w:tabs>
        <w:kinsoku w:val="0"/>
        <w:overflowPunct w:val="0"/>
        <w:spacing w:line="293" w:lineRule="exact"/>
        <w:ind w:hanging="425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внедрение эффективных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отдыха,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оздоровления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детей;</w:t>
      </w:r>
    </w:p>
    <w:p w:rsidR="00DE7CD5" w:rsidRDefault="00DE7CD5" w:rsidP="00681D94">
      <w:pPr>
        <w:pStyle w:val="a3"/>
        <w:numPr>
          <w:ilvl w:val="1"/>
          <w:numId w:val="28"/>
        </w:numPr>
        <w:tabs>
          <w:tab w:val="left" w:pos="1350"/>
        </w:tabs>
        <w:kinsoku w:val="0"/>
        <w:overflowPunct w:val="0"/>
        <w:spacing w:before="23" w:line="274" w:lineRule="exact"/>
        <w:ind w:right="101" w:hanging="425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улучшение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социальной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комфортности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едином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воспитательном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пространстве;</w:t>
      </w:r>
    </w:p>
    <w:p w:rsidR="00DE7CD5" w:rsidRDefault="00DE7CD5" w:rsidP="00681D94">
      <w:pPr>
        <w:pStyle w:val="a3"/>
        <w:numPr>
          <w:ilvl w:val="0"/>
          <w:numId w:val="27"/>
        </w:numPr>
        <w:tabs>
          <w:tab w:val="left" w:pos="1250"/>
        </w:tabs>
        <w:kinsoku w:val="0"/>
        <w:overflowPunct w:val="0"/>
        <w:spacing w:before="43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укрепление </w:t>
      </w:r>
      <w:r>
        <w:rPr>
          <w:sz w:val="24"/>
          <w:szCs w:val="24"/>
        </w:rPr>
        <w:t xml:space="preserve">здоровья </w:t>
      </w:r>
      <w:r>
        <w:rPr>
          <w:spacing w:val="-1"/>
          <w:sz w:val="24"/>
          <w:szCs w:val="24"/>
        </w:rPr>
        <w:t>воспитанников;</w:t>
      </w:r>
    </w:p>
    <w:p w:rsidR="00DE7CD5" w:rsidRDefault="00DE7CD5" w:rsidP="00681D94">
      <w:pPr>
        <w:pStyle w:val="a3"/>
        <w:numPr>
          <w:ilvl w:val="0"/>
          <w:numId w:val="27"/>
        </w:numPr>
        <w:tabs>
          <w:tab w:val="left" w:pos="1250"/>
        </w:tabs>
        <w:kinsoku w:val="0"/>
        <w:overflowPunct w:val="0"/>
        <w:spacing w:before="1"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развитие творческой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активности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каждого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ребёнка;</w:t>
      </w:r>
    </w:p>
    <w:p w:rsidR="00DE7CD5" w:rsidRDefault="00DE7CD5" w:rsidP="00681D94">
      <w:pPr>
        <w:pStyle w:val="a3"/>
        <w:numPr>
          <w:ilvl w:val="0"/>
          <w:numId w:val="27"/>
        </w:numPr>
        <w:tabs>
          <w:tab w:val="left" w:pos="1250"/>
        </w:tabs>
        <w:kinsoku w:val="0"/>
        <w:overflowPunct w:val="0"/>
        <w:spacing w:line="293" w:lineRule="exact"/>
        <w:rPr>
          <w:sz w:val="24"/>
          <w:szCs w:val="24"/>
        </w:rPr>
      </w:pPr>
      <w:r>
        <w:rPr>
          <w:spacing w:val="-1"/>
          <w:sz w:val="24"/>
          <w:szCs w:val="24"/>
        </w:rPr>
        <w:t>укрепление связи</w:t>
      </w:r>
      <w:r>
        <w:rPr>
          <w:sz w:val="24"/>
          <w:szCs w:val="24"/>
        </w:rPr>
        <w:t xml:space="preserve"> между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семьёй</w:t>
      </w:r>
      <w:r>
        <w:rPr>
          <w:sz w:val="24"/>
          <w:szCs w:val="24"/>
        </w:rPr>
        <w:t xml:space="preserve"> и школой.</w:t>
      </w:r>
    </w:p>
    <w:p w:rsidR="00DE7CD5" w:rsidRDefault="00DE7CD5">
      <w:pPr>
        <w:pStyle w:val="a3"/>
        <w:kinsoku w:val="0"/>
        <w:overflowPunct w:val="0"/>
        <w:spacing w:before="2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4" w:lineRule="exact"/>
        <w:ind w:left="1658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Учитель</w:t>
      </w:r>
      <w:r>
        <w:rPr>
          <w:b/>
          <w:bCs/>
          <w:sz w:val="24"/>
          <w:szCs w:val="24"/>
        </w:rPr>
        <w:t xml:space="preserve"> и </w:t>
      </w:r>
      <w:r>
        <w:rPr>
          <w:b/>
          <w:bCs/>
          <w:spacing w:val="-1"/>
          <w:sz w:val="24"/>
          <w:szCs w:val="24"/>
        </w:rPr>
        <w:t>родители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как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участники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педагогического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процесса:</w:t>
      </w:r>
    </w:p>
    <w:p w:rsidR="00DE7CD5" w:rsidRDefault="00DE7CD5">
      <w:pPr>
        <w:pStyle w:val="a3"/>
        <w:kinsoku w:val="0"/>
        <w:overflowPunct w:val="0"/>
        <w:ind w:right="108" w:firstLine="708"/>
        <w:jc w:val="both"/>
        <w:rPr>
          <w:spacing w:val="-1"/>
          <w:sz w:val="24"/>
          <w:szCs w:val="24"/>
        </w:rPr>
      </w:pPr>
      <w:r>
        <w:rPr>
          <w:i/>
          <w:iCs/>
          <w:spacing w:val="-1"/>
          <w:sz w:val="24"/>
          <w:szCs w:val="24"/>
        </w:rPr>
        <w:t>Целью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сотрудничества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учителей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родителей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является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неформальной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дружеской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атмосферы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жизнедеятельности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школьников,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осуществление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эффективной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связи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и </w:t>
      </w:r>
      <w:r>
        <w:rPr>
          <w:spacing w:val="-1"/>
          <w:sz w:val="24"/>
          <w:szCs w:val="24"/>
        </w:rPr>
        <w:t>семьи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воспитании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образовании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возраста.</w:t>
      </w:r>
    </w:p>
    <w:p w:rsidR="00DE7CD5" w:rsidRDefault="00DE7CD5">
      <w:pPr>
        <w:pStyle w:val="a3"/>
        <w:kinsoku w:val="0"/>
        <w:overflowPunct w:val="0"/>
        <w:ind w:left="477"/>
        <w:rPr>
          <w:spacing w:val="-1"/>
          <w:sz w:val="24"/>
          <w:szCs w:val="24"/>
        </w:rPr>
      </w:pPr>
      <w:r>
        <w:rPr>
          <w:i/>
          <w:iCs/>
          <w:sz w:val="24"/>
          <w:szCs w:val="24"/>
        </w:rPr>
        <w:t xml:space="preserve">Задачами </w:t>
      </w:r>
      <w:r>
        <w:rPr>
          <w:i/>
          <w:iCs/>
          <w:spacing w:val="-1"/>
          <w:sz w:val="24"/>
          <w:szCs w:val="24"/>
        </w:rPr>
        <w:t>сотрудничества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являются:</w:t>
      </w:r>
    </w:p>
    <w:p w:rsidR="00DE7CD5" w:rsidRDefault="00DE7CD5" w:rsidP="00681D94">
      <w:pPr>
        <w:pStyle w:val="3"/>
        <w:numPr>
          <w:ilvl w:val="0"/>
          <w:numId w:val="26"/>
        </w:numPr>
        <w:tabs>
          <w:tab w:val="left" w:pos="838"/>
        </w:tabs>
        <w:kinsoku w:val="0"/>
        <w:overflowPunct w:val="0"/>
        <w:spacing w:before="2" w:line="293" w:lineRule="exact"/>
        <w:rPr>
          <w:spacing w:val="-1"/>
        </w:rPr>
      </w:pPr>
      <w:r>
        <w:rPr>
          <w:spacing w:val="-1"/>
        </w:rPr>
        <w:t>усиление нравственных</w:t>
      </w:r>
      <w:r>
        <w:rPr>
          <w:spacing w:val="4"/>
        </w:rPr>
        <w:t xml:space="preserve"> </w:t>
      </w:r>
      <w:r>
        <w:rPr>
          <w:spacing w:val="-1"/>
        </w:rPr>
        <w:t>аспектов</w:t>
      </w:r>
      <w:r>
        <w:t xml:space="preserve"> </w:t>
      </w:r>
      <w:r>
        <w:rPr>
          <w:spacing w:val="-1"/>
        </w:rPr>
        <w:t>школьной</w:t>
      </w:r>
      <w:r>
        <w:t xml:space="preserve"> </w:t>
      </w:r>
      <w:r>
        <w:rPr>
          <w:spacing w:val="-1"/>
        </w:rPr>
        <w:t>жизнедеятельности</w:t>
      </w:r>
      <w:r>
        <w:t xml:space="preserve"> </w:t>
      </w:r>
      <w:r>
        <w:rPr>
          <w:spacing w:val="-1"/>
        </w:rPr>
        <w:t>детей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молодежи;</w:t>
      </w:r>
    </w:p>
    <w:p w:rsidR="00DE7CD5" w:rsidRDefault="00DE7CD5" w:rsidP="00681D94">
      <w:pPr>
        <w:pStyle w:val="a3"/>
        <w:numPr>
          <w:ilvl w:val="0"/>
          <w:numId w:val="26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гуманизация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взаимоотношений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семьи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школы;</w:t>
      </w:r>
    </w:p>
    <w:p w:rsidR="00DE7CD5" w:rsidRDefault="00DE7CD5" w:rsidP="00681D94">
      <w:pPr>
        <w:pStyle w:val="a3"/>
        <w:numPr>
          <w:ilvl w:val="0"/>
          <w:numId w:val="26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школьников</w:t>
      </w:r>
      <w:r>
        <w:rPr>
          <w:sz w:val="24"/>
          <w:szCs w:val="24"/>
        </w:rPr>
        <w:t xml:space="preserve"> опыта </w:t>
      </w:r>
      <w:r>
        <w:rPr>
          <w:spacing w:val="-1"/>
          <w:sz w:val="24"/>
          <w:szCs w:val="24"/>
        </w:rPr>
        <w:t>формального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неформального</w:t>
      </w:r>
      <w:r>
        <w:rPr>
          <w:sz w:val="24"/>
          <w:szCs w:val="24"/>
        </w:rPr>
        <w:t xml:space="preserve"> общения </w:t>
      </w:r>
      <w:r>
        <w:rPr>
          <w:spacing w:val="-1"/>
          <w:sz w:val="24"/>
          <w:szCs w:val="24"/>
        </w:rPr>
        <w:t>со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взрослыми;</w:t>
      </w:r>
    </w:p>
    <w:p w:rsidR="00DE7CD5" w:rsidRDefault="00DE7CD5" w:rsidP="00681D94">
      <w:pPr>
        <w:pStyle w:val="a3"/>
        <w:numPr>
          <w:ilvl w:val="0"/>
          <w:numId w:val="26"/>
        </w:numPr>
        <w:tabs>
          <w:tab w:val="left" w:pos="838"/>
        </w:tabs>
        <w:kinsoku w:val="0"/>
        <w:overflowPunct w:val="0"/>
        <w:spacing w:line="29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освоение </w:t>
      </w:r>
      <w:r>
        <w:rPr>
          <w:sz w:val="24"/>
          <w:szCs w:val="24"/>
        </w:rPr>
        <w:t xml:space="preserve">родителями </w:t>
      </w:r>
      <w:r>
        <w:rPr>
          <w:spacing w:val="-1"/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делового</w:t>
      </w:r>
      <w:r>
        <w:rPr>
          <w:sz w:val="24"/>
          <w:szCs w:val="24"/>
        </w:rPr>
        <w:t xml:space="preserve"> общения и </w:t>
      </w:r>
      <w:r>
        <w:rPr>
          <w:spacing w:val="-1"/>
          <w:sz w:val="24"/>
          <w:szCs w:val="24"/>
        </w:rPr>
        <w:t>сотворчества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учителями</w:t>
      </w:r>
      <w:r>
        <w:rPr>
          <w:sz w:val="24"/>
          <w:szCs w:val="24"/>
        </w:rPr>
        <w:t xml:space="preserve"> 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детьми;</w:t>
      </w:r>
    </w:p>
    <w:p w:rsidR="00DE7CD5" w:rsidRDefault="00DE7CD5" w:rsidP="00681D94">
      <w:pPr>
        <w:pStyle w:val="a3"/>
        <w:numPr>
          <w:ilvl w:val="0"/>
          <w:numId w:val="26"/>
        </w:numPr>
        <w:tabs>
          <w:tab w:val="left" w:pos="838"/>
        </w:tabs>
        <w:kinsoku w:val="0"/>
        <w:overflowPunct w:val="0"/>
        <w:spacing w:before="23" w:line="274" w:lineRule="exact"/>
        <w:ind w:right="102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оказание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родителями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содержательной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помощи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учителю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воспитательной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работы,</w:t>
      </w:r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числе обучение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домашних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условиях.</w:t>
      </w:r>
    </w:p>
    <w:p w:rsidR="00DE7CD5" w:rsidRDefault="00DE7CD5">
      <w:pPr>
        <w:pStyle w:val="a3"/>
        <w:kinsoku w:val="0"/>
        <w:overflowPunct w:val="0"/>
        <w:spacing w:before="2"/>
        <w:ind w:right="101"/>
        <w:jc w:val="both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Сотворчество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учителей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родителей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воспитании,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обучении</w:t>
      </w:r>
      <w:r>
        <w:rPr>
          <w:b/>
          <w:bCs/>
          <w:spacing w:val="4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развитии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детей</w:t>
      </w:r>
      <w:r>
        <w:rPr>
          <w:b/>
          <w:bCs/>
          <w:spacing w:val="4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</w:t>
      </w:r>
      <w:r>
        <w:rPr>
          <w:b/>
          <w:bCs/>
          <w:spacing w:val="7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внеурочной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деятельности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может</w:t>
      </w:r>
      <w:r>
        <w:rPr>
          <w:b/>
          <w:bCs/>
          <w:spacing w:val="49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успешно</w:t>
      </w:r>
      <w:r>
        <w:rPr>
          <w:b/>
          <w:bCs/>
          <w:spacing w:val="50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осуществляться</w:t>
      </w:r>
      <w:r>
        <w:rPr>
          <w:b/>
          <w:bCs/>
          <w:spacing w:val="4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следующим</w:t>
      </w:r>
      <w:r>
        <w:rPr>
          <w:b/>
          <w:bCs/>
          <w:spacing w:val="55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направлениям</w:t>
      </w:r>
      <w:r>
        <w:rPr>
          <w:b/>
          <w:bCs/>
          <w:i/>
          <w:iCs/>
          <w:spacing w:val="81"/>
          <w:sz w:val="24"/>
          <w:szCs w:val="24"/>
        </w:rPr>
        <w:t xml:space="preserve"> </w:t>
      </w:r>
      <w:r>
        <w:rPr>
          <w:b/>
          <w:bCs/>
          <w:i/>
          <w:iCs/>
          <w:spacing w:val="-1"/>
          <w:sz w:val="24"/>
          <w:szCs w:val="24"/>
        </w:rPr>
        <w:t>(содержание сотворчества):</w:t>
      </w:r>
    </w:p>
    <w:p w:rsidR="00DE7CD5" w:rsidRDefault="00DE7CD5" w:rsidP="00681D94">
      <w:pPr>
        <w:pStyle w:val="3"/>
        <w:numPr>
          <w:ilvl w:val="0"/>
          <w:numId w:val="26"/>
        </w:numPr>
        <w:tabs>
          <w:tab w:val="left" w:pos="888"/>
        </w:tabs>
        <w:kinsoku w:val="0"/>
        <w:overflowPunct w:val="0"/>
        <w:spacing w:before="19" w:line="274" w:lineRule="exact"/>
        <w:ind w:left="887" w:right="111"/>
        <w:jc w:val="both"/>
      </w:pPr>
      <w:r>
        <w:rPr>
          <w:spacing w:val="-1"/>
        </w:rPr>
        <w:t>непосредственное</w:t>
      </w:r>
      <w:r>
        <w:rPr>
          <w:spacing w:val="32"/>
        </w:rPr>
        <w:t xml:space="preserve"> </w:t>
      </w:r>
      <w:r>
        <w:rPr>
          <w:spacing w:val="-1"/>
        </w:rPr>
        <w:t>участие</w:t>
      </w:r>
      <w:r>
        <w:rPr>
          <w:spacing w:val="30"/>
        </w:rPr>
        <w:t xml:space="preserve"> </w:t>
      </w:r>
      <w:r>
        <w:rPr>
          <w:spacing w:val="-1"/>
        </w:rPr>
        <w:t>родителей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организации</w:t>
      </w:r>
      <w:r>
        <w:rPr>
          <w:spacing w:val="31"/>
        </w:rPr>
        <w:t xml:space="preserve"> </w:t>
      </w:r>
      <w:r>
        <w:rPr>
          <w:spacing w:val="-1"/>
        </w:rPr>
        <w:t>различимых</w:t>
      </w:r>
      <w:r>
        <w:rPr>
          <w:spacing w:val="30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rPr>
          <w:spacing w:val="-1"/>
        </w:rPr>
        <w:t>совместной</w:t>
      </w:r>
      <w:r>
        <w:rPr>
          <w:spacing w:val="79"/>
        </w:rP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-2"/>
        </w:rPr>
        <w:t xml:space="preserve"> </w:t>
      </w:r>
      <w:r>
        <w:t>детьми;</w:t>
      </w:r>
    </w:p>
    <w:p w:rsidR="00DE7CD5" w:rsidRDefault="00DE7CD5" w:rsidP="00681D94">
      <w:pPr>
        <w:pStyle w:val="a3"/>
        <w:numPr>
          <w:ilvl w:val="0"/>
          <w:numId w:val="26"/>
        </w:numPr>
        <w:tabs>
          <w:tab w:val="left" w:pos="948"/>
        </w:tabs>
        <w:kinsoku w:val="0"/>
        <w:overflowPunct w:val="0"/>
        <w:spacing w:line="238" w:lineRule="auto"/>
        <w:ind w:left="887" w:right="10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развитие</w:t>
      </w:r>
      <w:r>
        <w:rPr>
          <w:sz w:val="24"/>
          <w:szCs w:val="24"/>
        </w:rPr>
        <w:t xml:space="preserve">  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сотрудничества</w:t>
      </w:r>
      <w:r>
        <w:rPr>
          <w:sz w:val="24"/>
          <w:szCs w:val="24"/>
        </w:rPr>
        <w:t xml:space="preserve">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учителями</w:t>
      </w:r>
      <w:r>
        <w:rPr>
          <w:sz w:val="24"/>
          <w:szCs w:val="24"/>
        </w:rPr>
        <w:t xml:space="preserve">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детьми</w:t>
      </w:r>
      <w:r>
        <w:rPr>
          <w:sz w:val="24"/>
          <w:szCs w:val="24"/>
        </w:rPr>
        <w:t xml:space="preserve">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познавательной,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исследовательской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домашних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DE7CD5" w:rsidRDefault="00DE7CD5" w:rsidP="00681D94">
      <w:pPr>
        <w:pStyle w:val="a3"/>
        <w:numPr>
          <w:ilvl w:val="0"/>
          <w:numId w:val="26"/>
        </w:numPr>
        <w:tabs>
          <w:tab w:val="left" w:pos="948"/>
        </w:tabs>
        <w:kinsoku w:val="0"/>
        <w:overflowPunct w:val="0"/>
        <w:spacing w:before="3" w:line="238" w:lineRule="auto"/>
        <w:ind w:left="887" w:right="104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оказание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помощи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школе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ремонте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оборудовании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помещений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внеурочных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занятий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lastRenderedPageBreak/>
        <w:t>школьников,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изготовление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совместно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детьми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приборов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принадлежностей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pacing w:val="-1"/>
          <w:sz w:val="24"/>
          <w:szCs w:val="24"/>
        </w:rPr>
        <w:t>качественной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данных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занятий.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4"/>
          <w:szCs w:val="4"/>
        </w:rPr>
      </w:pPr>
    </w:p>
    <w:p w:rsidR="00DE7CD5" w:rsidRDefault="00DE7CD5">
      <w:pPr>
        <w:pStyle w:val="a3"/>
        <w:kinsoku w:val="0"/>
        <w:overflowPunct w:val="0"/>
        <w:spacing w:line="200" w:lineRule="atLeast"/>
        <w:ind w:left="468"/>
        <w:rPr>
          <w:sz w:val="20"/>
          <w:szCs w:val="20"/>
        </w:rPr>
      </w:pPr>
    </w:p>
    <w:p w:rsidR="00DE7CD5" w:rsidRDefault="00FD6DFE">
      <w:pPr>
        <w:pStyle w:val="a3"/>
        <w:kinsoku w:val="0"/>
        <w:overflowPunct w:val="0"/>
        <w:spacing w:before="46"/>
        <w:ind w:left="3272"/>
        <w:rPr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2873375</wp:posOffset>
                </wp:positionH>
                <wp:positionV relativeFrom="page">
                  <wp:posOffset>3244850</wp:posOffset>
                </wp:positionV>
                <wp:extent cx="135890" cy="160020"/>
                <wp:effectExtent l="0" t="0" r="0" b="0"/>
                <wp:wrapNone/>
                <wp:docPr id="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60020"/>
                          <a:chOff x="4525" y="5110"/>
                          <a:chExt cx="214" cy="252"/>
                        </a:xfrm>
                      </wpg:grpSpPr>
                      <wps:wsp>
                        <wps:cNvPr id="84" name="Freeform 59"/>
                        <wps:cNvSpPr>
                          <a:spLocks/>
                        </wps:cNvSpPr>
                        <wps:spPr bwMode="auto">
                          <a:xfrm>
                            <a:off x="4525" y="5110"/>
                            <a:ext cx="104" cy="252"/>
                          </a:xfrm>
                          <a:custGeom>
                            <a:avLst/>
                            <a:gdLst>
                              <a:gd name="T0" fmla="*/ 0 w 104"/>
                              <a:gd name="T1" fmla="*/ 252 h 252"/>
                              <a:gd name="T2" fmla="*/ 103 w 104"/>
                              <a:gd name="T3" fmla="*/ 252 h 252"/>
                              <a:gd name="T4" fmla="*/ 103 w 104"/>
                              <a:gd name="T5" fmla="*/ 0 h 252"/>
                              <a:gd name="T6" fmla="*/ 0 w 104"/>
                              <a:gd name="T7" fmla="*/ 0 h 252"/>
                              <a:gd name="T8" fmla="*/ 0 w 104"/>
                              <a:gd name="T9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52">
                                <a:moveTo>
                                  <a:pt x="0" y="252"/>
                                </a:moveTo>
                                <a:lnTo>
                                  <a:pt x="103" y="252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4628" y="5110"/>
                            <a:ext cx="111" cy="252"/>
                          </a:xfrm>
                          <a:custGeom>
                            <a:avLst/>
                            <a:gdLst>
                              <a:gd name="T0" fmla="*/ 0 w 111"/>
                              <a:gd name="T1" fmla="*/ 251 h 252"/>
                              <a:gd name="T2" fmla="*/ 110 w 111"/>
                              <a:gd name="T3" fmla="*/ 251 h 252"/>
                              <a:gd name="T4" fmla="*/ 110 w 111"/>
                              <a:gd name="T5" fmla="*/ 0 h 252"/>
                              <a:gd name="T6" fmla="*/ 0 w 111"/>
                              <a:gd name="T7" fmla="*/ 0 h 252"/>
                              <a:gd name="T8" fmla="*/ 0 w 111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252">
                                <a:moveTo>
                                  <a:pt x="0" y="251"/>
                                </a:moveTo>
                                <a:lnTo>
                                  <a:pt x="110" y="251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26.25pt;margin-top:255.5pt;width:10.7pt;height:12.6pt;z-index:-251661312;mso-position-horizontal-relative:page;mso-position-vertical-relative:page" coordorigin="4525,5110" coordsize="21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" o:allowincell="f">
                <v:shape id="Freeform 59" o:spid="_x0000_s1027" style="position:absolute;left:4525;top:5110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fscUA&#10;AADbAAAADwAAAGRycy9kb3ducmV2LnhtbESPT2vCQBTE74LfYXlCb7qp/UOIrkHEphV7aRTPj+wz&#10;Cc2+DdlNTL99Vyj0OMzMb5h1OppGDNS52rKCx0UEgriwuuZSwfn0No9BOI+ssbFMCn7IQbqZTtaY&#10;aHvjLxpyX4oAYZeggsr7NpHSFRUZdAvbEgfvajuDPsiulLrDW4CbRi6j6FUarDksVNjSrqLiO++N&#10;gnLrj0/ZRR9e2n7/nuXH5WccXZR6mI3bFQhPo/8P/7U/tIL4Ge5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l+xxQAAANsAAAAPAAAAAAAAAAAAAAAAAJgCAABkcnMv&#10;ZG93bnJldi54bWxQSwUGAAAAAAQABAD1AAAAigMAAAAA&#10;" path="m,252r103,l103,,,,,252xe" fillcolor="#f1f1f1" stroked="f">
                  <v:path arrowok="t" o:connecttype="custom" o:connectlocs="0,252;103,252;103,0;0,0;0,252" o:connectangles="0,0,0,0,0"/>
                </v:shape>
                <v:shape id="Freeform 60" o:spid="_x0000_s1028" style="position:absolute;left:4628;top:5110;width:111;height:252;visibility:visible;mso-wrap-style:square;v-text-anchor:top" coordsize="1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ZQ8MA&#10;AADbAAAADwAAAGRycy9kb3ducmV2LnhtbESP3WoCMRSE7wt9h3AK3pSa7UKLbI0iK4I30lb7AIfN&#10;6f64OQlJqvHtjSD0cpiZb5j5MplRnMiH3rKC12kBgrixuudWwc9h8zIDESKyxtEyKbhQgOXi8WGO&#10;lbZn/qbTPrYiQzhUqKCL0VVShqYjg2FqHXH2fq03GLP0rdQezxluRlkWxbs02HNe6NBR3VFz3P8Z&#10;BW6wh34sn8t1Gr4+B7eu087XSk2e0uoDRKQU/8P39lYrmL3B7Uv+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sZQ8MAAADbAAAADwAAAAAAAAAAAAAAAACYAgAAZHJzL2Rv&#10;d25yZXYueG1sUEsFBgAAAAAEAAQA9QAAAIgDAAAAAA==&#10;" path="m,251r110,l110,,,,,251xe" fillcolor="#f1f1f1" stroked="f">
                  <v:path arrowok="t" o:connecttype="custom" o:connectlocs="0,251;110,251;110,0;0,0;0,2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4469130</wp:posOffset>
                </wp:positionH>
                <wp:positionV relativeFrom="page">
                  <wp:posOffset>3244850</wp:posOffset>
                </wp:positionV>
                <wp:extent cx="198120" cy="160020"/>
                <wp:effectExtent l="0" t="0" r="0" b="0"/>
                <wp:wrapNone/>
                <wp:docPr id="8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60020"/>
                          <a:chOff x="7038" y="5110"/>
                          <a:chExt cx="312" cy="252"/>
                        </a:xfrm>
                      </wpg:grpSpPr>
                      <wps:wsp>
                        <wps:cNvPr id="81" name="Freeform 62"/>
                        <wps:cNvSpPr>
                          <a:spLocks/>
                        </wps:cNvSpPr>
                        <wps:spPr bwMode="auto">
                          <a:xfrm>
                            <a:off x="7247" y="5110"/>
                            <a:ext cx="104" cy="252"/>
                          </a:xfrm>
                          <a:custGeom>
                            <a:avLst/>
                            <a:gdLst>
                              <a:gd name="T0" fmla="*/ 0 w 104"/>
                              <a:gd name="T1" fmla="*/ 252 h 252"/>
                              <a:gd name="T2" fmla="*/ 103 w 104"/>
                              <a:gd name="T3" fmla="*/ 252 h 252"/>
                              <a:gd name="T4" fmla="*/ 103 w 104"/>
                              <a:gd name="T5" fmla="*/ 0 h 252"/>
                              <a:gd name="T6" fmla="*/ 0 w 104"/>
                              <a:gd name="T7" fmla="*/ 0 h 252"/>
                              <a:gd name="T8" fmla="*/ 0 w 104"/>
                              <a:gd name="T9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52">
                                <a:moveTo>
                                  <a:pt x="0" y="252"/>
                                </a:moveTo>
                                <a:lnTo>
                                  <a:pt x="103" y="252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3"/>
                        <wps:cNvSpPr>
                          <a:spLocks/>
                        </wps:cNvSpPr>
                        <wps:spPr bwMode="auto">
                          <a:xfrm>
                            <a:off x="7038" y="5110"/>
                            <a:ext cx="209" cy="252"/>
                          </a:xfrm>
                          <a:custGeom>
                            <a:avLst/>
                            <a:gdLst>
                              <a:gd name="T0" fmla="*/ 0 w 209"/>
                              <a:gd name="T1" fmla="*/ 251 h 252"/>
                              <a:gd name="T2" fmla="*/ 208 w 209"/>
                              <a:gd name="T3" fmla="*/ 251 h 252"/>
                              <a:gd name="T4" fmla="*/ 208 w 209"/>
                              <a:gd name="T5" fmla="*/ 0 h 252"/>
                              <a:gd name="T6" fmla="*/ 0 w 209"/>
                              <a:gd name="T7" fmla="*/ 0 h 252"/>
                              <a:gd name="T8" fmla="*/ 0 w 209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" h="252">
                                <a:moveTo>
                                  <a:pt x="0" y="251"/>
                                </a:moveTo>
                                <a:lnTo>
                                  <a:pt x="208" y="251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351.9pt;margin-top:255.5pt;width:15.6pt;height:12.6pt;z-index:-251660288;mso-position-horizontal-relative:page;mso-position-vertical-relative:page" coordorigin="7038,5110" coordsize="3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" o:allowincell="f">
                <v:shape id="Freeform 62" o:spid="_x0000_s1027" style="position:absolute;left:7247;top:5110;width:104;height:252;visibility:visible;mso-wrap-style:square;v-text-anchor:top" coordsize="1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8KcMA&#10;AADbAAAADwAAAGRycy9kb3ducmV2LnhtbESPT4vCMBTE74LfITzB2zZVcSldo4j4F/ey3cXzo3nb&#10;FpuX0kSt394IgsdhZn7DzBadqcWVWldZVjCKYhDEudUVFwr+fjcfCQjnkTXWlknBnRws5v3eDFNt&#10;b/xD18wXIkDYpaig9L5JpXR5SQZdZBvi4P3b1qAPsi2kbvEW4KaW4zj+lAYrDgslNrQqKT9nF6Og&#10;WPrjZHvSh2lzWe+22XH8ncQnpYaDbvkFwlPn3+FXe68VJC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8KcMAAADbAAAADwAAAAAAAAAAAAAAAACYAgAAZHJzL2Rv&#10;d25yZXYueG1sUEsFBgAAAAAEAAQA9QAAAIgDAAAAAA==&#10;" path="m,252r103,l103,,,,,252xe" fillcolor="#f1f1f1" stroked="f">
                  <v:path arrowok="t" o:connecttype="custom" o:connectlocs="0,252;103,252;103,0;0,0;0,252" o:connectangles="0,0,0,0,0"/>
                </v:shape>
                <v:shape id="Freeform 63" o:spid="_x0000_s1028" style="position:absolute;left:7038;top:5110;width:209;height:252;visibility:visible;mso-wrap-style:square;v-text-anchor:top" coordsize="20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TPsUA&#10;AADbAAAADwAAAGRycy9kb3ducmV2LnhtbESPQWvCQBSE70L/w/KE3nSjlCLRNaQtQtuLNFXB2zP7&#10;zIZm34bsVqO/visIPQ4z8w2zyHrbiBN1vnasYDJOQBCXTtdcKdh8r0YzED4ga2wck4ILeciWD4MF&#10;ptqd+YtORahEhLBPUYEJoU2l9KUhi37sWuLoHV1nMUTZVVJ3eI5w28hpkjxLizXHBYMtvRoqf4pf&#10;q8BtXgwXT3W7zz/Xu+3q8PbhkqtSj8M+n4MI1If/8L39rhXMpn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FM+xQAAANsAAAAPAAAAAAAAAAAAAAAAAJgCAABkcnMv&#10;ZG93bnJldi54bWxQSwUGAAAAAAQABAD1AAAAigMAAAAA&#10;" path="m,251r208,l208,,,,,251xe" fillcolor="#f1f1f1" stroked="f">
                  <v:path arrowok="t" o:connecttype="custom" o:connectlocs="0,251;208,251;208,0;0,0;0,251" o:connectangles="0,0,0,0,0"/>
                </v:shape>
                <w10:wrap anchorx="page" anchory="page"/>
              </v:group>
            </w:pict>
          </mc:Fallback>
        </mc:AlternateContent>
      </w:r>
      <w:r w:rsidR="00DE7CD5">
        <w:rPr>
          <w:b/>
          <w:bCs/>
          <w:spacing w:val="-1"/>
          <w:sz w:val="24"/>
          <w:szCs w:val="24"/>
        </w:rPr>
        <w:t>Реализация</w:t>
      </w:r>
      <w:r w:rsidR="00DE7CD5">
        <w:rPr>
          <w:b/>
          <w:bCs/>
          <w:sz w:val="24"/>
          <w:szCs w:val="24"/>
        </w:rPr>
        <w:t xml:space="preserve"> </w:t>
      </w:r>
      <w:r w:rsidR="00DE7CD5">
        <w:rPr>
          <w:b/>
          <w:bCs/>
          <w:spacing w:val="-1"/>
          <w:sz w:val="24"/>
          <w:szCs w:val="24"/>
        </w:rPr>
        <w:t>внеурочной</w:t>
      </w:r>
      <w:r w:rsidR="00DE7CD5">
        <w:rPr>
          <w:b/>
          <w:bCs/>
          <w:spacing w:val="2"/>
          <w:sz w:val="24"/>
          <w:szCs w:val="24"/>
        </w:rPr>
        <w:t xml:space="preserve"> </w:t>
      </w:r>
      <w:r w:rsidR="00DE7CD5">
        <w:rPr>
          <w:b/>
          <w:bCs/>
          <w:spacing w:val="-1"/>
          <w:sz w:val="24"/>
          <w:szCs w:val="24"/>
        </w:rPr>
        <w:t>деятельности</w:t>
      </w:r>
    </w:p>
    <w:p w:rsidR="00557D88" w:rsidRDefault="00557D88">
      <w:pPr>
        <w:pStyle w:val="a3"/>
        <w:kinsoku w:val="0"/>
        <w:overflowPunct w:val="0"/>
        <w:spacing w:before="46"/>
        <w:ind w:left="3272"/>
        <w:rPr>
          <w:sz w:val="24"/>
          <w:szCs w:val="24"/>
        </w:rPr>
      </w:pPr>
    </w:p>
    <w:p w:rsidR="00F66EC9" w:rsidRPr="00F66EC9" w:rsidRDefault="00F66EC9" w:rsidP="00F66EC9">
      <w:pPr>
        <w:widowControl/>
        <w:autoSpaceDE/>
        <w:autoSpaceDN/>
        <w:adjustRightInd/>
        <w:jc w:val="center"/>
        <w:rPr>
          <w:rFonts w:eastAsia="Times New Roman"/>
          <w:b/>
          <w:lang w:eastAsia="en-US"/>
        </w:rPr>
      </w:pPr>
      <w:r w:rsidRPr="00F66EC9">
        <w:rPr>
          <w:rFonts w:eastAsia="Times New Roman"/>
          <w:b/>
          <w:lang w:eastAsia="en-US"/>
        </w:rPr>
        <w:t xml:space="preserve">РАСПИСАНИЕ внеурочной деятельности Приволенской СШ </w:t>
      </w:r>
    </w:p>
    <w:p w:rsidR="00F66EC9" w:rsidRPr="00F66EC9" w:rsidRDefault="00F66EC9" w:rsidP="00F66EC9">
      <w:pPr>
        <w:widowControl/>
        <w:autoSpaceDE/>
        <w:autoSpaceDN/>
        <w:adjustRightInd/>
        <w:jc w:val="center"/>
        <w:rPr>
          <w:rFonts w:eastAsia="Times New Roman"/>
          <w:b/>
          <w:lang w:eastAsia="en-US"/>
        </w:rPr>
      </w:pPr>
      <w:r w:rsidRPr="00F66EC9">
        <w:rPr>
          <w:rFonts w:eastAsia="Times New Roman"/>
          <w:b/>
          <w:lang w:eastAsia="en-US"/>
        </w:rPr>
        <w:t>на   01.01.2017 учебный год.</w:t>
      </w:r>
    </w:p>
    <w:p w:rsidR="00F66EC9" w:rsidRPr="00F66EC9" w:rsidRDefault="00F66EC9" w:rsidP="00F66EC9">
      <w:pPr>
        <w:widowControl/>
        <w:autoSpaceDE/>
        <w:autoSpaceDN/>
        <w:adjustRightInd/>
        <w:rPr>
          <w:rFonts w:eastAsia="Times New Roman"/>
          <w:lang w:eastAsia="en-US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702"/>
        <w:gridCol w:w="2693"/>
        <w:gridCol w:w="2693"/>
        <w:gridCol w:w="1985"/>
      </w:tblGrid>
      <w:tr w:rsidR="00F66EC9" w:rsidRPr="00F66EC9" w:rsidTr="00F66EC9">
        <w:tc>
          <w:tcPr>
            <w:tcW w:w="99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Класс</w:t>
            </w: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День недели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Направление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Форма работы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Руководитель</w:t>
            </w:r>
          </w:p>
        </w:tc>
      </w:tr>
      <w:tr w:rsidR="00F66EC9" w:rsidRPr="00F66EC9" w:rsidTr="00F66EC9">
        <w:trPr>
          <w:trHeight w:val="780"/>
        </w:trPr>
        <w:tc>
          <w:tcPr>
            <w:tcW w:w="992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Духовно-нравственное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«Я познаю мир»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Бобровская И.А.</w:t>
            </w:r>
          </w:p>
        </w:tc>
      </w:tr>
      <w:tr w:rsidR="00F66EC9" w:rsidRPr="00F66EC9" w:rsidTr="00F66EC9">
        <w:trPr>
          <w:trHeight w:val="675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Научно-познавательное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«Эрудит»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Каминский Г.В.</w:t>
            </w:r>
          </w:p>
        </w:tc>
      </w:tr>
      <w:tr w:rsidR="00F66EC9" w:rsidRPr="00F66EC9" w:rsidTr="00F66EC9">
        <w:trPr>
          <w:trHeight w:val="63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F66EC9" w:rsidRPr="00F66EC9" w:rsidTr="00F66EC9">
        <w:trPr>
          <w:trHeight w:val="33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Спортивно-оздоровительное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«Азбука здоровья»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Бобровская И.А.</w:t>
            </w:r>
          </w:p>
        </w:tc>
      </w:tr>
      <w:tr w:rsidR="00F66EC9" w:rsidRPr="00F66EC9" w:rsidTr="00F66EC9">
        <w:trPr>
          <w:trHeight w:val="33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«Экознайка»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Миронова К.И.</w:t>
            </w:r>
          </w:p>
        </w:tc>
      </w:tr>
      <w:tr w:rsidR="00F66EC9" w:rsidRPr="00F66EC9" w:rsidTr="00F66EC9">
        <w:trPr>
          <w:trHeight w:val="66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Общеинтеллектуальное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«Шахматная азбука»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Каминский Г.В.</w:t>
            </w:r>
          </w:p>
        </w:tc>
      </w:tr>
      <w:tr w:rsidR="00F66EC9" w:rsidRPr="00F66EC9" w:rsidTr="00F66EC9">
        <w:trPr>
          <w:trHeight w:val="645"/>
        </w:trPr>
        <w:tc>
          <w:tcPr>
            <w:tcW w:w="992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«Основы финансовой грамотности»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Бобровская И.А.</w:t>
            </w:r>
          </w:p>
        </w:tc>
      </w:tr>
      <w:tr w:rsidR="00F66EC9" w:rsidRPr="00F66EC9" w:rsidTr="00F66EC9">
        <w:trPr>
          <w:trHeight w:val="30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Художествено-эстетическое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Театральная студия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Шкробтак О.А.</w:t>
            </w:r>
          </w:p>
        </w:tc>
      </w:tr>
      <w:tr w:rsidR="00F66EC9" w:rsidRPr="00F66EC9" w:rsidTr="00F66EC9">
        <w:trPr>
          <w:trHeight w:val="30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Спортивно-оздоровительное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«Азбука здоровья»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Бобровская И.А.</w:t>
            </w:r>
          </w:p>
        </w:tc>
      </w:tr>
      <w:tr w:rsidR="00F66EC9" w:rsidRPr="00F66EC9" w:rsidTr="00F66EC9">
        <w:trPr>
          <w:trHeight w:val="63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Общеинтеллектуальное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«Белая ладья»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Каминский Г.В.</w:t>
            </w:r>
          </w:p>
        </w:tc>
      </w:tr>
      <w:tr w:rsidR="00F66EC9" w:rsidRPr="00F66EC9" w:rsidTr="00F66EC9">
        <w:trPr>
          <w:trHeight w:val="66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Научно-познавательное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«Эрудит»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Миронова К.И.</w:t>
            </w:r>
          </w:p>
        </w:tc>
      </w:tr>
      <w:tr w:rsidR="00F66EC9" w:rsidRPr="00F66EC9" w:rsidTr="00F66EC9">
        <w:trPr>
          <w:trHeight w:val="600"/>
        </w:trPr>
        <w:tc>
          <w:tcPr>
            <w:tcW w:w="992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Духовно-нравственное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Мой мир .Модуль «Книги наши друзья»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Мышастая Л.И.</w:t>
            </w:r>
          </w:p>
        </w:tc>
      </w:tr>
      <w:tr w:rsidR="00F66EC9" w:rsidRPr="00F66EC9" w:rsidTr="00F66EC9">
        <w:trPr>
          <w:trHeight w:val="39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«Основы финансовой грамотности»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Бобровская И.А.</w:t>
            </w:r>
          </w:p>
        </w:tc>
      </w:tr>
      <w:tr w:rsidR="00F66EC9" w:rsidRPr="00F66EC9" w:rsidTr="00F66EC9">
        <w:trPr>
          <w:trHeight w:val="663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Художествено-эстетическое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Театральная студия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Шкробтак О.А.</w:t>
            </w:r>
          </w:p>
        </w:tc>
      </w:tr>
      <w:tr w:rsidR="00F66EC9" w:rsidRPr="00F66EC9" w:rsidTr="00F66EC9">
        <w:trPr>
          <w:trHeight w:val="495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Научно-познавательное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«Эрудит. В мире математики»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Яровая О.Ф.</w:t>
            </w:r>
          </w:p>
        </w:tc>
      </w:tr>
      <w:tr w:rsidR="00F66EC9" w:rsidRPr="00F66EC9" w:rsidTr="00F66EC9">
        <w:trPr>
          <w:trHeight w:val="585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Художествено-эстетическое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«Домисолька»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Яровая О.Ф.</w:t>
            </w:r>
          </w:p>
        </w:tc>
      </w:tr>
      <w:tr w:rsidR="00F66EC9" w:rsidRPr="00F66EC9" w:rsidTr="00F66EC9">
        <w:trPr>
          <w:trHeight w:val="600"/>
        </w:trPr>
        <w:tc>
          <w:tcPr>
            <w:tcW w:w="992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«Мой родной край»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Лебедева Е.А.</w:t>
            </w:r>
          </w:p>
        </w:tc>
      </w:tr>
      <w:tr w:rsidR="00F66EC9" w:rsidRPr="00F66EC9" w:rsidTr="00F66EC9">
        <w:trPr>
          <w:trHeight w:val="390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Научно-познавательное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«Эрудит. В мире филологии»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Лебедева Е.А.</w:t>
            </w:r>
          </w:p>
        </w:tc>
      </w:tr>
      <w:tr w:rsidR="00F66EC9" w:rsidRPr="00F66EC9" w:rsidTr="00F66EC9">
        <w:trPr>
          <w:trHeight w:val="663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«Основы финансовой грамотности»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Бобровская И.А.</w:t>
            </w:r>
          </w:p>
        </w:tc>
      </w:tr>
      <w:tr w:rsidR="00F66EC9" w:rsidRPr="00F66EC9" w:rsidTr="00F66EC9">
        <w:trPr>
          <w:trHeight w:val="663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Духовно-нравственное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Мой мир .Модуль «Книги наши друзья»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Мышастая Л.И.</w:t>
            </w:r>
          </w:p>
        </w:tc>
      </w:tr>
      <w:tr w:rsidR="00F66EC9" w:rsidRPr="00F66EC9" w:rsidTr="00F66EC9">
        <w:trPr>
          <w:trHeight w:val="495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«Основы финансовой </w:t>
            </w:r>
            <w:r w:rsidRPr="00F66EC9">
              <w:rPr>
                <w:rFonts w:eastAsia="Times New Roman"/>
                <w:lang w:eastAsia="en-US"/>
              </w:rPr>
              <w:lastRenderedPageBreak/>
              <w:t>грамотности»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lastRenderedPageBreak/>
              <w:t>Бобровская И.А.</w:t>
            </w:r>
          </w:p>
        </w:tc>
      </w:tr>
      <w:tr w:rsidR="00F66EC9" w:rsidRPr="00F66EC9" w:rsidTr="00F66EC9">
        <w:trPr>
          <w:trHeight w:val="585"/>
        </w:trPr>
        <w:tc>
          <w:tcPr>
            <w:tcW w:w="992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702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Общекультурное</w:t>
            </w:r>
          </w:p>
        </w:tc>
        <w:tc>
          <w:tcPr>
            <w:tcW w:w="2693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«Веселая лепка»</w:t>
            </w:r>
          </w:p>
        </w:tc>
        <w:tc>
          <w:tcPr>
            <w:tcW w:w="198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Шкробтак О.А.</w:t>
            </w:r>
          </w:p>
        </w:tc>
      </w:tr>
    </w:tbl>
    <w:p w:rsidR="00F66EC9" w:rsidRPr="00F66EC9" w:rsidRDefault="00F66EC9" w:rsidP="00F66EC9">
      <w:pPr>
        <w:widowControl/>
        <w:autoSpaceDE/>
        <w:autoSpaceDN/>
        <w:adjustRightInd/>
        <w:jc w:val="center"/>
        <w:rPr>
          <w:rFonts w:eastAsia="Times New Roman"/>
          <w:b/>
          <w:lang w:eastAsia="en-US"/>
        </w:rPr>
      </w:pPr>
      <w:r w:rsidRPr="00F66EC9">
        <w:rPr>
          <w:rFonts w:eastAsia="Times New Roman"/>
          <w:b/>
          <w:lang w:eastAsia="en-US"/>
        </w:rPr>
        <w:t>Филиал МБОУ Приволенской СШ Новоприволенская НШ</w:t>
      </w:r>
    </w:p>
    <w:p w:rsidR="00F66EC9" w:rsidRPr="00F66EC9" w:rsidRDefault="00F66EC9" w:rsidP="00F66EC9">
      <w:pPr>
        <w:widowControl/>
        <w:autoSpaceDE/>
        <w:autoSpaceDN/>
        <w:adjustRightInd/>
        <w:jc w:val="center"/>
        <w:rPr>
          <w:rFonts w:eastAsia="Times New Roman"/>
          <w:b/>
          <w:lang w:eastAsia="en-US"/>
        </w:rPr>
      </w:pPr>
      <w:r w:rsidRPr="00F66EC9">
        <w:rPr>
          <w:rFonts w:eastAsia="Times New Roman"/>
          <w:b/>
          <w:lang w:eastAsia="en-US"/>
        </w:rPr>
        <w:t xml:space="preserve">РАСПИСАНИЕ  </w:t>
      </w:r>
    </w:p>
    <w:p w:rsidR="00F66EC9" w:rsidRPr="00F66EC9" w:rsidRDefault="00F66EC9" w:rsidP="00F66EC9">
      <w:pPr>
        <w:widowControl/>
        <w:autoSpaceDE/>
        <w:autoSpaceDN/>
        <w:adjustRightInd/>
        <w:jc w:val="center"/>
        <w:rPr>
          <w:rFonts w:eastAsia="Times New Roman"/>
          <w:b/>
          <w:lang w:eastAsia="en-US"/>
        </w:rPr>
      </w:pPr>
      <w:r w:rsidRPr="00F66EC9">
        <w:rPr>
          <w:rFonts w:eastAsia="Times New Roman"/>
          <w:b/>
          <w:lang w:eastAsia="en-US"/>
        </w:rPr>
        <w:t>(внеурочная деятельность) на   2018-2019 учебный год.</w:t>
      </w:r>
    </w:p>
    <w:p w:rsidR="00F66EC9" w:rsidRPr="00F66EC9" w:rsidRDefault="00F66EC9" w:rsidP="00F66EC9">
      <w:pPr>
        <w:widowControl/>
        <w:autoSpaceDE/>
        <w:autoSpaceDN/>
        <w:adjustRightInd/>
        <w:rPr>
          <w:rFonts w:eastAsia="Times New Roman"/>
          <w:sz w:val="28"/>
          <w:szCs w:val="28"/>
          <w:lang w:eastAsia="en-US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986"/>
        <w:gridCol w:w="2409"/>
        <w:gridCol w:w="2835"/>
        <w:gridCol w:w="2127"/>
      </w:tblGrid>
      <w:tr w:rsidR="00F66EC9" w:rsidRPr="00F66EC9" w:rsidTr="00F66EC9">
        <w:tc>
          <w:tcPr>
            <w:tcW w:w="708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>Кл.</w:t>
            </w: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>День недели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 xml:space="preserve">Направление 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>Форма работы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 xml:space="preserve">Руководитель </w:t>
            </w:r>
          </w:p>
        </w:tc>
      </w:tr>
      <w:tr w:rsidR="00F66EC9" w:rsidRPr="00F66EC9" w:rsidTr="00F66EC9">
        <w:trPr>
          <w:trHeight w:val="780"/>
        </w:trPr>
        <w:tc>
          <w:tcPr>
            <w:tcW w:w="708" w:type="dxa"/>
            <w:vMerge w:val="restart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Общеинтеллектуальное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«Шахматный городок»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Багандова П.М.</w:t>
            </w:r>
          </w:p>
        </w:tc>
      </w:tr>
      <w:tr w:rsidR="00F66EC9" w:rsidRPr="00F66EC9" w:rsidTr="00F66EC9">
        <w:trPr>
          <w:trHeight w:val="675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Общекультурное.</w:t>
            </w:r>
          </w:p>
        </w:tc>
        <w:tc>
          <w:tcPr>
            <w:tcW w:w="283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«Книга – лучший 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друг»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Багандова П.М.</w:t>
            </w:r>
          </w:p>
        </w:tc>
      </w:tr>
      <w:tr w:rsidR="00F66EC9" w:rsidRPr="00F66EC9" w:rsidTr="00F66EC9">
        <w:trPr>
          <w:trHeight w:val="63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Социальное.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«Школа добрых дел» </w:t>
            </w:r>
          </w:p>
        </w:tc>
        <w:tc>
          <w:tcPr>
            <w:tcW w:w="2127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Гапонова М.Г.</w:t>
            </w:r>
          </w:p>
        </w:tc>
      </w:tr>
      <w:tr w:rsidR="00F66EC9" w:rsidRPr="00F66EC9" w:rsidTr="00F66EC9">
        <w:trPr>
          <w:trHeight w:val="33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Духовно-нравственное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«Мой мир»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Гапонова М.Г.</w:t>
            </w:r>
          </w:p>
        </w:tc>
      </w:tr>
      <w:tr w:rsidR="00F66EC9" w:rsidRPr="00F66EC9" w:rsidTr="00F66EC9">
        <w:trPr>
          <w:trHeight w:val="66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Спортивно-оздоровительное.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«Уроки здоровья»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Багандова П.М.</w:t>
            </w:r>
          </w:p>
        </w:tc>
      </w:tr>
      <w:tr w:rsidR="00F66EC9" w:rsidRPr="00F66EC9" w:rsidTr="00F66EC9">
        <w:trPr>
          <w:trHeight w:val="645"/>
        </w:trPr>
        <w:tc>
          <w:tcPr>
            <w:tcW w:w="708" w:type="dxa"/>
            <w:vMerge w:val="restart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 xml:space="preserve">2 </w:t>
            </w: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Социальное.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«Мы – помощники»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Гаджиева С.Н.</w:t>
            </w:r>
          </w:p>
        </w:tc>
      </w:tr>
      <w:tr w:rsidR="00F66EC9" w:rsidRPr="00F66EC9" w:rsidTr="00F66EC9">
        <w:trPr>
          <w:trHeight w:val="30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Общеинтеллектуальное</w:t>
            </w:r>
          </w:p>
        </w:tc>
        <w:tc>
          <w:tcPr>
            <w:tcW w:w="283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«Шахматная азбука» 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Гаджиева С.Н.</w:t>
            </w:r>
          </w:p>
        </w:tc>
      </w:tr>
      <w:tr w:rsidR="00F66EC9" w:rsidRPr="00F66EC9" w:rsidTr="00F66EC9">
        <w:trPr>
          <w:trHeight w:val="30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Спортивно-оздоровительное.</w:t>
            </w:r>
          </w:p>
        </w:tc>
        <w:tc>
          <w:tcPr>
            <w:tcW w:w="283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«Подвижные игры»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Крыжановская В.А.</w:t>
            </w:r>
          </w:p>
        </w:tc>
      </w:tr>
      <w:tr w:rsidR="00F66EC9" w:rsidRPr="00F66EC9" w:rsidTr="00F66EC9">
        <w:trPr>
          <w:trHeight w:val="63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Духовно-нравственное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«Я- гражданин России»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Гаджиева С.Н.</w:t>
            </w:r>
          </w:p>
        </w:tc>
      </w:tr>
      <w:tr w:rsidR="00F66EC9" w:rsidRPr="00F66EC9" w:rsidTr="00F66EC9">
        <w:trPr>
          <w:trHeight w:val="66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Общекультурное.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«Занимательный английский»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Лебедева В.В.</w:t>
            </w:r>
          </w:p>
        </w:tc>
      </w:tr>
      <w:tr w:rsidR="00F66EC9" w:rsidRPr="00F66EC9" w:rsidTr="00F66EC9">
        <w:trPr>
          <w:trHeight w:val="600"/>
        </w:trPr>
        <w:tc>
          <w:tcPr>
            <w:tcW w:w="708" w:type="dxa"/>
            <w:vMerge w:val="restart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 xml:space="preserve">3 </w:t>
            </w: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Духовно-нравственное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«В мире книг» 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Крыжановская В.А.</w:t>
            </w:r>
          </w:p>
        </w:tc>
      </w:tr>
      <w:tr w:rsidR="00F66EC9" w:rsidRPr="00F66EC9" w:rsidTr="00F66EC9">
        <w:trPr>
          <w:trHeight w:val="39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«Моя первая экология»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Крыжановская В.А.</w:t>
            </w:r>
          </w:p>
        </w:tc>
      </w:tr>
      <w:tr w:rsidR="00F66EC9" w:rsidRPr="00F66EC9" w:rsidTr="00F66EC9">
        <w:trPr>
          <w:trHeight w:val="663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Общекультурное </w:t>
            </w:r>
          </w:p>
        </w:tc>
        <w:tc>
          <w:tcPr>
            <w:tcW w:w="283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«Занимательный английский»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Лебедева В.В.</w:t>
            </w:r>
          </w:p>
        </w:tc>
      </w:tr>
      <w:tr w:rsidR="00F66EC9" w:rsidRPr="00F66EC9" w:rsidTr="00F66EC9">
        <w:trPr>
          <w:trHeight w:val="495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Спортивно-оздоровительное.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 «Цветок здоровья»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Крыжановская В.А.</w:t>
            </w:r>
          </w:p>
        </w:tc>
      </w:tr>
      <w:tr w:rsidR="00F66EC9" w:rsidRPr="00F66EC9" w:rsidTr="00F66EC9">
        <w:trPr>
          <w:trHeight w:val="585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Общеинтеллектуальное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 «Путешествие по стране «Грамматика»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Крыжановская В.А.</w:t>
            </w:r>
          </w:p>
        </w:tc>
      </w:tr>
      <w:tr w:rsidR="00F66EC9" w:rsidRPr="00F66EC9" w:rsidTr="00F66EC9">
        <w:trPr>
          <w:trHeight w:val="600"/>
        </w:trPr>
        <w:tc>
          <w:tcPr>
            <w:tcW w:w="708" w:type="dxa"/>
            <w:vMerge w:val="restart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Понедельник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Социальное.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«Школа добрых дел» 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Гапонова М.Г.</w:t>
            </w:r>
          </w:p>
        </w:tc>
      </w:tr>
      <w:tr w:rsidR="00F66EC9" w:rsidRPr="00F66EC9" w:rsidTr="00F66EC9">
        <w:trPr>
          <w:trHeight w:val="390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Вторник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Общеинтеллектуальное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 «Хочу все знать!»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Гапонова М.Г.</w:t>
            </w:r>
          </w:p>
        </w:tc>
      </w:tr>
      <w:tr w:rsidR="00F66EC9" w:rsidRPr="00F66EC9" w:rsidTr="00F66EC9">
        <w:trPr>
          <w:trHeight w:val="663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Среда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Общекультурное</w:t>
            </w:r>
          </w:p>
        </w:tc>
        <w:tc>
          <w:tcPr>
            <w:tcW w:w="2835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«Занимательный английский»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Лебедева В.В.</w:t>
            </w:r>
          </w:p>
        </w:tc>
      </w:tr>
      <w:tr w:rsidR="00F66EC9" w:rsidRPr="00F66EC9" w:rsidTr="00F66EC9">
        <w:trPr>
          <w:trHeight w:val="495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Четверг</w:t>
            </w:r>
          </w:p>
        </w:tc>
        <w:tc>
          <w:tcPr>
            <w:tcW w:w="2409" w:type="dxa"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 xml:space="preserve">Духовно-нравственное 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«Мой мир»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Гапонова М.Г.</w:t>
            </w:r>
          </w:p>
        </w:tc>
      </w:tr>
      <w:tr w:rsidR="00F66EC9" w:rsidRPr="00F66EC9" w:rsidTr="00F66EC9">
        <w:trPr>
          <w:trHeight w:val="585"/>
        </w:trPr>
        <w:tc>
          <w:tcPr>
            <w:tcW w:w="708" w:type="dxa"/>
            <w:vMerge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986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b/>
                <w:lang w:eastAsia="en-US"/>
              </w:rPr>
            </w:pPr>
            <w:r w:rsidRPr="00F66EC9">
              <w:rPr>
                <w:rFonts w:eastAsia="Times New Roman"/>
                <w:b/>
                <w:lang w:eastAsia="en-US"/>
              </w:rPr>
              <w:t>Пятница</w:t>
            </w:r>
          </w:p>
        </w:tc>
        <w:tc>
          <w:tcPr>
            <w:tcW w:w="2409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Спортивно-оздоровительное.</w:t>
            </w:r>
          </w:p>
        </w:tc>
        <w:tc>
          <w:tcPr>
            <w:tcW w:w="2835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«Спортивные ребята»</w:t>
            </w:r>
          </w:p>
        </w:tc>
        <w:tc>
          <w:tcPr>
            <w:tcW w:w="2127" w:type="dxa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Times New Roman"/>
                <w:lang w:eastAsia="en-US"/>
              </w:rPr>
            </w:pPr>
            <w:r w:rsidRPr="00F66EC9">
              <w:rPr>
                <w:rFonts w:eastAsia="Times New Roman"/>
                <w:lang w:eastAsia="en-US"/>
              </w:rPr>
              <w:t>Лебедева В.В.</w:t>
            </w:r>
          </w:p>
        </w:tc>
      </w:tr>
    </w:tbl>
    <w:p w:rsidR="00DE7CD5" w:rsidRDefault="00DE7CD5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DE7CD5" w:rsidRDefault="00DE7CD5">
      <w:pPr>
        <w:pStyle w:val="a3"/>
        <w:kinsoku w:val="0"/>
        <w:overflowPunct w:val="0"/>
        <w:spacing w:before="8"/>
        <w:ind w:left="0"/>
        <w:rPr>
          <w:b/>
          <w:bCs/>
          <w:sz w:val="28"/>
          <w:szCs w:val="28"/>
        </w:rPr>
      </w:pPr>
    </w:p>
    <w:p w:rsidR="00F66EC9" w:rsidRDefault="00F66EC9">
      <w:pPr>
        <w:pStyle w:val="a3"/>
        <w:kinsoku w:val="0"/>
        <w:overflowPunct w:val="0"/>
        <w:spacing w:before="8"/>
        <w:ind w:left="0"/>
        <w:rPr>
          <w:b/>
          <w:bCs/>
          <w:sz w:val="28"/>
          <w:szCs w:val="28"/>
        </w:rPr>
      </w:pPr>
    </w:p>
    <w:p w:rsidR="00F66EC9" w:rsidRDefault="00F66EC9">
      <w:pPr>
        <w:pStyle w:val="a3"/>
        <w:kinsoku w:val="0"/>
        <w:overflowPunct w:val="0"/>
        <w:spacing w:before="8"/>
        <w:ind w:left="0"/>
        <w:rPr>
          <w:b/>
          <w:bCs/>
          <w:sz w:val="28"/>
          <w:szCs w:val="28"/>
        </w:rPr>
      </w:pPr>
    </w:p>
    <w:p w:rsidR="00DE7CD5" w:rsidRDefault="00DE7CD5">
      <w:pPr>
        <w:sectPr w:rsidR="00DE7CD5">
          <w:footerReference w:type="default" r:id="rId57"/>
          <w:pgSz w:w="11910" w:h="16840"/>
          <w:pgMar w:top="640" w:right="320" w:bottom="280" w:left="900" w:header="0" w:footer="0" w:gutter="0"/>
          <w:cols w:space="720" w:equalWidth="0">
            <w:col w:w="1069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b/>
          <w:bCs/>
          <w:sz w:val="5"/>
          <w:szCs w:val="5"/>
        </w:rPr>
      </w:pPr>
    </w:p>
    <w:p w:rsidR="00DE7CD5" w:rsidRDefault="00F66EC9">
      <w:pPr>
        <w:pStyle w:val="1"/>
        <w:kinsoku w:val="0"/>
        <w:overflowPunct w:val="0"/>
        <w:spacing w:before="69"/>
        <w:ind w:left="1536"/>
        <w:rPr>
          <w:b w:val="0"/>
          <w:bCs w:val="0"/>
        </w:rPr>
      </w:pPr>
      <w:r>
        <w:rPr>
          <w:spacing w:val="-1"/>
        </w:rPr>
        <w:t>О</w:t>
      </w:r>
      <w:r w:rsidR="00DE7CD5">
        <w:rPr>
          <w:spacing w:val="-1"/>
        </w:rPr>
        <w:t>жидаемые</w:t>
      </w:r>
      <w:r w:rsidR="00DE7CD5">
        <w:t xml:space="preserve"> результаты реализации </w:t>
      </w:r>
      <w:r w:rsidR="00DE7CD5">
        <w:rPr>
          <w:spacing w:val="-1"/>
        </w:rPr>
        <w:t>плана</w:t>
      </w:r>
      <w:r w:rsidR="00DE7CD5">
        <w:t xml:space="preserve"> </w:t>
      </w:r>
      <w:r w:rsidR="00DE7CD5">
        <w:rPr>
          <w:spacing w:val="-1"/>
        </w:rPr>
        <w:t>внеурочной</w:t>
      </w:r>
      <w:r w:rsidR="00DE7CD5">
        <w:t xml:space="preserve"> </w:t>
      </w:r>
      <w:r w:rsidR="00DE7CD5">
        <w:rPr>
          <w:spacing w:val="-1"/>
        </w:rPr>
        <w:t>деятельности:</w:t>
      </w:r>
    </w:p>
    <w:p w:rsidR="00DE7CD5" w:rsidRDefault="00DE7CD5" w:rsidP="00681D94">
      <w:pPr>
        <w:pStyle w:val="3"/>
        <w:numPr>
          <w:ilvl w:val="1"/>
          <w:numId w:val="26"/>
        </w:numPr>
        <w:tabs>
          <w:tab w:val="left" w:pos="1098"/>
        </w:tabs>
        <w:kinsoku w:val="0"/>
        <w:overflowPunct w:val="0"/>
        <w:spacing w:before="133" w:line="317" w:lineRule="exact"/>
        <w:rPr>
          <w:spacing w:val="-1"/>
        </w:rPr>
      </w:pPr>
      <w:r>
        <w:rPr>
          <w:spacing w:val="-1"/>
        </w:rPr>
        <w:t xml:space="preserve">увеличение числа </w:t>
      </w:r>
      <w:r>
        <w:t xml:space="preserve">детей, </w:t>
      </w:r>
      <w:r>
        <w:rPr>
          <w:spacing w:val="-1"/>
        </w:rPr>
        <w:t>охваченных</w:t>
      </w:r>
      <w:r>
        <w:rPr>
          <w:spacing w:val="1"/>
        </w:rPr>
        <w:t xml:space="preserve"> </w:t>
      </w:r>
      <w:r>
        <w:rPr>
          <w:spacing w:val="-1"/>
        </w:rPr>
        <w:t>организованным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досугом;</w:t>
      </w:r>
    </w:p>
    <w:p w:rsidR="00DE7CD5" w:rsidRDefault="00DE7CD5" w:rsidP="00681D94">
      <w:pPr>
        <w:pStyle w:val="a3"/>
        <w:numPr>
          <w:ilvl w:val="1"/>
          <w:numId w:val="26"/>
        </w:numPr>
        <w:tabs>
          <w:tab w:val="left" w:pos="1158"/>
        </w:tabs>
        <w:kinsoku w:val="0"/>
        <w:overflowPunct w:val="0"/>
        <w:spacing w:line="313" w:lineRule="exact"/>
        <w:ind w:left="1157" w:hanging="42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уважительного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родному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дому,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школе,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городу;</w:t>
      </w:r>
    </w:p>
    <w:p w:rsidR="00DE7CD5" w:rsidRDefault="00DE7CD5" w:rsidP="00681D94">
      <w:pPr>
        <w:pStyle w:val="a3"/>
        <w:numPr>
          <w:ilvl w:val="1"/>
          <w:numId w:val="26"/>
        </w:numPr>
        <w:tabs>
          <w:tab w:val="left" w:pos="1098"/>
        </w:tabs>
        <w:kinsoku w:val="0"/>
        <w:overflowPunct w:val="0"/>
        <w:spacing w:line="313" w:lineRule="exac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детей </w:t>
      </w:r>
      <w:r>
        <w:rPr>
          <w:spacing w:val="-1"/>
          <w:sz w:val="24"/>
          <w:szCs w:val="24"/>
        </w:rPr>
        <w:t>толерантности,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здорового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образа жизни;</w:t>
      </w:r>
    </w:p>
    <w:p w:rsidR="00DE7CD5" w:rsidRDefault="00DE7CD5" w:rsidP="00681D94">
      <w:pPr>
        <w:pStyle w:val="a3"/>
        <w:numPr>
          <w:ilvl w:val="1"/>
          <w:numId w:val="26"/>
        </w:numPr>
        <w:tabs>
          <w:tab w:val="left" w:pos="1098"/>
          <w:tab w:val="left" w:pos="2890"/>
          <w:tab w:val="left" w:pos="3904"/>
          <w:tab w:val="left" w:pos="6132"/>
          <w:tab w:val="left" w:pos="6494"/>
          <w:tab w:val="left" w:pos="8081"/>
          <w:tab w:val="left" w:pos="9261"/>
        </w:tabs>
        <w:kinsoku w:val="0"/>
        <w:overflowPunct w:val="0"/>
        <w:spacing w:before="35" w:line="276" w:lineRule="exact"/>
        <w:ind w:right="391"/>
        <w:rPr>
          <w:sz w:val="24"/>
          <w:szCs w:val="24"/>
        </w:rPr>
      </w:pPr>
      <w:r>
        <w:rPr>
          <w:spacing w:val="-1"/>
          <w:sz w:val="24"/>
          <w:szCs w:val="24"/>
        </w:rPr>
        <w:t>формирование</w:t>
      </w:r>
      <w:r>
        <w:rPr>
          <w:spacing w:val="-1"/>
          <w:sz w:val="24"/>
          <w:szCs w:val="24"/>
        </w:rPr>
        <w:tab/>
        <w:t>чувства</w:t>
      </w:r>
      <w:r>
        <w:rPr>
          <w:spacing w:val="-1"/>
          <w:sz w:val="24"/>
          <w:szCs w:val="24"/>
        </w:rPr>
        <w:tab/>
        <w:t>гражданственности</w:t>
      </w:r>
      <w:r>
        <w:rPr>
          <w:spacing w:val="-1"/>
          <w:sz w:val="24"/>
          <w:szCs w:val="24"/>
        </w:rPr>
        <w:tab/>
      </w:r>
      <w:r>
        <w:rPr>
          <w:w w:val="95"/>
          <w:sz w:val="24"/>
          <w:szCs w:val="24"/>
        </w:rPr>
        <w:t>и</w:t>
      </w:r>
      <w:r>
        <w:rPr>
          <w:w w:val="95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патриотизма,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правовой</w:t>
      </w:r>
      <w:r>
        <w:rPr>
          <w:spacing w:val="-1"/>
          <w:sz w:val="24"/>
          <w:szCs w:val="24"/>
        </w:rPr>
        <w:tab/>
        <w:t>культуры,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осознанного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отношения</w:t>
      </w:r>
      <w:r>
        <w:rPr>
          <w:sz w:val="24"/>
          <w:szCs w:val="24"/>
        </w:rPr>
        <w:t xml:space="preserve"> к </w:t>
      </w:r>
      <w:r>
        <w:rPr>
          <w:spacing w:val="-1"/>
          <w:sz w:val="24"/>
          <w:szCs w:val="24"/>
        </w:rPr>
        <w:t>профессиональному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</w:p>
    <w:p w:rsidR="00DE7CD5" w:rsidRDefault="00DE7CD5" w:rsidP="00681D94">
      <w:pPr>
        <w:pStyle w:val="a3"/>
        <w:numPr>
          <w:ilvl w:val="1"/>
          <w:numId w:val="26"/>
        </w:numPr>
        <w:tabs>
          <w:tab w:val="left" w:pos="1098"/>
        </w:tabs>
        <w:kinsoku w:val="0"/>
        <w:overflowPunct w:val="0"/>
        <w:spacing w:line="237" w:lineRule="auto"/>
        <w:ind w:right="385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развитие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социальной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культуры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систему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ученического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самоуправления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реализация,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конечном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счете,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основной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цели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достижение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учащимися</w:t>
      </w:r>
      <w:r>
        <w:rPr>
          <w:spacing w:val="8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необходимого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обществе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социального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опыта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формирование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них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принимаемой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обществом системы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ценностей.</w:t>
      </w:r>
    </w:p>
    <w:p w:rsidR="00DE7CD5" w:rsidRDefault="00DE7CD5">
      <w:pPr>
        <w:pStyle w:val="a3"/>
        <w:kinsoku w:val="0"/>
        <w:overflowPunct w:val="0"/>
        <w:spacing w:before="1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ind w:left="377" w:right="516" w:firstLine="708"/>
        <w:rPr>
          <w:spacing w:val="-1"/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1"/>
          <w:sz w:val="24"/>
          <w:szCs w:val="24"/>
        </w:rPr>
        <w:t xml:space="preserve"> созданы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</w:t>
      </w:r>
      <w:r>
        <w:rPr>
          <w:sz w:val="24"/>
          <w:szCs w:val="24"/>
        </w:rPr>
        <w:t xml:space="preserve"> для </w:t>
      </w:r>
      <w:r>
        <w:rPr>
          <w:spacing w:val="-1"/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система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</w:t>
      </w:r>
      <w:r>
        <w:rPr>
          <w:sz w:val="24"/>
          <w:szCs w:val="24"/>
        </w:rPr>
        <w:t xml:space="preserve"> школы по </w:t>
      </w:r>
      <w:r>
        <w:rPr>
          <w:spacing w:val="-1"/>
          <w:sz w:val="24"/>
          <w:szCs w:val="24"/>
        </w:rPr>
        <w:t>данному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призвана предоставить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возможность:</w:t>
      </w:r>
    </w:p>
    <w:p w:rsidR="00DE7CD5" w:rsidRDefault="00DE7CD5" w:rsidP="00681D94">
      <w:pPr>
        <w:pStyle w:val="a3"/>
        <w:numPr>
          <w:ilvl w:val="0"/>
          <w:numId w:val="25"/>
        </w:numPr>
        <w:tabs>
          <w:tab w:val="left" w:pos="529"/>
        </w:tabs>
        <w:kinsoku w:val="0"/>
        <w:overflowPunct w:val="0"/>
        <w:ind w:right="39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свободного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выбора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объединений,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близки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природе,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отвечают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внутренним потребностям;</w:t>
      </w:r>
    </w:p>
    <w:p w:rsidR="00DE7CD5" w:rsidRDefault="00DE7CD5" w:rsidP="00681D94">
      <w:pPr>
        <w:pStyle w:val="a3"/>
        <w:numPr>
          <w:ilvl w:val="0"/>
          <w:numId w:val="25"/>
        </w:numPr>
        <w:tabs>
          <w:tab w:val="left" w:pos="687"/>
          <w:tab w:val="left" w:pos="1931"/>
          <w:tab w:val="left" w:pos="3663"/>
          <w:tab w:val="left" w:pos="5630"/>
          <w:tab w:val="left" w:pos="6757"/>
          <w:tab w:val="left" w:pos="8469"/>
          <w:tab w:val="left" w:pos="9148"/>
        </w:tabs>
        <w:kinsoku w:val="0"/>
        <w:overflowPunct w:val="0"/>
        <w:spacing w:before="120"/>
        <w:ind w:right="39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помогают</w:t>
      </w:r>
      <w:r>
        <w:rPr>
          <w:spacing w:val="-1"/>
          <w:sz w:val="24"/>
          <w:szCs w:val="24"/>
        </w:rPr>
        <w:tab/>
        <w:t>удовлетворить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образовательные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запросы,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почувствовать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себя</w:t>
      </w:r>
      <w:r>
        <w:rPr>
          <w:spacing w:val="-1"/>
          <w:sz w:val="24"/>
          <w:szCs w:val="24"/>
        </w:rPr>
        <w:tab/>
        <w:t>успешным,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реализовать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развить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таланты,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способности;</w:t>
      </w:r>
    </w:p>
    <w:p w:rsidR="00DE7CD5" w:rsidRDefault="00DE7CD5" w:rsidP="00681D94">
      <w:pPr>
        <w:pStyle w:val="a3"/>
        <w:numPr>
          <w:ilvl w:val="0"/>
          <w:numId w:val="25"/>
        </w:numPr>
        <w:tabs>
          <w:tab w:val="left" w:pos="522"/>
        </w:tabs>
        <w:kinsoku w:val="0"/>
        <w:overflowPunct w:val="0"/>
        <w:spacing w:before="120"/>
        <w:ind w:right="391" w:firstLine="0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стать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жизненных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социальных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проблем,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уметь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выбор;</w:t>
      </w:r>
    </w:p>
    <w:p w:rsidR="00DE7CD5" w:rsidRDefault="00DE7CD5" w:rsidP="00681D94">
      <w:pPr>
        <w:pStyle w:val="a3"/>
        <w:numPr>
          <w:ilvl w:val="0"/>
          <w:numId w:val="25"/>
        </w:numPr>
        <w:tabs>
          <w:tab w:val="left" w:pos="651"/>
        </w:tabs>
        <w:kinsoku w:val="0"/>
        <w:overflowPunct w:val="0"/>
        <w:spacing w:before="120"/>
        <w:ind w:right="392" w:firstLine="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быть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активным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гражданином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страны,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способным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любить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беречь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природу,</w:t>
      </w:r>
      <w:r>
        <w:rPr>
          <w:spacing w:val="6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занимающим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активную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жизненную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борьбе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сохранение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мира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Земле,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понимающим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принимающим экологическую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культуру.</w:t>
      </w:r>
    </w:p>
    <w:p w:rsidR="00DE7CD5" w:rsidRDefault="00DE7CD5">
      <w:pPr>
        <w:pStyle w:val="a3"/>
        <w:kinsoku w:val="0"/>
        <w:overflowPunct w:val="0"/>
        <w:ind w:left="0"/>
        <w:rPr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ind w:left="0"/>
        <w:rPr>
          <w:sz w:val="24"/>
          <w:szCs w:val="24"/>
        </w:rPr>
      </w:pPr>
    </w:p>
    <w:p w:rsidR="00DE7CD5" w:rsidRDefault="00DE7CD5" w:rsidP="00681D94">
      <w:pPr>
        <w:pStyle w:val="5"/>
        <w:numPr>
          <w:ilvl w:val="0"/>
          <w:numId w:val="156"/>
        </w:numPr>
        <w:tabs>
          <w:tab w:val="left" w:pos="745"/>
        </w:tabs>
        <w:kinsoku w:val="0"/>
        <w:overflowPunct w:val="0"/>
        <w:spacing w:before="158"/>
        <w:ind w:left="744" w:hanging="367"/>
        <w:jc w:val="center"/>
        <w:rPr>
          <w:b w:val="0"/>
          <w:bCs w:val="0"/>
        </w:rPr>
      </w:pPr>
      <w:r>
        <w:rPr>
          <w:spacing w:val="-2"/>
        </w:rPr>
        <w:t xml:space="preserve">ОРГАНИЗАЦИОННЫЙ </w:t>
      </w:r>
      <w:r>
        <w:rPr>
          <w:spacing w:val="-1"/>
        </w:rPr>
        <w:t>РАЗДЕЛ.</w:t>
      </w:r>
    </w:p>
    <w:p w:rsidR="00DE7CD5" w:rsidRDefault="00DE7CD5" w:rsidP="00F66EC9">
      <w:pPr>
        <w:pStyle w:val="a3"/>
        <w:kinsoku w:val="0"/>
        <w:overflowPunct w:val="0"/>
        <w:spacing w:before="37" w:line="275" w:lineRule="auto"/>
        <w:ind w:left="377" w:right="1191" w:firstLine="55"/>
        <w:jc w:val="center"/>
      </w:pPr>
      <w:r>
        <w:rPr>
          <w:b/>
          <w:bCs/>
          <w:spacing w:val="-1"/>
        </w:rPr>
        <w:t>1.Пояснительная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записка</w:t>
      </w:r>
      <w:r>
        <w:rPr>
          <w:b/>
          <w:bCs/>
        </w:rPr>
        <w:t xml:space="preserve"> к  </w:t>
      </w:r>
      <w:r>
        <w:rPr>
          <w:b/>
          <w:bCs/>
          <w:spacing w:val="-1"/>
        </w:rPr>
        <w:t>учебному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плану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НОО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обучающихся</w:t>
      </w:r>
      <w:r>
        <w:rPr>
          <w:b/>
          <w:bCs/>
        </w:rPr>
        <w:t xml:space="preserve"> с</w:t>
      </w:r>
      <w:r>
        <w:rPr>
          <w:b/>
          <w:bCs/>
          <w:spacing w:val="-2"/>
        </w:rPr>
        <w:t xml:space="preserve"> ЗПР</w:t>
      </w:r>
      <w:r>
        <w:rPr>
          <w:b/>
          <w:bCs/>
          <w:spacing w:val="-1"/>
        </w:rPr>
        <w:t xml:space="preserve"> (вариант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7.2.)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1"/>
        </w:rPr>
        <w:t>МБОУ</w:t>
      </w:r>
      <w:r w:rsidR="00F66EC9">
        <w:rPr>
          <w:b/>
          <w:bCs/>
          <w:spacing w:val="-1"/>
        </w:rPr>
        <w:t xml:space="preserve"> Приволенской СШ</w:t>
      </w:r>
      <w:r>
        <w:rPr>
          <w:b/>
          <w:bCs/>
        </w:rPr>
        <w:t>.</w:t>
      </w:r>
    </w:p>
    <w:p w:rsidR="00DE7CD5" w:rsidRDefault="00DE7CD5" w:rsidP="00F66EC9">
      <w:pPr>
        <w:pStyle w:val="a3"/>
        <w:kinsoku w:val="0"/>
        <w:overflowPunct w:val="0"/>
        <w:spacing w:before="1"/>
        <w:ind w:left="377"/>
        <w:jc w:val="center"/>
      </w:pPr>
      <w:r>
        <w:rPr>
          <w:b/>
          <w:bCs/>
          <w:spacing w:val="-1"/>
        </w:rPr>
        <w:t>Раздел</w:t>
      </w:r>
      <w:r>
        <w:rPr>
          <w:b/>
          <w:bCs/>
        </w:rPr>
        <w:t xml:space="preserve"> 1.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Общие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положения</w:t>
      </w:r>
    </w:p>
    <w:p w:rsidR="00DE7CD5" w:rsidRDefault="00DE7CD5">
      <w:pPr>
        <w:pStyle w:val="a3"/>
        <w:kinsoku w:val="0"/>
        <w:overflowPunct w:val="0"/>
        <w:spacing w:before="35" w:line="275" w:lineRule="auto"/>
        <w:ind w:left="377" w:right="503" w:firstLine="708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Муниципального</w:t>
      </w:r>
      <w:r>
        <w:rPr>
          <w:spacing w:val="-2"/>
        </w:rPr>
        <w:t xml:space="preserve"> </w:t>
      </w:r>
      <w:r>
        <w:rPr>
          <w:spacing w:val="-1"/>
        </w:rPr>
        <w:t>бюджетного</w:t>
      </w:r>
      <w:r>
        <w:t xml:space="preserve"> </w:t>
      </w:r>
      <w:r>
        <w:rPr>
          <w:spacing w:val="-1"/>
        </w:rPr>
        <w:t>общеобразовательного</w:t>
      </w:r>
      <w:r>
        <w:t xml:space="preserve"> </w:t>
      </w:r>
      <w:r>
        <w:rPr>
          <w:spacing w:val="-1"/>
        </w:rPr>
        <w:t>учреждения</w:t>
      </w:r>
      <w:r>
        <w:rPr>
          <w:spacing w:val="1"/>
        </w:rPr>
        <w:t xml:space="preserve"> </w:t>
      </w:r>
      <w:r w:rsidR="00F66EC9">
        <w:rPr>
          <w:spacing w:val="1"/>
        </w:rPr>
        <w:t>Приволенской средней школы</w:t>
      </w:r>
      <w:r>
        <w:rPr>
          <w:spacing w:val="-3"/>
        </w:rPr>
        <w:t xml:space="preserve"> </w:t>
      </w:r>
      <w:r>
        <w:rPr>
          <w:spacing w:val="-1"/>
        </w:rPr>
        <w:t>представляет</w:t>
      </w:r>
      <w:r>
        <w:t xml:space="preserve"> </w:t>
      </w:r>
      <w:r>
        <w:rPr>
          <w:spacing w:val="-1"/>
        </w:rPr>
        <w:t>собой</w:t>
      </w:r>
      <w:r>
        <w:t xml:space="preserve"> </w:t>
      </w:r>
      <w:r>
        <w:rPr>
          <w:spacing w:val="-1"/>
        </w:rPr>
        <w:t>комплексный</w:t>
      </w:r>
      <w:r>
        <w:t xml:space="preserve"> </w:t>
      </w:r>
      <w:r>
        <w:rPr>
          <w:spacing w:val="-1"/>
        </w:rPr>
        <w:t>нормативный</w:t>
      </w:r>
      <w:r>
        <w:t xml:space="preserve"> </w:t>
      </w:r>
      <w:r>
        <w:rPr>
          <w:spacing w:val="-1"/>
        </w:rPr>
        <w:t>правовой</w:t>
      </w:r>
      <w:r>
        <w:t xml:space="preserve"> акт,</w:t>
      </w:r>
      <w:r>
        <w:rPr>
          <w:spacing w:val="57"/>
        </w:rPr>
        <w:t xml:space="preserve"> </w:t>
      </w:r>
      <w:r>
        <w:rPr>
          <w:spacing w:val="-1"/>
        </w:rPr>
        <w:t>устанавливающий перечень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 xml:space="preserve">предметов </w:t>
      </w:r>
      <w:r>
        <w:t xml:space="preserve">и </w:t>
      </w:r>
      <w:r>
        <w:rPr>
          <w:spacing w:val="-1"/>
        </w:rPr>
        <w:t>объем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времени,</w:t>
      </w:r>
      <w:r>
        <w:rPr>
          <w:spacing w:val="-3"/>
        </w:rPr>
        <w:t xml:space="preserve"> </w:t>
      </w:r>
      <w:r>
        <w:rPr>
          <w:spacing w:val="-1"/>
        </w:rPr>
        <w:t>отводимого</w:t>
      </w:r>
      <w:r>
        <w:t xml:space="preserve"> на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изучение</w:t>
      </w:r>
      <w:r>
        <w:rPr>
          <w:spacing w:val="71"/>
        </w:rPr>
        <w:t xml:space="preserve"> </w:t>
      </w:r>
      <w:r>
        <w:t xml:space="preserve">по </w:t>
      </w:r>
      <w:r>
        <w:rPr>
          <w:spacing w:val="-1"/>
        </w:rPr>
        <w:t>ступеням</w:t>
      </w:r>
      <w:r>
        <w:t xml:space="preserve"> общего</w:t>
      </w:r>
      <w:r>
        <w:rPr>
          <w:spacing w:val="-3"/>
        </w:rP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учебным годам.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left="377" w:right="503" w:firstLine="708"/>
        <w:rPr>
          <w:spacing w:val="-1"/>
        </w:rPr>
      </w:pPr>
      <w:r>
        <w:rPr>
          <w:spacing w:val="-1"/>
        </w:rPr>
        <w:t>Содержание</w:t>
      </w:r>
      <w:r>
        <w:t xml:space="preserve"> и </w:t>
      </w:r>
      <w:r>
        <w:rPr>
          <w:spacing w:val="-1"/>
        </w:rPr>
        <w:t>структура</w:t>
      </w:r>
      <w:r>
        <w:t xml:space="preserve"> </w:t>
      </w:r>
      <w:r>
        <w:rPr>
          <w:spacing w:val="-1"/>
        </w:rPr>
        <w:t>учебного</w:t>
      </w:r>
      <w:r>
        <w:t xml:space="preserve"> плана </w:t>
      </w:r>
      <w:r>
        <w:rPr>
          <w:spacing w:val="-1"/>
        </w:rPr>
        <w:t xml:space="preserve">определяются требованиями ФГОС </w:t>
      </w:r>
      <w:r>
        <w:rPr>
          <w:spacing w:val="-2"/>
        </w:rPr>
        <w:t>НОО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59"/>
        </w:rPr>
        <w:t xml:space="preserve"> </w:t>
      </w:r>
      <w:r>
        <w:t xml:space="preserve">с </w:t>
      </w:r>
      <w:r>
        <w:rPr>
          <w:spacing w:val="-1"/>
        </w:rPr>
        <w:t>ОВЗ,</w:t>
      </w:r>
      <w:r>
        <w:t xml:space="preserve"> </w:t>
      </w:r>
      <w:r>
        <w:rPr>
          <w:spacing w:val="-1"/>
        </w:rPr>
        <w:t>системой</w:t>
      </w:r>
      <w:r>
        <w:t xml:space="preserve"> </w:t>
      </w:r>
      <w:r>
        <w:rPr>
          <w:spacing w:val="-1"/>
        </w:rPr>
        <w:t>учебников,</w:t>
      </w:r>
      <w:r>
        <w:t xml:space="preserve"> </w:t>
      </w:r>
      <w:r>
        <w:rPr>
          <w:spacing w:val="-1"/>
        </w:rPr>
        <w:t>входящих</w:t>
      </w:r>
      <w:r>
        <w:t xml:space="preserve"> в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«Школа</w:t>
      </w:r>
      <w:r>
        <w:t xml:space="preserve"> </w:t>
      </w:r>
      <w:r>
        <w:rPr>
          <w:spacing w:val="-2"/>
        </w:rPr>
        <w:t>России»,</w:t>
      </w:r>
      <w:r>
        <w:t xml:space="preserve"> </w:t>
      </w:r>
      <w:r>
        <w:rPr>
          <w:spacing w:val="-1"/>
        </w:rPr>
        <w:t>целями,</w:t>
      </w:r>
      <w:r>
        <w:t xml:space="preserve"> </w:t>
      </w:r>
      <w:r>
        <w:rPr>
          <w:spacing w:val="-1"/>
        </w:rPr>
        <w:t xml:space="preserve">задачами </w:t>
      </w:r>
      <w:r>
        <w:t xml:space="preserve">и </w:t>
      </w:r>
      <w:r>
        <w:rPr>
          <w:spacing w:val="-1"/>
        </w:rPr>
        <w:t>спецификой</w:t>
      </w:r>
      <w:r>
        <w:rPr>
          <w:spacing w:val="77"/>
        </w:rPr>
        <w:t xml:space="preserve"> </w:t>
      </w:r>
      <w:r>
        <w:rPr>
          <w:spacing w:val="-1"/>
        </w:rPr>
        <w:t>образовательной деятельности МБОУ</w:t>
      </w:r>
      <w:r w:rsidR="00F66EC9">
        <w:t xml:space="preserve">  Приволенской СШ</w:t>
      </w:r>
      <w:r>
        <w:rPr>
          <w:spacing w:val="-1"/>
        </w:rPr>
        <w:t>,</w:t>
      </w:r>
      <w:r>
        <w:rPr>
          <w:spacing w:val="55"/>
        </w:rPr>
        <w:t xml:space="preserve"> </w:t>
      </w:r>
      <w:r>
        <w:rPr>
          <w:spacing w:val="-1"/>
        </w:rPr>
        <w:t xml:space="preserve">сформулированными </w:t>
      </w:r>
      <w:r>
        <w:t>в</w:t>
      </w:r>
      <w:r>
        <w:rPr>
          <w:spacing w:val="-1"/>
        </w:rPr>
        <w:t xml:space="preserve"> Уставе</w:t>
      </w:r>
      <w:r>
        <w:rPr>
          <w:spacing w:val="-2"/>
        </w:rPr>
        <w:t xml:space="preserve"> </w:t>
      </w:r>
      <w:r>
        <w:rPr>
          <w:spacing w:val="-1"/>
        </w:rPr>
        <w:t>школы.</w:t>
      </w:r>
    </w:p>
    <w:p w:rsidR="00DE7CD5" w:rsidRDefault="00DE7CD5">
      <w:pPr>
        <w:pStyle w:val="a3"/>
        <w:kinsoku w:val="0"/>
        <w:overflowPunct w:val="0"/>
        <w:ind w:left="432"/>
        <w:jc w:val="both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разработан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основе:</w:t>
      </w:r>
    </w:p>
    <w:p w:rsidR="00DE7CD5" w:rsidRDefault="00DE7CD5">
      <w:pPr>
        <w:pStyle w:val="a3"/>
        <w:numPr>
          <w:ilvl w:val="0"/>
          <w:numId w:val="1"/>
        </w:numPr>
        <w:tabs>
          <w:tab w:val="left" w:pos="1098"/>
        </w:tabs>
        <w:kinsoku w:val="0"/>
        <w:overflowPunct w:val="0"/>
        <w:spacing w:before="36" w:line="276" w:lineRule="auto"/>
        <w:ind w:right="516"/>
        <w:rPr>
          <w:spacing w:val="3"/>
        </w:rPr>
      </w:pPr>
      <w:r>
        <w:rPr>
          <w:spacing w:val="3"/>
        </w:rPr>
        <w:t>Федерального</w:t>
      </w:r>
      <w:r>
        <w:rPr>
          <w:spacing w:val="9"/>
        </w:rPr>
        <w:t xml:space="preserve"> </w:t>
      </w:r>
      <w:r>
        <w:rPr>
          <w:spacing w:val="3"/>
        </w:rPr>
        <w:t>базисного</w:t>
      </w:r>
      <w:r>
        <w:rPr>
          <w:spacing w:val="7"/>
        </w:rPr>
        <w:t xml:space="preserve"> </w:t>
      </w:r>
      <w:r>
        <w:rPr>
          <w:spacing w:val="4"/>
        </w:rPr>
        <w:t>учебного</w:t>
      </w:r>
      <w:r>
        <w:rPr>
          <w:spacing w:val="9"/>
        </w:rPr>
        <w:t xml:space="preserve"> </w:t>
      </w:r>
      <w:r>
        <w:rPr>
          <w:spacing w:val="2"/>
        </w:rPr>
        <w:t>плана</w:t>
      </w:r>
      <w:r>
        <w:rPr>
          <w:spacing w:val="9"/>
        </w:rPr>
        <w:t xml:space="preserve"> </w:t>
      </w:r>
      <w:r>
        <w:rPr>
          <w:spacing w:val="3"/>
        </w:rPr>
        <w:t>(приказ</w:t>
      </w:r>
      <w:r>
        <w:rPr>
          <w:spacing w:val="6"/>
        </w:rPr>
        <w:t xml:space="preserve"> </w:t>
      </w:r>
      <w:r>
        <w:rPr>
          <w:spacing w:val="3"/>
        </w:rPr>
        <w:t>Минобразования</w:t>
      </w:r>
      <w:r>
        <w:rPr>
          <w:spacing w:val="8"/>
        </w:rPr>
        <w:t xml:space="preserve"> </w:t>
      </w:r>
      <w:r>
        <w:rPr>
          <w:spacing w:val="2"/>
        </w:rPr>
        <w:t>РФ</w:t>
      </w:r>
      <w:r>
        <w:rPr>
          <w:spacing w:val="10"/>
        </w:rPr>
        <w:t xml:space="preserve"> </w:t>
      </w:r>
      <w:r>
        <w:rPr>
          <w:spacing w:val="2"/>
        </w:rPr>
        <w:t>от</w:t>
      </w:r>
      <w:r>
        <w:rPr>
          <w:spacing w:val="9"/>
        </w:rPr>
        <w:t xml:space="preserve"> </w:t>
      </w:r>
      <w:r>
        <w:rPr>
          <w:spacing w:val="3"/>
        </w:rPr>
        <w:t>09.03.2004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rPr>
          <w:spacing w:val="3"/>
        </w:rPr>
        <w:t>1312</w:t>
      </w:r>
      <w:r>
        <w:rPr>
          <w:spacing w:val="57"/>
        </w:rPr>
        <w:t xml:space="preserve"> </w:t>
      </w:r>
      <w:r>
        <w:rPr>
          <w:spacing w:val="2"/>
        </w:rPr>
        <w:t>(в</w:t>
      </w:r>
      <w:r>
        <w:rPr>
          <w:spacing w:val="8"/>
        </w:rPr>
        <w:t xml:space="preserve"> </w:t>
      </w:r>
      <w:r>
        <w:rPr>
          <w:spacing w:val="3"/>
        </w:rPr>
        <w:t>редакции</w:t>
      </w:r>
      <w:r>
        <w:rPr>
          <w:spacing w:val="8"/>
        </w:rPr>
        <w:t xml:space="preserve"> </w:t>
      </w:r>
      <w:r>
        <w:rPr>
          <w:spacing w:val="3"/>
        </w:rPr>
        <w:t>приказа</w:t>
      </w:r>
      <w:r>
        <w:rPr>
          <w:spacing w:val="7"/>
        </w:rPr>
        <w:t xml:space="preserve"> </w:t>
      </w:r>
      <w:r>
        <w:rPr>
          <w:spacing w:val="3"/>
        </w:rPr>
        <w:t>Министерства</w:t>
      </w:r>
      <w:r>
        <w:rPr>
          <w:spacing w:val="9"/>
        </w:rPr>
        <w:t xml:space="preserve"> </w:t>
      </w:r>
      <w:r>
        <w:rPr>
          <w:spacing w:val="3"/>
        </w:rP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науки</w:t>
      </w:r>
      <w:r>
        <w:rPr>
          <w:spacing w:val="8"/>
        </w:rPr>
        <w:t xml:space="preserve"> </w:t>
      </w:r>
      <w:r>
        <w:rPr>
          <w:spacing w:val="2"/>
        </w:rPr>
        <w:t>РФ</w:t>
      </w:r>
      <w:r>
        <w:rPr>
          <w:spacing w:val="10"/>
        </w:rPr>
        <w:t xml:space="preserve"> </w:t>
      </w:r>
      <w:r>
        <w:rPr>
          <w:spacing w:val="2"/>
        </w:rPr>
        <w:t>от</w:t>
      </w:r>
      <w:r>
        <w:rPr>
          <w:spacing w:val="23"/>
        </w:rPr>
        <w:t xml:space="preserve"> </w:t>
      </w:r>
      <w:r>
        <w:t>01.02.2012</w:t>
      </w:r>
      <w:r>
        <w:rPr>
          <w:spacing w:val="-3"/>
        </w:rPr>
        <w:t xml:space="preserve"> </w:t>
      </w:r>
      <w:r>
        <w:t xml:space="preserve">г. № </w:t>
      </w:r>
      <w:r>
        <w:rPr>
          <w:spacing w:val="-1"/>
        </w:rPr>
        <w:t>74</w:t>
      </w:r>
      <w:r>
        <w:rPr>
          <w:spacing w:val="1"/>
        </w:rPr>
        <w:t xml:space="preserve"> «О</w:t>
      </w:r>
      <w:r>
        <w:rPr>
          <w:spacing w:val="38"/>
        </w:rPr>
        <w:t xml:space="preserve"> </w:t>
      </w:r>
      <w:r>
        <w:rPr>
          <w:spacing w:val="3"/>
        </w:rPr>
        <w:t>внесении</w:t>
      </w:r>
      <w:r>
        <w:rPr>
          <w:spacing w:val="8"/>
        </w:rPr>
        <w:t xml:space="preserve"> </w:t>
      </w:r>
      <w:r>
        <w:rPr>
          <w:spacing w:val="2"/>
        </w:rP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4"/>
        </w:rPr>
        <w:t>федеральный</w:t>
      </w:r>
      <w:r>
        <w:rPr>
          <w:spacing w:val="6"/>
        </w:rPr>
        <w:t xml:space="preserve"> </w:t>
      </w:r>
      <w:r>
        <w:rPr>
          <w:spacing w:val="3"/>
        </w:rPr>
        <w:t>базисный</w:t>
      </w:r>
      <w:r>
        <w:rPr>
          <w:spacing w:val="8"/>
        </w:rPr>
        <w:t xml:space="preserve"> </w:t>
      </w:r>
      <w:r>
        <w:rPr>
          <w:spacing w:val="3"/>
        </w:rPr>
        <w:t>учебный</w:t>
      </w:r>
      <w:r>
        <w:rPr>
          <w:spacing w:val="8"/>
        </w:rPr>
        <w:t xml:space="preserve"> </w:t>
      </w:r>
      <w:r>
        <w:rPr>
          <w:spacing w:val="2"/>
        </w:rPr>
        <w:t>план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примерные</w:t>
      </w:r>
      <w:r>
        <w:rPr>
          <w:spacing w:val="9"/>
        </w:rPr>
        <w:t xml:space="preserve"> </w:t>
      </w:r>
      <w:r>
        <w:rPr>
          <w:spacing w:val="2"/>
        </w:rPr>
        <w:t>планы</w:t>
      </w:r>
      <w:r>
        <w:rPr>
          <w:spacing w:val="9"/>
        </w:rPr>
        <w:t xml:space="preserve"> </w:t>
      </w:r>
      <w:r>
        <w:rPr>
          <w:spacing w:val="3"/>
        </w:rPr>
        <w:t>для</w:t>
      </w:r>
      <w:r>
        <w:rPr>
          <w:spacing w:val="53"/>
        </w:rPr>
        <w:t xml:space="preserve"> </w:t>
      </w:r>
      <w:r>
        <w:rPr>
          <w:spacing w:val="3"/>
        </w:rPr>
        <w:t>образовательных</w:t>
      </w:r>
      <w:r>
        <w:rPr>
          <w:spacing w:val="9"/>
        </w:rPr>
        <w:t xml:space="preserve"> </w:t>
      </w:r>
      <w:r>
        <w:rPr>
          <w:spacing w:val="3"/>
        </w:rPr>
        <w:t>учреждений</w:t>
      </w:r>
      <w:r>
        <w:rPr>
          <w:spacing w:val="8"/>
        </w:rPr>
        <w:t xml:space="preserve"> </w:t>
      </w:r>
      <w:r>
        <w:rPr>
          <w:spacing w:val="3"/>
        </w:rPr>
        <w:t>Российской</w:t>
      </w:r>
      <w:r>
        <w:rPr>
          <w:spacing w:val="8"/>
        </w:rPr>
        <w:t xml:space="preserve"> </w:t>
      </w:r>
      <w:r>
        <w:rPr>
          <w:spacing w:val="4"/>
        </w:rPr>
        <w:t>Федерации,</w:t>
      </w:r>
      <w:r>
        <w:rPr>
          <w:spacing w:val="9"/>
        </w:rPr>
        <w:t xml:space="preserve"> </w:t>
      </w:r>
      <w:r>
        <w:rPr>
          <w:spacing w:val="3"/>
        </w:rPr>
        <w:t>реализующих</w:t>
      </w:r>
      <w:r>
        <w:rPr>
          <w:spacing w:val="9"/>
        </w:rPr>
        <w:t xml:space="preserve"> </w:t>
      </w:r>
      <w:r>
        <w:rPr>
          <w:spacing w:val="3"/>
        </w:rPr>
        <w:t>программы</w:t>
      </w:r>
      <w:r>
        <w:rPr>
          <w:spacing w:val="9"/>
        </w:rPr>
        <w:t xml:space="preserve"> </w:t>
      </w:r>
      <w:r>
        <w:rPr>
          <w:spacing w:val="3"/>
        </w:rPr>
        <w:t>общего</w:t>
      </w:r>
      <w:r>
        <w:rPr>
          <w:spacing w:val="45"/>
        </w:rPr>
        <w:t xml:space="preserve"> </w:t>
      </w:r>
      <w:r>
        <w:rPr>
          <w:spacing w:val="3"/>
        </w:rPr>
        <w:t>образования»),</w:t>
      </w:r>
    </w:p>
    <w:p w:rsidR="00DE7CD5" w:rsidRDefault="00DE7CD5">
      <w:pPr>
        <w:pStyle w:val="a3"/>
        <w:numPr>
          <w:ilvl w:val="0"/>
          <w:numId w:val="1"/>
        </w:numPr>
        <w:tabs>
          <w:tab w:val="left" w:pos="1098"/>
        </w:tabs>
        <w:kinsoku w:val="0"/>
        <w:overflowPunct w:val="0"/>
        <w:spacing w:line="275" w:lineRule="auto"/>
        <w:ind w:right="503"/>
        <w:rPr>
          <w:spacing w:val="-1"/>
        </w:rPr>
      </w:pPr>
      <w:r>
        <w:rPr>
          <w:spacing w:val="-1"/>
        </w:rPr>
        <w:t>Федерального</w:t>
      </w:r>
      <w:r>
        <w:rPr>
          <w:spacing w:val="-3"/>
        </w:rPr>
        <w:t xml:space="preserve"> </w:t>
      </w:r>
      <w:r>
        <w:rPr>
          <w:spacing w:val="-1"/>
        </w:rPr>
        <w:t>компонента</w:t>
      </w:r>
      <w:r>
        <w:t xml:space="preserve"> </w:t>
      </w:r>
      <w:r>
        <w:rPr>
          <w:spacing w:val="-1"/>
        </w:rPr>
        <w:t>государственного</w:t>
      </w:r>
      <w:r>
        <w:rPr>
          <w:spacing w:val="-3"/>
        </w:rPr>
        <w:t xml:space="preserve"> </w:t>
      </w:r>
      <w:r>
        <w:rPr>
          <w:spacing w:val="-1"/>
        </w:rPr>
        <w:t>стандарта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утвержденного</w:t>
      </w:r>
      <w:r>
        <w:rPr>
          <w:spacing w:val="81"/>
        </w:rPr>
        <w:t xml:space="preserve"> </w:t>
      </w:r>
      <w:r>
        <w:rPr>
          <w:spacing w:val="-1"/>
        </w:rPr>
        <w:t xml:space="preserve">приказом Минобразования </w:t>
      </w:r>
      <w:r>
        <w:t xml:space="preserve">РФ </w:t>
      </w:r>
      <w:r>
        <w:rPr>
          <w:spacing w:val="-3"/>
        </w:rPr>
        <w:t>«Об</w:t>
      </w:r>
      <w:r>
        <w:rPr>
          <w:spacing w:val="2"/>
        </w:rPr>
        <w:t xml:space="preserve"> </w:t>
      </w:r>
      <w:r>
        <w:rPr>
          <w:spacing w:val="-1"/>
        </w:rPr>
        <w:t>утверждении</w:t>
      </w:r>
      <w:r>
        <w:t xml:space="preserve"> </w:t>
      </w:r>
      <w:r>
        <w:rPr>
          <w:spacing w:val="-1"/>
        </w:rPr>
        <w:t>федерального</w:t>
      </w:r>
      <w:r>
        <w:t xml:space="preserve"> </w:t>
      </w:r>
      <w:r>
        <w:rPr>
          <w:spacing w:val="-1"/>
        </w:rPr>
        <w:t>компонента</w:t>
      </w:r>
      <w:r>
        <w:rPr>
          <w:spacing w:val="-3"/>
        </w:rPr>
        <w:t xml:space="preserve"> </w:t>
      </w:r>
      <w:r>
        <w:rPr>
          <w:spacing w:val="-1"/>
        </w:rPr>
        <w:t>государственных</w:t>
      </w:r>
      <w:r>
        <w:rPr>
          <w:spacing w:val="73"/>
        </w:rPr>
        <w:t xml:space="preserve"> </w:t>
      </w:r>
      <w:r>
        <w:t>стандартов</w:t>
      </w:r>
      <w:r>
        <w:rPr>
          <w:spacing w:val="-1"/>
        </w:rPr>
        <w:t xml:space="preserve"> начального</w:t>
      </w:r>
      <w:r>
        <w:t xml:space="preserve"> </w:t>
      </w:r>
      <w:r>
        <w:rPr>
          <w:spacing w:val="-1"/>
        </w:rPr>
        <w:t>общего,</w:t>
      </w:r>
      <w:r>
        <w:rPr>
          <w:spacing w:val="-3"/>
        </w:rPr>
        <w:t xml:space="preserve"> </w:t>
      </w:r>
      <w:r>
        <w:rPr>
          <w:spacing w:val="-1"/>
        </w:rPr>
        <w:t>основного</w:t>
      </w:r>
      <w:r>
        <w:rPr>
          <w:spacing w:val="-3"/>
        </w:rP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среднего</w:t>
      </w:r>
      <w:r>
        <w:rPr>
          <w:spacing w:val="-3"/>
        </w:rPr>
        <w:t xml:space="preserve"> </w:t>
      </w:r>
      <w:r>
        <w:rPr>
          <w:spacing w:val="-1"/>
        </w:rPr>
        <w:t>(полного)</w:t>
      </w:r>
      <w: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образования»</w:t>
      </w:r>
      <w:r>
        <w:rPr>
          <w:spacing w:val="-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 xml:space="preserve">05.03. </w:t>
      </w:r>
      <w:r>
        <w:rPr>
          <w:spacing w:val="-1"/>
        </w:rPr>
        <w:t>2004</w:t>
      </w:r>
      <w:r>
        <w:t xml:space="preserve"> № </w:t>
      </w:r>
      <w:r>
        <w:rPr>
          <w:spacing w:val="-1"/>
        </w:rPr>
        <w:t>1089</w:t>
      </w:r>
      <w:r>
        <w:t xml:space="preserve"> (в</w:t>
      </w:r>
      <w:r>
        <w:rPr>
          <w:spacing w:val="-1"/>
        </w:rPr>
        <w:t xml:space="preserve"> редакции</w:t>
      </w:r>
      <w:r>
        <w:t xml:space="preserve"> от</w:t>
      </w:r>
      <w:r>
        <w:rPr>
          <w:spacing w:val="-1"/>
        </w:rPr>
        <w:t xml:space="preserve"> 19.10.2009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rPr>
          <w:spacing w:val="-1"/>
        </w:rPr>
        <w:t>427);</w:t>
      </w:r>
    </w:p>
    <w:p w:rsidR="00DE7CD5" w:rsidRDefault="00DE7CD5">
      <w:pPr>
        <w:pStyle w:val="a3"/>
        <w:numPr>
          <w:ilvl w:val="0"/>
          <w:numId w:val="1"/>
        </w:numPr>
        <w:tabs>
          <w:tab w:val="left" w:pos="1098"/>
        </w:tabs>
        <w:kinsoku w:val="0"/>
        <w:overflowPunct w:val="0"/>
        <w:spacing w:line="275" w:lineRule="auto"/>
        <w:ind w:right="503"/>
        <w:rPr>
          <w:spacing w:val="-1"/>
        </w:rPr>
        <w:sectPr w:rsidR="00DE7CD5">
          <w:footerReference w:type="default" r:id="rId58"/>
          <w:pgSz w:w="11910" w:h="16840"/>
          <w:pgMar w:top="620" w:right="320" w:bottom="1060" w:left="900" w:header="0" w:footer="868" w:gutter="0"/>
          <w:pgNumType w:start="138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156"/>
        </w:numPr>
        <w:tabs>
          <w:tab w:val="left" w:pos="838"/>
        </w:tabs>
        <w:kinsoku w:val="0"/>
        <w:overflowPunct w:val="0"/>
        <w:spacing w:before="42" w:line="274" w:lineRule="auto"/>
        <w:ind w:right="269"/>
      </w:pPr>
      <w:r>
        <w:rPr>
          <w:spacing w:val="-1"/>
        </w:rPr>
        <w:lastRenderedPageBreak/>
        <w:t>Приказа</w:t>
      </w:r>
      <w:r>
        <w:t xml:space="preserve"> </w:t>
      </w:r>
      <w:r>
        <w:rPr>
          <w:spacing w:val="-1"/>
        </w:rPr>
        <w:t>Министерства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науки</w:t>
      </w:r>
      <w: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-3"/>
        </w:rPr>
        <w:t>«О</w:t>
      </w:r>
      <w:r>
        <w:rPr>
          <w:spacing w:val="-1"/>
        </w:rPr>
        <w:t xml:space="preserve"> внесении изменений</w:t>
      </w:r>
      <w:r>
        <w:t xml:space="preserve"> в</w:t>
      </w:r>
      <w:r>
        <w:rPr>
          <w:spacing w:val="73"/>
        </w:rPr>
        <w:t xml:space="preserve"> </w:t>
      </w:r>
      <w:r>
        <w:rPr>
          <w:spacing w:val="-1"/>
        </w:rPr>
        <w:t>приказ</w:t>
      </w:r>
      <w:r>
        <w:t xml:space="preserve"> </w:t>
      </w:r>
      <w:r>
        <w:rPr>
          <w:spacing w:val="-1"/>
        </w:rPr>
        <w:t>Министерства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науки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rPr>
          <w:spacing w:val="2"/>
        </w:rPr>
        <w:t xml:space="preserve"> </w:t>
      </w:r>
      <w:r>
        <w:t>от 17</w:t>
      </w:r>
      <w:r>
        <w:rPr>
          <w:spacing w:val="-3"/>
        </w:rPr>
        <w:t xml:space="preserve"> </w:t>
      </w:r>
      <w:r>
        <w:rPr>
          <w:spacing w:val="-1"/>
        </w:rPr>
        <w:t>декабря</w:t>
      </w:r>
      <w:r>
        <w:t xml:space="preserve"> 2010</w:t>
      </w:r>
      <w:r>
        <w:rPr>
          <w:spacing w:val="-3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1897</w:t>
      </w:r>
    </w:p>
    <w:p w:rsidR="00DE7CD5" w:rsidRDefault="00DE7CD5">
      <w:pPr>
        <w:pStyle w:val="a3"/>
        <w:kinsoku w:val="0"/>
        <w:overflowPunct w:val="0"/>
        <w:spacing w:before="2" w:line="278" w:lineRule="auto"/>
        <w:ind w:left="837" w:right="148"/>
      </w:pPr>
      <w:r>
        <w:rPr>
          <w:spacing w:val="-2"/>
        </w:rPr>
        <w:t>«Об</w:t>
      </w:r>
      <w:r>
        <w:t xml:space="preserve"> </w:t>
      </w:r>
      <w:r>
        <w:rPr>
          <w:spacing w:val="-1"/>
        </w:rPr>
        <w:t>утверждении</w:t>
      </w:r>
      <w:r>
        <w:rPr>
          <w:spacing w:val="-3"/>
        </w:rPr>
        <w:t xml:space="preserve"> </w:t>
      </w:r>
      <w:r>
        <w:rPr>
          <w:spacing w:val="-1"/>
        </w:rPr>
        <w:t>федерального</w:t>
      </w:r>
      <w:r>
        <w:rPr>
          <w:spacing w:val="-2"/>
        </w:rPr>
        <w:t xml:space="preserve"> </w:t>
      </w:r>
      <w:r>
        <w:rPr>
          <w:spacing w:val="-1"/>
        </w:rPr>
        <w:t>государственного</w:t>
      </w:r>
      <w:r>
        <w:rPr>
          <w:spacing w:val="-3"/>
        </w:rPr>
        <w:t xml:space="preserve"> </w:t>
      </w:r>
      <w:r>
        <w:rPr>
          <w:spacing w:val="-1"/>
        </w:rPr>
        <w:t>образовательного</w:t>
      </w:r>
      <w:r>
        <w:rPr>
          <w:spacing w:val="-2"/>
        </w:rPr>
        <w:t xml:space="preserve"> </w:t>
      </w:r>
      <w:r>
        <w:rPr>
          <w:spacing w:val="-1"/>
        </w:rPr>
        <w:t>стандарта</w:t>
      </w:r>
      <w:r>
        <w:t xml:space="preserve"> </w:t>
      </w:r>
      <w:r>
        <w:rPr>
          <w:spacing w:val="-1"/>
        </w:rPr>
        <w:t>основного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103"/>
        </w:rPr>
        <w:t xml:space="preserve"> </w:t>
      </w:r>
      <w:r>
        <w:rPr>
          <w:spacing w:val="-1"/>
        </w:rPr>
        <w:t>образования»</w:t>
      </w:r>
      <w:r>
        <w:rPr>
          <w:spacing w:val="-5"/>
        </w:rPr>
        <w:t xml:space="preserve"> </w:t>
      </w:r>
      <w:r>
        <w:t>от 29.12.2014 г.№</w:t>
      </w:r>
      <w:r>
        <w:rPr>
          <w:spacing w:val="-2"/>
        </w:rPr>
        <w:t xml:space="preserve"> </w:t>
      </w:r>
      <w:r>
        <w:t>1644</w:t>
      </w:r>
    </w:p>
    <w:p w:rsidR="00F66EC9" w:rsidRPr="00F66EC9" w:rsidRDefault="00DE7CD5" w:rsidP="00681D94">
      <w:pPr>
        <w:pStyle w:val="a3"/>
        <w:numPr>
          <w:ilvl w:val="1"/>
          <w:numId w:val="156"/>
        </w:numPr>
        <w:tabs>
          <w:tab w:val="left" w:pos="838"/>
          <w:tab w:val="left" w:pos="6424"/>
        </w:tabs>
        <w:kinsoku w:val="0"/>
        <w:overflowPunct w:val="0"/>
        <w:spacing w:line="275" w:lineRule="auto"/>
        <w:ind w:right="401"/>
        <w:rPr>
          <w:spacing w:val="-1"/>
        </w:rPr>
      </w:pPr>
      <w:r w:rsidRPr="00F66EC9">
        <w:rPr>
          <w:spacing w:val="-1"/>
        </w:rPr>
        <w:t>Регионального</w:t>
      </w:r>
      <w:r w:rsidRPr="00F66EC9">
        <w:rPr>
          <w:spacing w:val="-2"/>
        </w:rPr>
        <w:t xml:space="preserve"> </w:t>
      </w:r>
      <w:r w:rsidRPr="00F66EC9">
        <w:rPr>
          <w:spacing w:val="-1"/>
        </w:rPr>
        <w:t>базисного</w:t>
      </w:r>
      <w:r w:rsidRPr="00F66EC9">
        <w:rPr>
          <w:spacing w:val="-3"/>
        </w:rPr>
        <w:t xml:space="preserve"> </w:t>
      </w:r>
      <w:r w:rsidRPr="00F66EC9">
        <w:rPr>
          <w:spacing w:val="-1"/>
        </w:rPr>
        <w:t>учебного</w:t>
      </w:r>
      <w:r>
        <w:t xml:space="preserve"> плана </w:t>
      </w:r>
      <w:r w:rsidRPr="00F66EC9">
        <w:rPr>
          <w:spacing w:val="-1"/>
        </w:rPr>
        <w:t>общеобразовательных</w:t>
      </w:r>
      <w:r>
        <w:t xml:space="preserve"> </w:t>
      </w:r>
      <w:r w:rsidRPr="00F66EC9">
        <w:rPr>
          <w:spacing w:val="-1"/>
        </w:rPr>
        <w:t>учреждений</w:t>
      </w:r>
      <w:r w:rsidRPr="00F66EC9">
        <w:rPr>
          <w:spacing w:val="-3"/>
        </w:rPr>
        <w:t xml:space="preserve"> </w:t>
      </w:r>
      <w:r w:rsidR="00F66EC9" w:rsidRPr="00F66EC9">
        <w:rPr>
          <w:spacing w:val="-3"/>
        </w:rPr>
        <w:t>Ростовской области</w:t>
      </w:r>
    </w:p>
    <w:p w:rsidR="00DE7CD5" w:rsidRPr="00F66EC9" w:rsidRDefault="00F66EC9" w:rsidP="00681D94">
      <w:pPr>
        <w:pStyle w:val="a3"/>
        <w:numPr>
          <w:ilvl w:val="1"/>
          <w:numId w:val="156"/>
        </w:numPr>
        <w:tabs>
          <w:tab w:val="left" w:pos="838"/>
          <w:tab w:val="left" w:pos="6424"/>
        </w:tabs>
        <w:kinsoku w:val="0"/>
        <w:overflowPunct w:val="0"/>
        <w:spacing w:line="275" w:lineRule="auto"/>
        <w:ind w:right="401"/>
        <w:rPr>
          <w:spacing w:val="-1"/>
        </w:rPr>
      </w:pPr>
      <w:r>
        <w:rPr>
          <w:spacing w:val="-3"/>
        </w:rPr>
        <w:t>Б</w:t>
      </w:r>
      <w:r w:rsidR="00DE7CD5" w:rsidRPr="00F66EC9">
        <w:rPr>
          <w:spacing w:val="-1"/>
        </w:rPr>
        <w:t>азисного</w:t>
      </w:r>
      <w:r w:rsidR="00DE7CD5">
        <w:t xml:space="preserve"> </w:t>
      </w:r>
      <w:r w:rsidR="00DE7CD5" w:rsidRPr="00F66EC9">
        <w:rPr>
          <w:spacing w:val="-1"/>
        </w:rPr>
        <w:t>учебного</w:t>
      </w:r>
      <w:r w:rsidR="00DE7CD5">
        <w:t xml:space="preserve"> </w:t>
      </w:r>
      <w:r w:rsidR="00DE7CD5" w:rsidRPr="00F66EC9">
        <w:rPr>
          <w:spacing w:val="-1"/>
        </w:rPr>
        <w:t>плана</w:t>
      </w:r>
      <w:r w:rsidR="00DE7CD5">
        <w:t xml:space="preserve"> </w:t>
      </w:r>
      <w:r w:rsidR="00DE7CD5" w:rsidRPr="00F66EC9">
        <w:rPr>
          <w:spacing w:val="-1"/>
        </w:rPr>
        <w:t>начального</w:t>
      </w:r>
      <w:r w:rsidR="00DE7CD5">
        <w:t xml:space="preserve"> </w:t>
      </w:r>
      <w:r w:rsidR="00DE7CD5" w:rsidRPr="00F66EC9">
        <w:rPr>
          <w:spacing w:val="-1"/>
        </w:rPr>
        <w:t>общего</w:t>
      </w:r>
      <w:r w:rsidR="00DE7CD5">
        <w:t xml:space="preserve"> </w:t>
      </w:r>
      <w:r w:rsidR="00DE7CD5" w:rsidRPr="00F66EC9">
        <w:rPr>
          <w:spacing w:val="-1"/>
        </w:rPr>
        <w:t>образования,</w:t>
      </w:r>
      <w:r w:rsidR="00DE7CD5">
        <w:t xml:space="preserve"> </w:t>
      </w:r>
      <w:r w:rsidR="00DE7CD5" w:rsidRPr="00F66EC9">
        <w:rPr>
          <w:spacing w:val="-1"/>
        </w:rPr>
        <w:t>разработанного</w:t>
      </w:r>
      <w:r w:rsidR="00DE7CD5" w:rsidRPr="00F66EC9">
        <w:rPr>
          <w:spacing w:val="-3"/>
        </w:rPr>
        <w:t xml:space="preserve"> </w:t>
      </w:r>
      <w:r w:rsidR="00DE7CD5">
        <w:t>в</w:t>
      </w:r>
      <w:r w:rsidR="00DE7CD5" w:rsidRPr="00F66EC9">
        <w:rPr>
          <w:spacing w:val="-1"/>
        </w:rPr>
        <w:t xml:space="preserve"> соответствии </w:t>
      </w:r>
      <w:r w:rsidR="00DE7CD5">
        <w:t>с</w:t>
      </w:r>
      <w:r w:rsidR="00DE7CD5" w:rsidRPr="00F66EC9">
        <w:rPr>
          <w:spacing w:val="79"/>
        </w:rPr>
        <w:t xml:space="preserve"> </w:t>
      </w:r>
      <w:r w:rsidR="00DE7CD5" w:rsidRPr="00F66EC9">
        <w:rPr>
          <w:spacing w:val="-1"/>
        </w:rPr>
        <w:t>требованиями федерального</w:t>
      </w:r>
      <w:r w:rsidR="00DE7CD5">
        <w:t xml:space="preserve"> </w:t>
      </w:r>
      <w:r w:rsidR="00DE7CD5" w:rsidRPr="00F66EC9">
        <w:rPr>
          <w:spacing w:val="-1"/>
        </w:rPr>
        <w:t>государственного</w:t>
      </w:r>
      <w:r w:rsidR="00DE7CD5">
        <w:t xml:space="preserve"> </w:t>
      </w:r>
      <w:r w:rsidR="00DE7CD5" w:rsidRPr="00F66EC9">
        <w:rPr>
          <w:spacing w:val="-1"/>
        </w:rPr>
        <w:t>образовательного</w:t>
      </w:r>
      <w:r w:rsidR="00DE7CD5">
        <w:t xml:space="preserve"> </w:t>
      </w:r>
      <w:r w:rsidR="00DE7CD5" w:rsidRPr="00F66EC9">
        <w:rPr>
          <w:spacing w:val="-1"/>
        </w:rPr>
        <w:t>стандарта</w:t>
      </w:r>
      <w:r w:rsidR="00DE7CD5" w:rsidRPr="00F66EC9">
        <w:rPr>
          <w:spacing w:val="-3"/>
        </w:rPr>
        <w:t xml:space="preserve"> </w:t>
      </w:r>
      <w:r w:rsidR="00DE7CD5" w:rsidRPr="00F66EC9">
        <w:rPr>
          <w:spacing w:val="-1"/>
        </w:rPr>
        <w:t>начального</w:t>
      </w:r>
      <w:r w:rsidR="00DE7CD5">
        <w:t xml:space="preserve"> </w:t>
      </w:r>
      <w:r w:rsidR="00DE7CD5" w:rsidRPr="00F66EC9">
        <w:rPr>
          <w:spacing w:val="-1"/>
        </w:rPr>
        <w:t>общего</w:t>
      </w:r>
      <w:r w:rsidR="00DE7CD5" w:rsidRPr="00F66EC9">
        <w:rPr>
          <w:spacing w:val="93"/>
        </w:rPr>
        <w:t xml:space="preserve"> </w:t>
      </w:r>
      <w:r w:rsidR="00DE7CD5" w:rsidRPr="00F66EC9">
        <w:rPr>
          <w:spacing w:val="-1"/>
        </w:rPr>
        <w:t>образования (приказ</w:t>
      </w:r>
      <w:r w:rsidR="00DE7CD5">
        <w:t xml:space="preserve"> </w:t>
      </w:r>
      <w:r w:rsidR="00DE7CD5" w:rsidRPr="00F66EC9">
        <w:rPr>
          <w:spacing w:val="-1"/>
        </w:rPr>
        <w:t>Министерства</w:t>
      </w:r>
      <w:r w:rsidR="00DE7CD5">
        <w:t xml:space="preserve"> </w:t>
      </w:r>
      <w:r w:rsidR="00DE7CD5" w:rsidRPr="00F66EC9">
        <w:rPr>
          <w:spacing w:val="-1"/>
        </w:rPr>
        <w:t xml:space="preserve">образования </w:t>
      </w:r>
      <w:r w:rsidR="00DE7CD5">
        <w:t>и</w:t>
      </w:r>
      <w:r w:rsidR="00DE7CD5" w:rsidRPr="00F66EC9">
        <w:rPr>
          <w:spacing w:val="-3"/>
        </w:rPr>
        <w:t xml:space="preserve"> </w:t>
      </w:r>
      <w:r w:rsidR="00DE7CD5" w:rsidRPr="00F66EC9">
        <w:rPr>
          <w:spacing w:val="-1"/>
        </w:rPr>
        <w:t>науки</w:t>
      </w:r>
      <w:r w:rsidR="00DE7CD5">
        <w:t xml:space="preserve"> </w:t>
      </w:r>
      <w:r w:rsidR="00DE7CD5" w:rsidRPr="00F66EC9">
        <w:rPr>
          <w:spacing w:val="-1"/>
        </w:rPr>
        <w:t>Российской</w:t>
      </w:r>
      <w:r w:rsidR="00DE7CD5">
        <w:t xml:space="preserve"> </w:t>
      </w:r>
      <w:r w:rsidR="00DE7CD5" w:rsidRPr="00F66EC9">
        <w:rPr>
          <w:spacing w:val="-1"/>
        </w:rPr>
        <w:t>Федерации</w:t>
      </w:r>
      <w:r w:rsidR="00DE7CD5">
        <w:t xml:space="preserve"> от</w:t>
      </w:r>
      <w:r w:rsidR="00DE7CD5" w:rsidRPr="00F66EC9">
        <w:rPr>
          <w:spacing w:val="-1"/>
        </w:rPr>
        <w:t xml:space="preserve"> 06.10.2009</w:t>
      </w:r>
      <w:r w:rsidR="00DE7CD5" w:rsidRPr="00F66EC9">
        <w:rPr>
          <w:spacing w:val="71"/>
        </w:rPr>
        <w:t xml:space="preserve"> </w:t>
      </w:r>
      <w:r w:rsidR="00DE7CD5">
        <w:t xml:space="preserve">г.№ </w:t>
      </w:r>
      <w:r w:rsidR="00DE7CD5" w:rsidRPr="00F66EC9">
        <w:rPr>
          <w:spacing w:val="-1"/>
        </w:rPr>
        <w:t>373);</w:t>
      </w:r>
    </w:p>
    <w:p w:rsidR="00DE7CD5" w:rsidRDefault="00DE7CD5" w:rsidP="00681D94">
      <w:pPr>
        <w:pStyle w:val="a3"/>
        <w:numPr>
          <w:ilvl w:val="1"/>
          <w:numId w:val="156"/>
        </w:numPr>
        <w:tabs>
          <w:tab w:val="left" w:pos="838"/>
          <w:tab w:val="left" w:pos="3323"/>
          <w:tab w:val="left" w:pos="6484"/>
          <w:tab w:val="left" w:pos="7629"/>
        </w:tabs>
        <w:kinsoku w:val="0"/>
        <w:overflowPunct w:val="0"/>
        <w:spacing w:line="276" w:lineRule="auto"/>
        <w:ind w:right="407"/>
        <w:rPr>
          <w:spacing w:val="3"/>
        </w:rPr>
      </w:pPr>
      <w:r>
        <w:rPr>
          <w:spacing w:val="3"/>
        </w:rPr>
        <w:t>Санитарно-эпидемиологических</w:t>
      </w:r>
      <w:r>
        <w:rPr>
          <w:spacing w:val="9"/>
        </w:rPr>
        <w:t xml:space="preserve"> </w:t>
      </w:r>
      <w:r>
        <w:rPr>
          <w:spacing w:val="3"/>
        </w:rP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2"/>
        </w:rPr>
        <w:t>условиям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3"/>
        </w:rPr>
        <w:t>организации</w:t>
      </w:r>
      <w:r>
        <w:rPr>
          <w:spacing w:val="8"/>
        </w:rPr>
        <w:t xml:space="preserve"> </w:t>
      </w:r>
      <w:r>
        <w:rPr>
          <w:spacing w:val="5"/>
        </w:rPr>
        <w:t>обучения</w:t>
      </w:r>
      <w:r>
        <w:t xml:space="preserve"> </w:t>
      </w:r>
      <w:r>
        <w:rPr>
          <w:spacing w:val="1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rPr>
          <w:spacing w:val="3"/>
        </w:rPr>
        <w:t>общеобразовательных</w:t>
      </w:r>
      <w:r>
        <w:rPr>
          <w:spacing w:val="3"/>
        </w:rPr>
        <w:tab/>
        <w:t>учреждениях</w:t>
      </w:r>
      <w:r>
        <w:rPr>
          <w:spacing w:val="9"/>
        </w:rPr>
        <w:t xml:space="preserve"> </w:t>
      </w:r>
      <w:r>
        <w:rPr>
          <w:spacing w:val="3"/>
        </w:rPr>
        <w:t>(Постановление</w:t>
      </w:r>
      <w:r>
        <w:rPr>
          <w:spacing w:val="3"/>
        </w:rPr>
        <w:tab/>
        <w:t>Главного</w:t>
      </w:r>
      <w:r>
        <w:rPr>
          <w:spacing w:val="3"/>
        </w:rPr>
        <w:tab/>
        <w:t>государственного</w:t>
      </w:r>
      <w:r>
        <w:rPr>
          <w:spacing w:val="69"/>
        </w:rPr>
        <w:t xml:space="preserve"> </w:t>
      </w:r>
      <w:r>
        <w:rPr>
          <w:spacing w:val="3"/>
        </w:rPr>
        <w:t>санитарного</w:t>
      </w:r>
      <w:r>
        <w:rPr>
          <w:spacing w:val="9"/>
        </w:rPr>
        <w:t xml:space="preserve"> </w:t>
      </w:r>
      <w:r>
        <w:rPr>
          <w:spacing w:val="2"/>
        </w:rPr>
        <w:t>врача</w:t>
      </w:r>
      <w:r>
        <w:rPr>
          <w:spacing w:val="9"/>
        </w:rPr>
        <w:t xml:space="preserve"> </w:t>
      </w:r>
      <w:r>
        <w:rPr>
          <w:spacing w:val="3"/>
        </w:rPr>
        <w:t>Российской</w:t>
      </w:r>
      <w:r>
        <w:rPr>
          <w:spacing w:val="8"/>
        </w:rPr>
        <w:t xml:space="preserve"> </w:t>
      </w:r>
      <w:r>
        <w:rPr>
          <w:spacing w:val="3"/>
        </w:rPr>
        <w:t>Федерации</w:t>
      </w:r>
      <w:r>
        <w:rPr>
          <w:spacing w:val="8"/>
        </w:rPr>
        <w:t xml:space="preserve"> </w:t>
      </w:r>
      <w:r>
        <w:rPr>
          <w:spacing w:val="2"/>
        </w:rPr>
        <w:t>от</w:t>
      </w:r>
      <w:r>
        <w:rPr>
          <w:spacing w:val="9"/>
        </w:rPr>
        <w:t xml:space="preserve"> </w:t>
      </w:r>
      <w:r>
        <w:rPr>
          <w:spacing w:val="3"/>
        </w:rPr>
        <w:t>29.12.2010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rPr>
          <w:spacing w:val="2"/>
        </w:rPr>
        <w:t>189</w:t>
      </w:r>
      <w:r>
        <w:rPr>
          <w:spacing w:val="9"/>
        </w:rPr>
        <w:t xml:space="preserve"> </w:t>
      </w:r>
      <w:r>
        <w:rPr>
          <w:spacing w:val="1"/>
        </w:rPr>
        <w:t>«Об</w:t>
      </w:r>
      <w:r>
        <w:rPr>
          <w:spacing w:val="12"/>
        </w:rPr>
        <w:t xml:space="preserve"> </w:t>
      </w:r>
      <w:r>
        <w:rPr>
          <w:spacing w:val="3"/>
        </w:rPr>
        <w:t>утверждении</w:t>
      </w:r>
      <w:r>
        <w:rPr>
          <w:spacing w:val="8"/>
        </w:rPr>
        <w:t xml:space="preserve"> </w:t>
      </w:r>
      <w:r>
        <w:rPr>
          <w:spacing w:val="2"/>
        </w:rPr>
        <w:t>СанПиН</w:t>
      </w:r>
      <w:r>
        <w:rPr>
          <w:spacing w:val="61"/>
        </w:rPr>
        <w:t xml:space="preserve"> </w:t>
      </w:r>
      <w:r>
        <w:rPr>
          <w:spacing w:val="3"/>
        </w:rPr>
        <w:t>2.4.2.2821-10</w:t>
      </w:r>
      <w:r>
        <w:rPr>
          <w:spacing w:val="11"/>
        </w:rPr>
        <w:t xml:space="preserve"> </w:t>
      </w:r>
      <w:r>
        <w:rPr>
          <w:spacing w:val="3"/>
        </w:rPr>
        <w:t>«Санитарно</w:t>
      </w:r>
      <w:r>
        <w:rPr>
          <w:spacing w:val="15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3"/>
        </w:rPr>
        <w:t>эпидемиологические</w:t>
      </w:r>
      <w:r>
        <w:rPr>
          <w:spacing w:val="9"/>
        </w:rPr>
        <w:t xml:space="preserve"> </w:t>
      </w:r>
      <w:r>
        <w:rPr>
          <w:spacing w:val="3"/>
        </w:rP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2"/>
        </w:rPr>
        <w:t>условиям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4"/>
        </w:rPr>
        <w:t>организации</w:t>
      </w:r>
      <w:r>
        <w:rPr>
          <w:spacing w:val="65"/>
        </w:rPr>
        <w:t xml:space="preserve"> </w:t>
      </w:r>
      <w:r>
        <w:rPr>
          <w:spacing w:val="3"/>
        </w:rP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общеобразовательных</w:t>
      </w:r>
      <w:r>
        <w:rPr>
          <w:spacing w:val="9"/>
        </w:rPr>
        <w:t xml:space="preserve"> </w:t>
      </w:r>
      <w:r>
        <w:rPr>
          <w:spacing w:val="3"/>
        </w:rPr>
        <w:t>учреждениях»;</w:t>
      </w:r>
    </w:p>
    <w:p w:rsidR="00DE7CD5" w:rsidRDefault="00DE7CD5" w:rsidP="00681D94">
      <w:pPr>
        <w:pStyle w:val="a3"/>
        <w:numPr>
          <w:ilvl w:val="1"/>
          <w:numId w:val="156"/>
        </w:numPr>
        <w:tabs>
          <w:tab w:val="left" w:pos="838"/>
        </w:tabs>
        <w:kinsoku w:val="0"/>
        <w:overflowPunct w:val="0"/>
        <w:spacing w:line="274" w:lineRule="auto"/>
        <w:ind w:right="148"/>
        <w:rPr>
          <w:spacing w:val="3"/>
        </w:rPr>
      </w:pPr>
      <w:r>
        <w:rPr>
          <w:spacing w:val="2"/>
        </w:rPr>
        <w:t>Письмо</w:t>
      </w:r>
      <w:r>
        <w:rPr>
          <w:spacing w:val="9"/>
        </w:rPr>
        <w:t xml:space="preserve"> </w:t>
      </w:r>
      <w:r>
        <w:rPr>
          <w:spacing w:val="3"/>
        </w:rPr>
        <w:t>департамента</w:t>
      </w:r>
      <w:r>
        <w:rPr>
          <w:spacing w:val="9"/>
        </w:rPr>
        <w:t xml:space="preserve"> </w:t>
      </w:r>
      <w:r>
        <w:rPr>
          <w:spacing w:val="3"/>
        </w:rPr>
        <w:t>государственной</w:t>
      </w:r>
      <w:r>
        <w:rPr>
          <w:spacing w:val="8"/>
        </w:rPr>
        <w:t xml:space="preserve"> </w:t>
      </w:r>
      <w:r>
        <w:rPr>
          <w:spacing w:val="3"/>
        </w:rPr>
        <w:t>политики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3"/>
        </w:rPr>
        <w:t>сфере</w:t>
      </w:r>
      <w:r>
        <w:rPr>
          <w:spacing w:val="9"/>
        </w:rPr>
        <w:t xml:space="preserve"> </w:t>
      </w:r>
      <w:r>
        <w:rPr>
          <w:spacing w:val="3"/>
        </w:rPr>
        <w:t>общего</w:t>
      </w:r>
      <w:r>
        <w:rPr>
          <w:spacing w:val="9"/>
        </w:rPr>
        <w:t xml:space="preserve"> </w:t>
      </w:r>
      <w:r>
        <w:rPr>
          <w:spacing w:val="3"/>
        </w:rPr>
        <w:t>образования</w:t>
      </w:r>
      <w:r>
        <w:rPr>
          <w:spacing w:val="8"/>
        </w:rPr>
        <w:t xml:space="preserve"> </w:t>
      </w:r>
      <w:r>
        <w:rPr>
          <w:spacing w:val="3"/>
        </w:rPr>
        <w:t>Министерства</w:t>
      </w:r>
      <w:r>
        <w:rPr>
          <w:spacing w:val="57"/>
        </w:rPr>
        <w:t xml:space="preserve"> </w:t>
      </w:r>
      <w:r>
        <w:rPr>
          <w:spacing w:val="3"/>
        </w:rP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2"/>
        </w:rPr>
        <w:t>науки</w:t>
      </w:r>
      <w:r>
        <w:rPr>
          <w:spacing w:val="8"/>
        </w:rPr>
        <w:t xml:space="preserve"> </w:t>
      </w:r>
      <w:r>
        <w:rPr>
          <w:spacing w:val="2"/>
        </w:rPr>
        <w:t>РФ</w:t>
      </w:r>
      <w:r>
        <w:rPr>
          <w:spacing w:val="12"/>
        </w:rPr>
        <w:t xml:space="preserve"> </w:t>
      </w:r>
      <w:r>
        <w:rPr>
          <w:spacing w:val="2"/>
        </w:rPr>
        <w:t>от</w:t>
      </w:r>
      <w:r>
        <w:rPr>
          <w:spacing w:val="9"/>
        </w:rPr>
        <w:t xml:space="preserve"> </w:t>
      </w:r>
      <w:r>
        <w:rPr>
          <w:spacing w:val="3"/>
        </w:rPr>
        <w:t>25.05.2015</w:t>
      </w:r>
      <w:r>
        <w:rPr>
          <w:spacing w:val="9"/>
        </w:rPr>
        <w:t xml:space="preserve"> </w:t>
      </w:r>
      <w:r>
        <w:rPr>
          <w:spacing w:val="3"/>
        </w:rPr>
        <w:t>года</w:t>
      </w:r>
      <w:r>
        <w:rPr>
          <w:spacing w:val="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rPr>
          <w:spacing w:val="4"/>
        </w:rPr>
        <w:t>08-761</w:t>
      </w:r>
      <w:r>
        <w:rPr>
          <w:spacing w:val="11"/>
        </w:rPr>
        <w:t xml:space="preserve"> </w:t>
      </w:r>
      <w:r>
        <w:rPr>
          <w:spacing w:val="1"/>
        </w:rPr>
        <w:t>«Об</w:t>
      </w:r>
      <w:r>
        <w:rPr>
          <w:spacing w:val="9"/>
        </w:rPr>
        <w:t xml:space="preserve"> </w:t>
      </w:r>
      <w:r>
        <w:rPr>
          <w:spacing w:val="3"/>
        </w:rPr>
        <w:t>изучение</w:t>
      </w:r>
      <w:r>
        <w:rPr>
          <w:spacing w:val="9"/>
        </w:rPr>
        <w:t xml:space="preserve"> </w:t>
      </w:r>
      <w:r>
        <w:rPr>
          <w:spacing w:val="3"/>
        </w:rPr>
        <w:t>предметных</w:t>
      </w:r>
      <w:r>
        <w:rPr>
          <w:spacing w:val="9"/>
        </w:rPr>
        <w:t xml:space="preserve"> </w:t>
      </w:r>
      <w:r>
        <w:rPr>
          <w:spacing w:val="3"/>
        </w:rPr>
        <w:t>областей:</w:t>
      </w:r>
    </w:p>
    <w:p w:rsidR="00DE7CD5" w:rsidRDefault="00DE7CD5">
      <w:pPr>
        <w:pStyle w:val="a3"/>
        <w:kinsoku w:val="0"/>
        <w:overflowPunct w:val="0"/>
        <w:spacing w:before="2" w:line="275" w:lineRule="auto"/>
        <w:ind w:left="837" w:right="148"/>
        <w:rPr>
          <w:spacing w:val="3"/>
        </w:rPr>
      </w:pPr>
      <w:r>
        <w:rPr>
          <w:spacing w:val="2"/>
        </w:rPr>
        <w:t>«Основы</w:t>
      </w:r>
      <w:r>
        <w:rPr>
          <w:spacing w:val="9"/>
        </w:rPr>
        <w:t xml:space="preserve"> </w:t>
      </w:r>
      <w:r>
        <w:rPr>
          <w:spacing w:val="3"/>
        </w:rPr>
        <w:t>религиозных</w:t>
      </w:r>
      <w:r>
        <w:rPr>
          <w:spacing w:val="9"/>
        </w:rPr>
        <w:t xml:space="preserve"> </w:t>
      </w:r>
      <w:r>
        <w:rPr>
          <w:spacing w:val="3"/>
        </w:rPr>
        <w:t>культур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4"/>
        </w:rPr>
        <w:t>светской</w:t>
      </w:r>
      <w:r>
        <w:rPr>
          <w:spacing w:val="8"/>
        </w:rPr>
        <w:t xml:space="preserve"> </w:t>
      </w:r>
      <w:r>
        <w:rPr>
          <w:spacing w:val="3"/>
        </w:rPr>
        <w:t>этики»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</w:t>
      </w:r>
      <w:r>
        <w:rPr>
          <w:spacing w:val="7"/>
        </w:rPr>
        <w:t xml:space="preserve"> </w:t>
      </w:r>
      <w:r>
        <w:rPr>
          <w:spacing w:val="2"/>
        </w:rPr>
        <w:t>Основы</w:t>
      </w:r>
      <w:r>
        <w:rPr>
          <w:spacing w:val="9"/>
        </w:rPr>
        <w:t xml:space="preserve"> </w:t>
      </w:r>
      <w:r>
        <w:rPr>
          <w:spacing w:val="4"/>
        </w:rPr>
        <w:t>духовно-нравственной</w:t>
      </w:r>
      <w:r>
        <w:rPr>
          <w:spacing w:val="53"/>
        </w:rPr>
        <w:t xml:space="preserve"> </w:t>
      </w:r>
      <w:r>
        <w:rPr>
          <w:spacing w:val="3"/>
        </w:rPr>
        <w:t>культуры</w:t>
      </w:r>
      <w:r>
        <w:rPr>
          <w:spacing w:val="9"/>
        </w:rPr>
        <w:t xml:space="preserve"> </w:t>
      </w:r>
      <w:r>
        <w:rPr>
          <w:spacing w:val="3"/>
        </w:rPr>
        <w:t>народов</w:t>
      </w:r>
      <w:r>
        <w:rPr>
          <w:spacing w:val="8"/>
        </w:rPr>
        <w:t xml:space="preserve"> </w:t>
      </w:r>
      <w:r>
        <w:rPr>
          <w:spacing w:val="3"/>
        </w:rPr>
        <w:t>России»</w:t>
      </w:r>
    </w:p>
    <w:p w:rsidR="00DE7CD5" w:rsidRDefault="00DE7CD5" w:rsidP="00681D94">
      <w:pPr>
        <w:pStyle w:val="a3"/>
        <w:numPr>
          <w:ilvl w:val="1"/>
          <w:numId w:val="156"/>
        </w:numPr>
        <w:tabs>
          <w:tab w:val="left" w:pos="838"/>
        </w:tabs>
        <w:kinsoku w:val="0"/>
        <w:overflowPunct w:val="0"/>
        <w:spacing w:before="2"/>
        <w:rPr>
          <w:spacing w:val="4"/>
        </w:rPr>
      </w:pPr>
      <w:r>
        <w:rPr>
          <w:spacing w:val="3"/>
        </w:rPr>
        <w:t>Устава</w:t>
      </w:r>
      <w:r>
        <w:rPr>
          <w:spacing w:val="9"/>
        </w:rPr>
        <w:t xml:space="preserve"> </w:t>
      </w:r>
      <w:r>
        <w:rPr>
          <w:spacing w:val="3"/>
        </w:rPr>
        <w:t>МБОУ</w:t>
      </w:r>
      <w:r w:rsidR="00F66EC9">
        <w:rPr>
          <w:spacing w:val="3"/>
        </w:rPr>
        <w:t xml:space="preserve"> Приволенской СШ</w:t>
      </w:r>
      <w:r>
        <w:rPr>
          <w:spacing w:val="4"/>
        </w:rPr>
        <w:t>.</w:t>
      </w:r>
    </w:p>
    <w:p w:rsidR="00DE7CD5" w:rsidRDefault="00DE7CD5" w:rsidP="00681D94">
      <w:pPr>
        <w:pStyle w:val="a3"/>
        <w:numPr>
          <w:ilvl w:val="1"/>
          <w:numId w:val="156"/>
        </w:numPr>
        <w:tabs>
          <w:tab w:val="left" w:pos="838"/>
        </w:tabs>
        <w:kinsoku w:val="0"/>
        <w:overflowPunct w:val="0"/>
        <w:spacing w:before="35" w:line="274" w:lineRule="auto"/>
        <w:ind w:left="117" w:right="6466" w:firstLine="360"/>
      </w:pPr>
      <w:r>
        <w:rPr>
          <w:spacing w:val="3"/>
        </w:rPr>
        <w:t>Школьных</w:t>
      </w:r>
      <w:r>
        <w:t xml:space="preserve"> </w:t>
      </w:r>
      <w:r>
        <w:rPr>
          <w:spacing w:val="12"/>
        </w:rPr>
        <w:t xml:space="preserve"> </w:t>
      </w:r>
      <w:r>
        <w:rPr>
          <w:spacing w:val="3"/>
        </w:rPr>
        <w:t>локальных</w:t>
      </w:r>
      <w:r>
        <w:rPr>
          <w:spacing w:val="9"/>
        </w:rPr>
        <w:t xml:space="preserve"> </w:t>
      </w:r>
      <w:r>
        <w:rPr>
          <w:spacing w:val="3"/>
        </w:rPr>
        <w:t>актов</w:t>
      </w:r>
      <w:r>
        <w:rPr>
          <w:spacing w:val="38"/>
        </w:rPr>
        <w:t xml:space="preserve"> </w:t>
      </w:r>
      <w:r>
        <w:rPr>
          <w:spacing w:val="-1"/>
        </w:rPr>
        <w:t>Учебный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 xml:space="preserve">решает </w:t>
      </w:r>
      <w:r>
        <w:rPr>
          <w:b/>
          <w:bCs/>
          <w:spacing w:val="-1"/>
        </w:rPr>
        <w:t>задачи: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2"/>
        <w:rPr>
          <w:spacing w:val="-2"/>
        </w:rPr>
      </w:pPr>
      <w:r>
        <w:rPr>
          <w:spacing w:val="-1"/>
        </w:rPr>
        <w:t>Реализация</w:t>
      </w:r>
      <w:r>
        <w:rPr>
          <w:spacing w:val="54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НОО;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40"/>
        <w:rPr>
          <w:spacing w:val="-2"/>
        </w:rPr>
      </w:pPr>
      <w:r>
        <w:rPr>
          <w:spacing w:val="-1"/>
        </w:rPr>
        <w:t xml:space="preserve">реализация ФГОС </w:t>
      </w:r>
      <w:r>
        <w:rPr>
          <w:spacing w:val="-2"/>
        </w:rPr>
        <w:t>ООО;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сохранение</w:t>
      </w:r>
      <w:r>
        <w:t xml:space="preserve"> и </w:t>
      </w:r>
      <w:r>
        <w:rPr>
          <w:spacing w:val="-1"/>
        </w:rPr>
        <w:t>укрепление</w:t>
      </w:r>
      <w:r>
        <w:rPr>
          <w:spacing w:val="-5"/>
        </w:rPr>
        <w:t xml:space="preserve"> </w:t>
      </w:r>
      <w:r>
        <w:rPr>
          <w:spacing w:val="-1"/>
        </w:rPr>
        <w:t>здоровья</w:t>
      </w:r>
      <w:r>
        <w:rPr>
          <w:spacing w:val="-2"/>
        </w:rPr>
        <w:t xml:space="preserve"> </w:t>
      </w:r>
      <w:r>
        <w:rPr>
          <w:spacing w:val="-1"/>
        </w:rPr>
        <w:t>учащихся;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37" w:line="276" w:lineRule="auto"/>
        <w:ind w:right="303"/>
        <w:rPr>
          <w:spacing w:val="-1"/>
        </w:rPr>
      </w:pPr>
      <w:r>
        <w:rPr>
          <w:spacing w:val="-1"/>
        </w:rPr>
        <w:t>усиление</w:t>
      </w:r>
      <w:r>
        <w:t xml:space="preserve"> </w:t>
      </w:r>
      <w:r>
        <w:rPr>
          <w:spacing w:val="-1"/>
        </w:rPr>
        <w:t>эффективности</w:t>
      </w:r>
      <w:r>
        <w:rPr>
          <w:spacing w:val="-4"/>
        </w:rPr>
        <w:t xml:space="preserve"> </w:t>
      </w:r>
      <w:r>
        <w:t xml:space="preserve">работы </w:t>
      </w:r>
      <w:r>
        <w:rPr>
          <w:spacing w:val="-2"/>
        </w:rPr>
        <w:t>по</w:t>
      </w:r>
      <w:r>
        <w:t xml:space="preserve"> </w:t>
      </w:r>
      <w:r>
        <w:rPr>
          <w:spacing w:val="-1"/>
        </w:rPr>
        <w:t>преодолению</w:t>
      </w:r>
      <w:r>
        <w:t xml:space="preserve"> </w:t>
      </w:r>
      <w:r>
        <w:rPr>
          <w:spacing w:val="-1"/>
        </w:rPr>
        <w:t xml:space="preserve">пробелов </w:t>
      </w:r>
      <w:r>
        <w:t>ЗУН</w:t>
      </w:r>
      <w:r>
        <w:rPr>
          <w:spacing w:val="-2"/>
        </w:rPr>
        <w:t xml:space="preserve"> </w:t>
      </w:r>
      <w:r>
        <w:rPr>
          <w:spacing w:val="-1"/>
        </w:rPr>
        <w:t>учащихся,</w:t>
      </w:r>
      <w:r>
        <w:rPr>
          <w:spacing w:val="-3"/>
        </w:rPr>
        <w:t xml:space="preserve"> </w:t>
      </w:r>
      <w:r>
        <w:rPr>
          <w:spacing w:val="-1"/>
        </w:rPr>
        <w:t>личностно-</w:t>
      </w:r>
      <w:r>
        <w:rPr>
          <w:spacing w:val="61"/>
        </w:rPr>
        <w:t xml:space="preserve"> </w:t>
      </w:r>
      <w:r>
        <w:rPr>
          <w:spacing w:val="-1"/>
        </w:rPr>
        <w:t>ориентированной</w:t>
      </w:r>
      <w:r>
        <w:t xml:space="preserve">  </w:t>
      </w:r>
      <w:r>
        <w:rPr>
          <w:spacing w:val="-1"/>
        </w:rPr>
        <w:t>подготовке</w:t>
      </w:r>
      <w:r>
        <w:t xml:space="preserve"> </w:t>
      </w:r>
      <w:r>
        <w:rPr>
          <w:spacing w:val="-1"/>
        </w:rPr>
        <w:t xml:space="preserve">учащихся </w:t>
      </w:r>
      <w:r>
        <w:t xml:space="preserve">к </w:t>
      </w:r>
      <w:r>
        <w:rPr>
          <w:spacing w:val="-2"/>
        </w:rPr>
        <w:t>успешной</w:t>
      </w:r>
      <w:r>
        <w:t xml:space="preserve"> сдаче</w:t>
      </w:r>
      <w:r>
        <w:rPr>
          <w:spacing w:val="-2"/>
        </w:rPr>
        <w:t xml:space="preserve"> </w:t>
      </w:r>
      <w:r>
        <w:rPr>
          <w:spacing w:val="-1"/>
        </w:rPr>
        <w:t>государственной</w:t>
      </w:r>
      <w:r>
        <w:rPr>
          <w:spacing w:val="-3"/>
        </w:rPr>
        <w:t xml:space="preserve"> </w:t>
      </w:r>
      <w:r>
        <w:rPr>
          <w:spacing w:val="-1"/>
        </w:rPr>
        <w:t>(итоговой)</w:t>
      </w:r>
      <w:r>
        <w:rPr>
          <w:spacing w:val="77"/>
        </w:rPr>
        <w:t xml:space="preserve"> </w:t>
      </w:r>
      <w:r>
        <w:rPr>
          <w:spacing w:val="-1"/>
        </w:rPr>
        <w:t>аттестации</w:t>
      </w:r>
      <w:r>
        <w:t xml:space="preserve"> </w:t>
      </w:r>
      <w:r>
        <w:rPr>
          <w:spacing w:val="-1"/>
        </w:rPr>
        <w:t>обучающихся,</w:t>
      </w:r>
      <w:r>
        <w:rPr>
          <w:spacing w:val="-3"/>
        </w:rPr>
        <w:t xml:space="preserve"> </w:t>
      </w:r>
      <w:r>
        <w:rPr>
          <w:spacing w:val="-1"/>
        </w:rPr>
        <w:t>освоивших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основного</w:t>
      </w:r>
      <w:r>
        <w:t xml:space="preserve"> </w:t>
      </w:r>
      <w:r>
        <w:rPr>
          <w:spacing w:val="-1"/>
        </w:rPr>
        <w:t>общего</w:t>
      </w:r>
      <w:r>
        <w:rPr>
          <w:spacing w:val="89"/>
        </w:rPr>
        <w:t xml:space="preserve"> </w:t>
      </w:r>
      <w:r>
        <w:rPr>
          <w:spacing w:val="-1"/>
        </w:rPr>
        <w:t>образования,</w:t>
      </w:r>
      <w:r>
        <w:t xml:space="preserve"> и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освоивших</w:t>
      </w:r>
      <w:r>
        <w:t xml:space="preserve"> </w:t>
      </w:r>
      <w:r>
        <w:rPr>
          <w:spacing w:val="-1"/>
        </w:rPr>
        <w:t>основные</w:t>
      </w:r>
      <w:r>
        <w:rPr>
          <w:spacing w:val="-2"/>
        </w:rP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2"/>
        </w:rPr>
        <w:t>программы</w:t>
      </w:r>
      <w:r>
        <w:t xml:space="preserve"> </w:t>
      </w:r>
      <w:r>
        <w:rPr>
          <w:spacing w:val="-1"/>
        </w:rPr>
        <w:t>среднего</w:t>
      </w:r>
      <w:r>
        <w:rPr>
          <w:spacing w:val="83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1" w:line="275" w:lineRule="auto"/>
        <w:ind w:right="401"/>
        <w:rPr>
          <w:spacing w:val="-1"/>
        </w:rPr>
      </w:pP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>информационных</w:t>
      </w:r>
      <w:r>
        <w:t xml:space="preserve"> и </w:t>
      </w:r>
      <w:r>
        <w:rPr>
          <w:spacing w:val="-1"/>
        </w:rPr>
        <w:t>коммуникационных</w:t>
      </w:r>
      <w:r>
        <w:t xml:space="preserve"> </w:t>
      </w:r>
      <w:r>
        <w:rPr>
          <w:spacing w:val="-1"/>
        </w:rPr>
        <w:t xml:space="preserve">технологий </w:t>
      </w:r>
      <w:r>
        <w:t>в</w:t>
      </w:r>
      <w:r>
        <w:rPr>
          <w:spacing w:val="-1"/>
        </w:rPr>
        <w:t xml:space="preserve"> преподавании</w:t>
      </w:r>
      <w:r>
        <w:t xml:space="preserve"> </w:t>
      </w:r>
      <w:r>
        <w:rPr>
          <w:spacing w:val="-1"/>
        </w:rPr>
        <w:t>различных</w:t>
      </w:r>
      <w:r>
        <w:rPr>
          <w:spacing w:val="71"/>
        </w:rPr>
        <w:t xml:space="preserve"> </w:t>
      </w:r>
      <w:r>
        <w:rPr>
          <w:spacing w:val="-1"/>
        </w:rPr>
        <w:t>дисциплин;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экологической</w:t>
      </w:r>
      <w:r>
        <w:t xml:space="preserve"> </w:t>
      </w:r>
      <w:r>
        <w:rPr>
          <w:spacing w:val="-1"/>
        </w:rPr>
        <w:t>компетентности</w:t>
      </w:r>
      <w:r>
        <w:rPr>
          <w:spacing w:val="-4"/>
        </w:rPr>
        <w:t xml:space="preserve"> </w:t>
      </w:r>
      <w:r>
        <w:rPr>
          <w:spacing w:val="-1"/>
        </w:rPr>
        <w:t>камчатских</w:t>
      </w:r>
      <w:r>
        <w:rPr>
          <w:spacing w:val="-3"/>
        </w:rPr>
        <w:t xml:space="preserve"> </w:t>
      </w:r>
      <w:r>
        <w:rPr>
          <w:spacing w:val="-1"/>
        </w:rPr>
        <w:t>школьников;</w:t>
      </w:r>
    </w:p>
    <w:p w:rsidR="00DE7CD5" w:rsidRDefault="00DE7CD5" w:rsidP="00681D94">
      <w:pPr>
        <w:pStyle w:val="a3"/>
        <w:numPr>
          <w:ilvl w:val="0"/>
          <w:numId w:val="24"/>
        </w:numPr>
        <w:tabs>
          <w:tab w:val="left" w:pos="838"/>
        </w:tabs>
        <w:kinsoku w:val="0"/>
        <w:overflowPunct w:val="0"/>
        <w:spacing w:before="38"/>
        <w:rPr>
          <w:spacing w:val="-1"/>
        </w:rPr>
      </w:pPr>
      <w:r>
        <w:rPr>
          <w:spacing w:val="-1"/>
        </w:rPr>
        <w:t>региональное</w:t>
      </w:r>
      <w:r>
        <w:t xml:space="preserve"> </w:t>
      </w:r>
      <w:r>
        <w:rPr>
          <w:spacing w:val="-1"/>
        </w:rPr>
        <w:t>построение</w:t>
      </w:r>
      <w:r>
        <w:rPr>
          <w:spacing w:val="-2"/>
        </w:rPr>
        <w:t xml:space="preserve"> </w:t>
      </w:r>
      <w:r>
        <w:rPr>
          <w:spacing w:val="-1"/>
        </w:rPr>
        <w:t>компонентов</w:t>
      </w:r>
      <w:r>
        <w:rPr>
          <w:spacing w:val="-2"/>
        </w:rPr>
        <w:t xml:space="preserve"> </w:t>
      </w:r>
      <w:r>
        <w:rPr>
          <w:spacing w:val="-1"/>
        </w:rPr>
        <w:t>естественно</w:t>
      </w:r>
      <w:r>
        <w:t xml:space="preserve"> -</w:t>
      </w:r>
      <w:r>
        <w:rPr>
          <w:spacing w:val="-4"/>
        </w:rPr>
        <w:t xml:space="preserve"> </w:t>
      </w:r>
      <w:r>
        <w:rPr>
          <w:spacing w:val="-1"/>
        </w:rPr>
        <w:t>научного</w:t>
      </w:r>
      <w:r>
        <w:t xml:space="preserve"> </w:t>
      </w:r>
      <w:r>
        <w:rPr>
          <w:spacing w:val="-1"/>
        </w:rPr>
        <w:t>образования;</w:t>
      </w:r>
    </w:p>
    <w:p w:rsidR="00DE7CD5" w:rsidRPr="00F66EC9" w:rsidRDefault="00DE7CD5">
      <w:pPr>
        <w:pStyle w:val="a3"/>
        <w:kinsoku w:val="0"/>
        <w:overflowPunct w:val="0"/>
        <w:spacing w:line="275" w:lineRule="auto"/>
        <w:ind w:right="130"/>
        <w:jc w:val="both"/>
        <w:rPr>
          <w:color w:val="FF0000"/>
          <w:spacing w:val="-1"/>
        </w:rPr>
      </w:pP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>ч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б</w:t>
      </w:r>
      <w:r>
        <w:rPr>
          <w:spacing w:val="3"/>
          <w:sz w:val="24"/>
          <w:szCs w:val="24"/>
        </w:rPr>
        <w:t>н</w:t>
      </w:r>
      <w:r>
        <w:rPr>
          <w:sz w:val="24"/>
          <w:szCs w:val="24"/>
        </w:rPr>
        <w:t>ый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>
        <w:rPr>
          <w:spacing w:val="2"/>
          <w:sz w:val="24"/>
          <w:szCs w:val="24"/>
        </w:rPr>
        <w:t>л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н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явл</w:t>
      </w:r>
      <w:r>
        <w:rPr>
          <w:spacing w:val="1"/>
          <w:sz w:val="24"/>
          <w:szCs w:val="24"/>
        </w:rPr>
        <w:t>я</w:t>
      </w:r>
      <w:r>
        <w:rPr>
          <w:spacing w:val="-1"/>
          <w:sz w:val="24"/>
          <w:szCs w:val="24"/>
        </w:rPr>
        <w:t>е</w:t>
      </w:r>
      <w:r>
        <w:rPr>
          <w:spacing w:val="5"/>
          <w:sz w:val="24"/>
          <w:szCs w:val="24"/>
        </w:rPr>
        <w:t>т</w:t>
      </w:r>
      <w:r>
        <w:rPr>
          <w:spacing w:val="1"/>
          <w:sz w:val="24"/>
          <w:szCs w:val="24"/>
        </w:rPr>
        <w:t>с</w:t>
      </w:r>
      <w:r>
        <w:rPr>
          <w:sz w:val="24"/>
          <w:szCs w:val="24"/>
        </w:rPr>
        <w:t>я</w:t>
      </w:r>
      <w:r>
        <w:rPr>
          <w:spacing w:val="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о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н</w:t>
      </w:r>
      <w:r>
        <w:rPr>
          <w:spacing w:val="2"/>
          <w:sz w:val="24"/>
          <w:szCs w:val="24"/>
        </w:rPr>
        <w:t>о</w:t>
      </w:r>
      <w:r>
        <w:rPr>
          <w:sz w:val="24"/>
          <w:szCs w:val="24"/>
        </w:rPr>
        <w:t>вн</w:t>
      </w:r>
      <w:r>
        <w:rPr>
          <w:spacing w:val="1"/>
          <w:sz w:val="24"/>
          <w:szCs w:val="24"/>
        </w:rPr>
        <w:t>ы</w:t>
      </w:r>
      <w:r>
        <w:rPr>
          <w:sz w:val="24"/>
          <w:szCs w:val="24"/>
        </w:rPr>
        <w:t>м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м</w:t>
      </w:r>
      <w:r>
        <w:rPr>
          <w:spacing w:val="-4"/>
          <w:sz w:val="24"/>
          <w:szCs w:val="24"/>
        </w:rPr>
        <w:t>е</w:t>
      </w:r>
      <w:r>
        <w:rPr>
          <w:sz w:val="24"/>
          <w:szCs w:val="24"/>
        </w:rPr>
        <w:t>х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ни</w:t>
      </w:r>
      <w:r>
        <w:rPr>
          <w:spacing w:val="-2"/>
          <w:sz w:val="24"/>
          <w:szCs w:val="24"/>
        </w:rPr>
        <w:t>з</w:t>
      </w:r>
      <w:r>
        <w:rPr>
          <w:spacing w:val="-1"/>
          <w:sz w:val="24"/>
          <w:szCs w:val="24"/>
        </w:rPr>
        <w:t>м</w:t>
      </w:r>
      <w:r>
        <w:rPr>
          <w:spacing w:val="-3"/>
          <w:sz w:val="24"/>
          <w:szCs w:val="24"/>
        </w:rPr>
        <w:t>о</w:t>
      </w:r>
      <w:r>
        <w:rPr>
          <w:sz w:val="24"/>
          <w:szCs w:val="24"/>
        </w:rPr>
        <w:t>м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р</w:t>
      </w:r>
      <w:r>
        <w:rPr>
          <w:spacing w:val="1"/>
          <w:sz w:val="24"/>
          <w:szCs w:val="24"/>
        </w:rPr>
        <w:t>е</w:t>
      </w:r>
      <w:r>
        <w:rPr>
          <w:spacing w:val="3"/>
          <w:sz w:val="24"/>
          <w:szCs w:val="24"/>
        </w:rPr>
        <w:t>а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з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ции</w:t>
      </w:r>
      <w:r>
        <w:rPr>
          <w:spacing w:val="1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А</w:t>
      </w:r>
      <w:r>
        <w:rPr>
          <w:spacing w:val="1"/>
          <w:sz w:val="24"/>
          <w:szCs w:val="24"/>
        </w:rPr>
        <w:t>О</w:t>
      </w:r>
      <w:r>
        <w:rPr>
          <w:sz w:val="24"/>
          <w:szCs w:val="24"/>
        </w:rPr>
        <w:t>ОП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ОО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о</w:t>
      </w:r>
      <w:r>
        <w:rPr>
          <w:spacing w:val="-5"/>
          <w:sz w:val="24"/>
          <w:szCs w:val="24"/>
        </w:rPr>
        <w:t>бу</w:t>
      </w:r>
      <w:r>
        <w:rPr>
          <w:spacing w:val="1"/>
          <w:sz w:val="24"/>
          <w:szCs w:val="24"/>
        </w:rPr>
        <w:t>ча</w:t>
      </w:r>
      <w:r>
        <w:rPr>
          <w:spacing w:val="11"/>
          <w:sz w:val="24"/>
          <w:szCs w:val="24"/>
        </w:rPr>
        <w:t>ю</w:t>
      </w:r>
      <w:r>
        <w:rPr>
          <w:sz w:val="24"/>
          <w:szCs w:val="24"/>
        </w:rPr>
        <w:t>щи</w:t>
      </w:r>
      <w:r>
        <w:rPr>
          <w:spacing w:val="-5"/>
          <w:sz w:val="24"/>
          <w:szCs w:val="24"/>
        </w:rPr>
        <w:t>х</w:t>
      </w:r>
      <w:r>
        <w:rPr>
          <w:spacing w:val="1"/>
          <w:sz w:val="24"/>
          <w:szCs w:val="24"/>
        </w:rPr>
        <w:t>с</w:t>
      </w:r>
      <w:r>
        <w:rPr>
          <w:sz w:val="24"/>
          <w:szCs w:val="24"/>
        </w:rPr>
        <w:t>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>
        <w:rPr>
          <w:spacing w:val="1"/>
          <w:sz w:val="24"/>
          <w:szCs w:val="24"/>
        </w:rPr>
        <w:t>П</w:t>
      </w:r>
      <w:r>
        <w:rPr>
          <w:spacing w:val="-28"/>
          <w:sz w:val="24"/>
          <w:szCs w:val="24"/>
        </w:rPr>
        <w:t>Р</w:t>
      </w:r>
      <w:r>
        <w:rPr>
          <w:spacing w:val="1"/>
          <w:sz w:val="24"/>
          <w:szCs w:val="24"/>
        </w:rPr>
        <w:t>.</w:t>
      </w:r>
      <w:r>
        <w:t xml:space="preserve">В </w:t>
      </w:r>
      <w:r>
        <w:rPr>
          <w:spacing w:val="-1"/>
        </w:rPr>
        <w:t>учебном</w:t>
      </w:r>
      <w:r>
        <w:rPr>
          <w:spacing w:val="49"/>
        </w:rPr>
        <w:t xml:space="preserve"> </w:t>
      </w:r>
      <w:r>
        <w:t>плане</w:t>
      </w:r>
      <w:r>
        <w:rPr>
          <w:spacing w:val="50"/>
        </w:rPr>
        <w:t xml:space="preserve"> </w:t>
      </w:r>
      <w:r>
        <w:rPr>
          <w:spacing w:val="-1"/>
        </w:rPr>
        <w:t>представлены</w:t>
      </w:r>
      <w:r>
        <w:rPr>
          <w:spacing w:val="50"/>
        </w:rPr>
        <w:t xml:space="preserve"> </w:t>
      </w:r>
      <w:r>
        <w:rPr>
          <w:spacing w:val="-1"/>
        </w:rPr>
        <w:t>семь</w:t>
      </w:r>
      <w:r>
        <w:rPr>
          <w:spacing w:val="50"/>
        </w:rPr>
        <w:t xml:space="preserve"> </w:t>
      </w:r>
      <w:r>
        <w:rPr>
          <w:spacing w:val="-1"/>
        </w:rPr>
        <w:t>предметных</w:t>
      </w:r>
      <w:r>
        <w:rPr>
          <w:spacing w:val="50"/>
        </w:rPr>
        <w:t xml:space="preserve"> </w:t>
      </w:r>
      <w:r>
        <w:rPr>
          <w:spacing w:val="-1"/>
        </w:rPr>
        <w:t>областей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коррекционно-развивающая</w:t>
      </w:r>
      <w:r>
        <w:rPr>
          <w:spacing w:val="49"/>
        </w:rPr>
        <w:t xml:space="preserve"> </w:t>
      </w:r>
      <w:r>
        <w:rPr>
          <w:spacing w:val="-1"/>
        </w:rPr>
        <w:t>область.</w:t>
      </w:r>
      <w:r>
        <w:rPr>
          <w:spacing w:val="59"/>
        </w:rPr>
        <w:t xml:space="preserve"> </w:t>
      </w:r>
      <w:r>
        <w:rPr>
          <w:spacing w:val="-1"/>
        </w:rPr>
        <w:t>Содержание</w:t>
      </w:r>
      <w:r>
        <w:rPr>
          <w:spacing w:val="43"/>
        </w:rPr>
        <w:t xml:space="preserve"> </w:t>
      </w:r>
      <w:r>
        <w:rPr>
          <w:spacing w:val="-1"/>
        </w:rPr>
        <w:t>учебных</w:t>
      </w:r>
      <w:r>
        <w:rPr>
          <w:spacing w:val="43"/>
        </w:rPr>
        <w:t xml:space="preserve"> </w:t>
      </w:r>
      <w:r>
        <w:rPr>
          <w:spacing w:val="-1"/>
        </w:rPr>
        <w:t>предметов,</w:t>
      </w:r>
      <w:r>
        <w:rPr>
          <w:spacing w:val="43"/>
        </w:rPr>
        <w:t xml:space="preserve"> </w:t>
      </w:r>
      <w:r>
        <w:rPr>
          <w:spacing w:val="-1"/>
        </w:rPr>
        <w:t>входящих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состав</w:t>
      </w:r>
      <w:r>
        <w:rPr>
          <w:spacing w:val="42"/>
        </w:rPr>
        <w:t xml:space="preserve"> </w:t>
      </w:r>
      <w:r>
        <w:rPr>
          <w:spacing w:val="-1"/>
        </w:rPr>
        <w:t>каждой</w:t>
      </w:r>
      <w:r>
        <w:rPr>
          <w:spacing w:val="42"/>
        </w:rPr>
        <w:t xml:space="preserve"> </w:t>
      </w:r>
      <w:r>
        <w:rPr>
          <w:spacing w:val="-1"/>
        </w:rPr>
        <w:t>предметной</w:t>
      </w:r>
      <w:r>
        <w:rPr>
          <w:spacing w:val="42"/>
        </w:rPr>
        <w:t xml:space="preserve"> </w:t>
      </w:r>
      <w:r>
        <w:t>области,</w:t>
      </w:r>
      <w:r>
        <w:rPr>
          <w:spacing w:val="42"/>
        </w:rPr>
        <w:t xml:space="preserve"> </w:t>
      </w:r>
      <w:r>
        <w:rPr>
          <w:spacing w:val="-1"/>
        </w:rPr>
        <w:t>обеспечивает</w:t>
      </w:r>
      <w:r>
        <w:rPr>
          <w:spacing w:val="51"/>
        </w:rPr>
        <w:t xml:space="preserve"> </w:t>
      </w:r>
      <w:r>
        <w:t>целостное</w:t>
      </w:r>
      <w:r>
        <w:rPr>
          <w:spacing w:val="7"/>
        </w:rPr>
        <w:t xml:space="preserve"> </w:t>
      </w:r>
      <w:r>
        <w:rPr>
          <w:spacing w:val="-1"/>
        </w:rPr>
        <w:t>восприятие</w:t>
      </w:r>
      <w:r>
        <w:rPr>
          <w:spacing w:val="7"/>
        </w:rPr>
        <w:t xml:space="preserve"> </w:t>
      </w:r>
      <w:r>
        <w:rPr>
          <w:spacing w:val="-1"/>
        </w:rPr>
        <w:t>мира,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1"/>
        </w:rPr>
        <w:t>учетом</w:t>
      </w:r>
      <w:r>
        <w:rPr>
          <w:spacing w:val="7"/>
        </w:rPr>
        <w:t xml:space="preserve"> </w:t>
      </w:r>
      <w:r>
        <w:rPr>
          <w:spacing w:val="-1"/>
        </w:rPr>
        <w:t>особых</w:t>
      </w:r>
      <w:r>
        <w:rPr>
          <w:spacing w:val="7"/>
        </w:rPr>
        <w:t xml:space="preserve"> </w:t>
      </w:r>
      <w:r>
        <w:rPr>
          <w:spacing w:val="-1"/>
        </w:rPr>
        <w:t>образовательных</w:t>
      </w:r>
      <w:r>
        <w:rPr>
          <w:spacing w:val="7"/>
        </w:rPr>
        <w:t xml:space="preserve"> </w:t>
      </w:r>
      <w:r>
        <w:rPr>
          <w:spacing w:val="-1"/>
        </w:rPr>
        <w:t>потребностей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возможностей</w:t>
      </w:r>
      <w:r>
        <w:rPr>
          <w:spacing w:val="61"/>
        </w:rPr>
        <w:t xml:space="preserve"> </w:t>
      </w:r>
      <w:r>
        <w:rPr>
          <w:spacing w:val="-1"/>
        </w:rP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ЗПР.</w:t>
      </w:r>
      <w:r>
        <w:rPr>
          <w:spacing w:val="7"/>
        </w:rPr>
        <w:t xml:space="preserve"> </w:t>
      </w:r>
      <w:r w:rsidRPr="00F66EC9">
        <w:rPr>
          <w:color w:val="FF0000"/>
          <w:spacing w:val="-1"/>
        </w:rPr>
        <w:t>Коррекционно-развивающая</w:t>
      </w:r>
      <w:r w:rsidRPr="00F66EC9">
        <w:rPr>
          <w:color w:val="FF0000"/>
          <w:spacing w:val="4"/>
        </w:rPr>
        <w:t xml:space="preserve"> </w:t>
      </w:r>
      <w:r w:rsidRPr="00F66EC9">
        <w:rPr>
          <w:color w:val="FF0000"/>
          <w:spacing w:val="-1"/>
        </w:rPr>
        <w:t>область</w:t>
      </w:r>
      <w:r w:rsidRPr="00F66EC9">
        <w:rPr>
          <w:color w:val="FF0000"/>
          <w:spacing w:val="7"/>
        </w:rPr>
        <w:t xml:space="preserve"> </w:t>
      </w:r>
      <w:r w:rsidRPr="00F66EC9">
        <w:rPr>
          <w:color w:val="FF0000"/>
          <w:spacing w:val="-1"/>
        </w:rPr>
        <w:t>включена</w:t>
      </w:r>
      <w:r w:rsidRPr="00F66EC9">
        <w:rPr>
          <w:color w:val="FF0000"/>
          <w:spacing w:val="7"/>
        </w:rPr>
        <w:t xml:space="preserve"> </w:t>
      </w:r>
      <w:r w:rsidRPr="00F66EC9">
        <w:rPr>
          <w:color w:val="FF0000"/>
        </w:rPr>
        <w:t>в</w:t>
      </w:r>
      <w:r w:rsidRPr="00F66EC9">
        <w:rPr>
          <w:color w:val="FF0000"/>
          <w:spacing w:val="6"/>
        </w:rPr>
        <w:t xml:space="preserve"> </w:t>
      </w:r>
      <w:r w:rsidRPr="00F66EC9">
        <w:rPr>
          <w:color w:val="FF0000"/>
          <w:spacing w:val="-1"/>
        </w:rPr>
        <w:t>структуру</w:t>
      </w:r>
      <w:r w:rsidRPr="00F66EC9">
        <w:rPr>
          <w:color w:val="FF0000"/>
          <w:spacing w:val="7"/>
        </w:rPr>
        <w:t xml:space="preserve"> </w:t>
      </w:r>
      <w:r w:rsidRPr="00F66EC9">
        <w:rPr>
          <w:color w:val="FF0000"/>
          <w:spacing w:val="-1"/>
        </w:rPr>
        <w:t>учебного</w:t>
      </w:r>
      <w:r w:rsidRPr="00F66EC9">
        <w:rPr>
          <w:color w:val="FF0000"/>
          <w:spacing w:val="7"/>
        </w:rPr>
        <w:t xml:space="preserve"> </w:t>
      </w:r>
      <w:r w:rsidRPr="00F66EC9">
        <w:rPr>
          <w:color w:val="FF0000"/>
        </w:rPr>
        <w:t xml:space="preserve">плана </w:t>
      </w:r>
      <w:r w:rsidRPr="00F66EC9">
        <w:rPr>
          <w:color w:val="FF0000"/>
          <w:spacing w:val="5"/>
        </w:rPr>
        <w:t xml:space="preserve"> </w:t>
      </w:r>
      <w:r w:rsidRPr="00F66EC9">
        <w:rPr>
          <w:color w:val="FF0000"/>
        </w:rPr>
        <w:t>с</w:t>
      </w:r>
      <w:r w:rsidRPr="00F66EC9">
        <w:rPr>
          <w:color w:val="FF0000"/>
          <w:spacing w:val="63"/>
        </w:rPr>
        <w:t xml:space="preserve"> </w:t>
      </w:r>
      <w:r w:rsidRPr="00F66EC9">
        <w:rPr>
          <w:color w:val="FF0000"/>
        </w:rPr>
        <w:t>целью</w:t>
      </w:r>
      <w:r w:rsidRPr="00F66EC9">
        <w:rPr>
          <w:color w:val="FF0000"/>
          <w:spacing w:val="-2"/>
        </w:rPr>
        <w:t xml:space="preserve"> </w:t>
      </w:r>
      <w:r w:rsidRPr="00F66EC9">
        <w:rPr>
          <w:color w:val="FF0000"/>
          <w:spacing w:val="-1"/>
        </w:rPr>
        <w:t>коррекции</w:t>
      </w:r>
      <w:r w:rsidRPr="00F66EC9">
        <w:rPr>
          <w:color w:val="FF0000"/>
        </w:rPr>
        <w:t xml:space="preserve"> </w:t>
      </w:r>
      <w:r w:rsidRPr="00F66EC9">
        <w:rPr>
          <w:color w:val="FF0000"/>
          <w:spacing w:val="-1"/>
        </w:rPr>
        <w:t>недостатков психофизического</w:t>
      </w:r>
      <w:r w:rsidRPr="00F66EC9">
        <w:rPr>
          <w:color w:val="FF0000"/>
        </w:rPr>
        <w:t xml:space="preserve"> </w:t>
      </w:r>
      <w:r w:rsidRPr="00F66EC9">
        <w:rPr>
          <w:color w:val="FF0000"/>
          <w:spacing w:val="-1"/>
        </w:rPr>
        <w:t>развития</w:t>
      </w:r>
      <w:r w:rsidRPr="00F66EC9">
        <w:rPr>
          <w:color w:val="FF0000"/>
          <w:spacing w:val="-2"/>
        </w:rPr>
        <w:t xml:space="preserve"> </w:t>
      </w:r>
      <w:r w:rsidRPr="00F66EC9">
        <w:rPr>
          <w:color w:val="FF0000"/>
          <w:spacing w:val="-1"/>
        </w:rPr>
        <w:t>обучающихся.</w:t>
      </w:r>
    </w:p>
    <w:p w:rsidR="00DE7CD5" w:rsidRPr="00F66EC9" w:rsidRDefault="00DE7CD5">
      <w:pPr>
        <w:pStyle w:val="a3"/>
        <w:kinsoku w:val="0"/>
        <w:overflowPunct w:val="0"/>
        <w:spacing w:before="5"/>
        <w:ind w:left="0"/>
        <w:rPr>
          <w:color w:val="FF0000"/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line="276" w:lineRule="auto"/>
        <w:ind w:right="214" w:firstLine="165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двух</w:t>
      </w:r>
      <w:r>
        <w:t xml:space="preserve"> </w:t>
      </w:r>
      <w:r>
        <w:rPr>
          <w:spacing w:val="-1"/>
        </w:rPr>
        <w:t>частей</w:t>
      </w:r>
      <w:r>
        <w:t xml:space="preserve"> – </w:t>
      </w:r>
      <w:r>
        <w:rPr>
          <w:spacing w:val="-1"/>
        </w:rPr>
        <w:t xml:space="preserve">обязательной части </w:t>
      </w:r>
      <w:r>
        <w:t xml:space="preserve">и </w:t>
      </w:r>
      <w:r>
        <w:rPr>
          <w:spacing w:val="-1"/>
        </w:rPr>
        <w:t>части,</w:t>
      </w:r>
      <w:r>
        <w:rPr>
          <w:spacing w:val="-3"/>
        </w:rPr>
        <w:t xml:space="preserve"> </w:t>
      </w:r>
      <w:r>
        <w:rPr>
          <w:spacing w:val="-1"/>
        </w:rPr>
        <w:t>формируемой участниками</w:t>
      </w:r>
      <w:r>
        <w:rPr>
          <w:spacing w:val="87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процесса.</w:t>
      </w:r>
      <w:r>
        <w:t xml:space="preserve"> В</w:t>
      </w:r>
      <w:r>
        <w:rPr>
          <w:spacing w:val="-1"/>
        </w:rPr>
        <w:t xml:space="preserve"> обязательной части</w:t>
      </w:r>
      <w:r>
        <w:t xml:space="preserve"> </w:t>
      </w:r>
      <w:r>
        <w:rPr>
          <w:spacing w:val="-1"/>
        </w:rPr>
        <w:t>учебного</w:t>
      </w:r>
      <w:r>
        <w:t xml:space="preserve"> плана</w:t>
      </w:r>
      <w:r>
        <w:rPr>
          <w:spacing w:val="55"/>
        </w:rPr>
        <w:t xml:space="preserve"> </w:t>
      </w:r>
      <w:r>
        <w:rPr>
          <w:spacing w:val="-1"/>
        </w:rPr>
        <w:t>полностью</w:t>
      </w:r>
      <w:r>
        <w:t xml:space="preserve"> </w:t>
      </w:r>
      <w:r>
        <w:rPr>
          <w:spacing w:val="-1"/>
        </w:rPr>
        <w:t>реализуется</w:t>
      </w:r>
      <w:r>
        <w:t xml:space="preserve"> </w:t>
      </w:r>
      <w:r>
        <w:rPr>
          <w:spacing w:val="-1"/>
        </w:rPr>
        <w:t>федеральный</w:t>
      </w:r>
      <w:r>
        <w:rPr>
          <w:spacing w:val="79"/>
        </w:rPr>
        <w:t xml:space="preserve"> </w:t>
      </w:r>
      <w:r>
        <w:rPr>
          <w:spacing w:val="-1"/>
        </w:rPr>
        <w:t>компонент</w:t>
      </w:r>
      <w:r>
        <w:t xml:space="preserve"> </w:t>
      </w:r>
      <w:r>
        <w:rPr>
          <w:spacing w:val="-1"/>
        </w:rPr>
        <w:t>государственного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-3"/>
        </w:rPr>
        <w:t xml:space="preserve"> </w:t>
      </w:r>
      <w:r>
        <w:rPr>
          <w:spacing w:val="-1"/>
        </w:rPr>
        <w:t>стандарта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детей</w:t>
      </w:r>
      <w:r>
        <w:t xml:space="preserve"> с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(ЗПР).</w:t>
      </w:r>
    </w:p>
    <w:p w:rsidR="00DE7CD5" w:rsidRDefault="00DE7CD5">
      <w:pPr>
        <w:pStyle w:val="a3"/>
        <w:kinsoku w:val="0"/>
        <w:overflowPunct w:val="0"/>
        <w:spacing w:line="275" w:lineRule="auto"/>
        <w:ind w:right="174" w:firstLine="331"/>
        <w:rPr>
          <w:spacing w:val="-1"/>
        </w:rPr>
      </w:pPr>
      <w:r>
        <w:rPr>
          <w:spacing w:val="-1"/>
        </w:rPr>
        <w:t>Обязательная</w:t>
      </w:r>
      <w:r>
        <w:t xml:space="preserve"> </w:t>
      </w:r>
      <w:r>
        <w:rPr>
          <w:spacing w:val="-1"/>
        </w:rPr>
        <w:t>часть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плана</w:t>
      </w:r>
      <w:r>
        <w:t xml:space="preserve"> </w:t>
      </w:r>
      <w:r>
        <w:rPr>
          <w:spacing w:val="-1"/>
        </w:rPr>
        <w:t>определяет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учебных</w:t>
      </w:r>
      <w:r>
        <w:t xml:space="preserve"> </w:t>
      </w:r>
      <w:r>
        <w:rPr>
          <w:spacing w:val="-1"/>
        </w:rPr>
        <w:t>предметов обязательных</w:t>
      </w:r>
      <w:r>
        <w:rPr>
          <w:spacing w:val="-2"/>
        </w:rPr>
        <w:t xml:space="preserve"> </w:t>
      </w:r>
      <w:r>
        <w:rPr>
          <w:spacing w:val="-1"/>
        </w:rPr>
        <w:t>предметных</w:t>
      </w:r>
      <w:r>
        <w:rPr>
          <w:spacing w:val="81"/>
        </w:rPr>
        <w:t xml:space="preserve"> </w:t>
      </w:r>
      <w:r>
        <w:rPr>
          <w:spacing w:val="-1"/>
        </w:rPr>
        <w:t>областей,</w:t>
      </w:r>
      <w:r>
        <w:t xml:space="preserve"> </w:t>
      </w:r>
      <w:r>
        <w:rPr>
          <w:spacing w:val="-1"/>
        </w:rPr>
        <w:t>которые</w:t>
      </w:r>
      <w:r>
        <w:rPr>
          <w:spacing w:val="-2"/>
        </w:rPr>
        <w:t xml:space="preserve"> </w:t>
      </w:r>
      <w:r>
        <w:rPr>
          <w:spacing w:val="-1"/>
        </w:rPr>
        <w:t>должны</w:t>
      </w:r>
      <w:r>
        <w:t xml:space="preserve"> быть</w:t>
      </w:r>
      <w:r>
        <w:rPr>
          <w:spacing w:val="-3"/>
        </w:rPr>
        <w:t xml:space="preserve"> </w:t>
      </w:r>
      <w:r>
        <w:rPr>
          <w:spacing w:val="-1"/>
        </w:rPr>
        <w:t>реализованы</w:t>
      </w:r>
      <w: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имеющих</w:t>
      </w:r>
      <w:r>
        <w:t xml:space="preserve"> </w:t>
      </w:r>
      <w:r>
        <w:rPr>
          <w:spacing w:val="-1"/>
        </w:rPr>
        <w:t>государственную</w:t>
      </w:r>
      <w:r>
        <w:t xml:space="preserve"> </w:t>
      </w:r>
      <w:r>
        <w:rPr>
          <w:spacing w:val="-1"/>
        </w:rPr>
        <w:t>аккредитацию</w:t>
      </w:r>
    </w:p>
    <w:p w:rsidR="00DE7CD5" w:rsidRDefault="00DE7CD5">
      <w:pPr>
        <w:pStyle w:val="a3"/>
        <w:kinsoku w:val="0"/>
        <w:overflowPunct w:val="0"/>
        <w:spacing w:line="275" w:lineRule="auto"/>
        <w:ind w:right="174" w:firstLine="331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left="217" w:right="204"/>
        <w:rPr>
          <w:spacing w:val="-1"/>
        </w:rPr>
      </w:pPr>
      <w:r>
        <w:rPr>
          <w:spacing w:val="-1"/>
        </w:rPr>
        <w:lastRenderedPageBreak/>
        <w:t>образовательных</w:t>
      </w:r>
      <w:r>
        <w:t xml:space="preserve"> </w:t>
      </w:r>
      <w:r>
        <w:rPr>
          <w:spacing w:val="-1"/>
        </w:rPr>
        <w:t>организациях,</w:t>
      </w:r>
      <w:r>
        <w:t xml:space="preserve"> </w:t>
      </w:r>
      <w:r>
        <w:rPr>
          <w:spacing w:val="-1"/>
        </w:rPr>
        <w:t>реализующих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"/>
        </w:rPr>
        <w:t>учебное</w:t>
      </w:r>
      <w:r>
        <w:t xml:space="preserve"> </w:t>
      </w:r>
      <w:r>
        <w:rPr>
          <w:spacing w:val="-1"/>
        </w:rPr>
        <w:t>время,</w:t>
      </w:r>
      <w:r>
        <w:rPr>
          <w:spacing w:val="3"/>
        </w:rPr>
        <w:t xml:space="preserve"> </w:t>
      </w:r>
      <w:r>
        <w:rPr>
          <w:spacing w:val="-1"/>
        </w:rPr>
        <w:t>отводимое</w:t>
      </w:r>
      <w:r>
        <w:t xml:space="preserve"> на их </w:t>
      </w:r>
      <w:r>
        <w:rPr>
          <w:spacing w:val="-1"/>
        </w:rPr>
        <w:t>изучение</w:t>
      </w:r>
      <w:r>
        <w:rPr>
          <w:spacing w:val="63"/>
        </w:rPr>
        <w:t xml:space="preserve"> </w:t>
      </w:r>
      <w:r>
        <w:t xml:space="preserve">по </w:t>
      </w:r>
      <w:r>
        <w:rPr>
          <w:spacing w:val="-1"/>
        </w:rPr>
        <w:t>классам</w:t>
      </w:r>
      <w:r>
        <w:rPr>
          <w:spacing w:val="-3"/>
        </w:rPr>
        <w:t xml:space="preserve"> </w:t>
      </w:r>
      <w:r>
        <w:rPr>
          <w:spacing w:val="-1"/>
        </w:rPr>
        <w:t>(годам)</w:t>
      </w:r>
      <w:r>
        <w:rPr>
          <w:spacing w:val="-2"/>
        </w:rP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line="276" w:lineRule="auto"/>
        <w:ind w:left="217" w:right="204"/>
        <w:rPr>
          <w:spacing w:val="-1"/>
        </w:rPr>
      </w:pPr>
      <w:r>
        <w:rPr>
          <w:spacing w:val="1"/>
        </w:rPr>
        <w:t>Обязательная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rPr>
          <w:spacing w:val="1"/>
        </w:rPr>
        <w:t>учебного</w:t>
      </w:r>
      <w:r>
        <w:rPr>
          <w:spacing w:val="2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отражает</w:t>
      </w:r>
      <w:r>
        <w:rPr>
          <w:spacing w:val="4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rPr>
          <w:spacing w:val="1"/>
        </w:rPr>
        <w:t>образования,</w:t>
      </w:r>
      <w:r>
        <w:rPr>
          <w:spacing w:val="2"/>
        </w:rPr>
        <w:t xml:space="preserve"> </w:t>
      </w:r>
      <w:r>
        <w:rPr>
          <w:spacing w:val="1"/>
        </w:rPr>
        <w:t>которое</w:t>
      </w:r>
      <w:r>
        <w:rPr>
          <w:spacing w:val="2"/>
        </w:rPr>
        <w:t xml:space="preserve"> </w:t>
      </w:r>
      <w:r>
        <w:t>обеспечивает</w:t>
      </w:r>
      <w:r>
        <w:rPr>
          <w:spacing w:val="74"/>
        </w:rPr>
        <w:t xml:space="preserve"> </w:t>
      </w:r>
      <w:r>
        <w:rPr>
          <w:spacing w:val="1"/>
        </w:rPr>
        <w:t>достижение</w:t>
      </w:r>
      <w:r>
        <w:rPr>
          <w:spacing w:val="3"/>
        </w:rPr>
        <w:t xml:space="preserve"> </w:t>
      </w:r>
      <w:r>
        <w:rPr>
          <w:spacing w:val="-1"/>
        </w:rPr>
        <w:t>важнейших</w:t>
      </w:r>
      <w:r>
        <w:t xml:space="preserve"> </w:t>
      </w:r>
      <w:r>
        <w:rPr>
          <w:spacing w:val="-1"/>
        </w:rPr>
        <w:t>целей</w:t>
      </w:r>
      <w:r>
        <w:t xml:space="preserve"> </w:t>
      </w:r>
      <w:r>
        <w:rPr>
          <w:spacing w:val="-1"/>
        </w:rPr>
        <w:t>современного</w:t>
      </w:r>
      <w:r>
        <w:rPr>
          <w:spacing w:val="-3"/>
        </w:rPr>
        <w:t xml:space="preserve"> </w:t>
      </w:r>
      <w:r>
        <w:rPr>
          <w:spacing w:val="-1"/>
        </w:rPr>
        <w:t>образования 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(ЗПР):</w:t>
      </w:r>
    </w:p>
    <w:p w:rsidR="00DE7CD5" w:rsidRDefault="00DE7CD5" w:rsidP="00681D94">
      <w:pPr>
        <w:pStyle w:val="a3"/>
        <w:numPr>
          <w:ilvl w:val="0"/>
          <w:numId w:val="23"/>
        </w:numPr>
        <w:tabs>
          <w:tab w:val="left" w:pos="343"/>
        </w:tabs>
        <w:kinsoku w:val="0"/>
        <w:overflowPunct w:val="0"/>
        <w:spacing w:before="1" w:line="277" w:lineRule="auto"/>
        <w:ind w:right="584" w:firstLine="0"/>
        <w:rPr>
          <w:spacing w:val="-1"/>
        </w:rPr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компетенций,</w:t>
      </w:r>
      <w:r>
        <w:t xml:space="preserve"> </w:t>
      </w:r>
      <w:r>
        <w:rPr>
          <w:spacing w:val="-1"/>
        </w:rPr>
        <w:t>обеспечивающих</w:t>
      </w:r>
      <w:r>
        <w:t xml:space="preserve"> </w:t>
      </w:r>
      <w:r>
        <w:rPr>
          <w:spacing w:val="-1"/>
        </w:rPr>
        <w:t>овладение</w:t>
      </w:r>
      <w:r>
        <w:rPr>
          <w:spacing w:val="-2"/>
        </w:rPr>
        <w:t xml:space="preserve"> </w:t>
      </w:r>
      <w:r>
        <w:rPr>
          <w:spacing w:val="-1"/>
        </w:rPr>
        <w:t>системой социальных</w:t>
      </w:r>
      <w:r>
        <w:rPr>
          <w:spacing w:val="81"/>
        </w:rPr>
        <w:t xml:space="preserve"> </w:t>
      </w:r>
      <w:r>
        <w:rPr>
          <w:spacing w:val="-1"/>
        </w:rPr>
        <w:t>отношений</w:t>
      </w:r>
      <w:r>
        <w:t xml:space="preserve"> и</w:t>
      </w:r>
      <w:r>
        <w:rPr>
          <w:spacing w:val="-1"/>
        </w:rPr>
        <w:t xml:space="preserve"> социальное</w:t>
      </w:r>
      <w:r>
        <w:rPr>
          <w:spacing w:val="-3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обучающегося,</w:t>
      </w:r>
      <w:r>
        <w:rPr>
          <w:spacing w:val="-3"/>
        </w:rPr>
        <w:t xml:space="preserve"> </w:t>
      </w:r>
      <w:r>
        <w:t xml:space="preserve">а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интеграцию</w:t>
      </w:r>
      <w:r>
        <w:t xml:space="preserve"> в</w:t>
      </w:r>
      <w:r>
        <w:rPr>
          <w:spacing w:val="-1"/>
        </w:rPr>
        <w:t xml:space="preserve"> социальное</w:t>
      </w:r>
      <w:r>
        <w:t xml:space="preserve"> </w:t>
      </w:r>
      <w:r>
        <w:rPr>
          <w:spacing w:val="-1"/>
        </w:rPr>
        <w:t>окружение;</w:t>
      </w:r>
    </w:p>
    <w:p w:rsidR="00DE7CD5" w:rsidRDefault="00DE7CD5" w:rsidP="00681D94">
      <w:pPr>
        <w:pStyle w:val="a3"/>
        <w:numPr>
          <w:ilvl w:val="0"/>
          <w:numId w:val="23"/>
        </w:numPr>
        <w:tabs>
          <w:tab w:val="left" w:pos="343"/>
        </w:tabs>
        <w:kinsoku w:val="0"/>
        <w:overflowPunct w:val="0"/>
        <w:spacing w:line="275" w:lineRule="auto"/>
        <w:ind w:right="484" w:firstLine="0"/>
        <w:rPr>
          <w:spacing w:val="1"/>
        </w:rPr>
      </w:pP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 xml:space="preserve">обучающихся </w:t>
      </w:r>
      <w:r>
        <w:t xml:space="preserve">к </w:t>
      </w:r>
      <w:r>
        <w:rPr>
          <w:spacing w:val="-1"/>
        </w:rPr>
        <w:t>продолжению</w:t>
      </w:r>
      <w:r>
        <w:t xml:space="preserve"> </w:t>
      </w:r>
      <w:r>
        <w:rPr>
          <w:spacing w:val="-1"/>
        </w:rPr>
        <w:t xml:space="preserve">образования </w:t>
      </w:r>
      <w:r>
        <w:t>на</w:t>
      </w:r>
      <w:r>
        <w:rPr>
          <w:spacing w:val="1"/>
        </w:rPr>
        <w:t xml:space="preserve"> последующей ступени</w:t>
      </w:r>
      <w:r>
        <w:rPr>
          <w:spacing w:val="3"/>
        </w:rPr>
        <w:t xml:space="preserve"> </w:t>
      </w:r>
      <w:r>
        <w:rPr>
          <w:spacing w:val="1"/>
        </w:rP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rPr>
          <w:spacing w:val="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23"/>
        </w:numPr>
        <w:tabs>
          <w:tab w:val="left" w:pos="343"/>
        </w:tabs>
        <w:kinsoku w:val="0"/>
        <w:overflowPunct w:val="0"/>
        <w:spacing w:before="1" w:line="275" w:lineRule="auto"/>
        <w:ind w:right="795" w:firstLine="0"/>
        <w:rPr>
          <w:spacing w:val="-1"/>
        </w:rPr>
      </w:pPr>
      <w:r>
        <w:rPr>
          <w:spacing w:val="-1"/>
        </w:rPr>
        <w:t>формирование</w:t>
      </w:r>
      <w:r>
        <w:t xml:space="preserve"> основ</w:t>
      </w:r>
      <w:r>
        <w:rPr>
          <w:spacing w:val="-2"/>
        </w:rP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приобщение</w:t>
      </w:r>
      <w:r>
        <w:t xml:space="preserve"> </w:t>
      </w:r>
      <w:r>
        <w:rPr>
          <w:spacing w:val="-2"/>
        </w:rPr>
        <w:t>их</w:t>
      </w:r>
      <w:r>
        <w:t xml:space="preserve"> к </w:t>
      </w:r>
      <w:r>
        <w:rPr>
          <w:spacing w:val="-1"/>
        </w:rPr>
        <w:t>общекультурным,</w:t>
      </w:r>
      <w:r>
        <w:rPr>
          <w:spacing w:val="71"/>
        </w:rPr>
        <w:t xml:space="preserve"> </w:t>
      </w:r>
      <w:r>
        <w:rPr>
          <w:spacing w:val="-1"/>
        </w:rPr>
        <w:t xml:space="preserve">национальным </w:t>
      </w:r>
      <w:r>
        <w:t xml:space="preserve">и </w:t>
      </w:r>
      <w:r>
        <w:rPr>
          <w:spacing w:val="-1"/>
        </w:rPr>
        <w:t>этнокультурным ценностям;</w:t>
      </w:r>
    </w:p>
    <w:p w:rsidR="00DE7CD5" w:rsidRDefault="00DE7CD5" w:rsidP="00681D94">
      <w:pPr>
        <w:pStyle w:val="a3"/>
        <w:numPr>
          <w:ilvl w:val="0"/>
          <w:numId w:val="23"/>
        </w:numPr>
        <w:tabs>
          <w:tab w:val="left" w:pos="347"/>
        </w:tabs>
        <w:kinsoku w:val="0"/>
        <w:overflowPunct w:val="0"/>
        <w:spacing w:before="3"/>
        <w:ind w:left="346" w:hanging="129"/>
        <w:rPr>
          <w:spacing w:val="-1"/>
        </w:rPr>
      </w:pPr>
      <w:r>
        <w:rPr>
          <w:spacing w:val="1"/>
        </w:rPr>
        <w:t>формирование</w:t>
      </w:r>
      <w:r>
        <w:rPr>
          <w:spacing w:val="2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rPr>
          <w:spacing w:val="1"/>
        </w:rPr>
        <w:t>жизни,</w:t>
      </w:r>
      <w:r>
        <w:rPr>
          <w:spacing w:val="2"/>
        </w:rPr>
        <w:t xml:space="preserve"> </w:t>
      </w:r>
      <w:r>
        <w:rPr>
          <w:spacing w:val="1"/>
        </w:rPr>
        <w:t>элементарных</w:t>
      </w:r>
      <w:r>
        <w:rPr>
          <w:spacing w:val="11"/>
        </w:rPr>
        <w:t xml:space="preserve"> </w:t>
      </w:r>
      <w:r>
        <w:rPr>
          <w:spacing w:val="-1"/>
        </w:rPr>
        <w:t>правил</w:t>
      </w:r>
      <w:r>
        <w:t xml:space="preserve"> </w:t>
      </w:r>
      <w:r>
        <w:rPr>
          <w:spacing w:val="-1"/>
        </w:rPr>
        <w:t xml:space="preserve">поведения </w:t>
      </w:r>
      <w:r>
        <w:t>в</w:t>
      </w:r>
      <w:r>
        <w:rPr>
          <w:spacing w:val="-1"/>
        </w:rPr>
        <w:t xml:space="preserve"> экстремальных</w:t>
      </w:r>
      <w:r>
        <w:t xml:space="preserve"> </w:t>
      </w:r>
      <w:r>
        <w:rPr>
          <w:spacing w:val="-1"/>
        </w:rPr>
        <w:t>ситуациях;</w:t>
      </w:r>
    </w:p>
    <w:p w:rsidR="00DE7CD5" w:rsidRDefault="00DE7CD5" w:rsidP="00681D94">
      <w:pPr>
        <w:pStyle w:val="a3"/>
        <w:numPr>
          <w:ilvl w:val="0"/>
          <w:numId w:val="23"/>
        </w:numPr>
        <w:tabs>
          <w:tab w:val="left" w:pos="343"/>
        </w:tabs>
        <w:kinsoku w:val="0"/>
        <w:overflowPunct w:val="0"/>
        <w:spacing w:before="37"/>
        <w:ind w:left="342"/>
        <w:rPr>
          <w:spacing w:val="-1"/>
        </w:rPr>
      </w:pPr>
      <w:r>
        <w:rPr>
          <w:spacing w:val="-1"/>
        </w:rPr>
        <w:t>личностное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его </w:t>
      </w:r>
      <w:r>
        <w:rPr>
          <w:spacing w:val="-1"/>
        </w:rPr>
        <w:t>индивидуальностью.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left="217" w:right="166"/>
      </w:pPr>
      <w:r>
        <w:rPr>
          <w:spacing w:val="-1"/>
        </w:rPr>
        <w:t>Организация самостоятельно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осуществлении 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выборе</w:t>
      </w:r>
      <w:r>
        <w:t xml:space="preserve"> </w:t>
      </w:r>
      <w:r>
        <w:rPr>
          <w:spacing w:val="-1"/>
        </w:rPr>
        <w:t>видов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rPr>
          <w:spacing w:val="95"/>
        </w:rPr>
        <w:t xml:space="preserve"> </w:t>
      </w:r>
      <w:r>
        <w:t xml:space="preserve">по </w:t>
      </w:r>
      <w:r>
        <w:rPr>
          <w:spacing w:val="-1"/>
        </w:rPr>
        <w:t>каждому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rPr>
          <w:spacing w:val="-1"/>
        </w:rPr>
        <w:t>(предметно-практическая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 xml:space="preserve">экскурсии </w:t>
      </w:r>
      <w:r>
        <w:t xml:space="preserve">и </w:t>
      </w:r>
      <w:r>
        <w:rPr>
          <w:spacing w:val="-2"/>
        </w:rPr>
        <w:t>т.</w:t>
      </w:r>
      <w:r>
        <w:t xml:space="preserve"> </w:t>
      </w:r>
      <w:r>
        <w:rPr>
          <w:spacing w:val="1"/>
        </w:rPr>
        <w:t xml:space="preserve"> </w:t>
      </w:r>
      <w:r>
        <w:t>д.).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left="217" w:right="166"/>
        <w:rPr>
          <w:spacing w:val="-1"/>
        </w:rPr>
      </w:pPr>
      <w:r>
        <w:rPr>
          <w:i/>
          <w:iCs/>
          <w:spacing w:val="-1"/>
        </w:rPr>
        <w:t>Часть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учебного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плана,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формируемая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участниками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образовательных</w:t>
      </w:r>
      <w:r>
        <w:rPr>
          <w:i/>
          <w:iCs/>
          <w:spacing w:val="-2"/>
        </w:rPr>
        <w:t xml:space="preserve"> </w:t>
      </w:r>
      <w:r>
        <w:rPr>
          <w:i/>
          <w:iCs/>
          <w:spacing w:val="-1"/>
        </w:rPr>
        <w:t>отношений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обеспечивает</w:t>
      </w:r>
      <w:r>
        <w:rPr>
          <w:spacing w:val="83"/>
        </w:rPr>
        <w:t xml:space="preserve"> </w:t>
      </w:r>
      <w:r>
        <w:rPr>
          <w:spacing w:val="-1"/>
        </w:rPr>
        <w:t>реализацию</w:t>
      </w:r>
      <w:r>
        <w:rPr>
          <w:spacing w:val="-2"/>
        </w:rPr>
        <w:t xml:space="preserve"> </w:t>
      </w:r>
      <w:r>
        <w:rPr>
          <w:spacing w:val="-1"/>
        </w:rPr>
        <w:t>особых</w:t>
      </w:r>
      <w:r>
        <w:rPr>
          <w:spacing w:val="-3"/>
        </w:rPr>
        <w:t xml:space="preserve"> </w:t>
      </w:r>
      <w:r>
        <w:rPr>
          <w:spacing w:val="-1"/>
        </w:rPr>
        <w:t>(специфических)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потребностей,</w:t>
      </w:r>
      <w:r>
        <w:t xml:space="preserve"> </w:t>
      </w:r>
      <w:r>
        <w:rPr>
          <w:spacing w:val="-1"/>
        </w:rPr>
        <w:t>характерных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rPr>
          <w:spacing w:val="-1"/>
        </w:rPr>
        <w:t>ЗПР,</w:t>
      </w:r>
      <w:r>
        <w:t xml:space="preserve"> а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потребностей</w:t>
      </w:r>
      <w:r>
        <w:rPr>
          <w:spacing w:val="-3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обучающегося.</w:t>
      </w:r>
      <w:r>
        <w:t xml:space="preserve"> 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1"/>
        </w:rPr>
        <w:t>–х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</w:rPr>
        <w:t>классах</w:t>
      </w:r>
      <w:r>
        <w:rPr>
          <w:spacing w:val="4"/>
        </w:rPr>
        <w:t xml:space="preserve"> </w:t>
      </w:r>
      <w:r>
        <w:rPr>
          <w:spacing w:val="-1"/>
        </w:rPr>
        <w:t>эта</w:t>
      </w:r>
      <w:r>
        <w:t xml:space="preserve"> </w:t>
      </w:r>
      <w:r>
        <w:rPr>
          <w:spacing w:val="-1"/>
        </w:rPr>
        <w:t>часть</w:t>
      </w:r>
      <w:r>
        <w:rPr>
          <w:spacing w:val="67"/>
        </w:rPr>
        <w:t xml:space="preserve"> </w:t>
      </w:r>
      <w:r>
        <w:rPr>
          <w:spacing w:val="-1"/>
        </w:rPr>
        <w:t>отсутствует.</w:t>
      </w:r>
      <w:r>
        <w:t xml:space="preserve"> </w:t>
      </w:r>
      <w:r>
        <w:rPr>
          <w:spacing w:val="-1"/>
        </w:rPr>
        <w:t>Время,</w:t>
      </w:r>
      <w:r>
        <w:t xml:space="preserve"> </w:t>
      </w:r>
      <w:r>
        <w:rPr>
          <w:spacing w:val="-1"/>
        </w:rPr>
        <w:t>отводимое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данную</w:t>
      </w:r>
      <w:r>
        <w:t xml:space="preserve"> </w:t>
      </w:r>
      <w:r>
        <w:rPr>
          <w:spacing w:val="-1"/>
        </w:rPr>
        <w:t>часть,</w:t>
      </w:r>
      <w:r>
        <w:t xml:space="preserve"> </w:t>
      </w:r>
      <w:r>
        <w:rPr>
          <w:spacing w:val="-2"/>
        </w:rPr>
        <w:t>внутри</w:t>
      </w:r>
      <w:r>
        <w:rPr>
          <w:spacing w:val="-1"/>
        </w:rPr>
        <w:t xml:space="preserve"> максимально</w:t>
      </w:r>
      <w:r>
        <w:rPr>
          <w:spacing w:val="-3"/>
        </w:rPr>
        <w:t xml:space="preserve"> </w:t>
      </w:r>
      <w:r>
        <w:rPr>
          <w:spacing w:val="-1"/>
        </w:rPr>
        <w:t>допустимой</w:t>
      </w:r>
      <w:r>
        <w:t xml:space="preserve"> </w:t>
      </w:r>
      <w:r>
        <w:rPr>
          <w:spacing w:val="-1"/>
        </w:rPr>
        <w:t>недельной</w:t>
      </w:r>
      <w:r>
        <w:t xml:space="preserve"> </w:t>
      </w:r>
      <w:r>
        <w:rPr>
          <w:spacing w:val="-1"/>
        </w:rPr>
        <w:t>нагрузки</w:t>
      </w:r>
      <w:r>
        <w:rPr>
          <w:spacing w:val="93"/>
        </w:rP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может</w:t>
      </w:r>
      <w:r>
        <w:rPr>
          <w:spacing w:val="-3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-1"/>
        </w:rPr>
        <w:t>использовано:</w:t>
      </w:r>
    </w:p>
    <w:p w:rsidR="00DE7CD5" w:rsidRDefault="00DE7CD5" w:rsidP="00681D94">
      <w:pPr>
        <w:pStyle w:val="a3"/>
        <w:numPr>
          <w:ilvl w:val="1"/>
          <w:numId w:val="23"/>
        </w:numPr>
        <w:tabs>
          <w:tab w:val="left" w:pos="938"/>
        </w:tabs>
        <w:kinsoku w:val="0"/>
        <w:overflowPunct w:val="0"/>
        <w:spacing w:before="2" w:line="272" w:lineRule="auto"/>
        <w:ind w:right="1221"/>
        <w:rPr>
          <w:spacing w:val="-1"/>
        </w:rPr>
      </w:pPr>
      <w:r>
        <w:t xml:space="preserve">на </w:t>
      </w:r>
      <w:r>
        <w:rPr>
          <w:spacing w:val="-1"/>
        </w:rPr>
        <w:t>увеличение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часов,</w:t>
      </w:r>
      <w:r>
        <w:t xml:space="preserve"> </w:t>
      </w:r>
      <w:r>
        <w:rPr>
          <w:spacing w:val="-1"/>
        </w:rPr>
        <w:t>отводимых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изучение</w:t>
      </w:r>
      <w:r>
        <w:t xml:space="preserve"> </w:t>
      </w:r>
      <w:r>
        <w:rPr>
          <w:spacing w:val="-1"/>
        </w:rPr>
        <w:t>отдельных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</w:t>
      </w:r>
      <w:r>
        <w:rPr>
          <w:spacing w:val="63"/>
        </w:rPr>
        <w:t xml:space="preserve"> </w:t>
      </w:r>
      <w:r>
        <w:rPr>
          <w:spacing w:val="-1"/>
        </w:rPr>
        <w:t>обязательной</w:t>
      </w:r>
      <w:r>
        <w:t xml:space="preserve"> </w:t>
      </w:r>
      <w:r>
        <w:rPr>
          <w:spacing w:val="-1"/>
        </w:rPr>
        <w:t>части;</w:t>
      </w:r>
    </w:p>
    <w:p w:rsidR="00DE7CD5" w:rsidRDefault="00DE7CD5" w:rsidP="00681D94">
      <w:pPr>
        <w:pStyle w:val="a3"/>
        <w:numPr>
          <w:ilvl w:val="1"/>
          <w:numId w:val="23"/>
        </w:numPr>
        <w:tabs>
          <w:tab w:val="left" w:pos="938"/>
        </w:tabs>
        <w:kinsoku w:val="0"/>
        <w:overflowPunct w:val="0"/>
        <w:spacing w:before="5" w:line="275" w:lineRule="auto"/>
        <w:ind w:right="229"/>
        <w:rPr>
          <w:spacing w:val="-1"/>
        </w:rPr>
      </w:pPr>
      <w:r>
        <w:t>на</w:t>
      </w:r>
      <w:r>
        <w:rPr>
          <w:spacing w:val="-1"/>
        </w:rPr>
        <w:t xml:space="preserve"> введение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курсов,</w:t>
      </w:r>
      <w:r>
        <w:t xml:space="preserve"> </w:t>
      </w:r>
      <w:r>
        <w:rPr>
          <w:spacing w:val="-1"/>
        </w:rPr>
        <w:t>обеспечивающих</w:t>
      </w:r>
      <w:r>
        <w:t xml:space="preserve"> </w:t>
      </w:r>
      <w:r>
        <w:rPr>
          <w:spacing w:val="-1"/>
        </w:rPr>
        <w:t>удовлетворение</w:t>
      </w:r>
      <w:r>
        <w:rPr>
          <w:spacing w:val="1"/>
        </w:rPr>
        <w:t xml:space="preserve"> </w:t>
      </w:r>
      <w:r>
        <w:rPr>
          <w:spacing w:val="-1"/>
        </w:rPr>
        <w:t>особых</w:t>
      </w:r>
      <w:r>
        <w:rPr>
          <w:spacing w:val="-3"/>
        </w:rPr>
        <w:t xml:space="preserve"> </w:t>
      </w:r>
      <w:r>
        <w:rPr>
          <w:spacing w:val="-1"/>
        </w:rPr>
        <w:t>образовательных</w:t>
      </w:r>
      <w:r>
        <w:rPr>
          <w:spacing w:val="79"/>
        </w:rPr>
        <w:t xml:space="preserve"> </w:t>
      </w:r>
      <w:r>
        <w:rPr>
          <w:spacing w:val="-1"/>
        </w:rPr>
        <w:t>потребностей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и</w:t>
      </w:r>
      <w:r>
        <w:rPr>
          <w:spacing w:val="-1"/>
        </w:rPr>
        <w:t xml:space="preserve"> необходимую</w:t>
      </w:r>
      <w:r>
        <w:rPr>
          <w:spacing w:val="-2"/>
        </w:rPr>
        <w:t xml:space="preserve"> </w:t>
      </w:r>
      <w:r>
        <w:rPr>
          <w:spacing w:val="-1"/>
        </w:rPr>
        <w:t>коррекцию</w:t>
      </w:r>
      <w:r>
        <w:t xml:space="preserve"> </w:t>
      </w:r>
      <w:r>
        <w:rPr>
          <w:spacing w:val="-1"/>
        </w:rPr>
        <w:t>недостатков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психическом</w:t>
      </w:r>
      <w:r>
        <w:rPr>
          <w:spacing w:val="-3"/>
        </w:rPr>
        <w:t xml:space="preserve"> </w:t>
      </w:r>
      <w:r>
        <w:t>и/или</w:t>
      </w:r>
      <w:r>
        <w:rPr>
          <w:spacing w:val="67"/>
        </w:rPr>
        <w:t xml:space="preserve"> </w:t>
      </w:r>
      <w:r>
        <w:rPr>
          <w:spacing w:val="-1"/>
        </w:rPr>
        <w:t>физическом</w:t>
      </w:r>
      <w:r>
        <w:rPr>
          <w:spacing w:val="-3"/>
        </w:rPr>
        <w:t xml:space="preserve"> </w:t>
      </w:r>
      <w:r>
        <w:rPr>
          <w:spacing w:val="-1"/>
        </w:rPr>
        <w:t>развитии;</w:t>
      </w:r>
    </w:p>
    <w:p w:rsidR="00DE7CD5" w:rsidRDefault="00DE7CD5" w:rsidP="00681D94">
      <w:pPr>
        <w:pStyle w:val="a3"/>
        <w:numPr>
          <w:ilvl w:val="1"/>
          <w:numId w:val="23"/>
        </w:numPr>
        <w:tabs>
          <w:tab w:val="left" w:pos="938"/>
        </w:tabs>
        <w:kinsoku w:val="0"/>
        <w:overflowPunct w:val="0"/>
        <w:spacing w:line="274" w:lineRule="auto"/>
        <w:ind w:right="718"/>
        <w:rPr>
          <w:spacing w:val="-1"/>
        </w:rPr>
      </w:pPr>
      <w:r>
        <w:t>на</w:t>
      </w:r>
      <w:r>
        <w:rPr>
          <w:spacing w:val="-1"/>
        </w:rPr>
        <w:t xml:space="preserve"> введение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курсов</w:t>
      </w:r>
      <w:r>
        <w:t xml:space="preserve"> для </w:t>
      </w:r>
      <w:r>
        <w:rPr>
          <w:spacing w:val="-1"/>
        </w:rPr>
        <w:t>факультативного</w:t>
      </w:r>
      <w:r>
        <w:rPr>
          <w:spacing w:val="-2"/>
        </w:rPr>
        <w:t xml:space="preserve"> </w:t>
      </w:r>
      <w:r>
        <w:rPr>
          <w:spacing w:val="-1"/>
        </w:rPr>
        <w:t xml:space="preserve">изучения </w:t>
      </w:r>
      <w:r>
        <w:t xml:space="preserve">отдельных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</w:t>
      </w:r>
      <w:r>
        <w:rPr>
          <w:spacing w:val="57"/>
        </w:rPr>
        <w:t xml:space="preserve"> </w:t>
      </w:r>
      <w:r>
        <w:rPr>
          <w:spacing w:val="-1"/>
        </w:rPr>
        <w:t>(например:</w:t>
      </w:r>
      <w:r>
        <w:rPr>
          <w:spacing w:val="1"/>
        </w:rPr>
        <w:t xml:space="preserve"> </w:t>
      </w:r>
      <w:r>
        <w:rPr>
          <w:spacing w:val="-1"/>
        </w:rPr>
        <w:t>элементарная</w:t>
      </w:r>
      <w:r>
        <w:rPr>
          <w:spacing w:val="-3"/>
        </w:rPr>
        <w:t xml:space="preserve"> </w:t>
      </w:r>
      <w:r>
        <w:rPr>
          <w:spacing w:val="-1"/>
        </w:rPr>
        <w:t>компьютерная</w:t>
      </w:r>
      <w:r>
        <w:t xml:space="preserve"> </w:t>
      </w:r>
      <w:r>
        <w:rPr>
          <w:spacing w:val="-1"/>
        </w:rPr>
        <w:t>грамотность</w:t>
      </w:r>
      <w:r>
        <w:t xml:space="preserve"> и</w:t>
      </w:r>
      <w:r>
        <w:rPr>
          <w:spacing w:val="-1"/>
        </w:rPr>
        <w:t xml:space="preserve"> др.);</w:t>
      </w:r>
    </w:p>
    <w:p w:rsidR="00DE7CD5" w:rsidRDefault="00DE7CD5" w:rsidP="00681D94">
      <w:pPr>
        <w:pStyle w:val="a3"/>
        <w:numPr>
          <w:ilvl w:val="1"/>
          <w:numId w:val="23"/>
        </w:numPr>
        <w:tabs>
          <w:tab w:val="left" w:pos="938"/>
        </w:tabs>
        <w:kinsoku w:val="0"/>
        <w:overflowPunct w:val="0"/>
        <w:spacing w:line="274" w:lineRule="auto"/>
        <w:ind w:right="350"/>
        <w:rPr>
          <w:spacing w:val="-1"/>
        </w:rPr>
      </w:pPr>
      <w:r>
        <w:t>на</w:t>
      </w:r>
      <w:r>
        <w:rPr>
          <w:spacing w:val="-1"/>
        </w:rPr>
        <w:t xml:space="preserve"> введение</w:t>
      </w:r>
      <w:r>
        <w:t xml:space="preserve"> </w:t>
      </w:r>
      <w:r>
        <w:rPr>
          <w:spacing w:val="-1"/>
        </w:rPr>
        <w:t>учебных</w:t>
      </w:r>
      <w:r>
        <w:rPr>
          <w:spacing w:val="-3"/>
        </w:rPr>
        <w:t xml:space="preserve"> </w:t>
      </w:r>
      <w:r>
        <w:rPr>
          <w:spacing w:val="-1"/>
        </w:rPr>
        <w:t>курсов,</w:t>
      </w:r>
      <w:r>
        <w:t xml:space="preserve"> </w:t>
      </w:r>
      <w:r>
        <w:rPr>
          <w:spacing w:val="-1"/>
        </w:rPr>
        <w:t>обеспечивающих</w:t>
      </w:r>
      <w: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1"/>
        </w:rPr>
        <w:t>интересы</w:t>
      </w:r>
      <w:r>
        <w:t xml:space="preserve"> </w:t>
      </w:r>
      <w:r>
        <w:rPr>
          <w:spacing w:val="-1"/>
        </w:rPr>
        <w:t>обучающихся,</w:t>
      </w:r>
      <w:r>
        <w:t xml:space="preserve">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rPr>
          <w:spacing w:val="67"/>
        </w:rPr>
        <w:t xml:space="preserve"> </w:t>
      </w:r>
      <w:r>
        <w:rPr>
          <w:spacing w:val="-1"/>
        </w:rPr>
        <w:t>этнокультурные</w:t>
      </w:r>
      <w:r>
        <w:t xml:space="preserve"> </w:t>
      </w:r>
      <w:r>
        <w:rPr>
          <w:spacing w:val="-1"/>
        </w:rPr>
        <w:t>(например:</w:t>
      </w:r>
      <w:r>
        <w:rPr>
          <w:spacing w:val="1"/>
        </w:rPr>
        <w:t xml:space="preserve"> </w:t>
      </w:r>
      <w:r>
        <w:rPr>
          <w:spacing w:val="-1"/>
        </w:rPr>
        <w:t xml:space="preserve">история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культура</w:t>
      </w:r>
      <w:r>
        <w:t xml:space="preserve"> </w:t>
      </w:r>
      <w:r>
        <w:rPr>
          <w:spacing w:val="-1"/>
        </w:rPr>
        <w:t>родного</w:t>
      </w:r>
      <w:r>
        <w:t xml:space="preserve"> </w:t>
      </w:r>
      <w:r>
        <w:rPr>
          <w:spacing w:val="-1"/>
        </w:rPr>
        <w:t>края</w:t>
      </w:r>
      <w:r>
        <w:t xml:space="preserve"> и</w:t>
      </w:r>
      <w:r>
        <w:rPr>
          <w:spacing w:val="-1"/>
        </w:rPr>
        <w:t xml:space="preserve"> др.).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left="217" w:right="204" w:firstLine="165"/>
        <w:rPr>
          <w:spacing w:val="-1"/>
        </w:rPr>
      </w:pPr>
      <w:r>
        <w:rPr>
          <w:spacing w:val="-1"/>
        </w:rPr>
        <w:t>Количество</w:t>
      </w:r>
      <w:r>
        <w:t xml:space="preserve"> </w:t>
      </w:r>
      <w:r>
        <w:rPr>
          <w:spacing w:val="-1"/>
        </w:rPr>
        <w:t>часов,</w:t>
      </w:r>
      <w:r>
        <w:t xml:space="preserve"> </w:t>
      </w:r>
      <w:r>
        <w:rPr>
          <w:spacing w:val="-1"/>
        </w:rPr>
        <w:t>отведенных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освоение</w:t>
      </w:r>
      <w:r>
        <w:rPr>
          <w:spacing w:val="-3"/>
        </w:rPr>
        <w:t xml:space="preserve"> </w:t>
      </w:r>
      <w:r>
        <w:rPr>
          <w:spacing w:val="-1"/>
        </w:rPr>
        <w:t>обучающимися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учебного</w:t>
      </w:r>
      <w:r>
        <w:t xml:space="preserve"> плана, </w:t>
      </w:r>
      <w:r>
        <w:rPr>
          <w:spacing w:val="-1"/>
        </w:rPr>
        <w:t>состоящего</w:t>
      </w:r>
      <w:r>
        <w:t xml:space="preserve"> из</w:t>
      </w:r>
      <w:r>
        <w:rPr>
          <w:spacing w:val="71"/>
        </w:rPr>
        <w:t xml:space="preserve"> </w:t>
      </w:r>
      <w:r>
        <w:rPr>
          <w:spacing w:val="-1"/>
        </w:rPr>
        <w:t>обязательной</w:t>
      </w:r>
      <w:r>
        <w:t xml:space="preserve"> </w:t>
      </w:r>
      <w:r>
        <w:rPr>
          <w:spacing w:val="-1"/>
        </w:rPr>
        <w:t>части</w:t>
      </w:r>
      <w:r>
        <w:t xml:space="preserve"> и</w:t>
      </w:r>
      <w:r>
        <w:rPr>
          <w:spacing w:val="-1"/>
        </w:rPr>
        <w:t xml:space="preserve"> части,</w:t>
      </w:r>
      <w:r>
        <w:t xml:space="preserve"> </w:t>
      </w:r>
      <w:r>
        <w:rPr>
          <w:spacing w:val="-1"/>
        </w:rPr>
        <w:t>формируемой участниками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в </w:t>
      </w:r>
      <w:r>
        <w:rPr>
          <w:spacing w:val="-1"/>
        </w:rPr>
        <w:t>совокупности</w:t>
      </w:r>
      <w:r>
        <w:rPr>
          <w:spacing w:val="-3"/>
        </w:rPr>
        <w:t xml:space="preserve"> </w:t>
      </w:r>
      <w:r>
        <w:t>не</w:t>
      </w:r>
      <w:r>
        <w:rPr>
          <w:spacing w:val="81"/>
        </w:rPr>
        <w:t xml:space="preserve"> </w:t>
      </w:r>
      <w:r>
        <w:rPr>
          <w:spacing w:val="-1"/>
        </w:rPr>
        <w:t>превышает</w:t>
      </w:r>
      <w:r>
        <w:t xml:space="preserve"> </w:t>
      </w:r>
      <w:r>
        <w:rPr>
          <w:spacing w:val="-1"/>
        </w:rPr>
        <w:t>величину</w:t>
      </w:r>
      <w:r>
        <w:rPr>
          <w:spacing w:val="-3"/>
        </w:rPr>
        <w:t xml:space="preserve"> </w:t>
      </w:r>
      <w:r>
        <w:rPr>
          <w:spacing w:val="-1"/>
        </w:rPr>
        <w:t>максимально</w:t>
      </w:r>
      <w:r>
        <w:rPr>
          <w:spacing w:val="-3"/>
        </w:rPr>
        <w:t xml:space="preserve"> </w:t>
      </w:r>
      <w:r>
        <w:rPr>
          <w:spacing w:val="-1"/>
        </w:rPr>
        <w:t>допустимой</w:t>
      </w:r>
      <w:r>
        <w:t xml:space="preserve"> </w:t>
      </w:r>
      <w:r>
        <w:rPr>
          <w:spacing w:val="-1"/>
        </w:rPr>
        <w:t>недельной образовательной</w:t>
      </w:r>
      <w:r>
        <w:rPr>
          <w:spacing w:val="-4"/>
        </w:rPr>
        <w:t xml:space="preserve"> </w:t>
      </w:r>
      <w:r>
        <w:rPr>
          <w:spacing w:val="-1"/>
        </w:rPr>
        <w:t>нагрузки</w:t>
      </w:r>
      <w:r>
        <w:rPr>
          <w:spacing w:val="2"/>
        </w:rPr>
        <w:t xml:space="preserve"> </w:t>
      </w:r>
      <w:r>
        <w:rPr>
          <w:spacing w:val="1"/>
        </w:rP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rPr>
          <w:spacing w:val="1"/>
        </w:rPr>
        <w:t xml:space="preserve">соответствии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санитарно­гигиеническими</w:t>
      </w:r>
      <w:r>
        <w:t xml:space="preserve"> </w:t>
      </w:r>
      <w:r>
        <w:rPr>
          <w:spacing w:val="-1"/>
        </w:rPr>
        <w:t>требованиями.</w:t>
      </w:r>
    </w:p>
    <w:p w:rsidR="00DE7CD5" w:rsidRDefault="00DE7CD5">
      <w:pPr>
        <w:pStyle w:val="a3"/>
        <w:kinsoku w:val="0"/>
        <w:overflowPunct w:val="0"/>
        <w:ind w:left="925"/>
        <w:rPr>
          <w:spacing w:val="-1"/>
        </w:rPr>
      </w:pPr>
      <w:r>
        <w:rPr>
          <w:spacing w:val="-1"/>
        </w:rPr>
        <w:t>Обязательные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 xml:space="preserve">изучения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учебные</w:t>
      </w:r>
      <w:r>
        <w:t xml:space="preserve"> </w:t>
      </w:r>
      <w:r>
        <w:rPr>
          <w:spacing w:val="-1"/>
        </w:rPr>
        <w:t>предметы: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3"/>
          <w:szCs w:val="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3"/>
        <w:gridCol w:w="4957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Предметные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области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предметы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Филология: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-Русский язык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-Литературное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чтение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-Иностранный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(английский)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Математика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информатика: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-Математика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53" w:line="275" w:lineRule="auto"/>
              <w:ind w:left="102" w:right="1145"/>
            </w:pPr>
            <w:r>
              <w:rPr>
                <w:spacing w:val="-1"/>
                <w:sz w:val="22"/>
                <w:szCs w:val="22"/>
              </w:rPr>
              <w:t>Обществознание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естествознание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(окружающий мир):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E7CD5" w:rsidRDefault="00DE7CD5">
            <w:pPr>
              <w:pStyle w:val="TableParagraph"/>
              <w:kinsoku w:val="0"/>
              <w:overflowPunct w:val="0"/>
              <w:ind w:left="102"/>
            </w:pPr>
            <w:r>
              <w:rPr>
                <w:spacing w:val="-1"/>
                <w:sz w:val="22"/>
                <w:szCs w:val="22"/>
              </w:rPr>
              <w:t>-Окружающий мир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F66EC9">
            <w:pPr>
              <w:pStyle w:val="TableParagraph"/>
              <w:kinsoku w:val="0"/>
              <w:overflowPunct w:val="0"/>
              <w:spacing w:line="275" w:lineRule="auto"/>
              <w:ind w:left="102" w:right="516"/>
            </w:pPr>
            <w:r>
              <w:t>ОРКСЭ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F66EC9">
            <w:pPr>
              <w:pStyle w:val="TableParagraph"/>
              <w:kinsoku w:val="0"/>
              <w:overflowPunct w:val="0"/>
              <w:spacing w:line="275" w:lineRule="auto"/>
              <w:ind w:left="102" w:right="150"/>
            </w:pPr>
            <w:r>
              <w:t>ОРКСЭ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Искусство: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2"/>
              <w:ind w:left="102"/>
            </w:pPr>
            <w:r>
              <w:rPr>
                <w:spacing w:val="-1"/>
                <w:sz w:val="22"/>
                <w:szCs w:val="22"/>
              </w:rPr>
              <w:t>-Музыка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2"/>
              <w:ind w:left="102"/>
            </w:pP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before="12"/>
              <w:ind w:left="102"/>
            </w:pPr>
            <w:r>
              <w:rPr>
                <w:spacing w:val="-1"/>
                <w:sz w:val="22"/>
                <w:szCs w:val="22"/>
              </w:rPr>
              <w:t>-Изобразительное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искусство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Технология: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-Технология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9" w:lineRule="exact"/>
              <w:ind w:left="102"/>
            </w:pPr>
            <w:r>
              <w:rPr>
                <w:spacing w:val="-1"/>
                <w:sz w:val="22"/>
                <w:szCs w:val="22"/>
              </w:rPr>
              <w:t>Физическая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культура: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9" w:lineRule="exact"/>
              <w:ind w:left="102"/>
            </w:pPr>
            <w:r>
              <w:rPr>
                <w:spacing w:val="-1"/>
                <w:sz w:val="22"/>
                <w:szCs w:val="22"/>
              </w:rPr>
              <w:t>-Физическая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культура</w:t>
            </w:r>
          </w:p>
        </w:tc>
      </w:tr>
    </w:tbl>
    <w:p w:rsidR="00DE7CD5" w:rsidRDefault="00DE7CD5">
      <w:pPr>
        <w:pStyle w:val="a3"/>
        <w:kinsoku w:val="0"/>
        <w:overflowPunct w:val="0"/>
        <w:spacing w:before="11"/>
        <w:ind w:left="0"/>
        <w:rPr>
          <w:sz w:val="20"/>
          <w:szCs w:val="20"/>
        </w:rPr>
      </w:pPr>
    </w:p>
    <w:p w:rsidR="00DE7CD5" w:rsidRDefault="00DE7CD5">
      <w:pPr>
        <w:pStyle w:val="3"/>
        <w:kinsoku w:val="0"/>
        <w:overflowPunct w:val="0"/>
        <w:spacing w:before="69" w:line="276" w:lineRule="auto"/>
        <w:ind w:left="217" w:right="628" w:firstLine="708"/>
        <w:jc w:val="both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план</w:t>
      </w:r>
      <w:r>
        <w:t xml:space="preserve"> для </w:t>
      </w:r>
      <w:r>
        <w:rPr>
          <w:spacing w:val="-1"/>
        </w:rPr>
        <w:t>1-х,</w:t>
      </w:r>
      <w:r>
        <w:rPr>
          <w:spacing w:val="-3"/>
        </w:rPr>
        <w:t xml:space="preserve"> </w:t>
      </w:r>
      <w:r>
        <w:t xml:space="preserve">2-х, 3-х, </w:t>
      </w:r>
      <w:r>
        <w:rPr>
          <w:spacing w:val="-2"/>
        </w:rPr>
        <w:t>4-х</w:t>
      </w:r>
      <w:r>
        <w:rPr>
          <w:spacing w:val="2"/>
        </w:rPr>
        <w:t xml:space="preserve"> </w:t>
      </w:r>
      <w:r>
        <w:rPr>
          <w:spacing w:val="-1"/>
        </w:rPr>
        <w:t>классов</w:t>
      </w:r>
      <w:r>
        <w:t xml:space="preserve"> </w:t>
      </w:r>
      <w:r>
        <w:rPr>
          <w:spacing w:val="-1"/>
        </w:rPr>
        <w:t>состоит</w:t>
      </w:r>
      <w: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2"/>
        </w:rPr>
        <w:t>двух</w:t>
      </w:r>
      <w:r>
        <w:rPr>
          <w:spacing w:val="2"/>
        </w:rPr>
        <w:t xml:space="preserve"> </w:t>
      </w:r>
      <w:r>
        <w:rPr>
          <w:spacing w:val="-1"/>
        </w:rPr>
        <w:t>частей</w:t>
      </w:r>
      <w:r>
        <w:rPr>
          <w:spacing w:val="4"/>
        </w:rPr>
        <w:t xml:space="preserve"> </w:t>
      </w:r>
      <w:r>
        <w:t xml:space="preserve">— </w:t>
      </w:r>
      <w:r>
        <w:rPr>
          <w:spacing w:val="-1"/>
        </w:rPr>
        <w:t>обязательной</w:t>
      </w:r>
      <w:r>
        <w:rPr>
          <w:spacing w:val="75"/>
        </w:rPr>
        <w:t xml:space="preserve"> </w:t>
      </w:r>
      <w:r>
        <w:rPr>
          <w:spacing w:val="-1"/>
        </w:rPr>
        <w:t>части</w:t>
      </w:r>
      <w:r>
        <w:t xml:space="preserve"> 80%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части,</w:t>
      </w:r>
      <w:r>
        <w:t xml:space="preserve"> </w:t>
      </w:r>
      <w:r>
        <w:rPr>
          <w:spacing w:val="-1"/>
        </w:rPr>
        <w:t>формируемой</w:t>
      </w:r>
      <w:r>
        <w:rPr>
          <w:spacing w:val="5"/>
        </w:rPr>
        <w:t xml:space="preserve"> </w:t>
      </w:r>
      <w:r>
        <w:rPr>
          <w:spacing w:val="-1"/>
        </w:rPr>
        <w:t>участниками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 xml:space="preserve">процесса </w:t>
      </w:r>
      <w:r>
        <w:t>20%</w:t>
      </w:r>
      <w:r>
        <w:rPr>
          <w:spacing w:val="-1"/>
        </w:rPr>
        <w:t xml:space="preserve"> (компонент</w:t>
      </w:r>
      <w:r>
        <w:rPr>
          <w:spacing w:val="77"/>
        </w:rPr>
        <w:t xml:space="preserve"> </w:t>
      </w:r>
      <w:r>
        <w:rPr>
          <w:spacing w:val="-1"/>
        </w:rPr>
        <w:t>образовательного</w:t>
      </w:r>
      <w:r>
        <w:rPr>
          <w:spacing w:val="2"/>
        </w:rPr>
        <w:t xml:space="preserve"> </w:t>
      </w:r>
      <w:r>
        <w:rPr>
          <w:spacing w:val="-1"/>
        </w:rPr>
        <w:t>учреждения).</w:t>
      </w:r>
    </w:p>
    <w:p w:rsidR="00DE7CD5" w:rsidRDefault="00DE7CD5">
      <w:pPr>
        <w:pStyle w:val="3"/>
        <w:kinsoku w:val="0"/>
        <w:overflowPunct w:val="0"/>
        <w:spacing w:before="69" w:line="276" w:lineRule="auto"/>
        <w:ind w:left="217" w:right="628" w:firstLine="708"/>
        <w:jc w:val="both"/>
        <w:rPr>
          <w:spacing w:val="-1"/>
        </w:rPr>
        <w:sectPr w:rsidR="00DE7CD5">
          <w:footerReference w:type="default" r:id="rId59"/>
          <w:pgSz w:w="11910" w:h="16840"/>
          <w:pgMar w:top="640" w:right="600" w:bottom="1040" w:left="1060" w:header="0" w:footer="848" w:gutter="0"/>
          <w:pgNumType w:start="140"/>
          <w:cols w:space="720" w:equalWidth="0">
            <w:col w:w="102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4" w:line="276" w:lineRule="auto"/>
        <w:ind w:right="214" w:firstLine="708"/>
        <w:rPr>
          <w:spacing w:val="-2"/>
        </w:rPr>
      </w:pPr>
      <w:r>
        <w:rPr>
          <w:spacing w:val="-1"/>
          <w:sz w:val="24"/>
          <w:szCs w:val="24"/>
        </w:rPr>
        <w:lastRenderedPageBreak/>
        <w:t>Обязательная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часть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плана включает</w:t>
      </w:r>
      <w:r>
        <w:rPr>
          <w:sz w:val="24"/>
          <w:szCs w:val="24"/>
        </w:rPr>
        <w:t xml:space="preserve"> обязательные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области</w:t>
      </w:r>
      <w:r>
        <w:rPr>
          <w:sz w:val="24"/>
          <w:szCs w:val="24"/>
        </w:rPr>
        <w:t xml:space="preserve"> и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предметы,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регламентированные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</w:rPr>
        <w:t>Базисным</w:t>
      </w:r>
      <w:r>
        <w:t xml:space="preserve"> </w:t>
      </w:r>
      <w:r>
        <w:rPr>
          <w:spacing w:val="-1"/>
        </w:rPr>
        <w:t xml:space="preserve">учебным </w:t>
      </w:r>
      <w:r>
        <w:t>планом</w:t>
      </w:r>
      <w:r>
        <w:rPr>
          <w:spacing w:val="-4"/>
        </w:rP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87"/>
        </w:rP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разработанным</w:t>
      </w:r>
      <w:r>
        <w:t xml:space="preserve"> 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 xml:space="preserve">требованиями ФГОС </w:t>
      </w:r>
      <w:r>
        <w:rPr>
          <w:spacing w:val="-2"/>
        </w:rPr>
        <w:t>НОО.</w:t>
      </w:r>
    </w:p>
    <w:p w:rsidR="00DE7CD5" w:rsidRDefault="00DE7CD5">
      <w:pPr>
        <w:pStyle w:val="3"/>
        <w:kinsoku w:val="0"/>
        <w:overflowPunct w:val="0"/>
        <w:spacing w:before="1" w:line="275" w:lineRule="auto"/>
        <w:ind w:right="214" w:firstLine="708"/>
        <w:rPr>
          <w:spacing w:val="-1"/>
        </w:rPr>
      </w:pPr>
      <w:r>
        <w:rPr>
          <w:spacing w:val="-1"/>
        </w:rPr>
        <w:t>Компонент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2"/>
        </w:rPr>
        <w:t xml:space="preserve"> </w:t>
      </w:r>
      <w:r>
        <w:rPr>
          <w:spacing w:val="-1"/>
        </w:rPr>
        <w:t>учреждения</w:t>
      </w:r>
      <w:r>
        <w:rPr>
          <w:spacing w:val="4"/>
        </w:rP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реализацию</w:t>
      </w:r>
      <w:r>
        <w:t xml:space="preserve"> </w:t>
      </w:r>
      <w:r>
        <w:rPr>
          <w:spacing w:val="-1"/>
        </w:rPr>
        <w:t>индивидуальных</w:t>
      </w:r>
      <w:r>
        <w:rPr>
          <w:spacing w:val="77"/>
        </w:rPr>
        <w:t xml:space="preserve"> </w:t>
      </w:r>
      <w:r>
        <w:rPr>
          <w:spacing w:val="-1"/>
        </w:rPr>
        <w:t>потребностей</w:t>
      </w:r>
      <w:r>
        <w:t xml:space="preserve"> </w:t>
      </w:r>
      <w:r>
        <w:rPr>
          <w:spacing w:val="-1"/>
        </w:rPr>
        <w:t>обучающихся.</w:t>
      </w:r>
      <w:r>
        <w:t xml:space="preserve"> </w:t>
      </w:r>
      <w:r>
        <w:rPr>
          <w:spacing w:val="-1"/>
        </w:rPr>
        <w:t>Время,</w:t>
      </w:r>
      <w:r>
        <w:t xml:space="preserve"> </w:t>
      </w:r>
      <w:r>
        <w:rPr>
          <w:spacing w:val="-1"/>
        </w:rPr>
        <w:t xml:space="preserve">отводимое </w:t>
      </w:r>
      <w:r>
        <w:t>на</w:t>
      </w:r>
      <w:r>
        <w:rPr>
          <w:spacing w:val="-1"/>
        </w:rPr>
        <w:t xml:space="preserve"> данную</w:t>
      </w:r>
      <w:r>
        <w:t xml:space="preserve"> </w:t>
      </w:r>
      <w:r>
        <w:rPr>
          <w:spacing w:val="-1"/>
        </w:rPr>
        <w:t>часть:</w:t>
      </w:r>
    </w:p>
    <w:p w:rsidR="00DE7CD5" w:rsidRDefault="00DE7CD5" w:rsidP="00681D94">
      <w:pPr>
        <w:pStyle w:val="a3"/>
        <w:numPr>
          <w:ilvl w:val="0"/>
          <w:numId w:val="22"/>
        </w:numPr>
        <w:tabs>
          <w:tab w:val="left" w:pos="965"/>
        </w:tabs>
        <w:kinsoku w:val="0"/>
        <w:overflowPunct w:val="0"/>
        <w:spacing w:before="4" w:line="275" w:lineRule="auto"/>
        <w:ind w:right="1061" w:firstLine="708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в 1 </w:t>
      </w:r>
      <w:r>
        <w:rPr>
          <w:spacing w:val="-1"/>
          <w:sz w:val="24"/>
          <w:szCs w:val="24"/>
        </w:rPr>
        <w:t xml:space="preserve">классе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соответствии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санитарно-гигиеническими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требованиями</w:t>
      </w:r>
      <w:r>
        <w:rPr>
          <w:sz w:val="24"/>
          <w:szCs w:val="24"/>
        </w:rPr>
        <w:t xml:space="preserve"> эта</w:t>
      </w:r>
      <w:r>
        <w:rPr>
          <w:spacing w:val="-1"/>
          <w:sz w:val="24"/>
          <w:szCs w:val="24"/>
        </w:rPr>
        <w:t xml:space="preserve"> часть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отсутствует,</w:t>
      </w:r>
    </w:p>
    <w:p w:rsidR="00DE7CD5" w:rsidRDefault="00DE7CD5" w:rsidP="00681D94">
      <w:pPr>
        <w:pStyle w:val="a3"/>
        <w:numPr>
          <w:ilvl w:val="0"/>
          <w:numId w:val="22"/>
        </w:numPr>
        <w:tabs>
          <w:tab w:val="left" w:pos="965"/>
        </w:tabs>
        <w:kinsoku w:val="0"/>
        <w:overflowPunct w:val="0"/>
        <w:spacing w:before="1" w:line="275" w:lineRule="auto"/>
        <w:ind w:right="269" w:firstLine="708"/>
        <w:rPr>
          <w:spacing w:val="-1"/>
          <w:sz w:val="24"/>
          <w:szCs w:val="24"/>
        </w:rPr>
      </w:pPr>
      <w:r>
        <w:rPr>
          <w:sz w:val="24"/>
          <w:szCs w:val="24"/>
        </w:rPr>
        <w:t>во 2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4-х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использовано</w:t>
      </w:r>
      <w:r>
        <w:rPr>
          <w:sz w:val="24"/>
          <w:szCs w:val="24"/>
        </w:rPr>
        <w:t xml:space="preserve"> на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увеличение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отводимых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изучение</w:t>
      </w:r>
      <w:r>
        <w:rPr>
          <w:spacing w:val="6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предметов</w:t>
      </w:r>
      <w:r>
        <w:rPr>
          <w:sz w:val="24"/>
          <w:szCs w:val="24"/>
        </w:rPr>
        <w:t xml:space="preserve"> обязательной </w:t>
      </w:r>
      <w:r>
        <w:rPr>
          <w:spacing w:val="-1"/>
          <w:sz w:val="24"/>
          <w:szCs w:val="24"/>
        </w:rPr>
        <w:t>части</w:t>
      </w:r>
      <w:r w:rsidR="00F66EC9">
        <w:rPr>
          <w:spacing w:val="-1"/>
          <w:sz w:val="24"/>
          <w:szCs w:val="24"/>
        </w:rPr>
        <w:t>-русский язык.</w:t>
      </w:r>
    </w:p>
    <w:p w:rsidR="00F66EC9" w:rsidRDefault="00F66EC9" w:rsidP="00F66EC9">
      <w:pPr>
        <w:pStyle w:val="a3"/>
        <w:tabs>
          <w:tab w:val="left" w:pos="965"/>
        </w:tabs>
        <w:kinsoku w:val="0"/>
        <w:overflowPunct w:val="0"/>
        <w:spacing w:before="1" w:line="275" w:lineRule="auto"/>
        <w:ind w:right="269"/>
        <w:rPr>
          <w:spacing w:val="-1"/>
          <w:sz w:val="24"/>
          <w:szCs w:val="24"/>
        </w:rPr>
      </w:pPr>
    </w:p>
    <w:tbl>
      <w:tblPr>
        <w:tblW w:w="0" w:type="auto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280"/>
        <w:gridCol w:w="1140"/>
        <w:gridCol w:w="1260"/>
        <w:gridCol w:w="1260"/>
        <w:gridCol w:w="1260"/>
        <w:gridCol w:w="1529"/>
      </w:tblGrid>
      <w:tr w:rsidR="00F66EC9" w:rsidRPr="00F66EC9" w:rsidTr="00F66EC9">
        <w:trPr>
          <w:trHeight w:val="375"/>
          <w:jc w:val="center"/>
        </w:trPr>
        <w:tc>
          <w:tcPr>
            <w:tcW w:w="1800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280" w:type="dxa"/>
            <w:vMerge w:val="restart"/>
            <w:vAlign w:val="center"/>
          </w:tcPr>
          <w:p w:rsidR="00F66EC9" w:rsidRPr="00F66EC9" w:rsidRDefault="00FD6DFE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8255</wp:posOffset>
                      </wp:positionV>
                      <wp:extent cx="1474470" cy="508635"/>
                      <wp:effectExtent l="0" t="0" r="0" b="0"/>
                      <wp:wrapNone/>
                      <wp:docPr id="79" name="Lin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508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5pt,.65pt" to="11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"/>
                  </w:pict>
                </mc:Fallback>
              </mc:AlternateContent>
            </w:r>
            <w:r w:rsidR="00F66EC9" w:rsidRPr="00F66EC9">
              <w:rPr>
                <w:rFonts w:eastAsia="Times New Roman"/>
                <w:bCs/>
                <w:sz w:val="22"/>
                <w:szCs w:val="22"/>
              </w:rPr>
              <w:t xml:space="preserve">Учебные предметы </w:t>
            </w:r>
          </w:p>
          <w:p w:rsidR="00F66EC9" w:rsidRPr="00F66EC9" w:rsidRDefault="00F66EC9" w:rsidP="00F66EC9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sz w:val="22"/>
                <w:szCs w:val="22"/>
              </w:rPr>
            </w:pPr>
            <w:r w:rsidRPr="00F66EC9">
              <w:rPr>
                <w:rFonts w:eastAsia="Times New Roman"/>
                <w:sz w:val="22"/>
                <w:szCs w:val="22"/>
              </w:rPr>
              <w:t xml:space="preserve">                                  Классы</w:t>
            </w:r>
          </w:p>
        </w:tc>
        <w:tc>
          <w:tcPr>
            <w:tcW w:w="4920" w:type="dxa"/>
            <w:gridSpan w:val="4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ind w:firstLine="720"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Количество часов в неделю</w:t>
            </w:r>
          </w:p>
        </w:tc>
        <w:tc>
          <w:tcPr>
            <w:tcW w:w="1529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Всего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280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140" w:type="dxa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I</w:t>
            </w:r>
          </w:p>
        </w:tc>
        <w:tc>
          <w:tcPr>
            <w:tcW w:w="1260" w:type="dxa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II</w:t>
            </w:r>
          </w:p>
        </w:tc>
        <w:tc>
          <w:tcPr>
            <w:tcW w:w="1260" w:type="dxa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III</w:t>
            </w:r>
          </w:p>
        </w:tc>
        <w:tc>
          <w:tcPr>
            <w:tcW w:w="1260" w:type="dxa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IV</w:t>
            </w:r>
          </w:p>
        </w:tc>
        <w:tc>
          <w:tcPr>
            <w:tcW w:w="1529" w:type="dxa"/>
            <w:vMerge/>
            <w:vAlign w:val="center"/>
          </w:tcPr>
          <w:p w:rsidR="00F66EC9" w:rsidRPr="00F66EC9" w:rsidRDefault="00F66EC9" w:rsidP="00F66EC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i/>
                <w:sz w:val="22"/>
                <w:szCs w:val="22"/>
              </w:rPr>
            </w:pPr>
          </w:p>
        </w:tc>
        <w:tc>
          <w:tcPr>
            <w:tcW w:w="228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i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6449" w:type="dxa"/>
            <w:gridSpan w:val="5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ind w:firstLine="720"/>
              <w:jc w:val="center"/>
              <w:rPr>
                <w:rFonts w:eastAsia="Times New Roman"/>
                <w:bCs/>
                <w:sz w:val="22"/>
                <w:szCs w:val="22"/>
              </w:rPr>
            </w:pP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Филология</w:t>
            </w:r>
          </w:p>
        </w:tc>
        <w:tc>
          <w:tcPr>
            <w:tcW w:w="228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4/1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4/1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4/1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4/1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16/4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Merge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</w:p>
        </w:tc>
        <w:tc>
          <w:tcPr>
            <w:tcW w:w="228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3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15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Merge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</w:p>
        </w:tc>
        <w:tc>
          <w:tcPr>
            <w:tcW w:w="228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sz w:val="22"/>
                <w:szCs w:val="22"/>
              </w:rPr>
              <w:t>–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6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8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16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28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8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28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Основы религиозных культур и светской этики</w:t>
            </w:r>
          </w:p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  <w:vertAlign w:val="superscript"/>
              </w:rPr>
            </w:pP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–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–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–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color w:val="000000"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Merge w:val="restart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Искусство</w:t>
            </w:r>
          </w:p>
        </w:tc>
        <w:tc>
          <w:tcPr>
            <w:tcW w:w="228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Merge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</w:p>
        </w:tc>
        <w:tc>
          <w:tcPr>
            <w:tcW w:w="228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228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180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2280" w:type="dxa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3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3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12</w:t>
            </w:r>
          </w:p>
        </w:tc>
      </w:tr>
      <w:tr w:rsidR="00F66EC9" w:rsidRPr="00F66EC9" w:rsidTr="00F66EC9">
        <w:trPr>
          <w:trHeight w:val="375"/>
          <w:jc w:val="center"/>
        </w:trPr>
        <w:tc>
          <w:tcPr>
            <w:tcW w:w="4080" w:type="dxa"/>
            <w:gridSpan w:val="2"/>
            <w:vAlign w:val="bottom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Итого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 xml:space="preserve">       20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22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  <w:lang w:val="en-US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22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86</w:t>
            </w:r>
          </w:p>
        </w:tc>
      </w:tr>
      <w:tr w:rsidR="00F66EC9" w:rsidRPr="00F66EC9" w:rsidTr="00F66EC9">
        <w:trPr>
          <w:trHeight w:val="570"/>
          <w:jc w:val="center"/>
        </w:trPr>
        <w:tc>
          <w:tcPr>
            <w:tcW w:w="4080" w:type="dxa"/>
            <w:gridSpan w:val="2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i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1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4</w:t>
            </w:r>
          </w:p>
        </w:tc>
      </w:tr>
      <w:tr w:rsidR="00F66EC9" w:rsidRPr="00F66EC9" w:rsidTr="00F66EC9">
        <w:trPr>
          <w:trHeight w:val="499"/>
          <w:jc w:val="center"/>
        </w:trPr>
        <w:tc>
          <w:tcPr>
            <w:tcW w:w="4080" w:type="dxa"/>
            <w:gridSpan w:val="2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 xml:space="preserve">Максимально допустимая недельная нагрузка </w:t>
            </w:r>
          </w:p>
        </w:tc>
        <w:tc>
          <w:tcPr>
            <w:tcW w:w="114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21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23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23</w:t>
            </w:r>
          </w:p>
        </w:tc>
        <w:tc>
          <w:tcPr>
            <w:tcW w:w="1260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23</w:t>
            </w:r>
          </w:p>
        </w:tc>
        <w:tc>
          <w:tcPr>
            <w:tcW w:w="1529" w:type="dxa"/>
            <w:vAlign w:val="center"/>
          </w:tcPr>
          <w:p w:rsidR="00F66EC9" w:rsidRPr="00F66EC9" w:rsidRDefault="00F66EC9" w:rsidP="00F66EC9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adjustRightInd/>
              <w:jc w:val="center"/>
              <w:rPr>
                <w:rFonts w:eastAsia="Times New Roman"/>
                <w:bCs/>
                <w:sz w:val="22"/>
                <w:szCs w:val="22"/>
              </w:rPr>
            </w:pPr>
            <w:r w:rsidRPr="00F66EC9">
              <w:rPr>
                <w:rFonts w:eastAsia="Times New Roman"/>
                <w:bCs/>
                <w:sz w:val="22"/>
                <w:szCs w:val="22"/>
              </w:rPr>
              <w:t>90</w:t>
            </w:r>
          </w:p>
        </w:tc>
      </w:tr>
    </w:tbl>
    <w:p w:rsidR="00F66EC9" w:rsidRDefault="00F66EC9" w:rsidP="00F66EC9">
      <w:pPr>
        <w:pStyle w:val="a3"/>
        <w:tabs>
          <w:tab w:val="left" w:pos="965"/>
        </w:tabs>
        <w:kinsoku w:val="0"/>
        <w:overflowPunct w:val="0"/>
        <w:spacing w:before="1" w:line="275" w:lineRule="auto"/>
        <w:ind w:right="269"/>
        <w:rPr>
          <w:spacing w:val="-1"/>
          <w:sz w:val="24"/>
          <w:szCs w:val="24"/>
        </w:rPr>
      </w:pPr>
    </w:p>
    <w:p w:rsidR="00F66EC9" w:rsidRDefault="00F66EC9" w:rsidP="00F66EC9">
      <w:pPr>
        <w:pStyle w:val="a3"/>
        <w:tabs>
          <w:tab w:val="left" w:pos="965"/>
        </w:tabs>
        <w:kinsoku w:val="0"/>
        <w:overflowPunct w:val="0"/>
        <w:spacing w:before="1" w:line="275" w:lineRule="auto"/>
        <w:ind w:right="269"/>
        <w:rPr>
          <w:spacing w:val="-1"/>
          <w:sz w:val="24"/>
          <w:szCs w:val="24"/>
        </w:rPr>
      </w:pPr>
    </w:p>
    <w:p w:rsidR="00F66EC9" w:rsidRDefault="00F66EC9" w:rsidP="00F66EC9">
      <w:pPr>
        <w:pStyle w:val="a3"/>
        <w:tabs>
          <w:tab w:val="left" w:pos="965"/>
        </w:tabs>
        <w:kinsoku w:val="0"/>
        <w:overflowPunct w:val="0"/>
        <w:spacing w:before="1" w:line="275" w:lineRule="auto"/>
        <w:ind w:right="269"/>
        <w:rPr>
          <w:spacing w:val="-1"/>
          <w:sz w:val="24"/>
          <w:szCs w:val="24"/>
        </w:rPr>
      </w:pPr>
    </w:p>
    <w:p w:rsidR="00DE7CD5" w:rsidRDefault="00DE7CD5">
      <w:pPr>
        <w:pStyle w:val="a3"/>
        <w:kinsoku w:val="0"/>
        <w:overflowPunct w:val="0"/>
        <w:spacing w:line="277" w:lineRule="auto"/>
        <w:ind w:right="148" w:firstLine="110"/>
        <w:rPr>
          <w:spacing w:val="-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1"/>
        </w:rPr>
        <w:t>времени,</w:t>
      </w:r>
      <w:r>
        <w:t xml:space="preserve"> </w:t>
      </w:r>
      <w:r>
        <w:rPr>
          <w:spacing w:val="-1"/>
        </w:rPr>
        <w:t>отведенный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промежуточную</w:t>
      </w:r>
      <w:r>
        <w:t xml:space="preserve">  </w:t>
      </w:r>
      <w:r>
        <w:rPr>
          <w:spacing w:val="-1"/>
        </w:rPr>
        <w:t>аттестацию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rPr>
          <w:spacing w:val="-1"/>
        </w:rPr>
        <w:t>определяется</w:t>
      </w:r>
      <w:r>
        <w:t xml:space="preserve">  </w:t>
      </w:r>
      <w:r>
        <w:rPr>
          <w:spacing w:val="-1"/>
        </w:rPr>
        <w:t>календарным</w:t>
      </w:r>
      <w:r>
        <w:rPr>
          <w:spacing w:val="71"/>
        </w:rPr>
        <w:t xml:space="preserve"> </w:t>
      </w:r>
      <w:r>
        <w:rPr>
          <w:spacing w:val="-1"/>
        </w:rPr>
        <w:t>учебным графиком</w:t>
      </w:r>
      <w:r>
        <w:rPr>
          <w:spacing w:val="-3"/>
        </w:rPr>
        <w:t xml:space="preserve"> </w:t>
      </w:r>
      <w:r>
        <w:rPr>
          <w:spacing w:val="-2"/>
        </w:rPr>
        <w:t>школы</w:t>
      </w:r>
      <w:r>
        <w:t xml:space="preserve"> на </w:t>
      </w:r>
      <w:r>
        <w:rPr>
          <w:spacing w:val="55"/>
        </w:rPr>
        <w:t xml:space="preserve"> </w:t>
      </w: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год.</w:t>
      </w:r>
    </w:p>
    <w:p w:rsidR="00DE7CD5" w:rsidRDefault="00DE7CD5" w:rsidP="00681D94">
      <w:pPr>
        <w:pStyle w:val="5"/>
        <w:numPr>
          <w:ilvl w:val="0"/>
          <w:numId w:val="21"/>
        </w:numPr>
        <w:tabs>
          <w:tab w:val="left" w:pos="339"/>
        </w:tabs>
        <w:kinsoku w:val="0"/>
        <w:overflowPunct w:val="0"/>
        <w:spacing w:before="4"/>
        <w:rPr>
          <w:b w:val="0"/>
          <w:bCs w:val="0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план</w:t>
      </w:r>
      <w:r>
        <w:rPr>
          <w:spacing w:val="52"/>
        </w:rPr>
        <w:t xml:space="preserve"> </w:t>
      </w:r>
      <w:r>
        <w:rPr>
          <w:spacing w:val="-1"/>
        </w:rPr>
        <w:t>НОО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ЗПР (вариант 7.2.)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224" w:firstLine="331"/>
        <w:rPr>
          <w:spacing w:val="-1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образования обучающихся</w:t>
      </w:r>
      <w:r>
        <w:t xml:space="preserve"> с </w:t>
      </w:r>
      <w:r>
        <w:rPr>
          <w:spacing w:val="-1"/>
        </w:rPr>
        <w:t>ЗПР</w:t>
      </w:r>
      <w:r>
        <w:rPr>
          <w:spacing w:val="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rPr>
          <w:spacing w:val="-1"/>
        </w:rPr>
        <w:t>реализуется</w:t>
      </w:r>
      <w:r>
        <w:t xml:space="preserve"> </w:t>
      </w:r>
      <w:r>
        <w:rPr>
          <w:spacing w:val="-1"/>
        </w:rPr>
        <w:t>средствами</w:t>
      </w:r>
      <w:r>
        <w:rPr>
          <w:spacing w:val="54"/>
        </w:rPr>
        <w:t xml:space="preserve"> </w:t>
      </w:r>
      <w:r>
        <w:rPr>
          <w:spacing w:val="-1"/>
        </w:rPr>
        <w:t>учебно-</w:t>
      </w:r>
      <w:r>
        <w:rPr>
          <w:spacing w:val="57"/>
        </w:rPr>
        <w:t xml:space="preserve"> </w:t>
      </w:r>
      <w:r>
        <w:rPr>
          <w:spacing w:val="-1"/>
        </w:rPr>
        <w:t>методического</w:t>
      </w:r>
      <w:r>
        <w:rPr>
          <w:spacing w:val="52"/>
        </w:rPr>
        <w:t xml:space="preserve"> </w:t>
      </w:r>
      <w:r>
        <w:rPr>
          <w:spacing w:val="-1"/>
        </w:rPr>
        <w:t>комплекса</w:t>
      </w:r>
      <w:r>
        <w:t xml:space="preserve"> </w:t>
      </w:r>
      <w:r>
        <w:rPr>
          <w:spacing w:val="-1"/>
        </w:rPr>
        <w:t>«Школа</w:t>
      </w:r>
      <w:r>
        <w:t xml:space="preserve"> </w:t>
      </w:r>
      <w:r>
        <w:rPr>
          <w:spacing w:val="-1"/>
        </w:rPr>
        <w:t>России»,</w:t>
      </w:r>
      <w:r>
        <w:t xml:space="preserve"> </w:t>
      </w:r>
      <w:r>
        <w:rPr>
          <w:spacing w:val="-1"/>
        </w:rPr>
        <w:t xml:space="preserve">через </w:t>
      </w:r>
      <w:r>
        <w:t>систему</w:t>
      </w:r>
      <w:r>
        <w:rPr>
          <w:spacing w:val="-3"/>
        </w:rPr>
        <w:t xml:space="preserve"> </w:t>
      </w:r>
      <w:r>
        <w:rPr>
          <w:spacing w:val="-1"/>
        </w:rPr>
        <w:t>учебников,</w:t>
      </w:r>
      <w:r>
        <w:t xml:space="preserve"> </w:t>
      </w:r>
      <w:r>
        <w:rPr>
          <w:spacing w:val="-1"/>
        </w:rPr>
        <w:t>входящих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федеральный</w:t>
      </w:r>
      <w:r>
        <w:rPr>
          <w:spacing w:val="65"/>
        </w:rPr>
        <w:t xml:space="preserve"> </w:t>
      </w:r>
      <w:r>
        <w:t xml:space="preserve">перечень </w:t>
      </w:r>
      <w:r>
        <w:rPr>
          <w:spacing w:val="-1"/>
        </w:rPr>
        <w:t>учебников,</w:t>
      </w:r>
      <w:r>
        <w:t xml:space="preserve"> </w:t>
      </w:r>
      <w:r>
        <w:rPr>
          <w:spacing w:val="-1"/>
        </w:rPr>
        <w:t>рекомендованных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использованию</w:t>
      </w:r>
      <w:r>
        <w:t xml:space="preserve"> </w:t>
      </w:r>
      <w:r>
        <w:rPr>
          <w:spacing w:val="-1"/>
        </w:rPr>
        <w:t>Министерством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науки</w:t>
      </w:r>
      <w:r>
        <w:t xml:space="preserve"> </w:t>
      </w:r>
      <w:r>
        <w:rPr>
          <w:spacing w:val="-1"/>
        </w:rPr>
        <w:t>РФ,</w:t>
      </w:r>
      <w:r>
        <w:t xml:space="preserve"> а </w:t>
      </w:r>
      <w:r>
        <w:rPr>
          <w:spacing w:val="-1"/>
        </w:rPr>
        <w:t>так</w:t>
      </w:r>
      <w:r>
        <w:rPr>
          <w:spacing w:val="53"/>
        </w:rPr>
        <w:t xml:space="preserve"> </w:t>
      </w:r>
      <w:r>
        <w:t xml:space="preserve">же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пособий,</w:t>
      </w:r>
      <w:r>
        <w:rPr>
          <w:spacing w:val="-3"/>
        </w:rPr>
        <w:t xml:space="preserve"> </w:t>
      </w:r>
      <w:r>
        <w:rPr>
          <w:spacing w:val="-1"/>
        </w:rPr>
        <w:t>соответствующих</w:t>
      </w:r>
      <w:r>
        <w:t xml:space="preserve"> </w:t>
      </w:r>
      <w:r>
        <w:rPr>
          <w:spacing w:val="-1"/>
        </w:rPr>
        <w:t>достижению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допущенных</w:t>
      </w:r>
      <w:r>
        <w:rPr>
          <w:spacing w:val="-2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rPr>
          <w:spacing w:val="-1"/>
        </w:rPr>
        <w:t>использованию.</w:t>
      </w:r>
      <w:r>
        <w:rPr>
          <w:spacing w:val="-3"/>
        </w:rPr>
        <w:t xml:space="preserve"> </w:t>
      </w:r>
      <w:r>
        <w:rPr>
          <w:spacing w:val="-1"/>
        </w:rPr>
        <w:t>(Содержательный</w:t>
      </w:r>
      <w:r>
        <w:rPr>
          <w:spacing w:val="-3"/>
        </w:rPr>
        <w:t xml:space="preserve"> </w:t>
      </w:r>
      <w:r>
        <w:rPr>
          <w:spacing w:val="-1"/>
        </w:rPr>
        <w:t>раздел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ЗПР</w:t>
      </w:r>
      <w:r>
        <w:rPr>
          <w:spacing w:val="-3"/>
        </w:rPr>
        <w:t xml:space="preserve"> </w:t>
      </w:r>
      <w:r>
        <w:rPr>
          <w:spacing w:val="-1"/>
        </w:rPr>
        <w:t>МБОУ</w:t>
      </w:r>
      <w:r>
        <w:t xml:space="preserve"> </w:t>
      </w:r>
      <w:r w:rsidR="00F66EC9">
        <w:t>Приволенской СШ</w:t>
      </w:r>
      <w:r>
        <w:rPr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303"/>
        <w:rPr>
          <w:spacing w:val="-1"/>
        </w:rPr>
      </w:pPr>
      <w:r>
        <w:rPr>
          <w:spacing w:val="-1"/>
        </w:rPr>
        <w:t>Обучение</w:t>
      </w:r>
      <w:r>
        <w:t xml:space="preserve"> детей с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адаптированным</w:t>
      </w:r>
      <w:r>
        <w:t xml:space="preserve"> </w:t>
      </w:r>
      <w:r>
        <w:rPr>
          <w:spacing w:val="-1"/>
        </w:rPr>
        <w:t>образовательным</w:t>
      </w:r>
      <w:r>
        <w:t xml:space="preserve"> </w:t>
      </w:r>
      <w:r>
        <w:rPr>
          <w:spacing w:val="-1"/>
        </w:rPr>
        <w:t>программам</w:t>
      </w:r>
      <w: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обучения </w:t>
      </w:r>
      <w:r>
        <w:t>детей с</w:t>
      </w:r>
      <w:r>
        <w:rPr>
          <w:spacing w:val="53"/>
        </w:rPr>
        <w:t xml:space="preserve"> </w:t>
      </w:r>
      <w:r>
        <w:rPr>
          <w:spacing w:val="-1"/>
        </w:rPr>
        <w:t>задержкой</w:t>
      </w:r>
      <w:r>
        <w:t xml:space="preserve"> </w:t>
      </w:r>
      <w:r>
        <w:rPr>
          <w:spacing w:val="-1"/>
        </w:rPr>
        <w:t>психического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t xml:space="preserve"> в</w:t>
      </w:r>
      <w:r>
        <w:rPr>
          <w:spacing w:val="-1"/>
        </w:rPr>
        <w:t xml:space="preserve"> общеобразовательном классе</w:t>
      </w:r>
      <w: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учебному</w:t>
      </w:r>
      <w:r>
        <w:rPr>
          <w:spacing w:val="-3"/>
        </w:rPr>
        <w:t xml:space="preserve"> </w:t>
      </w:r>
      <w:r>
        <w:rPr>
          <w:spacing w:val="-1"/>
        </w:rPr>
        <w:t>плану,</w:t>
      </w:r>
      <w:r>
        <w:rPr>
          <w:spacing w:val="81"/>
        </w:rPr>
        <w:t xml:space="preserve"> </w:t>
      </w:r>
      <w:r>
        <w:lastRenderedPageBreak/>
        <w:t xml:space="preserve">который </w:t>
      </w:r>
      <w:r>
        <w:rPr>
          <w:spacing w:val="-1"/>
        </w:rPr>
        <w:t>разрабатывает</w:t>
      </w:r>
      <w:r>
        <w:t xml:space="preserve"> </w:t>
      </w:r>
      <w:r>
        <w:rPr>
          <w:spacing w:val="-1"/>
        </w:rPr>
        <w:t>психолого-медико-педагогический консилиум</w:t>
      </w:r>
      <w:r>
        <w:t xml:space="preserve"> </w:t>
      </w:r>
      <w:r>
        <w:rPr>
          <w:spacing w:val="-1"/>
        </w:rPr>
        <w:t>вместе</w:t>
      </w:r>
      <w:r>
        <w:t xml:space="preserve"> с </w:t>
      </w:r>
      <w:r>
        <w:rPr>
          <w:spacing w:val="-1"/>
        </w:rPr>
        <w:t>педагогом.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составлен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учетом решения</w:t>
      </w:r>
      <w:r>
        <w:t xml:space="preserve"> </w:t>
      </w:r>
      <w:r>
        <w:rPr>
          <w:b/>
          <w:bCs/>
          <w:spacing w:val="-1"/>
        </w:rPr>
        <w:t>задач</w:t>
      </w:r>
      <w:r>
        <w:rPr>
          <w:spacing w:val="-1"/>
        </w:rPr>
        <w:t>:</w:t>
      </w:r>
    </w:p>
    <w:p w:rsidR="00DE7CD5" w:rsidRDefault="00DE7CD5" w:rsidP="00681D94">
      <w:pPr>
        <w:pStyle w:val="a3"/>
        <w:numPr>
          <w:ilvl w:val="1"/>
          <w:numId w:val="21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предупреждение</w:t>
      </w:r>
      <w:r>
        <w:t xml:space="preserve"> </w:t>
      </w:r>
      <w:r>
        <w:rPr>
          <w:spacing w:val="-1"/>
        </w:rPr>
        <w:t>отклонений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развитии,</w:t>
      </w:r>
      <w:r>
        <w:t xml:space="preserve"> </w:t>
      </w:r>
      <w:r>
        <w:rPr>
          <w:spacing w:val="-1"/>
        </w:rPr>
        <w:t>затрудняющих</w:t>
      </w:r>
      <w:r>
        <w:t xml:space="preserve"> </w:t>
      </w:r>
      <w:r>
        <w:rPr>
          <w:spacing w:val="-1"/>
        </w:rPr>
        <w:t>обучение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социализацию</w:t>
      </w:r>
      <w:r>
        <w:t xml:space="preserve"> </w:t>
      </w:r>
      <w:r>
        <w:rPr>
          <w:spacing w:val="-1"/>
        </w:rPr>
        <w:t>ребенка;</w:t>
      </w:r>
    </w:p>
    <w:p w:rsidR="00DE7CD5" w:rsidRDefault="00DE7CD5" w:rsidP="00681D94">
      <w:pPr>
        <w:pStyle w:val="a3"/>
        <w:numPr>
          <w:ilvl w:val="1"/>
          <w:numId w:val="21"/>
        </w:numPr>
        <w:tabs>
          <w:tab w:val="left" w:pos="838"/>
        </w:tabs>
        <w:kinsoku w:val="0"/>
        <w:overflowPunct w:val="0"/>
        <w:spacing w:before="40" w:line="275" w:lineRule="auto"/>
        <w:ind w:right="810"/>
        <w:rPr>
          <w:spacing w:val="-1"/>
        </w:rPr>
      </w:pPr>
      <w:r>
        <w:rPr>
          <w:spacing w:val="-1"/>
        </w:rPr>
        <w:t>исправление</w:t>
      </w:r>
      <w:r>
        <w:t xml:space="preserve"> </w:t>
      </w:r>
      <w:r>
        <w:rPr>
          <w:spacing w:val="-1"/>
        </w:rPr>
        <w:t>нарушений</w:t>
      </w:r>
      <w:r>
        <w:t xml:space="preserve"> </w:t>
      </w:r>
      <w:r>
        <w:rPr>
          <w:spacing w:val="-1"/>
        </w:rPr>
        <w:t>психофизического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психологическими,</w:t>
      </w:r>
      <w:r>
        <w:t xml:space="preserve"> </w:t>
      </w:r>
      <w:r>
        <w:rPr>
          <w:spacing w:val="-1"/>
        </w:rPr>
        <w:t>педагогическими</w:t>
      </w:r>
      <w:r>
        <w:rPr>
          <w:spacing w:val="67"/>
        </w:rPr>
        <w:t xml:space="preserve"> </w:t>
      </w:r>
      <w:r>
        <w:rPr>
          <w:spacing w:val="-1"/>
        </w:rPr>
        <w:t>средствами;</w:t>
      </w:r>
    </w:p>
    <w:p w:rsidR="00DE7CD5" w:rsidRDefault="00DE7CD5" w:rsidP="00681D94">
      <w:pPr>
        <w:pStyle w:val="a3"/>
        <w:numPr>
          <w:ilvl w:val="1"/>
          <w:numId w:val="21"/>
        </w:numPr>
        <w:tabs>
          <w:tab w:val="left" w:pos="838"/>
        </w:tabs>
        <w:kinsoku w:val="0"/>
        <w:overflowPunct w:val="0"/>
        <w:spacing w:before="1" w:line="275" w:lineRule="auto"/>
        <w:ind w:right="715"/>
        <w:rPr>
          <w:spacing w:val="-1"/>
        </w:rPr>
      </w:pPr>
      <w:r>
        <w:rPr>
          <w:spacing w:val="-1"/>
        </w:rPr>
        <w:t>формирование</w:t>
      </w:r>
      <w:r>
        <w:rPr>
          <w:spacing w:val="-2"/>
        </w:rPr>
        <w:t xml:space="preserve"> </w:t>
      </w:r>
      <w:r>
        <w:rPr>
          <w:spacing w:val="-1"/>
        </w:rPr>
        <w:t>способов</w:t>
      </w:r>
      <w:r>
        <w:rPr>
          <w:spacing w:val="-3"/>
        </w:rPr>
        <w:t xml:space="preserve"> </w:t>
      </w:r>
      <w:r>
        <w:rPr>
          <w:spacing w:val="-1"/>
        </w:rPr>
        <w:t>познавательной</w:t>
      </w:r>
      <w: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позволяющих</w:t>
      </w:r>
      <w:r>
        <w:t xml:space="preserve"> </w:t>
      </w:r>
      <w:r>
        <w:rPr>
          <w:spacing w:val="-1"/>
        </w:rPr>
        <w:t>учащемуся</w:t>
      </w:r>
      <w:r>
        <w:t xml:space="preserve"> </w:t>
      </w:r>
      <w:r>
        <w:rPr>
          <w:spacing w:val="-1"/>
        </w:rPr>
        <w:t>осваивать</w:t>
      </w:r>
      <w:r>
        <w:rPr>
          <w:spacing w:val="79"/>
        </w:rPr>
        <w:t xml:space="preserve"> </w:t>
      </w:r>
      <w:r>
        <w:rPr>
          <w:spacing w:val="-1"/>
        </w:rPr>
        <w:t>общеобразовательные</w:t>
      </w:r>
      <w:r>
        <w:t xml:space="preserve"> </w:t>
      </w:r>
      <w:r>
        <w:rPr>
          <w:spacing w:val="-1"/>
        </w:rPr>
        <w:t>предметы.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214"/>
        <w:rPr>
          <w:spacing w:val="-1"/>
        </w:rPr>
      </w:pP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коррекционные</w:t>
      </w:r>
      <w:r>
        <w:t xml:space="preserve"> </w:t>
      </w:r>
      <w:r>
        <w:rPr>
          <w:spacing w:val="-1"/>
        </w:rPr>
        <w:t>занятия проводятся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качестве</w:t>
      </w:r>
      <w:r>
        <w:rPr>
          <w:spacing w:val="-2"/>
        </w:rPr>
        <w:t xml:space="preserve"> </w:t>
      </w:r>
      <w:r>
        <w:rPr>
          <w:spacing w:val="-1"/>
        </w:rPr>
        <w:t>логопедических</w:t>
      </w:r>
      <w:r>
        <w:t xml:space="preserve"> и</w:t>
      </w:r>
      <w:r>
        <w:rPr>
          <w:spacing w:val="-1"/>
        </w:rPr>
        <w:t xml:space="preserve"> педагогических</w:t>
      </w:r>
      <w:r>
        <w:rPr>
          <w:spacing w:val="71"/>
        </w:rPr>
        <w:t xml:space="preserve"> </w:t>
      </w:r>
      <w:r>
        <w:rPr>
          <w:spacing w:val="-1"/>
        </w:rPr>
        <w:t>занятий.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проведение</w:t>
      </w:r>
      <w:r>
        <w:rPr>
          <w:spacing w:val="-2"/>
        </w:rPr>
        <w:t xml:space="preserve"> </w:t>
      </w:r>
      <w:r>
        <w:rPr>
          <w:spacing w:val="-1"/>
        </w:rPr>
        <w:t>данных</w:t>
      </w:r>
      <w:r>
        <w:t xml:space="preserve"> </w:t>
      </w:r>
      <w:r>
        <w:rPr>
          <w:spacing w:val="-1"/>
        </w:rPr>
        <w:t>занятий</w:t>
      </w:r>
      <w:r>
        <w:t xml:space="preserve"> </w:t>
      </w:r>
      <w:r>
        <w:rPr>
          <w:spacing w:val="-1"/>
        </w:rPr>
        <w:t>отводятся</w:t>
      </w:r>
      <w:r>
        <w:rPr>
          <w:spacing w:val="-3"/>
        </w:rPr>
        <w:t xml:space="preserve"> </w:t>
      </w:r>
      <w:r>
        <w:rPr>
          <w:spacing w:val="-1"/>
        </w:rPr>
        <w:t>часы</w:t>
      </w:r>
      <w:r>
        <w:t xml:space="preserve"> во </w:t>
      </w:r>
      <w:r>
        <w:rPr>
          <w:spacing w:val="-1"/>
        </w:rPr>
        <w:t>вторую</w:t>
      </w:r>
      <w:r>
        <w:t xml:space="preserve"> </w:t>
      </w:r>
      <w:r>
        <w:rPr>
          <w:spacing w:val="-1"/>
        </w:rPr>
        <w:t>половину</w:t>
      </w:r>
      <w:r>
        <w:rPr>
          <w:spacing w:val="-3"/>
        </w:rPr>
        <w:t xml:space="preserve"> </w:t>
      </w:r>
      <w:r>
        <w:rPr>
          <w:spacing w:val="-1"/>
        </w:rPr>
        <w:t>дня.</w:t>
      </w:r>
    </w:p>
    <w:p w:rsidR="00DE7CD5" w:rsidRDefault="00DE7CD5">
      <w:pPr>
        <w:pStyle w:val="a3"/>
        <w:kinsoku w:val="0"/>
        <w:overflowPunct w:val="0"/>
        <w:spacing w:line="275" w:lineRule="auto"/>
        <w:ind w:right="214" w:firstLine="165"/>
        <w:rPr>
          <w:spacing w:val="-1"/>
        </w:rPr>
      </w:pPr>
      <w:r>
        <w:rPr>
          <w:spacing w:val="-1"/>
        </w:rPr>
        <w:t>Все</w:t>
      </w:r>
      <w:r>
        <w:t xml:space="preserve"> </w:t>
      </w:r>
      <w:r>
        <w:rPr>
          <w:spacing w:val="-1"/>
        </w:rPr>
        <w:t>обучение</w:t>
      </w:r>
      <w:r>
        <w:t xml:space="preserve"> в </w:t>
      </w:r>
      <w:r>
        <w:rPr>
          <w:spacing w:val="-1"/>
        </w:rPr>
        <w:t>начальных</w:t>
      </w:r>
      <w:r>
        <w:t xml:space="preserve"> </w:t>
      </w:r>
      <w:r>
        <w:rPr>
          <w:spacing w:val="-1"/>
        </w:rPr>
        <w:t>классах</w:t>
      </w:r>
      <w:r>
        <w:t xml:space="preserve"> </w:t>
      </w:r>
      <w:r>
        <w:rPr>
          <w:spacing w:val="-1"/>
        </w:rPr>
        <w:t>имеет</w:t>
      </w:r>
      <w:r>
        <w:rPr>
          <w:spacing w:val="-3"/>
        </w:rPr>
        <w:t xml:space="preserve"> </w:t>
      </w:r>
      <w:r>
        <w:rPr>
          <w:spacing w:val="-1"/>
        </w:rPr>
        <w:t>коррекционно-развивающий характер</w:t>
      </w:r>
      <w:r>
        <w:t xml:space="preserve"> и </w:t>
      </w:r>
      <w:r>
        <w:rPr>
          <w:spacing w:val="-1"/>
        </w:rPr>
        <w:t>предполагает</w:t>
      </w:r>
      <w:r>
        <w:rPr>
          <w:spacing w:val="71"/>
        </w:rPr>
        <w:t xml:space="preserve"> </w:t>
      </w:r>
      <w:r>
        <w:rPr>
          <w:spacing w:val="-1"/>
        </w:rPr>
        <w:t>исправление</w:t>
      </w:r>
      <w:r>
        <w:t xml:space="preserve"> </w:t>
      </w:r>
      <w:r>
        <w:rPr>
          <w:spacing w:val="-1"/>
        </w:rPr>
        <w:t>вторичных</w:t>
      </w:r>
      <w:r>
        <w:t xml:space="preserve"> </w:t>
      </w:r>
      <w:r>
        <w:rPr>
          <w:spacing w:val="-1"/>
        </w:rPr>
        <w:t>недостатков восприятия,</w:t>
      </w:r>
      <w:r>
        <w:t xml:space="preserve"> </w:t>
      </w:r>
      <w:r>
        <w:rPr>
          <w:spacing w:val="-1"/>
        </w:rPr>
        <w:t>памяти,</w:t>
      </w:r>
      <w:r>
        <w:t xml:space="preserve"> </w:t>
      </w:r>
      <w:r>
        <w:rPr>
          <w:spacing w:val="-1"/>
        </w:rPr>
        <w:t>внимания,</w:t>
      </w:r>
      <w:r>
        <w:t xml:space="preserve"> </w:t>
      </w:r>
      <w:r>
        <w:rPr>
          <w:spacing w:val="-1"/>
        </w:rPr>
        <w:t xml:space="preserve">личности </w:t>
      </w:r>
      <w:r>
        <w:t xml:space="preserve">и </w:t>
      </w:r>
      <w:r>
        <w:rPr>
          <w:spacing w:val="-1"/>
        </w:rPr>
        <w:t>т.п.,</w:t>
      </w:r>
      <w:r>
        <w:t xml:space="preserve"> </w:t>
      </w:r>
      <w:r>
        <w:rPr>
          <w:spacing w:val="-1"/>
        </w:rPr>
        <w:t>обусловленных</w:t>
      </w:r>
      <w:r>
        <w:rPr>
          <w:spacing w:val="81"/>
        </w:rPr>
        <w:t xml:space="preserve"> </w:t>
      </w:r>
      <w:r>
        <w:rPr>
          <w:spacing w:val="-1"/>
        </w:rPr>
        <w:t>недостаточным</w:t>
      </w:r>
      <w:r>
        <w:t xml:space="preserve"> </w:t>
      </w:r>
      <w:r>
        <w:rPr>
          <w:spacing w:val="-1"/>
        </w:rPr>
        <w:t>сенсорным</w:t>
      </w:r>
      <w:r>
        <w:t xml:space="preserve"> </w:t>
      </w:r>
      <w:r>
        <w:rPr>
          <w:spacing w:val="-1"/>
        </w:rPr>
        <w:t>опытом,</w:t>
      </w:r>
      <w:r>
        <w:t xml:space="preserve"> </w:t>
      </w:r>
      <w:r>
        <w:rPr>
          <w:spacing w:val="-1"/>
        </w:rPr>
        <w:t>сужением</w:t>
      </w:r>
      <w:r>
        <w:rPr>
          <w:spacing w:val="-3"/>
        </w:rPr>
        <w:t xml:space="preserve"> </w:t>
      </w:r>
      <w:r>
        <w:rPr>
          <w:spacing w:val="-1"/>
        </w:rPr>
        <w:t>круга</w:t>
      </w:r>
      <w:r>
        <w:t xml:space="preserve"> </w:t>
      </w:r>
      <w:r>
        <w:rPr>
          <w:spacing w:val="-1"/>
        </w:rPr>
        <w:t>воспринимаемого</w:t>
      </w:r>
      <w:r>
        <w:t xml:space="preserve"> и </w:t>
      </w:r>
      <w:r>
        <w:rPr>
          <w:spacing w:val="-2"/>
        </w:rPr>
        <w:t>круга</w:t>
      </w:r>
      <w:r>
        <w:t xml:space="preserve"> </w:t>
      </w:r>
      <w:r>
        <w:rPr>
          <w:spacing w:val="-1"/>
        </w:rPr>
        <w:t>общения.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530" w:firstLine="386"/>
      </w:pP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окончании</w:t>
      </w:r>
      <w:r>
        <w:t xml:space="preserve"> </w:t>
      </w:r>
      <w:r>
        <w:rPr>
          <w:spacing w:val="-1"/>
        </w:rPr>
        <w:t>начальной школы</w:t>
      </w:r>
      <w:r>
        <w:t xml:space="preserve"> </w:t>
      </w:r>
      <w:r>
        <w:rPr>
          <w:spacing w:val="-1"/>
        </w:rPr>
        <w:t>психолого-медико-педагогический</w:t>
      </w:r>
      <w:r>
        <w:rPr>
          <w:spacing w:val="-4"/>
        </w:rPr>
        <w:t xml:space="preserve"> </w:t>
      </w:r>
      <w:r>
        <w:rPr>
          <w:spacing w:val="-1"/>
        </w:rPr>
        <w:t>консилиум</w:t>
      </w:r>
      <w:r>
        <w:t xml:space="preserve"> школы</w:t>
      </w:r>
      <w:r>
        <w:rPr>
          <w:spacing w:val="65"/>
        </w:rPr>
        <w:t xml:space="preserve"> </w:t>
      </w:r>
      <w:r>
        <w:rPr>
          <w:spacing w:val="-1"/>
        </w:rPr>
        <w:t>рассматривает</w:t>
      </w:r>
      <w:r>
        <w:t xml:space="preserve"> </w:t>
      </w:r>
      <w:r>
        <w:rPr>
          <w:spacing w:val="-1"/>
        </w:rPr>
        <w:t>вопрос</w:t>
      </w:r>
      <w:r>
        <w:t xml:space="preserve"> о</w:t>
      </w:r>
      <w:r>
        <w:rPr>
          <w:spacing w:val="-3"/>
        </w:rPr>
        <w:t xml:space="preserve"> </w:t>
      </w:r>
      <w:r>
        <w:rPr>
          <w:spacing w:val="-1"/>
        </w:rPr>
        <w:t>возможной</w:t>
      </w:r>
      <w:r>
        <w:t xml:space="preserve"> </w:t>
      </w:r>
      <w:r>
        <w:rPr>
          <w:spacing w:val="-1"/>
        </w:rPr>
        <w:t>смене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 xml:space="preserve">обучения </w:t>
      </w:r>
      <w:r>
        <w:t>на</w:t>
      </w:r>
      <w:r>
        <w:rPr>
          <w:spacing w:val="53"/>
        </w:rPr>
        <w:t xml:space="preserve"> </w:t>
      </w:r>
      <w:r>
        <w:rPr>
          <w:spacing w:val="-1"/>
        </w:rPr>
        <w:t>общеобразовательную</w:t>
      </w:r>
      <w:r>
        <w:t xml:space="preserve"> </w:t>
      </w:r>
      <w:r>
        <w:rPr>
          <w:spacing w:val="-1"/>
        </w:rPr>
        <w:t>программу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условии</w:t>
      </w:r>
      <w:r>
        <w:t xml:space="preserve"> </w:t>
      </w:r>
      <w:r>
        <w:rPr>
          <w:spacing w:val="-1"/>
        </w:rPr>
        <w:t>положительной</w:t>
      </w:r>
      <w:r>
        <w:t xml:space="preserve"> </w:t>
      </w:r>
      <w:r>
        <w:rPr>
          <w:spacing w:val="-1"/>
        </w:rPr>
        <w:t>динамики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развитии обучающегося.</w:t>
      </w:r>
      <w:r>
        <w:rPr>
          <w:spacing w:val="73"/>
        </w:rPr>
        <w:t xml:space="preserve"> </w:t>
      </w:r>
      <w:r>
        <w:rPr>
          <w:spacing w:val="-1"/>
        </w:rPr>
        <w:t>Таблица</w:t>
      </w:r>
      <w:r>
        <w:t xml:space="preserve"> 1.</w:t>
      </w: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2091"/>
        <w:gridCol w:w="5349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657"/>
            </w:pPr>
            <w:r>
              <w:rPr>
                <w:spacing w:val="-1"/>
                <w:sz w:val="22"/>
                <w:szCs w:val="22"/>
              </w:rPr>
              <w:t>Предметные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области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z w:val="22"/>
                <w:szCs w:val="22"/>
              </w:rPr>
              <w:t>предметы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1"/>
                <w:sz w:val="22"/>
                <w:szCs w:val="22"/>
              </w:rPr>
              <w:t>Основные</w:t>
            </w:r>
            <w:r>
              <w:rPr>
                <w:sz w:val="22"/>
                <w:szCs w:val="22"/>
              </w:rPr>
              <w:t xml:space="preserve"> задачи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реализации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содержания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Филология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Русский язык</w:t>
            </w:r>
          </w:p>
        </w:tc>
        <w:tc>
          <w:tcPr>
            <w:tcW w:w="5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16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первоначальных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представлений</w:t>
            </w:r>
            <w:r>
              <w:rPr>
                <w:sz w:val="22"/>
                <w:szCs w:val="22"/>
              </w:rPr>
              <w:t xml:space="preserve"> о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русском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государственном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Российской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Федерации,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средстве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общения людей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Литературное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чтение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разных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национальностей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России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рубежом.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17"/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диалогической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монологической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устной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письменной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речи,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коммуникативных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умений,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эстетических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чувств,</w:t>
            </w:r>
            <w:r>
              <w:rPr>
                <w:sz w:val="22"/>
                <w:szCs w:val="22"/>
              </w:rPr>
              <w:t xml:space="preserve"> способностей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1"/>
        </w:trPr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17"/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667"/>
            </w:pPr>
            <w:r>
              <w:rPr>
                <w:spacing w:val="-1"/>
                <w:sz w:val="22"/>
                <w:szCs w:val="22"/>
              </w:rPr>
              <w:t>Литературное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чтение</w:t>
            </w:r>
          </w:p>
        </w:tc>
        <w:tc>
          <w:tcPr>
            <w:tcW w:w="5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667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4"/>
        </w:trPr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667"/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1"/>
                <w:sz w:val="22"/>
                <w:szCs w:val="22"/>
              </w:rPr>
              <w:t>Иностранный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</w:t>
            </w:r>
          </w:p>
        </w:tc>
        <w:tc>
          <w:tcPr>
            <w:tcW w:w="5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</w:p>
        </w:tc>
      </w:tr>
    </w:tbl>
    <w:p w:rsidR="00DE7CD5" w:rsidRDefault="00DE7CD5">
      <w:pPr>
        <w:sectPr w:rsidR="00DE7CD5">
          <w:pgSz w:w="11910" w:h="16840"/>
          <w:pgMar w:top="640" w:right="600" w:bottom="106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2091"/>
        <w:gridCol w:w="5349"/>
      </w:tblGrid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2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/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творческой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37" w:line="276" w:lineRule="auto"/>
              <w:ind w:left="99" w:right="209"/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дружелюбного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отношения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толерантности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носителям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языка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основе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знакомства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жизнью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сверстников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других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странах,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детским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фольклором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доступными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образцами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литературы,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начальных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навыков общения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устной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письменной форме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носителями иностранного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языка,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коммуникативных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эстетических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чувств,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способностей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творческой</w:t>
            </w:r>
            <w:r>
              <w:rPr>
                <w:spacing w:val="5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иностранном языке.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7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515"/>
            </w:pPr>
            <w:r>
              <w:rPr>
                <w:spacing w:val="-1"/>
                <w:sz w:val="22"/>
                <w:szCs w:val="22"/>
              </w:rPr>
              <w:t>Математика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информатика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Математика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841"/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математической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речи,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логического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алгоритмического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мышления,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воображения,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обеспечение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первоначальных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представлений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компьютерной грамотности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2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224"/>
            </w:pPr>
            <w:r>
              <w:rPr>
                <w:spacing w:val="-1"/>
                <w:sz w:val="22"/>
                <w:szCs w:val="22"/>
              </w:rPr>
              <w:t>Обществознание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естествознание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 xml:space="preserve">Окружающий </w:t>
            </w:r>
            <w:r>
              <w:rPr>
                <w:spacing w:val="-2"/>
                <w:sz w:val="22"/>
                <w:szCs w:val="22"/>
              </w:rPr>
              <w:t>мир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11"/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уважительного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отношения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семье,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населенному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пункту,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региону,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истории,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природе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нашей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страны,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ее </w:t>
            </w:r>
            <w:r>
              <w:rPr>
                <w:spacing w:val="-1"/>
                <w:sz w:val="22"/>
                <w:szCs w:val="22"/>
              </w:rPr>
              <w:t>современной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жизни.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Осознание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ценности,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целостности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многообразия окружающего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мира,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места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нем.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модели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безопасного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поведения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условиях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повседневной жизни </w:t>
            </w:r>
            <w:r>
              <w:rPr>
                <w:sz w:val="22"/>
                <w:szCs w:val="22"/>
              </w:rPr>
              <w:t>и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опасных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чрезвычайных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ситуациях.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психологической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культуры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 xml:space="preserve">компетенции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обеспечения эффективного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безопасного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взаимодействия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социуме.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414"/>
            </w:pPr>
            <w:r>
              <w:rPr>
                <w:spacing w:val="-1"/>
                <w:sz w:val="22"/>
                <w:szCs w:val="22"/>
              </w:rPr>
              <w:t>Основы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религиозных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светской этики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171"/>
            </w:pPr>
            <w:r>
              <w:rPr>
                <w:spacing w:val="-1"/>
                <w:sz w:val="22"/>
                <w:szCs w:val="22"/>
              </w:rPr>
              <w:t>Основы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религиозных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светской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этики</w:t>
            </w:r>
            <w:r>
              <w:rPr>
                <w:sz w:val="22"/>
                <w:szCs w:val="22"/>
              </w:rPr>
              <w:t xml:space="preserve"> . (6 </w:t>
            </w:r>
            <w:r>
              <w:rPr>
                <w:spacing w:val="-1"/>
                <w:sz w:val="22"/>
                <w:szCs w:val="22"/>
              </w:rPr>
              <w:t>модулей)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635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Воспитание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способности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духовному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развитию,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самосовершенствованию.</w:t>
            </w:r>
          </w:p>
          <w:p w:rsidR="00DE7CD5" w:rsidRDefault="00DE7CD5">
            <w:pPr>
              <w:pStyle w:val="TableParagraph"/>
              <w:kinsoku w:val="0"/>
              <w:overflowPunct w:val="0"/>
              <w:spacing w:before="1" w:line="276" w:lineRule="auto"/>
              <w:ind w:left="99" w:right="610"/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первоначальных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представлений</w:t>
            </w:r>
            <w:r>
              <w:rPr>
                <w:sz w:val="22"/>
                <w:szCs w:val="22"/>
              </w:rPr>
              <w:t xml:space="preserve"> о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светской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этике,</w:t>
            </w:r>
            <w:r>
              <w:rPr>
                <w:sz w:val="22"/>
                <w:szCs w:val="22"/>
              </w:rPr>
              <w:t xml:space="preserve"> об </w:t>
            </w:r>
            <w:r>
              <w:rPr>
                <w:spacing w:val="-1"/>
                <w:sz w:val="22"/>
                <w:szCs w:val="22"/>
              </w:rPr>
              <w:t>отечественных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традиционных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религиях,</w:t>
            </w:r>
            <w:r>
              <w:rPr>
                <w:sz w:val="22"/>
                <w:szCs w:val="22"/>
              </w:rPr>
              <w:t xml:space="preserve"> 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роли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истории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современности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России.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Искусство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6" w:lineRule="exact"/>
              <w:ind w:left="99"/>
            </w:pPr>
            <w:r>
              <w:rPr>
                <w:spacing w:val="-1"/>
                <w:sz w:val="22"/>
                <w:szCs w:val="22"/>
              </w:rPr>
              <w:t>Музыка</w:t>
            </w:r>
          </w:p>
        </w:tc>
        <w:tc>
          <w:tcPr>
            <w:tcW w:w="5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35"/>
            </w:pPr>
            <w:r>
              <w:rPr>
                <w:spacing w:val="-1"/>
                <w:sz w:val="22"/>
                <w:szCs w:val="22"/>
              </w:rPr>
              <w:t>Развитие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способностей</w:t>
            </w:r>
            <w:r>
              <w:rPr>
                <w:sz w:val="22"/>
                <w:szCs w:val="22"/>
              </w:rPr>
              <w:t xml:space="preserve"> к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художественно-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образному,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эмоционально-ценностному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восприятию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произведений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изобразительного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музыкального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искусства,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выражению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творческих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своего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отношения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окружающему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миру.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8"/>
        </w:trPr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235"/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64"/>
            </w:pPr>
            <w:r>
              <w:rPr>
                <w:spacing w:val="-1"/>
                <w:sz w:val="22"/>
                <w:szCs w:val="22"/>
              </w:rPr>
              <w:t>Изобразительное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искусство</w:t>
            </w:r>
          </w:p>
        </w:tc>
        <w:tc>
          <w:tcPr>
            <w:tcW w:w="5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64"/>
            </w:pP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7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Технология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48" w:lineRule="exact"/>
              <w:ind w:left="99"/>
            </w:pPr>
            <w:r>
              <w:rPr>
                <w:spacing w:val="-1"/>
                <w:sz w:val="22"/>
                <w:szCs w:val="22"/>
              </w:rPr>
              <w:t>Технология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110"/>
            </w:pP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опыта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обучения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познания,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осуществление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поисково-аналитической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</w:t>
            </w:r>
            <w:r>
              <w:rPr>
                <w:sz w:val="22"/>
                <w:szCs w:val="22"/>
              </w:rPr>
              <w:t xml:space="preserve"> для</w:t>
            </w:r>
            <w:r>
              <w:rPr>
                <w:spacing w:val="-1"/>
                <w:sz w:val="22"/>
                <w:szCs w:val="22"/>
              </w:rPr>
              <w:t xml:space="preserve"> практического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решения прикладных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задач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использованием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знаний,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полученных</w:t>
            </w:r>
            <w:r>
              <w:rPr>
                <w:sz w:val="22"/>
                <w:szCs w:val="22"/>
              </w:rPr>
              <w:t xml:space="preserve"> при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изучении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других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предметов,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первоначального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опыта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практической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преобразовательной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деятельности.</w:t>
            </w:r>
          </w:p>
        </w:tc>
      </w:tr>
      <w:tr w:rsidR="00DE7C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102" w:right="724"/>
            </w:pPr>
            <w:r>
              <w:rPr>
                <w:spacing w:val="-1"/>
                <w:sz w:val="22"/>
                <w:szCs w:val="22"/>
              </w:rPr>
              <w:t>Физическая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5" w:lineRule="auto"/>
              <w:ind w:left="99" w:right="868"/>
            </w:pPr>
            <w:r>
              <w:rPr>
                <w:spacing w:val="-1"/>
                <w:sz w:val="22"/>
                <w:szCs w:val="22"/>
              </w:rPr>
              <w:t>Физическая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культура</w:t>
            </w:r>
          </w:p>
        </w:tc>
        <w:tc>
          <w:tcPr>
            <w:tcW w:w="5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CD5" w:rsidRDefault="00DE7CD5">
            <w:pPr>
              <w:pStyle w:val="TableParagraph"/>
              <w:kinsoku w:val="0"/>
              <w:overflowPunct w:val="0"/>
              <w:spacing w:line="276" w:lineRule="auto"/>
              <w:ind w:left="99" w:right="334" w:firstLine="110"/>
            </w:pPr>
            <w:r>
              <w:rPr>
                <w:spacing w:val="-1"/>
                <w:sz w:val="22"/>
                <w:szCs w:val="22"/>
              </w:rPr>
              <w:t>Укрепление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содействие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гармоничному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физическому,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нравственному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социальному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развитию,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успешному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обучению,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первоначальных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умений саморегуляции средствами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физической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культуры.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установки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сохранение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укрепление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здоровья,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навыков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здорового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безопасного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образа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жизни.</w:t>
            </w:r>
          </w:p>
        </w:tc>
      </w:tr>
    </w:tbl>
    <w:p w:rsidR="00DE7CD5" w:rsidRDefault="00DE7CD5">
      <w:pPr>
        <w:sectPr w:rsidR="00DE7CD5">
          <w:pgSz w:w="11910" w:h="16840"/>
          <w:pgMar w:top="620" w:right="600" w:bottom="1040" w:left="1420" w:header="0" w:footer="848" w:gutter="0"/>
          <w:cols w:space="720" w:equalWidth="0">
            <w:col w:w="989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6" w:line="276" w:lineRule="auto"/>
        <w:ind w:right="214" w:firstLine="276"/>
        <w:rPr>
          <w:spacing w:val="-1"/>
        </w:rPr>
      </w:pPr>
      <w:r>
        <w:lastRenderedPageBreak/>
        <w:t>Для</w:t>
      </w:r>
      <w:r>
        <w:rPr>
          <w:spacing w:val="-1"/>
        </w:rPr>
        <w:t xml:space="preserve"> развития</w:t>
      </w:r>
      <w:r>
        <w:rPr>
          <w:spacing w:val="-2"/>
        </w:rPr>
        <w:t xml:space="preserve"> </w:t>
      </w:r>
      <w:r>
        <w:rPr>
          <w:spacing w:val="-1"/>
        </w:rPr>
        <w:t>потенциала</w:t>
      </w:r>
      <w:r>
        <w:t xml:space="preserve"> тех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ЗПР,</w:t>
      </w:r>
      <w:r>
        <w:t xml:space="preserve"> </w:t>
      </w:r>
      <w:r>
        <w:rPr>
          <w:spacing w:val="-1"/>
        </w:rPr>
        <w:t>которые</w:t>
      </w:r>
      <w:r>
        <w:t xml:space="preserve"> в </w:t>
      </w:r>
      <w:r>
        <w:rPr>
          <w:spacing w:val="-1"/>
        </w:rPr>
        <w:t>силу</w:t>
      </w:r>
      <w:r>
        <w:rPr>
          <w:spacing w:val="-2"/>
        </w:rPr>
        <w:t xml:space="preserve"> </w:t>
      </w:r>
      <w:r>
        <w:rPr>
          <w:spacing w:val="-1"/>
        </w:rPr>
        <w:t>особенностей психофизического</w:t>
      </w:r>
      <w:r>
        <w:rPr>
          <w:spacing w:val="67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испытывают</w:t>
      </w:r>
      <w:r>
        <w:t xml:space="preserve"> </w:t>
      </w:r>
      <w:r>
        <w:rPr>
          <w:spacing w:val="-1"/>
        </w:rPr>
        <w:t xml:space="preserve">трудности </w:t>
      </w:r>
      <w:r>
        <w:t>в</w:t>
      </w:r>
      <w:r>
        <w:rPr>
          <w:spacing w:val="-1"/>
        </w:rPr>
        <w:t xml:space="preserve"> усвоении отдельных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предметов,</w:t>
      </w:r>
      <w:r>
        <w:rPr>
          <w:spacing w:val="-3"/>
        </w:rPr>
        <w:t xml:space="preserve"> </w:t>
      </w:r>
      <w:r>
        <w:rPr>
          <w:spacing w:val="-1"/>
        </w:rPr>
        <w:t>могут</w:t>
      </w:r>
      <w:r>
        <w:t xml:space="preserve"> </w:t>
      </w:r>
      <w:r>
        <w:rPr>
          <w:spacing w:val="-1"/>
        </w:rPr>
        <w:t>разрабатываться</w:t>
      </w:r>
      <w:r>
        <w:t xml:space="preserve"> с</w:t>
      </w:r>
      <w:r>
        <w:rPr>
          <w:spacing w:val="99"/>
        </w:rPr>
        <w:t xml:space="preserve"> </w:t>
      </w:r>
      <w:r>
        <w:rPr>
          <w:spacing w:val="-1"/>
        </w:rPr>
        <w:t>участием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</w:t>
      </w:r>
      <w:r>
        <w:rPr>
          <w:spacing w:val="-2"/>
        </w:rPr>
        <w:t xml:space="preserve"> </w:t>
      </w: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учебные</w:t>
      </w:r>
      <w:r>
        <w:t xml:space="preserve"> планы, в</w:t>
      </w:r>
      <w:r>
        <w:rPr>
          <w:spacing w:val="-1"/>
        </w:rPr>
        <w:t xml:space="preserve"> рамках</w:t>
      </w:r>
      <w:r>
        <w:t xml:space="preserve"> </w:t>
      </w:r>
      <w:r>
        <w:rPr>
          <w:spacing w:val="-1"/>
        </w:rPr>
        <w:t>которых</w:t>
      </w:r>
      <w:r>
        <w:rPr>
          <w:spacing w:val="57"/>
        </w:rPr>
        <w:t xml:space="preserve"> </w:t>
      </w:r>
      <w:r>
        <w:rPr>
          <w:spacing w:val="-1"/>
        </w:rPr>
        <w:t>формируются индивидуальные</w:t>
      </w:r>
      <w: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(содержание</w:t>
      </w:r>
      <w:r>
        <w:rPr>
          <w:spacing w:val="-2"/>
        </w:rPr>
        <w:t xml:space="preserve"> </w:t>
      </w:r>
      <w:r>
        <w:rPr>
          <w:spacing w:val="-1"/>
        </w:rPr>
        <w:t>дисциплин,</w:t>
      </w:r>
      <w:r>
        <w:t xml:space="preserve"> </w:t>
      </w:r>
      <w:r>
        <w:rPr>
          <w:spacing w:val="-1"/>
        </w:rPr>
        <w:t>курсов,</w:t>
      </w:r>
      <w:r>
        <w:t xml:space="preserve"> </w:t>
      </w:r>
      <w:r>
        <w:rPr>
          <w:spacing w:val="-1"/>
        </w:rPr>
        <w:t>модулей,</w:t>
      </w:r>
      <w:r>
        <w:t xml:space="preserve"> </w:t>
      </w:r>
      <w:r>
        <w:rPr>
          <w:spacing w:val="-1"/>
        </w:rPr>
        <w:t>формы</w:t>
      </w:r>
      <w:r>
        <w:rPr>
          <w:spacing w:val="73"/>
        </w:rPr>
        <w:t xml:space="preserve"> </w:t>
      </w:r>
      <w:r>
        <w:rPr>
          <w:spacing w:val="-1"/>
        </w:rPr>
        <w:t>образования).</w:t>
      </w:r>
    </w:p>
    <w:p w:rsidR="00DE7CD5" w:rsidRDefault="00DE7CD5">
      <w:pPr>
        <w:pStyle w:val="3"/>
        <w:kinsoku w:val="0"/>
        <w:overflowPunct w:val="0"/>
        <w:spacing w:before="1"/>
        <w:jc w:val="both"/>
        <w:rPr>
          <w:spacing w:val="-1"/>
        </w:rPr>
      </w:pPr>
      <w:r>
        <w:t xml:space="preserve">Сроки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АООП НОО</w:t>
      </w:r>
      <w:r>
        <w:t xml:space="preserve"> </w:t>
      </w:r>
      <w:r>
        <w:rPr>
          <w:spacing w:val="-1"/>
        </w:rPr>
        <w:t>(вариант</w:t>
      </w:r>
      <w:r>
        <w:t xml:space="preserve"> 7.2) </w:t>
      </w:r>
      <w:r>
        <w:rPr>
          <w:spacing w:val="-1"/>
        </w:rPr>
        <w:t>обучающимися</w:t>
      </w:r>
      <w:r>
        <w:t xml:space="preserve"> с</w:t>
      </w:r>
      <w:r>
        <w:rPr>
          <w:spacing w:val="-1"/>
        </w:rPr>
        <w:t xml:space="preserve"> ЗПР</w:t>
      </w:r>
      <w:r>
        <w:t xml:space="preserve"> </w:t>
      </w:r>
      <w:r>
        <w:rPr>
          <w:spacing w:val="-1"/>
        </w:rPr>
        <w:t>составляют</w:t>
      </w:r>
      <w:r>
        <w:t xml:space="preserve"> </w:t>
      </w:r>
      <w:r w:rsidR="00F66EC9">
        <w:t>4</w:t>
      </w:r>
      <w:r>
        <w:t xml:space="preserve"> </w:t>
      </w:r>
      <w:r>
        <w:rPr>
          <w:spacing w:val="-1"/>
        </w:rPr>
        <w:t>лет.</w:t>
      </w:r>
    </w:p>
    <w:p w:rsidR="00DE7CD5" w:rsidRDefault="00DE7CD5">
      <w:pPr>
        <w:pStyle w:val="a3"/>
        <w:kinsoku w:val="0"/>
        <w:overflowPunct w:val="0"/>
        <w:spacing w:before="41" w:line="276" w:lineRule="auto"/>
        <w:ind w:right="105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Количество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часов,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отводимых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изучение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предметов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«Русский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язык»,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«Литературное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чтение»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«Родной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литературное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чтение»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может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корректироваться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рамках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предметной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«Филология»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учётом психофизических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ЗПР.</w:t>
      </w:r>
    </w:p>
    <w:p w:rsidR="00DE7CD5" w:rsidRDefault="00DE7CD5">
      <w:pPr>
        <w:pStyle w:val="a3"/>
        <w:kinsoku w:val="0"/>
        <w:overflowPunct w:val="0"/>
        <w:spacing w:line="276" w:lineRule="auto"/>
        <w:ind w:right="102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предметную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«Филология»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введен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«Иностранный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язык»,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результате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ЗПР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будут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сформированы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первоначальные</w:t>
      </w:r>
      <w:r>
        <w:rPr>
          <w:spacing w:val="8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значимости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иностранного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современного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человека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поликультурного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Обучающиеся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ЗПР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приобретут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начальный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использования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иностранного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языка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межкультурного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общения,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как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нового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инструмента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познания</w:t>
      </w:r>
      <w:r>
        <w:rPr>
          <w:spacing w:val="10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мира </w:t>
      </w:r>
      <w:r>
        <w:rPr>
          <w:sz w:val="24"/>
          <w:szCs w:val="24"/>
        </w:rPr>
        <w:t xml:space="preserve">и </w:t>
      </w:r>
      <w:r>
        <w:rPr>
          <w:spacing w:val="-1"/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других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народов,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осознают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личностный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смысл</w:t>
      </w:r>
      <w:r>
        <w:rPr>
          <w:sz w:val="24"/>
          <w:szCs w:val="24"/>
        </w:rPr>
        <w:t xml:space="preserve"> овладения </w:t>
      </w:r>
      <w:r>
        <w:rPr>
          <w:spacing w:val="-1"/>
          <w:sz w:val="24"/>
          <w:szCs w:val="24"/>
        </w:rPr>
        <w:t>иностранным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языком.</w:t>
      </w:r>
      <w:r>
        <w:rPr>
          <w:spacing w:val="8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Изучение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учебного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предмета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«Иностранный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начинается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2-го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класса.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его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отводится 2 </w:t>
      </w:r>
      <w:r>
        <w:rPr>
          <w:spacing w:val="-1"/>
          <w:sz w:val="24"/>
          <w:szCs w:val="24"/>
        </w:rPr>
        <w:t xml:space="preserve">часа </w:t>
      </w:r>
      <w:r>
        <w:rPr>
          <w:sz w:val="24"/>
          <w:szCs w:val="24"/>
        </w:rPr>
        <w:t>в неделю.</w:t>
      </w:r>
    </w:p>
    <w:p w:rsidR="00DE7CD5" w:rsidRDefault="00DE7CD5">
      <w:pPr>
        <w:pStyle w:val="a3"/>
        <w:kinsoku w:val="0"/>
        <w:overflowPunct w:val="0"/>
        <w:spacing w:line="275" w:lineRule="auto"/>
        <w:ind w:right="105"/>
        <w:jc w:val="both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Предметы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обязательной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части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учебного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плана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обеспечивают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единство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образовательного</w:t>
      </w:r>
      <w:r>
        <w:rPr>
          <w:spacing w:val="8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пространства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Российской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Федерации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ориентированы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на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становление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личностных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характеристик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выпускника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начальной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школы: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59"/>
        </w:tabs>
        <w:kinsoku w:val="0"/>
        <w:overflowPunct w:val="0"/>
        <w:spacing w:before="4"/>
        <w:ind w:firstLine="0"/>
        <w:jc w:val="both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любящий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свой </w:t>
      </w:r>
      <w:r>
        <w:rPr>
          <w:spacing w:val="-1"/>
          <w:sz w:val="24"/>
          <w:szCs w:val="24"/>
        </w:rPr>
        <w:t>народ,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край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свою </w:t>
      </w:r>
      <w:r>
        <w:rPr>
          <w:spacing w:val="-2"/>
          <w:sz w:val="24"/>
          <w:szCs w:val="24"/>
        </w:rPr>
        <w:t>Родину;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64"/>
        </w:tabs>
        <w:kinsoku w:val="0"/>
        <w:overflowPunct w:val="0"/>
        <w:spacing w:before="41"/>
        <w:ind w:left="263" w:hanging="14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уважающий</w:t>
      </w:r>
      <w:r>
        <w:rPr>
          <w:sz w:val="24"/>
          <w:szCs w:val="24"/>
        </w:rPr>
        <w:t xml:space="preserve"> и принимающий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 общества;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59"/>
        </w:tabs>
        <w:kinsoku w:val="0"/>
        <w:overflowPunct w:val="0"/>
        <w:spacing w:before="41"/>
        <w:ind w:left="258" w:hanging="141"/>
        <w:jc w:val="both"/>
        <w:rPr>
          <w:sz w:val="24"/>
          <w:szCs w:val="24"/>
        </w:rPr>
      </w:pPr>
      <w:r>
        <w:rPr>
          <w:sz w:val="24"/>
          <w:szCs w:val="24"/>
        </w:rPr>
        <w:t>любознательный,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активно</w:t>
      </w:r>
      <w:r>
        <w:rPr>
          <w:sz w:val="24"/>
          <w:szCs w:val="24"/>
        </w:rPr>
        <w:t xml:space="preserve">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заинтересованно познающий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мир;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59"/>
        </w:tabs>
        <w:kinsoku w:val="0"/>
        <w:overflowPunct w:val="0"/>
        <w:spacing w:before="41"/>
        <w:ind w:left="258" w:hanging="141"/>
        <w:jc w:val="both"/>
        <w:rPr>
          <w:spacing w:val="1"/>
          <w:sz w:val="24"/>
          <w:szCs w:val="24"/>
        </w:rPr>
      </w:pPr>
      <w:r>
        <w:rPr>
          <w:spacing w:val="-1"/>
          <w:sz w:val="24"/>
          <w:szCs w:val="24"/>
        </w:rPr>
        <w:t>владеющий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основами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учиться,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способный</w:t>
      </w:r>
      <w:r>
        <w:rPr>
          <w:sz w:val="24"/>
          <w:szCs w:val="24"/>
        </w:rPr>
        <w:t xml:space="preserve"> 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деятельности;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59"/>
        </w:tabs>
        <w:kinsoku w:val="0"/>
        <w:overflowPunct w:val="0"/>
        <w:spacing w:before="41"/>
        <w:ind w:left="258" w:hanging="14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готовый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самостоятельно </w:t>
      </w:r>
      <w:r>
        <w:rPr>
          <w:spacing w:val="-1"/>
          <w:sz w:val="24"/>
          <w:szCs w:val="24"/>
        </w:rPr>
        <w:t>действовать</w:t>
      </w:r>
      <w:r>
        <w:rPr>
          <w:sz w:val="24"/>
          <w:szCs w:val="24"/>
        </w:rPr>
        <w:t xml:space="preserve"> и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отвечать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за </w:t>
      </w:r>
      <w:r>
        <w:rPr>
          <w:spacing w:val="-1"/>
          <w:sz w:val="24"/>
          <w:szCs w:val="24"/>
        </w:rPr>
        <w:t>свои</w:t>
      </w:r>
      <w:r>
        <w:rPr>
          <w:sz w:val="24"/>
          <w:szCs w:val="24"/>
        </w:rPr>
        <w:t xml:space="preserve"> поступки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перед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семьей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обществом;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71"/>
        </w:tabs>
        <w:kinsoku w:val="0"/>
        <w:overflowPunct w:val="0"/>
        <w:spacing w:before="43" w:line="275" w:lineRule="auto"/>
        <w:ind w:right="115" w:firstLine="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доброжелательный,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умеющий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слушать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слышать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собеседника,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свою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высказывать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мнение;</w:t>
      </w:r>
    </w:p>
    <w:p w:rsidR="00DE7CD5" w:rsidRDefault="00DE7CD5" w:rsidP="00681D94">
      <w:pPr>
        <w:pStyle w:val="a3"/>
        <w:numPr>
          <w:ilvl w:val="0"/>
          <w:numId w:val="20"/>
        </w:numPr>
        <w:tabs>
          <w:tab w:val="left" w:pos="259"/>
        </w:tabs>
        <w:kinsoku w:val="0"/>
        <w:overflowPunct w:val="0"/>
        <w:spacing w:before="1"/>
        <w:ind w:left="258" w:hanging="141"/>
        <w:jc w:val="both"/>
        <w:rPr>
          <w:sz w:val="24"/>
          <w:szCs w:val="24"/>
        </w:rPr>
      </w:pPr>
      <w:r>
        <w:rPr>
          <w:sz w:val="24"/>
          <w:szCs w:val="24"/>
        </w:rPr>
        <w:t>выполняющий правила</w:t>
      </w:r>
      <w:r>
        <w:rPr>
          <w:spacing w:val="-1"/>
          <w:sz w:val="24"/>
          <w:szCs w:val="24"/>
        </w:rPr>
        <w:t xml:space="preserve"> здорового</w:t>
      </w:r>
      <w:r>
        <w:rPr>
          <w:sz w:val="24"/>
          <w:szCs w:val="24"/>
        </w:rPr>
        <w:t xml:space="preserve"> и безопасного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себя</w:t>
      </w:r>
      <w:r>
        <w:rPr>
          <w:sz w:val="24"/>
          <w:szCs w:val="24"/>
        </w:rPr>
        <w:t xml:space="preserve"> и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окружающих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DE7CD5" w:rsidRDefault="00DE7CD5">
      <w:pPr>
        <w:pStyle w:val="a3"/>
        <w:kinsoku w:val="0"/>
        <w:overflowPunct w:val="0"/>
        <w:spacing w:before="41" w:line="277" w:lineRule="auto"/>
        <w:ind w:right="113"/>
        <w:jc w:val="both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Часть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учебного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плана,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формируемая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участниками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образовательного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процесса,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обеспечивает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потребностей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обучающихся.</w:t>
      </w:r>
    </w:p>
    <w:p w:rsidR="00DE7CD5" w:rsidRDefault="00DE7CD5">
      <w:pPr>
        <w:pStyle w:val="a3"/>
        <w:kinsoku w:val="0"/>
        <w:overflowPunct w:val="0"/>
        <w:spacing w:line="276" w:lineRule="auto"/>
        <w:ind w:right="105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Часы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коррекционно-развивающей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области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представлены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групповыми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индивидуальными</w:t>
      </w:r>
      <w:r>
        <w:rPr>
          <w:spacing w:val="7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коррекционно-развивающими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занятиями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(логопедическими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психокоррекционными),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направленными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коррекцию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недостатков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психофизического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восполнение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пробелов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знаниях,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также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групповыми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занятиями,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направленными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коррекцию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отклонений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моторной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обучающихся,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развитие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пространственных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представлений,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координации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движений</w:t>
      </w:r>
      <w:r>
        <w:rPr>
          <w:sz w:val="24"/>
          <w:szCs w:val="24"/>
        </w:rPr>
        <w:t xml:space="preserve"> 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улучшения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осанки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детей.</w:t>
      </w:r>
    </w:p>
    <w:p w:rsidR="00DE7CD5" w:rsidRDefault="00DE7CD5">
      <w:pPr>
        <w:pStyle w:val="a3"/>
        <w:kinsoku w:val="0"/>
        <w:overflowPunct w:val="0"/>
        <w:spacing w:before="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Коррекционно-развивающая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область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плана решает</w:t>
      </w:r>
      <w:r>
        <w:rPr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задачи:</w:t>
      </w:r>
    </w:p>
    <w:p w:rsidR="00DE7CD5" w:rsidRDefault="00DE7CD5" w:rsidP="00681D94">
      <w:pPr>
        <w:pStyle w:val="a3"/>
        <w:numPr>
          <w:ilvl w:val="0"/>
          <w:numId w:val="19"/>
        </w:numPr>
        <w:tabs>
          <w:tab w:val="left" w:pos="478"/>
        </w:tabs>
        <w:kinsoku w:val="0"/>
        <w:overflowPunct w:val="0"/>
        <w:spacing w:before="42" w:line="274" w:lineRule="auto"/>
        <w:ind w:right="105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продолжение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целенаправленной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работы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коррекции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развитию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психических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процессов,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эмоциональной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когнитивной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сфер,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обеспечивающих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усвоение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обучающимися</w:t>
      </w:r>
      <w:r>
        <w:rPr>
          <w:spacing w:val="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программы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(на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основе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применения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методов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приемов,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обучения,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способствующих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повышению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работоспособности,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активизации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деятельности);</w:t>
      </w:r>
    </w:p>
    <w:p w:rsidR="00DE7CD5" w:rsidRDefault="00DE7CD5" w:rsidP="00681D94">
      <w:pPr>
        <w:pStyle w:val="a3"/>
        <w:numPr>
          <w:ilvl w:val="0"/>
          <w:numId w:val="19"/>
        </w:numPr>
        <w:tabs>
          <w:tab w:val="left" w:pos="478"/>
          <w:tab w:val="left" w:pos="2035"/>
          <w:tab w:val="left" w:pos="3187"/>
          <w:tab w:val="left" w:pos="5096"/>
          <w:tab w:val="left" w:pos="6418"/>
          <w:tab w:val="left" w:pos="7797"/>
          <w:tab w:val="left" w:pos="8768"/>
        </w:tabs>
        <w:kinsoku w:val="0"/>
        <w:overflowPunct w:val="0"/>
        <w:spacing w:before="5" w:line="276" w:lineRule="auto"/>
        <w:ind w:left="117" w:right="106" w:firstLine="0"/>
      </w:pPr>
      <w:r>
        <w:rPr>
          <w:spacing w:val="-1"/>
          <w:sz w:val="24"/>
          <w:szCs w:val="24"/>
        </w:rPr>
        <w:t>отслеживание результативности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динамики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обучающимися.</w:t>
      </w:r>
      <w:r>
        <w:rPr>
          <w:spacing w:val="7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Адаптированная</w:t>
      </w:r>
      <w:r>
        <w:rPr>
          <w:spacing w:val="-1"/>
          <w:sz w:val="24"/>
          <w:szCs w:val="24"/>
        </w:rPr>
        <w:tab/>
        <w:t>основная</w:t>
      </w:r>
      <w:r>
        <w:rPr>
          <w:spacing w:val="-1"/>
          <w:sz w:val="24"/>
          <w:szCs w:val="24"/>
        </w:rPr>
        <w:tab/>
        <w:t>образовательная</w:t>
      </w:r>
      <w:r>
        <w:rPr>
          <w:spacing w:val="-1"/>
          <w:sz w:val="24"/>
          <w:szCs w:val="24"/>
        </w:rPr>
        <w:tab/>
      </w:r>
      <w:r>
        <w:rPr>
          <w:spacing w:val="-1"/>
          <w:w w:val="95"/>
          <w:sz w:val="24"/>
          <w:szCs w:val="24"/>
        </w:rPr>
        <w:t>программа</w:t>
      </w:r>
      <w:r>
        <w:rPr>
          <w:spacing w:val="-1"/>
          <w:w w:val="95"/>
          <w:sz w:val="24"/>
          <w:szCs w:val="24"/>
        </w:rPr>
        <w:tab/>
        <w:t>начального</w:t>
      </w:r>
      <w:r>
        <w:rPr>
          <w:spacing w:val="-1"/>
          <w:w w:val="95"/>
          <w:sz w:val="24"/>
          <w:szCs w:val="24"/>
        </w:rPr>
        <w:tab/>
        <w:t>общего</w:t>
      </w:r>
      <w:r>
        <w:rPr>
          <w:spacing w:val="-1"/>
          <w:w w:val="95"/>
          <w:sz w:val="24"/>
          <w:szCs w:val="24"/>
        </w:rPr>
        <w:tab/>
      </w:r>
      <w:r>
        <w:rPr>
          <w:spacing w:val="-1"/>
          <w:sz w:val="24"/>
          <w:szCs w:val="24"/>
        </w:rPr>
        <w:t>образования</w:t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реализуется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общеобразовательной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урочную</w:t>
      </w:r>
      <w:r>
        <w:rPr>
          <w:sz w:val="24"/>
          <w:szCs w:val="24"/>
        </w:rPr>
        <w:t xml:space="preserve"> и </w:t>
      </w:r>
      <w:r>
        <w:rPr>
          <w:spacing w:val="-1"/>
          <w:sz w:val="24"/>
          <w:szCs w:val="24"/>
        </w:rPr>
        <w:t>внеурочную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деятельность.</w:t>
      </w:r>
      <w:r>
        <w:rPr>
          <w:spacing w:val="95"/>
          <w:sz w:val="24"/>
          <w:szCs w:val="24"/>
        </w:rPr>
        <w:t xml:space="preserve"> </w:t>
      </w:r>
      <w:r>
        <w:rPr>
          <w:b/>
          <w:bCs/>
          <w:spacing w:val="-1"/>
        </w:rPr>
        <w:t>Внеурочная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деятельность.</w:t>
      </w:r>
    </w:p>
    <w:p w:rsidR="00DE7CD5" w:rsidRDefault="00DE7CD5" w:rsidP="00681D94">
      <w:pPr>
        <w:pStyle w:val="a3"/>
        <w:numPr>
          <w:ilvl w:val="0"/>
          <w:numId w:val="19"/>
        </w:numPr>
        <w:tabs>
          <w:tab w:val="left" w:pos="478"/>
          <w:tab w:val="left" w:pos="2035"/>
          <w:tab w:val="left" w:pos="3187"/>
          <w:tab w:val="left" w:pos="5096"/>
          <w:tab w:val="left" w:pos="6418"/>
          <w:tab w:val="left" w:pos="7797"/>
          <w:tab w:val="left" w:pos="8768"/>
        </w:tabs>
        <w:kinsoku w:val="0"/>
        <w:overflowPunct w:val="0"/>
        <w:spacing w:before="5" w:line="276" w:lineRule="auto"/>
        <w:ind w:left="117" w:right="106" w:firstLine="0"/>
        <w:sectPr w:rsidR="00DE7CD5">
          <w:pgSz w:w="11910" w:h="16840"/>
          <w:pgMar w:top="1220" w:right="600" w:bottom="1040" w:left="1160" w:header="0" w:footer="848" w:gutter="0"/>
          <w:cols w:space="720" w:equalWidth="0">
            <w:col w:w="10150"/>
          </w:cols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204" w:firstLine="552"/>
        <w:rPr>
          <w:spacing w:val="-1"/>
        </w:rPr>
      </w:pPr>
      <w:r>
        <w:lastRenderedPageBreak/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 xml:space="preserve">требованиями ФГОС </w:t>
      </w:r>
      <w:r>
        <w:rPr>
          <w:spacing w:val="-2"/>
        </w:rPr>
        <w:t>НОО</w:t>
      </w:r>
      <w:r>
        <w:rPr>
          <w:spacing w:val="-1"/>
        </w:rPr>
        <w:t xml:space="preserve"> обязательным</w:t>
      </w:r>
      <w:r>
        <w:rPr>
          <w:spacing w:val="-3"/>
        </w:rPr>
        <w:t xml:space="preserve"> </w:t>
      </w:r>
      <w:r>
        <w:rPr>
          <w:spacing w:val="-1"/>
        </w:rPr>
        <w:t>компонентом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t xml:space="preserve"> плана</w:t>
      </w:r>
      <w:r>
        <w:rPr>
          <w:spacing w:val="-3"/>
        </w:rPr>
        <w:t xml:space="preserve"> </w:t>
      </w:r>
      <w:r>
        <w:rPr>
          <w:spacing w:val="-1"/>
        </w:rPr>
        <w:t>является</w:t>
      </w:r>
      <w:r>
        <w:rPr>
          <w:spacing w:val="77"/>
        </w:rPr>
        <w:t xml:space="preserve"> </w:t>
      </w:r>
      <w:r>
        <w:rPr>
          <w:spacing w:val="-1"/>
        </w:rPr>
        <w:t>внеурочная деятельность,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организуется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различных</w:t>
      </w:r>
      <w:r>
        <w:t xml:space="preserve"> </w:t>
      </w:r>
      <w:r>
        <w:rPr>
          <w:spacing w:val="-1"/>
        </w:rPr>
        <w:t>интересов,</w:t>
      </w:r>
      <w:r>
        <w:t xml:space="preserve"> </w:t>
      </w:r>
      <w:r>
        <w:rPr>
          <w:spacing w:val="-1"/>
        </w:rPr>
        <w:t>индивидуальных</w:t>
      </w:r>
      <w:r>
        <w:rPr>
          <w:spacing w:val="79"/>
        </w:rPr>
        <w:t xml:space="preserve"> </w:t>
      </w:r>
      <w:r>
        <w:rPr>
          <w:spacing w:val="-1"/>
        </w:rPr>
        <w:t>потребностей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направлениям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и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 xml:space="preserve">личности </w:t>
      </w:r>
      <w:r>
        <w:t xml:space="preserve">на </w:t>
      </w:r>
      <w:r>
        <w:rPr>
          <w:spacing w:val="-1"/>
        </w:rPr>
        <w:t>основе</w:t>
      </w:r>
      <w:r>
        <w:rPr>
          <w:spacing w:val="79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 xml:space="preserve">изучения </w:t>
      </w:r>
      <w:r>
        <w:t xml:space="preserve">и диагностики </w:t>
      </w:r>
      <w:r>
        <w:rPr>
          <w:spacing w:val="-1"/>
        </w:rPr>
        <w:t>запросов обучающихся</w:t>
      </w:r>
      <w:r>
        <w:t xml:space="preserve"> и</w:t>
      </w:r>
      <w:r>
        <w:rPr>
          <w:spacing w:val="-1"/>
        </w:rPr>
        <w:t xml:space="preserve"> </w:t>
      </w:r>
      <w:r>
        <w:t xml:space="preserve">их </w:t>
      </w:r>
      <w:r>
        <w:rPr>
          <w:spacing w:val="-1"/>
        </w:rPr>
        <w:t>родителей</w:t>
      </w:r>
      <w:r>
        <w:rPr>
          <w:spacing w:val="-3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представителей).</w:t>
      </w:r>
      <w:r>
        <w:rPr>
          <w:spacing w:val="63"/>
        </w:rPr>
        <w:t xml:space="preserve"> </w:t>
      </w:r>
      <w:r>
        <w:rPr>
          <w:spacing w:val="-1"/>
        </w:rPr>
        <w:t>Часы,</w:t>
      </w:r>
      <w:r>
        <w:t xml:space="preserve"> </w:t>
      </w:r>
      <w:r>
        <w:rPr>
          <w:spacing w:val="-1"/>
        </w:rPr>
        <w:t>отводимые</w:t>
      </w:r>
      <w:r>
        <w:t xml:space="preserve"> на </w:t>
      </w:r>
      <w:r>
        <w:rPr>
          <w:spacing w:val="-1"/>
        </w:rPr>
        <w:t>внеурочную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 xml:space="preserve">используются </w:t>
      </w:r>
      <w:r>
        <w:t xml:space="preserve">по </w:t>
      </w:r>
      <w:r>
        <w:rPr>
          <w:spacing w:val="-1"/>
        </w:rPr>
        <w:t>желанию</w:t>
      </w:r>
      <w:r>
        <w:t xml:space="preserve"> </w:t>
      </w:r>
      <w:r>
        <w:rPr>
          <w:spacing w:val="-1"/>
        </w:rPr>
        <w:t xml:space="preserve">учащихся </w:t>
      </w:r>
      <w:r>
        <w:t>и в</w:t>
      </w:r>
      <w:r>
        <w:rPr>
          <w:spacing w:val="-2"/>
        </w:rPr>
        <w:t xml:space="preserve"> </w:t>
      </w:r>
      <w:r>
        <w:rPr>
          <w:spacing w:val="-1"/>
        </w:rPr>
        <w:t>формах,</w:t>
      </w:r>
      <w:r>
        <w:rPr>
          <w:spacing w:val="69"/>
        </w:rPr>
        <w:t xml:space="preserve"> </w:t>
      </w:r>
      <w:r>
        <w:rPr>
          <w:spacing w:val="-1"/>
        </w:rPr>
        <w:t>отличных</w:t>
      </w:r>
      <w:r>
        <w:t xml:space="preserve"> от </w:t>
      </w:r>
      <w:r>
        <w:rPr>
          <w:spacing w:val="-1"/>
        </w:rPr>
        <w:t>урочной системы</w:t>
      </w:r>
      <w: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line="275" w:lineRule="auto"/>
        <w:ind w:right="166" w:firstLine="55"/>
        <w:rPr>
          <w:spacing w:val="-1"/>
        </w:rPr>
      </w:pPr>
      <w:r>
        <w:rPr>
          <w:spacing w:val="-1"/>
        </w:rPr>
        <w:t>Внеурочная деятельность,</w:t>
      </w:r>
      <w:r>
        <w:t xml:space="preserve"> </w:t>
      </w:r>
      <w:r>
        <w:rPr>
          <w:spacing w:val="-1"/>
        </w:rPr>
        <w:t>осуществляется</w:t>
      </w:r>
      <w:r>
        <w:t xml:space="preserve">  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второй</w:t>
      </w:r>
      <w:r>
        <w:t xml:space="preserve"> </w:t>
      </w:r>
      <w:r>
        <w:rPr>
          <w:spacing w:val="-1"/>
        </w:rPr>
        <w:t>половине</w:t>
      </w:r>
      <w:r>
        <w:t xml:space="preserve"> </w:t>
      </w:r>
      <w:r>
        <w:rPr>
          <w:spacing w:val="-1"/>
        </w:rPr>
        <w:t>дня,</w:t>
      </w:r>
      <w:r>
        <w:rPr>
          <w:spacing w:val="55"/>
        </w:rPr>
        <w:t xml:space="preserve"> </w:t>
      </w:r>
      <w:r>
        <w:rPr>
          <w:spacing w:val="-1"/>
        </w:rPr>
        <w:t>организуется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направлениям</w:t>
      </w:r>
      <w:r>
        <w:rPr>
          <w:spacing w:val="77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личности:</w:t>
      </w:r>
    </w:p>
    <w:p w:rsidR="00DE7CD5" w:rsidRDefault="00DE7CD5" w:rsidP="00681D94">
      <w:pPr>
        <w:pStyle w:val="a3"/>
        <w:numPr>
          <w:ilvl w:val="1"/>
          <w:numId w:val="19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духовно-нравственное;</w:t>
      </w:r>
    </w:p>
    <w:p w:rsidR="00DE7CD5" w:rsidRDefault="00DE7CD5" w:rsidP="00681D94">
      <w:pPr>
        <w:pStyle w:val="a3"/>
        <w:numPr>
          <w:ilvl w:val="1"/>
          <w:numId w:val="1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социальное;</w:t>
      </w:r>
    </w:p>
    <w:p w:rsidR="00DE7CD5" w:rsidRDefault="00DE7CD5" w:rsidP="00681D94">
      <w:pPr>
        <w:pStyle w:val="a3"/>
        <w:numPr>
          <w:ilvl w:val="1"/>
          <w:numId w:val="19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общеинтеллектуальное;</w:t>
      </w:r>
    </w:p>
    <w:p w:rsidR="00DE7CD5" w:rsidRDefault="00DE7CD5" w:rsidP="00681D94">
      <w:pPr>
        <w:pStyle w:val="a3"/>
        <w:numPr>
          <w:ilvl w:val="1"/>
          <w:numId w:val="1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общекультурное;</w:t>
      </w:r>
    </w:p>
    <w:p w:rsidR="00DE7CD5" w:rsidRDefault="00DE7CD5" w:rsidP="00681D94">
      <w:pPr>
        <w:pStyle w:val="a3"/>
        <w:numPr>
          <w:ilvl w:val="1"/>
          <w:numId w:val="19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спортивно-оздоровительное.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584" w:firstLine="276"/>
        <w:rPr>
          <w:spacing w:val="-1"/>
        </w:rPr>
      </w:pP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проведения разнообразны: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проектная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исследовательская</w:t>
      </w:r>
      <w:r>
        <w:rPr>
          <w:spacing w:val="-3"/>
        </w:rP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компьютерные</w:t>
      </w:r>
      <w:r>
        <w:rPr>
          <w:spacing w:val="83"/>
        </w:rPr>
        <w:t xml:space="preserve"> </w:t>
      </w:r>
      <w:r>
        <w:rPr>
          <w:spacing w:val="-1"/>
        </w:rPr>
        <w:t>занятия,</w:t>
      </w:r>
      <w:r>
        <w:t xml:space="preserve"> </w:t>
      </w:r>
      <w:r>
        <w:rPr>
          <w:spacing w:val="-1"/>
        </w:rPr>
        <w:t>экскурсии,</w:t>
      </w:r>
      <w:r>
        <w:t xml:space="preserve"> </w:t>
      </w:r>
      <w:r>
        <w:rPr>
          <w:spacing w:val="-1"/>
        </w:rPr>
        <w:t>кружки,</w:t>
      </w:r>
      <w:r>
        <w:t xml:space="preserve"> </w:t>
      </w:r>
      <w:r>
        <w:rPr>
          <w:spacing w:val="-1"/>
        </w:rPr>
        <w:t>школьные</w:t>
      </w:r>
      <w:r>
        <w:t xml:space="preserve"> </w:t>
      </w:r>
      <w:r>
        <w:rPr>
          <w:spacing w:val="-1"/>
        </w:rPr>
        <w:t>научные</w:t>
      </w:r>
      <w:r>
        <w:t xml:space="preserve"> </w:t>
      </w:r>
      <w:r>
        <w:rPr>
          <w:spacing w:val="-1"/>
        </w:rPr>
        <w:t>общества,</w:t>
      </w:r>
      <w:r>
        <w:t xml:space="preserve"> </w:t>
      </w:r>
      <w:r>
        <w:rPr>
          <w:spacing w:val="-1"/>
        </w:rPr>
        <w:t>олимпиады,</w:t>
      </w:r>
      <w:r>
        <w:t xml:space="preserve"> </w:t>
      </w:r>
      <w:r>
        <w:rPr>
          <w:spacing w:val="-1"/>
        </w:rPr>
        <w:t>интеллектуальные</w:t>
      </w:r>
      <w:r>
        <w:t xml:space="preserve"> </w:t>
      </w:r>
      <w:r>
        <w:rPr>
          <w:spacing w:val="-1"/>
        </w:rPr>
        <w:t>марафоны,</w:t>
      </w:r>
      <w:r>
        <w:rPr>
          <w:spacing w:val="65"/>
        </w:rPr>
        <w:t xml:space="preserve"> </w:t>
      </w:r>
      <w:r>
        <w:rPr>
          <w:spacing w:val="-1"/>
        </w:rPr>
        <w:t>общественно</w:t>
      </w:r>
      <w:r>
        <w:t xml:space="preserve"> </w:t>
      </w:r>
      <w:r>
        <w:rPr>
          <w:spacing w:val="-1"/>
        </w:rPr>
        <w:t>полезные</w:t>
      </w:r>
      <w:r>
        <w:t xml:space="preserve"> </w:t>
      </w:r>
      <w:r>
        <w:rPr>
          <w:spacing w:val="-1"/>
        </w:rPr>
        <w:t>практики,</w:t>
      </w:r>
      <w:r>
        <w:rPr>
          <w:spacing w:val="-3"/>
        </w:rPr>
        <w:t xml:space="preserve"> </w:t>
      </w:r>
      <w:r>
        <w:rPr>
          <w:spacing w:val="-1"/>
        </w:rPr>
        <w:t xml:space="preserve">соревнования </w:t>
      </w:r>
      <w:r>
        <w:t xml:space="preserve">и </w:t>
      </w:r>
      <w:r>
        <w:rPr>
          <w:spacing w:val="-1"/>
        </w:rPr>
        <w:t>т.</w:t>
      </w:r>
      <w:r>
        <w:rPr>
          <w:spacing w:val="-3"/>
        </w:rPr>
        <w:t xml:space="preserve"> </w:t>
      </w:r>
      <w:r>
        <w:t xml:space="preserve">д. </w:t>
      </w:r>
      <w:r>
        <w:rPr>
          <w:spacing w:val="-1"/>
        </w:rPr>
        <w:t>Данные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занятия проводятся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выбору</w:t>
      </w:r>
      <w:r>
        <w:rPr>
          <w:spacing w:val="73"/>
        </w:rPr>
        <w:t xml:space="preserve"> </w:t>
      </w:r>
      <w:r>
        <w:rPr>
          <w:spacing w:val="-1"/>
        </w:rPr>
        <w:t>обучающихся</w:t>
      </w:r>
      <w:r>
        <w:t xml:space="preserve">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семей.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Организация внеурочной деятельности</w:t>
      </w:r>
      <w:r>
        <w:rPr>
          <w:spacing w:val="55"/>
        </w:rPr>
        <w:t xml:space="preserve"> </w:t>
      </w:r>
      <w:r>
        <w:rPr>
          <w:spacing w:val="-1"/>
        </w:rPr>
        <w:t>будет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представляться</w:t>
      </w:r>
      <w:r>
        <w:rPr>
          <w:spacing w:val="5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1"/>
        </w:rPr>
        <w:t>приложении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учебным</w:t>
      </w:r>
      <w:r>
        <w:rPr>
          <w:spacing w:val="54"/>
        </w:rPr>
        <w:t xml:space="preserve"> </w:t>
      </w:r>
      <w:r>
        <w:rPr>
          <w:spacing w:val="-1"/>
        </w:rPr>
        <w:t>планам</w:t>
      </w:r>
      <w: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конкретный год</w:t>
      </w:r>
      <w:r>
        <w:rPr>
          <w:spacing w:val="-2"/>
        </w:rP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line="276" w:lineRule="auto"/>
        <w:ind w:right="361" w:firstLine="110"/>
      </w:pPr>
      <w:r>
        <w:rPr>
          <w:spacing w:val="-1"/>
        </w:rPr>
        <w:t>Коррекционно-развивающая область,</w:t>
      </w:r>
      <w:r>
        <w:rPr>
          <w:spacing w:val="-3"/>
        </w:rP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-1"/>
        </w:rPr>
        <w:t>требованиям</w:t>
      </w:r>
      <w:r>
        <w:t xml:space="preserve"> </w:t>
      </w:r>
      <w:r>
        <w:rPr>
          <w:spacing w:val="-1"/>
        </w:rPr>
        <w:t>Стандарта,</w:t>
      </w:r>
      <w: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обязательной</w:t>
      </w:r>
      <w:r>
        <w:rPr>
          <w:spacing w:val="2"/>
        </w:rPr>
        <w:t xml:space="preserve"> </w:t>
      </w:r>
      <w:r>
        <w:rPr>
          <w:spacing w:val="-1"/>
        </w:rPr>
        <w:t>частью</w:t>
      </w:r>
      <w:r>
        <w:rPr>
          <w:spacing w:val="85"/>
        </w:rPr>
        <w:t xml:space="preserve"> </w:t>
      </w:r>
      <w:r>
        <w:rPr>
          <w:spacing w:val="-1"/>
        </w:rPr>
        <w:t>внеурочной деятельности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представлена</w:t>
      </w:r>
      <w:r>
        <w:rPr>
          <w:spacing w:val="-2"/>
        </w:rPr>
        <w:t xml:space="preserve"> </w:t>
      </w:r>
      <w:r>
        <w:rPr>
          <w:spacing w:val="-1"/>
        </w:rPr>
        <w:t>фронтальными</w:t>
      </w:r>
      <w:r>
        <w:t xml:space="preserve"> и</w:t>
      </w:r>
      <w:r>
        <w:rPr>
          <w:spacing w:val="-1"/>
        </w:rPr>
        <w:t xml:space="preserve"> индивидуальными</w:t>
      </w:r>
      <w:r>
        <w:t xml:space="preserve"> </w:t>
      </w:r>
      <w:r>
        <w:rPr>
          <w:spacing w:val="-1"/>
        </w:rPr>
        <w:t>коррекционно-</w:t>
      </w:r>
      <w:r>
        <w:rPr>
          <w:spacing w:val="75"/>
        </w:rPr>
        <w:t xml:space="preserve"> </w:t>
      </w:r>
      <w:r>
        <w:rPr>
          <w:spacing w:val="-1"/>
        </w:rPr>
        <w:t>развивающими</w:t>
      </w:r>
      <w:r>
        <w:t xml:space="preserve"> </w:t>
      </w:r>
      <w:r>
        <w:rPr>
          <w:spacing w:val="-1"/>
        </w:rPr>
        <w:t>занятиями (логопедическими,</w:t>
      </w:r>
      <w:r>
        <w:t xml:space="preserve"> </w:t>
      </w:r>
      <w:r>
        <w:rPr>
          <w:spacing w:val="-1"/>
        </w:rPr>
        <w:t>дефектологическими</w:t>
      </w:r>
      <w:r>
        <w:t xml:space="preserve"> и</w:t>
      </w:r>
      <w:r>
        <w:rPr>
          <w:spacing w:val="-1"/>
        </w:rPr>
        <w:t xml:space="preserve"> психокоррекционными),</w:t>
      </w:r>
      <w:r>
        <w:rPr>
          <w:spacing w:val="61"/>
        </w:rPr>
        <w:t xml:space="preserve"> </w:t>
      </w:r>
      <w:r>
        <w:rPr>
          <w:spacing w:val="-1"/>
        </w:rPr>
        <w:t xml:space="preserve">направленными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коррекцию</w:t>
      </w:r>
      <w:r>
        <w:t xml:space="preserve"> </w:t>
      </w:r>
      <w:r>
        <w:rPr>
          <w:spacing w:val="-1"/>
        </w:rPr>
        <w:t>дефекта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навыков адаптации</w:t>
      </w:r>
      <w:r>
        <w:rPr>
          <w:spacing w:val="-3"/>
        </w:rPr>
        <w:t xml:space="preserve"> </w:t>
      </w:r>
      <w:r>
        <w:rPr>
          <w:spacing w:val="-1"/>
        </w:rPr>
        <w:t xml:space="preserve">личности </w:t>
      </w:r>
      <w:r>
        <w:t>в</w:t>
      </w:r>
      <w:r>
        <w:rPr>
          <w:spacing w:val="-1"/>
        </w:rPr>
        <w:t xml:space="preserve"> современных</w:t>
      </w:r>
      <w:r>
        <w:rPr>
          <w:spacing w:val="83"/>
        </w:rPr>
        <w:t xml:space="preserve"> </w:t>
      </w:r>
      <w:r>
        <w:rPr>
          <w:spacing w:val="-1"/>
        </w:rPr>
        <w:t>жизненных</w:t>
      </w:r>
      <w:r>
        <w:t xml:space="preserve"> </w:t>
      </w:r>
      <w:r>
        <w:rPr>
          <w:spacing w:val="-1"/>
        </w:rPr>
        <w:t>условиях.</w:t>
      </w:r>
      <w:r>
        <w:t xml:space="preserve">  </w:t>
      </w:r>
      <w:r>
        <w:rPr>
          <w:spacing w:val="-1"/>
        </w:rPr>
        <w:t>Выбор</w:t>
      </w:r>
      <w:r>
        <w:t xml:space="preserve"> </w:t>
      </w:r>
      <w:r>
        <w:rPr>
          <w:spacing w:val="-1"/>
        </w:rPr>
        <w:t>коррекционно-развивающих</w:t>
      </w:r>
      <w:r>
        <w:rPr>
          <w:spacing w:val="-3"/>
        </w:rPr>
        <w:t xml:space="preserve"> </w:t>
      </w:r>
      <w:r>
        <w:rPr>
          <w:spacing w:val="-1"/>
        </w:rPr>
        <w:t>курсов</w:t>
      </w:r>
      <w:r>
        <w:t xml:space="preserve"> для</w:t>
      </w:r>
      <w:r>
        <w:rPr>
          <w:spacing w:val="-1"/>
        </w:rPr>
        <w:t xml:space="preserve"> индивидуальных</w:t>
      </w:r>
      <w:r>
        <w:t xml:space="preserve"> и </w:t>
      </w:r>
      <w:r>
        <w:rPr>
          <w:spacing w:val="-1"/>
        </w:rPr>
        <w:t>групповых</w:t>
      </w:r>
      <w:r>
        <w:rPr>
          <w:spacing w:val="63"/>
        </w:rPr>
        <w:t xml:space="preserve"> </w:t>
      </w:r>
      <w:r>
        <w:rPr>
          <w:spacing w:val="-1"/>
        </w:rPr>
        <w:t>занятий,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количественное</w:t>
      </w:r>
      <w:r>
        <w:t xml:space="preserve"> </w:t>
      </w:r>
      <w:r>
        <w:rPr>
          <w:spacing w:val="-1"/>
        </w:rPr>
        <w:t>соотношение,</w:t>
      </w:r>
      <w:r>
        <w:rPr>
          <w:spacing w:val="-2"/>
        </w:rP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будет</w:t>
      </w:r>
      <w:r>
        <w:t xml:space="preserve">  </w:t>
      </w:r>
      <w:r>
        <w:rPr>
          <w:spacing w:val="-1"/>
        </w:rPr>
        <w:t xml:space="preserve">осуществляться </w:t>
      </w:r>
      <w:r>
        <w:t>школой</w:t>
      </w:r>
      <w:r>
        <w:rPr>
          <w:spacing w:val="-3"/>
        </w:rPr>
        <w:t xml:space="preserve"> </w:t>
      </w:r>
      <w:r>
        <w:rPr>
          <w:spacing w:val="-1"/>
        </w:rPr>
        <w:t>самостоятельно,</w:t>
      </w:r>
      <w:r>
        <w:rPr>
          <w:spacing w:val="65"/>
        </w:rPr>
        <w:t xml:space="preserve"> </w:t>
      </w:r>
      <w:r>
        <w:t xml:space="preserve">исходя </w:t>
      </w:r>
      <w:r>
        <w:rPr>
          <w:spacing w:val="-1"/>
        </w:rPr>
        <w:t>из психофизических</w:t>
      </w:r>
      <w: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на основании</w:t>
      </w:r>
      <w:r>
        <w:t xml:space="preserve"> </w:t>
      </w:r>
      <w:r>
        <w:rPr>
          <w:spacing w:val="-1"/>
        </w:rPr>
        <w:t>рекомендаций</w:t>
      </w:r>
      <w:r>
        <w:t xml:space="preserve"> </w:t>
      </w:r>
      <w:r>
        <w:rPr>
          <w:spacing w:val="-1"/>
        </w:rPr>
        <w:t>ПМПК.</w:t>
      </w:r>
      <w:r>
        <w:rPr>
          <w:spacing w:val="61"/>
        </w:rPr>
        <w:t xml:space="preserve"> </w:t>
      </w:r>
      <w:r>
        <w:rPr>
          <w:spacing w:val="-1"/>
        </w:rPr>
        <w:t>Коррекционно-развивающие</w:t>
      </w:r>
      <w:r>
        <w:t xml:space="preserve"> </w:t>
      </w:r>
      <w:r>
        <w:rPr>
          <w:spacing w:val="-1"/>
        </w:rPr>
        <w:t>занятия будут</w:t>
      </w:r>
      <w:r>
        <w:t xml:space="preserve"> </w:t>
      </w:r>
      <w:r>
        <w:rPr>
          <w:spacing w:val="-1"/>
        </w:rPr>
        <w:t xml:space="preserve">проводиться </w:t>
      </w:r>
      <w:r>
        <w:t>в</w:t>
      </w:r>
      <w:r>
        <w:rPr>
          <w:spacing w:val="-1"/>
        </w:rPr>
        <w:t xml:space="preserve"> индивидуальной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групповой</w:t>
      </w:r>
      <w:r>
        <w:t xml:space="preserve"> форме.</w:t>
      </w:r>
    </w:p>
    <w:p w:rsidR="00DE7CD5" w:rsidRDefault="00DE7CD5">
      <w:pPr>
        <w:pStyle w:val="a3"/>
        <w:kinsoku w:val="0"/>
        <w:overflowPunct w:val="0"/>
        <w:spacing w:line="275" w:lineRule="auto"/>
        <w:ind w:right="204" w:firstLine="165"/>
        <w:rPr>
          <w:spacing w:val="-1"/>
        </w:rPr>
      </w:pPr>
      <w:r>
        <w:rPr>
          <w:spacing w:val="-1"/>
        </w:rPr>
        <w:t>Организация внеурочной деятельности</w:t>
      </w:r>
      <w:r>
        <w:t xml:space="preserve"> </w:t>
      </w:r>
      <w:r>
        <w:rPr>
          <w:spacing w:val="-1"/>
        </w:rPr>
        <w:t>предполагает,</w:t>
      </w:r>
      <w:r>
        <w:t xml:space="preserve"> </w:t>
      </w:r>
      <w:r>
        <w:rPr>
          <w:spacing w:val="-1"/>
        </w:rPr>
        <w:t>что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этой работе</w:t>
      </w:r>
      <w:r>
        <w:t xml:space="preserve"> </w:t>
      </w:r>
      <w:r>
        <w:rPr>
          <w:spacing w:val="-1"/>
        </w:rPr>
        <w:t>принимают</w:t>
      </w:r>
      <w:r>
        <w:t xml:space="preserve"> </w:t>
      </w:r>
      <w:r>
        <w:rPr>
          <w:spacing w:val="-1"/>
        </w:rPr>
        <w:t>участие</w:t>
      </w:r>
      <w:r>
        <w:t xml:space="preserve"> все</w:t>
      </w:r>
      <w:r>
        <w:rPr>
          <w:spacing w:val="69"/>
        </w:rPr>
        <w:t xml:space="preserve"> </w:t>
      </w:r>
      <w:r>
        <w:rPr>
          <w:spacing w:val="-1"/>
        </w:rPr>
        <w:t>педагогические</w:t>
      </w:r>
      <w:r>
        <w:t xml:space="preserve"> </w:t>
      </w:r>
      <w:r>
        <w:rPr>
          <w:spacing w:val="-1"/>
        </w:rPr>
        <w:t>работники</w:t>
      </w:r>
      <w:r>
        <w:t xml:space="preserve"> </w:t>
      </w:r>
      <w:r>
        <w:rPr>
          <w:spacing w:val="-1"/>
        </w:rPr>
        <w:t>школы</w:t>
      </w:r>
      <w:r>
        <w:t xml:space="preserve"> </w:t>
      </w:r>
      <w:r>
        <w:rPr>
          <w:spacing w:val="-1"/>
        </w:rPr>
        <w:t>(учителя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1"/>
        </w:rPr>
        <w:t>дефектологи,</w:t>
      </w:r>
      <w:r>
        <w:t xml:space="preserve"> </w:t>
      </w:r>
      <w:r>
        <w:rPr>
          <w:spacing w:val="-1"/>
        </w:rPr>
        <w:t>воспитатели</w:t>
      </w:r>
      <w:r>
        <w:t xml:space="preserve">  </w:t>
      </w:r>
      <w:r>
        <w:rPr>
          <w:spacing w:val="-1"/>
        </w:rPr>
        <w:t>групп продленного</w:t>
      </w:r>
      <w:r>
        <w:t xml:space="preserve"> </w:t>
      </w:r>
      <w:r>
        <w:rPr>
          <w:spacing w:val="-1"/>
        </w:rPr>
        <w:t>дня,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66"/>
        <w:rPr>
          <w:spacing w:val="-1"/>
        </w:rPr>
      </w:pPr>
      <w:r>
        <w:rPr>
          <w:spacing w:val="-1"/>
        </w:rPr>
        <w:t>учителя-</w:t>
      </w:r>
      <w:r>
        <w:rPr>
          <w:spacing w:val="-4"/>
        </w:rPr>
        <w:t xml:space="preserve"> </w:t>
      </w:r>
      <w:r>
        <w:t xml:space="preserve">логопеды, </w:t>
      </w:r>
      <w:r>
        <w:rPr>
          <w:spacing w:val="-1"/>
        </w:rPr>
        <w:t>педагоги-психологи,</w:t>
      </w:r>
      <w:r>
        <w:t xml:space="preserve"> </w:t>
      </w:r>
      <w:r>
        <w:rPr>
          <w:spacing w:val="-1"/>
        </w:rPr>
        <w:t>социальные</w:t>
      </w:r>
      <w:r>
        <w:t xml:space="preserve"> </w:t>
      </w:r>
      <w:r>
        <w:rPr>
          <w:spacing w:val="-1"/>
        </w:rPr>
        <w:t>педагоги,</w:t>
      </w:r>
      <w:r>
        <w:t xml:space="preserve"> </w:t>
      </w:r>
      <w:r>
        <w:rPr>
          <w:spacing w:val="-1"/>
        </w:rPr>
        <w:t>педагоги</w:t>
      </w:r>
      <w:r>
        <w:t xml:space="preserve"> </w:t>
      </w:r>
      <w:r>
        <w:rPr>
          <w:spacing w:val="-1"/>
        </w:rPr>
        <w:t>дополнительного</w:t>
      </w:r>
      <w:r>
        <w:t xml:space="preserve"> </w:t>
      </w:r>
      <w:r>
        <w:rPr>
          <w:spacing w:val="-1"/>
        </w:rP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др.), </w:t>
      </w:r>
      <w:r>
        <w:rPr>
          <w:spacing w:val="-1"/>
        </w:rPr>
        <w:t>так</w:t>
      </w:r>
      <w:r>
        <w:rPr>
          <w:spacing w:val="-2"/>
        </w:rPr>
        <w:t xml:space="preserve"> </w:t>
      </w:r>
      <w:r>
        <w:t xml:space="preserve">же и </w:t>
      </w:r>
      <w:r>
        <w:rPr>
          <w:spacing w:val="-1"/>
        </w:rPr>
        <w:t>медицинские</w:t>
      </w:r>
      <w:r>
        <w:t xml:space="preserve"> </w:t>
      </w:r>
      <w:r>
        <w:rPr>
          <w:spacing w:val="-1"/>
        </w:rPr>
        <w:t>работники.</w:t>
      </w:r>
    </w:p>
    <w:p w:rsidR="00DE7CD5" w:rsidRDefault="00DE7CD5">
      <w:pPr>
        <w:pStyle w:val="a3"/>
        <w:tabs>
          <w:tab w:val="left" w:pos="6082"/>
        </w:tabs>
        <w:kinsoku w:val="0"/>
        <w:overflowPunct w:val="0"/>
        <w:spacing w:before="1" w:line="276" w:lineRule="auto"/>
        <w:ind w:right="862" w:firstLine="220"/>
        <w:rPr>
          <w:spacing w:val="-1"/>
        </w:rPr>
      </w:pPr>
      <w:r>
        <w:rPr>
          <w:spacing w:val="-1"/>
        </w:rPr>
        <w:t>Время,</w:t>
      </w:r>
      <w:r>
        <w:t xml:space="preserve"> </w:t>
      </w:r>
      <w:r>
        <w:rPr>
          <w:spacing w:val="-1"/>
        </w:rPr>
        <w:t>отведённое</w:t>
      </w:r>
      <w:r>
        <w:t xml:space="preserve"> на </w:t>
      </w:r>
      <w:r>
        <w:rPr>
          <w:spacing w:val="-2"/>
        </w:rPr>
        <w:t>внеурочную</w:t>
      </w:r>
      <w:r>
        <w:t xml:space="preserve"> </w:t>
      </w:r>
      <w:r>
        <w:rPr>
          <w:spacing w:val="-1"/>
        </w:rPr>
        <w:t>деятельность,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 xml:space="preserve">учитывается </w:t>
      </w:r>
      <w:r>
        <w:t>при</w:t>
      </w:r>
      <w:r>
        <w:rPr>
          <w:spacing w:val="-1"/>
        </w:rPr>
        <w:t xml:space="preserve"> определении</w:t>
      </w:r>
      <w:r>
        <w:t xml:space="preserve"> </w:t>
      </w:r>
      <w:r>
        <w:rPr>
          <w:spacing w:val="-1"/>
        </w:rPr>
        <w:t>максимально</w:t>
      </w:r>
      <w:r>
        <w:rPr>
          <w:spacing w:val="91"/>
        </w:rPr>
        <w:t xml:space="preserve"> </w:t>
      </w:r>
      <w:r>
        <w:rPr>
          <w:spacing w:val="-1"/>
        </w:rPr>
        <w:t>допустимой</w:t>
      </w:r>
      <w:r>
        <w:t xml:space="preserve"> </w:t>
      </w:r>
      <w:r>
        <w:rPr>
          <w:spacing w:val="-1"/>
        </w:rPr>
        <w:t xml:space="preserve">недельной </w:t>
      </w:r>
      <w:r>
        <w:rPr>
          <w:spacing w:val="-2"/>
        </w:rPr>
        <w:t>нагрузки</w:t>
      </w:r>
      <w: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но</w:t>
      </w:r>
      <w:r>
        <w:rPr>
          <w:spacing w:val="-3"/>
        </w:rPr>
        <w:t xml:space="preserve"> </w:t>
      </w:r>
      <w:r>
        <w:rPr>
          <w:spacing w:val="-1"/>
        </w:rPr>
        <w:t xml:space="preserve">учитывается </w:t>
      </w:r>
      <w:r>
        <w:t>при</w:t>
      </w:r>
      <w:r>
        <w:rPr>
          <w:spacing w:val="-1"/>
        </w:rPr>
        <w:t xml:space="preserve"> определении</w:t>
      </w:r>
      <w:r>
        <w:t xml:space="preserve"> </w:t>
      </w:r>
      <w:r>
        <w:rPr>
          <w:spacing w:val="-1"/>
        </w:rPr>
        <w:t>объёмов</w:t>
      </w:r>
      <w:r>
        <w:rPr>
          <w:spacing w:val="91"/>
        </w:rPr>
        <w:t xml:space="preserve"> </w:t>
      </w:r>
      <w:r>
        <w:rPr>
          <w:spacing w:val="-1"/>
        </w:rPr>
        <w:t>финансирования,</w:t>
      </w:r>
      <w:r>
        <w:t xml:space="preserve"> </w:t>
      </w:r>
      <w:r>
        <w:rPr>
          <w:spacing w:val="-1"/>
        </w:rPr>
        <w:t>направляемых</w:t>
      </w:r>
      <w:r>
        <w:t xml:space="preserve"> на </w:t>
      </w:r>
      <w:r>
        <w:rPr>
          <w:spacing w:val="-1"/>
        </w:rPr>
        <w:t>реализацию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НОО.</w:t>
      </w:r>
      <w:r>
        <w:rPr>
          <w:spacing w:val="-2"/>
        </w:rPr>
        <w:tab/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55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61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ОВЗ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коррекционную</w:t>
      </w:r>
      <w:r>
        <w:t xml:space="preserve"> </w:t>
      </w:r>
      <w:r>
        <w:rPr>
          <w:spacing w:val="-1"/>
        </w:rPr>
        <w:t>работу</w:t>
      </w:r>
      <w:r>
        <w:rPr>
          <w:spacing w:val="-3"/>
        </w:rPr>
        <w:t xml:space="preserve"> </w:t>
      </w:r>
      <w:r>
        <w:rPr>
          <w:spacing w:val="-1"/>
        </w:rPr>
        <w:t xml:space="preserve">отводится </w:t>
      </w:r>
      <w:r>
        <w:t xml:space="preserve">не </w:t>
      </w:r>
      <w:r>
        <w:rPr>
          <w:spacing w:val="-1"/>
        </w:rPr>
        <w:t>менее</w:t>
      </w:r>
      <w:r>
        <w:t xml:space="preserve"> 5 </w:t>
      </w:r>
      <w:r>
        <w:rPr>
          <w:spacing w:val="-1"/>
        </w:rP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неделю</w:t>
      </w:r>
      <w:r>
        <w:t xml:space="preserve"> на </w:t>
      </w:r>
      <w:r>
        <w:rPr>
          <w:spacing w:val="-1"/>
        </w:rPr>
        <w:t>одного</w:t>
      </w:r>
      <w:r>
        <w:rPr>
          <w:spacing w:val="69"/>
        </w:rP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-1"/>
        </w:rPr>
        <w:t xml:space="preserve"> зависимости</w:t>
      </w:r>
      <w:r>
        <w:t xml:space="preserve"> от</w:t>
      </w:r>
      <w:r>
        <w:rPr>
          <w:spacing w:val="-1"/>
        </w:rPr>
        <w:t xml:space="preserve"> </w:t>
      </w:r>
      <w:r>
        <w:t xml:space="preserve">его </w:t>
      </w:r>
      <w:r>
        <w:rPr>
          <w:spacing w:val="-1"/>
        </w:rPr>
        <w:t>потребностей.</w:t>
      </w:r>
    </w:p>
    <w:p w:rsidR="00DE7CD5" w:rsidRDefault="00DE7CD5">
      <w:pPr>
        <w:pStyle w:val="3"/>
        <w:kinsoku w:val="0"/>
        <w:overflowPunct w:val="0"/>
        <w:spacing w:before="2" w:line="276" w:lineRule="auto"/>
        <w:ind w:right="200"/>
        <w:jc w:val="both"/>
        <w:rPr>
          <w:spacing w:val="-1"/>
        </w:rPr>
      </w:pPr>
      <w:r>
        <w:rPr>
          <w:spacing w:val="-1"/>
        </w:rPr>
        <w:t>План</w:t>
      </w:r>
      <w:r>
        <w:t xml:space="preserve">    </w:t>
      </w:r>
      <w:r>
        <w:rPr>
          <w:spacing w:val="10"/>
        </w:rPr>
        <w:t xml:space="preserve"> </w:t>
      </w:r>
      <w:r>
        <w:rPr>
          <w:spacing w:val="-1"/>
        </w:rPr>
        <w:t>внеурочной</w:t>
      </w:r>
      <w:r>
        <w:t xml:space="preserve">    </w:t>
      </w:r>
      <w:r>
        <w:rPr>
          <w:spacing w:val="10"/>
        </w:rPr>
        <w:t xml:space="preserve"> </w:t>
      </w:r>
      <w:r>
        <w:rPr>
          <w:spacing w:val="-1"/>
        </w:rPr>
        <w:t>деятельности</w:t>
      </w:r>
      <w:r>
        <w:t xml:space="preserve">    </w:t>
      </w:r>
      <w:r>
        <w:rPr>
          <w:spacing w:val="10"/>
        </w:rPr>
        <w:t xml:space="preserve"> </w:t>
      </w:r>
      <w:r>
        <w:rPr>
          <w:spacing w:val="-1"/>
        </w:rPr>
        <w:t>обеспечивает</w:t>
      </w:r>
      <w:r>
        <w:t xml:space="preserve">    </w:t>
      </w:r>
      <w:r>
        <w:rPr>
          <w:spacing w:val="14"/>
        </w:rPr>
        <w:t xml:space="preserve"> </w:t>
      </w:r>
      <w:r>
        <w:rPr>
          <w:spacing w:val="-2"/>
        </w:rPr>
        <w:t>учет</w:t>
      </w:r>
      <w:r>
        <w:t xml:space="preserve">    </w:t>
      </w:r>
      <w:r>
        <w:rPr>
          <w:spacing w:val="9"/>
        </w:rPr>
        <w:t xml:space="preserve"> </w:t>
      </w:r>
      <w:r>
        <w:rPr>
          <w:spacing w:val="-1"/>
        </w:rPr>
        <w:t>индивидуальных</w:t>
      </w:r>
      <w:r>
        <w:t xml:space="preserve">    </w:t>
      </w:r>
      <w:r>
        <w:rPr>
          <w:spacing w:val="11"/>
        </w:rPr>
        <w:t xml:space="preserve"> </w:t>
      </w:r>
      <w:r>
        <w:rPr>
          <w:spacing w:val="-1"/>
        </w:rPr>
        <w:t>особенностей</w:t>
      </w:r>
      <w:r>
        <w:rPr>
          <w:spacing w:val="7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потребностей</w:t>
      </w:r>
      <w:r>
        <w:rPr>
          <w:spacing w:val="58"/>
        </w:rPr>
        <w:t xml:space="preserve"> </w:t>
      </w:r>
      <w:r>
        <w:rPr>
          <w:spacing w:val="-1"/>
        </w:rPr>
        <w:t>обучающихся</w:t>
      </w:r>
      <w:r>
        <w:rPr>
          <w:spacing w:val="57"/>
        </w:rPr>
        <w:t xml:space="preserve"> </w:t>
      </w:r>
      <w:r>
        <w:rPr>
          <w:spacing w:val="-1"/>
        </w:rPr>
        <w:t>через</w:t>
      </w:r>
      <w:r>
        <w:rPr>
          <w:spacing w:val="58"/>
        </w:rPr>
        <w:t xml:space="preserve"> </w:t>
      </w:r>
      <w:r>
        <w:rPr>
          <w:spacing w:val="-1"/>
        </w:rPr>
        <w:t>организацию</w:t>
      </w:r>
      <w:r>
        <w:rPr>
          <w:spacing w:val="57"/>
        </w:rPr>
        <w:t xml:space="preserve"> </w:t>
      </w:r>
      <w:r>
        <w:rPr>
          <w:spacing w:val="-1"/>
        </w:rPr>
        <w:t>внеурочной</w:t>
      </w:r>
      <w:r>
        <w:rPr>
          <w:spacing w:val="58"/>
        </w:rPr>
        <w:t xml:space="preserve"> </w:t>
      </w:r>
      <w:r>
        <w:rPr>
          <w:spacing w:val="-1"/>
        </w:rP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реализуется</w:t>
      </w:r>
      <w:r>
        <w:rPr>
          <w:spacing w:val="57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rPr>
          <w:spacing w:val="-1"/>
        </w:rPr>
        <w:t>учетом</w:t>
      </w:r>
      <w:r>
        <w:rPr>
          <w:spacing w:val="59"/>
        </w:rPr>
        <w:t xml:space="preserve"> </w:t>
      </w:r>
      <w:r>
        <w:rPr>
          <w:spacing w:val="-1"/>
        </w:rPr>
        <w:t>психофизических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-1"/>
        </w:rPr>
        <w:t>обучающихся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ОВЗ</w:t>
      </w:r>
      <w:r>
        <w:rPr>
          <w:spacing w:val="59"/>
        </w:rPr>
        <w:t xml:space="preserve"> </w:t>
      </w:r>
      <w:r>
        <w:t xml:space="preserve">и </w:t>
      </w:r>
      <w:r>
        <w:rPr>
          <w:spacing w:val="-1"/>
        </w:rPr>
        <w:t>программами</w:t>
      </w:r>
      <w:r>
        <w:t xml:space="preserve"> коррекционно-</w:t>
      </w:r>
      <w:r>
        <w:rPr>
          <w:spacing w:val="87"/>
        </w:rPr>
        <w:t xml:space="preserve"> </w:t>
      </w:r>
      <w:r>
        <w:rPr>
          <w:spacing w:val="-1"/>
        </w:rPr>
        <w:t>развивающей</w:t>
      </w:r>
      <w:r>
        <w:t xml:space="preserve"> </w:t>
      </w:r>
      <w:r>
        <w:rPr>
          <w:spacing w:val="-1"/>
        </w:rPr>
        <w:t>направленности.</w:t>
      </w:r>
    </w:p>
    <w:p w:rsidR="00DE7CD5" w:rsidRDefault="00DE7CD5">
      <w:pPr>
        <w:pStyle w:val="a3"/>
        <w:kinsoku w:val="0"/>
        <w:overflowPunct w:val="0"/>
        <w:spacing w:before="8"/>
        <w:ind w:left="0"/>
        <w:rPr>
          <w:sz w:val="25"/>
          <w:szCs w:val="25"/>
        </w:rPr>
      </w:pPr>
    </w:p>
    <w:p w:rsidR="00DE7CD5" w:rsidRDefault="00DE7CD5">
      <w:pPr>
        <w:pStyle w:val="a3"/>
        <w:kinsoku w:val="0"/>
        <w:overflowPunct w:val="0"/>
        <w:spacing w:before="37"/>
      </w:pPr>
      <w:r>
        <w:rPr>
          <w:b/>
          <w:bCs/>
          <w:spacing w:val="-1"/>
        </w:rPr>
        <w:t>Календарный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учебный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график.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204"/>
        <w:rPr>
          <w:spacing w:val="-1"/>
        </w:rPr>
      </w:pPr>
      <w:r>
        <w:rPr>
          <w:spacing w:val="-1"/>
        </w:rPr>
        <w:t>Календарный</w:t>
      </w:r>
      <w:r>
        <w:t xml:space="preserve"> </w:t>
      </w: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график</w:t>
      </w:r>
      <w:r>
        <w:rPr>
          <w:spacing w:val="53"/>
        </w:rPr>
        <w:t xml:space="preserve"> </w:t>
      </w:r>
      <w:r>
        <w:rPr>
          <w:spacing w:val="-1"/>
        </w:rPr>
        <w:t>МБОУ</w:t>
      </w:r>
      <w:r>
        <w:t xml:space="preserve"> </w:t>
      </w:r>
      <w:r w:rsidR="00147D63">
        <w:t>Приволенской СШ</w:t>
      </w:r>
      <w:r>
        <w:rPr>
          <w:spacing w:val="53"/>
        </w:rPr>
        <w:t xml:space="preserve"> </w:t>
      </w:r>
      <w:r>
        <w:rPr>
          <w:spacing w:val="-1"/>
        </w:rPr>
        <w:t>(далее-</w:t>
      </w:r>
      <w:r>
        <w:rPr>
          <w:spacing w:val="-4"/>
        </w:rPr>
        <w:t xml:space="preserve"> </w:t>
      </w:r>
      <w:r>
        <w:t xml:space="preserve">календарный </w:t>
      </w:r>
      <w:r>
        <w:rPr>
          <w:spacing w:val="-1"/>
        </w:rPr>
        <w:t>учебный</w:t>
      </w:r>
      <w:r>
        <w:rPr>
          <w:spacing w:val="-3"/>
        </w:rPr>
        <w:t xml:space="preserve"> </w:t>
      </w:r>
      <w:r>
        <w:rPr>
          <w:spacing w:val="-1"/>
        </w:rPr>
        <w:t>график)</w:t>
      </w:r>
      <w:r>
        <w:rPr>
          <w:spacing w:val="65"/>
        </w:rP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документом,</w:t>
      </w:r>
      <w:r>
        <w:t xml:space="preserve"> </w:t>
      </w:r>
      <w:r>
        <w:rPr>
          <w:spacing w:val="-1"/>
        </w:rPr>
        <w:t>регламентирующим организацию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процесса.</w:t>
      </w:r>
    </w:p>
    <w:p w:rsidR="00DE7CD5" w:rsidRDefault="00DE7CD5">
      <w:pPr>
        <w:pStyle w:val="a3"/>
        <w:kinsoku w:val="0"/>
        <w:overflowPunct w:val="0"/>
        <w:spacing w:before="4"/>
        <w:rPr>
          <w:spacing w:val="-1"/>
        </w:rPr>
      </w:pPr>
      <w:r>
        <w:rPr>
          <w:spacing w:val="-1"/>
        </w:rPr>
        <w:t>Нормативную</w:t>
      </w:r>
      <w:r>
        <w:t xml:space="preserve"> </w:t>
      </w:r>
      <w:r>
        <w:rPr>
          <w:spacing w:val="-1"/>
        </w:rPr>
        <w:t>базу</w:t>
      </w:r>
      <w:r>
        <w:rPr>
          <w:spacing w:val="52"/>
        </w:rPr>
        <w:t xml:space="preserve"> </w:t>
      </w:r>
      <w:r>
        <w:rPr>
          <w:spacing w:val="-1"/>
        </w:rPr>
        <w:t>календарного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графика</w:t>
      </w:r>
      <w:r>
        <w:t xml:space="preserve">  </w:t>
      </w:r>
      <w:r>
        <w:rPr>
          <w:spacing w:val="-1"/>
        </w:rPr>
        <w:t>составляют:</w:t>
      </w:r>
    </w:p>
    <w:p w:rsidR="00DE7CD5" w:rsidRDefault="00DE7CD5" w:rsidP="00681D94">
      <w:pPr>
        <w:pStyle w:val="a3"/>
        <w:numPr>
          <w:ilvl w:val="1"/>
          <w:numId w:val="18"/>
        </w:numPr>
        <w:tabs>
          <w:tab w:val="left" w:pos="838"/>
        </w:tabs>
        <w:kinsoku w:val="0"/>
        <w:overflowPunct w:val="0"/>
        <w:spacing w:before="36"/>
      </w:pPr>
      <w:r>
        <w:t xml:space="preserve">Закон </w:t>
      </w:r>
      <w:r>
        <w:rPr>
          <w:spacing w:val="-3"/>
        </w:rPr>
        <w:t>«Об</w:t>
      </w:r>
      <w:r>
        <w:t xml:space="preserve"> </w:t>
      </w:r>
      <w:r>
        <w:rPr>
          <w:spacing w:val="-1"/>
        </w:rPr>
        <w:t>образовании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t xml:space="preserve"> »</w:t>
      </w:r>
      <w:r>
        <w:rPr>
          <w:spacing w:val="-3"/>
        </w:rPr>
        <w:t xml:space="preserve"> </w:t>
      </w:r>
      <w:r>
        <w:t xml:space="preserve">от </w:t>
      </w:r>
      <w:r>
        <w:rPr>
          <w:spacing w:val="-1"/>
        </w:rPr>
        <w:t>29.12.2012</w:t>
      </w:r>
      <w:r>
        <w:t xml:space="preserve"> №</w:t>
      </w:r>
      <w:r>
        <w:rPr>
          <w:spacing w:val="-2"/>
        </w:rPr>
        <w:t xml:space="preserve"> </w:t>
      </w:r>
      <w:r>
        <w:rPr>
          <w:spacing w:val="-1"/>
        </w:rPr>
        <w:t>273-ФЗ</w:t>
      </w:r>
      <w:r>
        <w:t xml:space="preserve"> ;</w:t>
      </w:r>
    </w:p>
    <w:p w:rsidR="00DE7CD5" w:rsidRDefault="00DE7CD5" w:rsidP="00681D94">
      <w:pPr>
        <w:pStyle w:val="a3"/>
        <w:numPr>
          <w:ilvl w:val="1"/>
          <w:numId w:val="18"/>
        </w:numPr>
        <w:tabs>
          <w:tab w:val="left" w:pos="838"/>
        </w:tabs>
        <w:kinsoku w:val="0"/>
        <w:overflowPunct w:val="0"/>
        <w:spacing w:before="37" w:line="275" w:lineRule="auto"/>
        <w:ind w:right="484"/>
      </w:pPr>
      <w:r>
        <w:rPr>
          <w:spacing w:val="-1"/>
        </w:rPr>
        <w:t>Санитарно-эпидемиологические</w:t>
      </w:r>
      <w:r>
        <w:t xml:space="preserve"> </w:t>
      </w:r>
      <w:r>
        <w:rPr>
          <w:spacing w:val="-1"/>
        </w:rPr>
        <w:t>правила</w:t>
      </w:r>
      <w:r>
        <w:t xml:space="preserve"> и </w:t>
      </w:r>
      <w:r>
        <w:rPr>
          <w:spacing w:val="-1"/>
        </w:rPr>
        <w:t>нормативы</w:t>
      </w:r>
      <w:r>
        <w:t xml:space="preserve"> </w:t>
      </w:r>
      <w:r>
        <w:rPr>
          <w:spacing w:val="-1"/>
        </w:rPr>
        <w:t>СанПиН</w:t>
      </w:r>
      <w:r>
        <w:rPr>
          <w:spacing w:val="-2"/>
        </w:rPr>
        <w:t xml:space="preserve"> </w:t>
      </w:r>
      <w:r>
        <w:rPr>
          <w:spacing w:val="-1"/>
        </w:rPr>
        <w:t>2.4.2.3286-15</w:t>
      </w:r>
      <w:r>
        <w:t xml:space="preserve"> </w:t>
      </w:r>
      <w:r>
        <w:rPr>
          <w:spacing w:val="-1"/>
        </w:rPr>
        <w:t>"Санитарно-</w:t>
      </w:r>
      <w:r>
        <w:rPr>
          <w:spacing w:val="85"/>
        </w:rPr>
        <w:t xml:space="preserve"> </w:t>
      </w:r>
      <w:r>
        <w:rPr>
          <w:spacing w:val="-1"/>
        </w:rPr>
        <w:t>эпидемиологические</w:t>
      </w:r>
      <w:r>
        <w:t xml:space="preserve"> </w:t>
      </w:r>
      <w:r>
        <w:rPr>
          <w:spacing w:val="-1"/>
        </w:rPr>
        <w:t xml:space="preserve">требования </w:t>
      </w:r>
      <w:r>
        <w:t xml:space="preserve">к </w:t>
      </w:r>
      <w:r>
        <w:rPr>
          <w:spacing w:val="-1"/>
        </w:rPr>
        <w:t>условиям</w:t>
      </w:r>
      <w:r>
        <w:t xml:space="preserve"> и</w:t>
      </w:r>
      <w:r>
        <w:rPr>
          <w:spacing w:val="-1"/>
        </w:rPr>
        <w:t xml:space="preserve"> организации</w:t>
      </w:r>
      <w:r>
        <w:t xml:space="preserve"> </w:t>
      </w:r>
      <w:r>
        <w:rPr>
          <w:spacing w:val="-1"/>
        </w:rPr>
        <w:t xml:space="preserve">обучения </w:t>
      </w:r>
      <w:r>
        <w:t xml:space="preserve">и </w:t>
      </w:r>
      <w:r>
        <w:rPr>
          <w:spacing w:val="-1"/>
        </w:rPr>
        <w:t xml:space="preserve">воспитания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организациях,</w:t>
      </w:r>
      <w:r>
        <w:t xml:space="preserve"> </w:t>
      </w:r>
      <w:r>
        <w:rPr>
          <w:spacing w:val="-1"/>
        </w:rPr>
        <w:t>осуществляющих</w:t>
      </w:r>
      <w:r>
        <w:t xml:space="preserve"> </w:t>
      </w:r>
      <w:r>
        <w:rPr>
          <w:spacing w:val="-1"/>
        </w:rPr>
        <w:t>образовательную</w:t>
      </w:r>
      <w:r>
        <w:t xml:space="preserve"> </w:t>
      </w:r>
      <w:r>
        <w:rPr>
          <w:spacing w:val="-1"/>
        </w:rPr>
        <w:t>деятельность</w:t>
      </w:r>
      <w:r>
        <w:t xml:space="preserve"> по </w:t>
      </w:r>
      <w:r>
        <w:rPr>
          <w:spacing w:val="-1"/>
        </w:rPr>
        <w:t>адаптированным</w:t>
      </w:r>
      <w:r>
        <w:t xml:space="preserve"> </w:t>
      </w:r>
      <w:r>
        <w:rPr>
          <w:spacing w:val="-1"/>
        </w:rPr>
        <w:t>основным</w:t>
      </w:r>
      <w:r>
        <w:rPr>
          <w:spacing w:val="69"/>
        </w:rPr>
        <w:t xml:space="preserve"> </w:t>
      </w:r>
      <w:r>
        <w:rPr>
          <w:spacing w:val="-1"/>
        </w:rPr>
        <w:t>общеобразовательным</w:t>
      </w:r>
      <w:r>
        <w:t xml:space="preserve"> </w:t>
      </w:r>
      <w:r>
        <w:rPr>
          <w:spacing w:val="-1"/>
        </w:rPr>
        <w:t>программам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ОВЗ",</w:t>
      </w:r>
      <w:r>
        <w:t xml:space="preserve"> </w:t>
      </w:r>
      <w:r>
        <w:rPr>
          <w:spacing w:val="-1"/>
        </w:rPr>
        <w:t>утвержденный</w:t>
      </w:r>
      <w:r>
        <w:t xml:space="preserve"> </w:t>
      </w:r>
      <w:r>
        <w:rPr>
          <w:spacing w:val="-1"/>
        </w:rPr>
        <w:t>Постановлением</w:t>
      </w:r>
      <w:r>
        <w:rPr>
          <w:spacing w:val="65"/>
        </w:rPr>
        <w:t xml:space="preserve"> </w:t>
      </w:r>
      <w:r>
        <w:rPr>
          <w:spacing w:val="-1"/>
        </w:rPr>
        <w:t>Главного</w:t>
      </w:r>
      <w:r>
        <w:t xml:space="preserve"> </w:t>
      </w:r>
      <w:r>
        <w:rPr>
          <w:spacing w:val="-1"/>
        </w:rPr>
        <w:t>государственного</w:t>
      </w:r>
      <w:r>
        <w:t xml:space="preserve"> </w:t>
      </w:r>
      <w:r>
        <w:rPr>
          <w:spacing w:val="-1"/>
        </w:rPr>
        <w:t>санитарного</w:t>
      </w:r>
      <w:r>
        <w:t xml:space="preserve"> </w:t>
      </w:r>
      <w:r>
        <w:rPr>
          <w:spacing w:val="-1"/>
        </w:rPr>
        <w:t>врача</w:t>
      </w:r>
      <w:r>
        <w:t xml:space="preserve"> РФ</w:t>
      </w:r>
      <w:r>
        <w:rPr>
          <w:spacing w:val="51"/>
        </w:rPr>
        <w:t xml:space="preserve"> </w:t>
      </w:r>
      <w:r>
        <w:t xml:space="preserve">от </w:t>
      </w:r>
      <w:r>
        <w:rPr>
          <w:spacing w:val="-1"/>
        </w:rPr>
        <w:t>10.07.2015</w:t>
      </w:r>
      <w:r>
        <w:t xml:space="preserve"> </w:t>
      </w:r>
      <w:r>
        <w:rPr>
          <w:spacing w:val="-1"/>
        </w:rPr>
        <w:t>года</w:t>
      </w:r>
      <w:r>
        <w:rPr>
          <w:spacing w:val="-2"/>
        </w:rPr>
        <w:t xml:space="preserve"> </w:t>
      </w:r>
      <w:r>
        <w:t>№ 26.</w:t>
      </w:r>
    </w:p>
    <w:p w:rsidR="00DE7CD5" w:rsidRDefault="00DE7CD5" w:rsidP="00681D94">
      <w:pPr>
        <w:pStyle w:val="a3"/>
        <w:numPr>
          <w:ilvl w:val="1"/>
          <w:numId w:val="18"/>
        </w:numPr>
        <w:tabs>
          <w:tab w:val="left" w:pos="838"/>
        </w:tabs>
        <w:kinsoku w:val="0"/>
        <w:overflowPunct w:val="0"/>
        <w:rPr>
          <w:spacing w:val="-1"/>
        </w:rPr>
      </w:pPr>
      <w:r>
        <w:t>Устав</w:t>
      </w:r>
      <w:r>
        <w:rPr>
          <w:spacing w:val="-1"/>
        </w:rPr>
        <w:t xml:space="preserve"> школы.</w:t>
      </w:r>
    </w:p>
    <w:p w:rsidR="00DE7CD5" w:rsidRDefault="00DE7CD5">
      <w:pPr>
        <w:pStyle w:val="a3"/>
        <w:kinsoku w:val="0"/>
        <w:overflowPunct w:val="0"/>
        <w:spacing w:before="39" w:line="276" w:lineRule="auto"/>
        <w:ind w:right="361"/>
        <w:rPr>
          <w:spacing w:val="-1"/>
        </w:rPr>
      </w:pPr>
      <w:r>
        <w:rPr>
          <w:spacing w:val="-1"/>
        </w:rPr>
        <w:lastRenderedPageBreak/>
        <w:t>Календарный</w:t>
      </w:r>
      <w:r>
        <w:t xml:space="preserve">  </w:t>
      </w: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график</w:t>
      </w:r>
      <w:r>
        <w:rPr>
          <w:spacing w:val="53"/>
        </w:rPr>
        <w:t xml:space="preserve"> </w:t>
      </w:r>
      <w:r>
        <w:rPr>
          <w:spacing w:val="-1"/>
        </w:rPr>
        <w:t>определяет</w:t>
      </w:r>
      <w:r>
        <w:t xml:space="preserve"> </w:t>
      </w:r>
      <w:r>
        <w:rPr>
          <w:spacing w:val="-1"/>
        </w:rPr>
        <w:t>чередование</w:t>
      </w:r>
      <w:r>
        <w:t xml:space="preserve"> </w:t>
      </w:r>
      <w:r>
        <w:rPr>
          <w:spacing w:val="-1"/>
        </w:rPr>
        <w:t>учебной деятельности</w:t>
      </w:r>
      <w:r>
        <w:t xml:space="preserve"> </w:t>
      </w:r>
      <w:r>
        <w:rPr>
          <w:spacing w:val="-1"/>
        </w:rPr>
        <w:t xml:space="preserve">(урочной </w:t>
      </w:r>
      <w:r>
        <w:t xml:space="preserve">и </w:t>
      </w:r>
      <w:r>
        <w:rPr>
          <w:spacing w:val="-1"/>
        </w:rPr>
        <w:t>внеурочной)</w:t>
      </w:r>
      <w:r>
        <w:rPr>
          <w:spacing w:val="77"/>
        </w:rPr>
        <w:t xml:space="preserve"> </w:t>
      </w:r>
      <w:r>
        <w:t xml:space="preserve">и </w:t>
      </w:r>
      <w:r>
        <w:rPr>
          <w:spacing w:val="-1"/>
        </w:rPr>
        <w:t>плановых</w:t>
      </w:r>
      <w:r>
        <w:t xml:space="preserve"> </w:t>
      </w:r>
      <w:r>
        <w:rPr>
          <w:spacing w:val="-1"/>
        </w:rPr>
        <w:t>перерывов при</w:t>
      </w:r>
      <w:r>
        <w:t xml:space="preserve"> </w:t>
      </w:r>
      <w:r>
        <w:rPr>
          <w:spacing w:val="-1"/>
        </w:rPr>
        <w:t>получении</w:t>
      </w:r>
      <w:r>
        <w:t xml:space="preserve"> </w:t>
      </w:r>
      <w:r>
        <w:rPr>
          <w:spacing w:val="-1"/>
        </w:rPr>
        <w:t xml:space="preserve">образования </w:t>
      </w:r>
      <w:r>
        <w:t xml:space="preserve">для </w:t>
      </w:r>
      <w:r>
        <w:rPr>
          <w:spacing w:val="-1"/>
        </w:rPr>
        <w:t>отдыха</w:t>
      </w:r>
      <w:r>
        <w:t xml:space="preserve"> и </w:t>
      </w:r>
      <w:r>
        <w:rPr>
          <w:spacing w:val="-1"/>
        </w:rPr>
        <w:t>иных</w:t>
      </w:r>
      <w:r>
        <w:rPr>
          <w:spacing w:val="-3"/>
        </w:rPr>
        <w:t xml:space="preserve"> </w:t>
      </w:r>
      <w:r>
        <w:rPr>
          <w:spacing w:val="-1"/>
        </w:rPr>
        <w:t>социальных</w:t>
      </w:r>
      <w:r>
        <w:t xml:space="preserve"> </w:t>
      </w:r>
      <w:r>
        <w:rPr>
          <w:spacing w:val="-1"/>
        </w:rPr>
        <w:t>целей</w:t>
      </w:r>
      <w:r>
        <w:t xml:space="preserve"> </w:t>
      </w:r>
      <w:r>
        <w:rPr>
          <w:spacing w:val="-1"/>
        </w:rPr>
        <w:t>(каникул)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77"/>
        </w:rPr>
        <w:t xml:space="preserve"> </w:t>
      </w:r>
      <w:r>
        <w:rPr>
          <w:spacing w:val="-1"/>
        </w:rPr>
        <w:t>календарным</w:t>
      </w:r>
      <w:r>
        <w:rPr>
          <w:spacing w:val="-3"/>
        </w:rPr>
        <w:t xml:space="preserve"> </w:t>
      </w:r>
      <w:r>
        <w:rPr>
          <w:spacing w:val="-1"/>
        </w:rPr>
        <w:t>периодам</w:t>
      </w:r>
      <w: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года:</w:t>
      </w:r>
    </w:p>
    <w:p w:rsidR="00DE7CD5" w:rsidRDefault="00DE7CD5" w:rsidP="00681D94">
      <w:pPr>
        <w:pStyle w:val="a3"/>
        <w:numPr>
          <w:ilvl w:val="0"/>
          <w:numId w:val="17"/>
        </w:numPr>
        <w:tabs>
          <w:tab w:val="left" w:pos="838"/>
        </w:tabs>
        <w:kinsoku w:val="0"/>
        <w:overflowPunct w:val="0"/>
        <w:rPr>
          <w:spacing w:val="-1"/>
        </w:rPr>
      </w:pPr>
      <w:r>
        <w:t xml:space="preserve">даты </w:t>
      </w:r>
      <w:r>
        <w:rPr>
          <w:spacing w:val="-1"/>
        </w:rPr>
        <w:t>начала</w:t>
      </w:r>
      <w:r>
        <w:t xml:space="preserve"> и </w:t>
      </w:r>
      <w:r>
        <w:rPr>
          <w:spacing w:val="-1"/>
        </w:rPr>
        <w:t>окончания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года;</w:t>
      </w:r>
    </w:p>
    <w:p w:rsidR="00DE7CD5" w:rsidRDefault="00DE7CD5" w:rsidP="00681D94">
      <w:pPr>
        <w:pStyle w:val="a3"/>
        <w:numPr>
          <w:ilvl w:val="0"/>
          <w:numId w:val="17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продолжительность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года,</w:t>
      </w:r>
      <w:r>
        <w:t xml:space="preserve"> </w:t>
      </w:r>
      <w:r>
        <w:rPr>
          <w:spacing w:val="-1"/>
        </w:rPr>
        <w:t>четвертей;</w:t>
      </w:r>
    </w:p>
    <w:p w:rsidR="00DE7CD5" w:rsidRDefault="00DE7CD5" w:rsidP="00681D94">
      <w:pPr>
        <w:pStyle w:val="a3"/>
        <w:numPr>
          <w:ilvl w:val="0"/>
          <w:numId w:val="17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t>сроки и</w:t>
      </w:r>
      <w:r>
        <w:rPr>
          <w:spacing w:val="-1"/>
        </w:rPr>
        <w:t xml:space="preserve"> продолжительность</w:t>
      </w:r>
      <w:r>
        <w:t xml:space="preserve"> </w:t>
      </w:r>
      <w:r>
        <w:rPr>
          <w:spacing w:val="-1"/>
        </w:rPr>
        <w:t>каникул;</w:t>
      </w:r>
    </w:p>
    <w:p w:rsidR="00DE7CD5" w:rsidRDefault="00DE7CD5" w:rsidP="00681D94">
      <w:pPr>
        <w:pStyle w:val="a3"/>
        <w:numPr>
          <w:ilvl w:val="0"/>
          <w:numId w:val="17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t xml:space="preserve">сроки </w:t>
      </w:r>
      <w:r>
        <w:rPr>
          <w:spacing w:val="-1"/>
        </w:rPr>
        <w:t>проведения промежуточных</w:t>
      </w:r>
      <w:r>
        <w:t xml:space="preserve"> </w:t>
      </w:r>
      <w:r>
        <w:rPr>
          <w:spacing w:val="-1"/>
        </w:rPr>
        <w:t>аттестаций.</w:t>
      </w:r>
    </w:p>
    <w:p w:rsidR="00147D63" w:rsidRDefault="00147D63" w:rsidP="00147D63">
      <w:pPr>
        <w:pStyle w:val="a3"/>
        <w:tabs>
          <w:tab w:val="left" w:pos="838"/>
        </w:tabs>
        <w:kinsoku w:val="0"/>
        <w:overflowPunct w:val="0"/>
        <w:spacing w:before="40"/>
        <w:rPr>
          <w:spacing w:val="-1"/>
        </w:rPr>
      </w:pPr>
    </w:p>
    <w:p w:rsidR="00147D63" w:rsidRDefault="00FD6DFE" w:rsidP="00147D63">
      <w:pPr>
        <w:pStyle w:val="a3"/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noProof/>
        </w:rPr>
        <w:drawing>
          <wp:inline distT="0" distB="0" distL="0" distR="0">
            <wp:extent cx="6543675" cy="4038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63" w:rsidRDefault="00147D63" w:rsidP="00147D63">
      <w:pPr>
        <w:pStyle w:val="a3"/>
        <w:tabs>
          <w:tab w:val="left" w:pos="838"/>
        </w:tabs>
        <w:kinsoku w:val="0"/>
        <w:overflowPunct w:val="0"/>
        <w:spacing w:before="40"/>
        <w:rPr>
          <w:spacing w:val="-1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2017-2018 учебном году в муниципальном бюджетном общеобразовательном учреждении Приволенской  средней школе.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Календарный учебный график на 2018 – 2019 учебный год разработан в соответствии: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 со ст. 30 Федерального закона от 29.12.2012 №273-ФЗ «Об образовании в Российской Федерации»; 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с Федеральным государственным образовательным стандартом начального общего, основного общего, среднего общего образования (приказ Министерства образования и науки РФ от 6 октября 2009г. №373; от 17.12.2010г. №1897;от 17.05.2012г.№413); 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с письмом министерства общего и профессионального образования Ростовской области « О направлении рекомендаций по составлению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Ростовской области, на 2018-2019 учебный год для использования в работе»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со ст. 10 санитарно-эпидемиологических требований к условиям и организации обучения в общеобразовательных учреждениях (СанПиН 2.4.2.2821-10; №189 от 29.12.2010); 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Уставом МБОУ Приволенской СШ.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Календарный учебный график учитывает в полном объеме возрастные, психофизические особенности учащихся и отвечает требованиям охраны их жизни и здоровья.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Содержание календарного учебного графика включает в себя следующее: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>- режим работы ОУ;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lastRenderedPageBreak/>
        <w:t>- продолжительность учебного года;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>- количество недель в учебном году;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>- сроки проведения каникул, их начало и окончание;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>- сроки проведения мониторинга достижения учащимися планируемых результатов освоения основной образовательной программы;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>- праздничные дни.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Проведение мониторинга достижения учащимися планируемых результатов освоения основной образовательной программы предусматривает организацию ВСОКО.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Мониторинг проводится в течение учебных занятий.</w:t>
      </w:r>
    </w:p>
    <w:p w:rsidR="00147D63" w:rsidRPr="00147D63" w:rsidRDefault="00147D63" w:rsidP="00147D63">
      <w:pPr>
        <w:widowControl/>
        <w:ind w:firstLine="709"/>
        <w:jc w:val="both"/>
        <w:rPr>
          <w:rFonts w:eastAsia="Times New Roman"/>
        </w:rPr>
      </w:pPr>
      <w:r w:rsidRPr="00147D63">
        <w:rPr>
          <w:rFonts w:eastAsia="Times New Roman"/>
        </w:rPr>
        <w:t>Календарный учебный график согласовывается с Управляющим советом, обсуждается и принимается педагогическим советом и утверждается приказом директора ОУ до начала учебного года. Все изменения, вносимые ОУ в календарный учебный график, утверждаются приказом по согласованию с Учредителем и доводятся до всех участников образовательных отношений.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  <w:r w:rsidRPr="00147D63">
        <w:rPr>
          <w:rFonts w:eastAsia="Times New Roman"/>
          <w:b/>
          <w:bCs/>
        </w:rPr>
        <w:t>1. Продолжительность учебного года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  <w:r w:rsidRPr="00147D63">
        <w:rPr>
          <w:rFonts w:eastAsia="Times New Roman"/>
          <w:b/>
          <w:bCs/>
          <w:u w:val="single"/>
        </w:rPr>
        <w:t>Начало 2018-2019 учебного года: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Первый день 2017-2018 учебного года - 03.09.2018 г.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  <w:r w:rsidRPr="00147D63">
        <w:rPr>
          <w:rFonts w:eastAsia="Times New Roman"/>
          <w:b/>
          <w:bCs/>
          <w:u w:val="single"/>
        </w:rPr>
        <w:t>Продолжительность учебного года: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в 1 классах – 33 недели;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во 2-4, 9 и 11 классах – 34 недели (9,11 класс без учета итоговой аттестации);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в 5 – 8,10  классах – 35 недель.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  <w:r w:rsidRPr="00147D63">
        <w:rPr>
          <w:rFonts w:eastAsia="Times New Roman"/>
          <w:b/>
          <w:bCs/>
          <w:u w:val="single"/>
        </w:rPr>
        <w:t>Окончание учебного года: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Последний день 2018-2019 учебного года для обучающихся 1-4, 9 и 11 классов - 24.05.2019г., для обучающихся 5-8 и 10 классов-31.05.2019г.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  <w:r w:rsidRPr="00147D63">
        <w:rPr>
          <w:rFonts w:eastAsia="Times New Roman"/>
          <w:b/>
          <w:bCs/>
        </w:rPr>
        <w:t>2. Продолжительность учебных периодов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в 1-11 классах учебный год делится на 4 четверти.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1200"/>
        <w:gridCol w:w="1511"/>
        <w:gridCol w:w="2020"/>
        <w:gridCol w:w="1099"/>
        <w:gridCol w:w="1155"/>
        <w:gridCol w:w="2254"/>
        <w:gridCol w:w="1227"/>
      </w:tblGrid>
      <w:tr w:rsidR="00147D63" w:rsidRPr="00147D63" w:rsidTr="00104169">
        <w:trPr>
          <w:trHeight w:val="495"/>
        </w:trPr>
        <w:tc>
          <w:tcPr>
            <w:tcW w:w="573" w:type="pct"/>
            <w:vMerge w:val="restar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 xml:space="preserve">Классы </w:t>
            </w:r>
          </w:p>
        </w:tc>
        <w:tc>
          <w:tcPr>
            <w:tcW w:w="722" w:type="pct"/>
            <w:vMerge w:val="restar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 xml:space="preserve">Четверть </w:t>
            </w:r>
          </w:p>
        </w:tc>
        <w:tc>
          <w:tcPr>
            <w:tcW w:w="965" w:type="pct"/>
            <w:vMerge w:val="restar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Сроки учебных занятий</w:t>
            </w:r>
          </w:p>
        </w:tc>
        <w:tc>
          <w:tcPr>
            <w:tcW w:w="1077" w:type="pct"/>
            <w:gridSpan w:val="2"/>
            <w:tcBorders>
              <w:bottom w:val="single" w:sz="4" w:space="0" w:color="auto"/>
            </w:tcBorders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 xml:space="preserve">Количество </w:t>
            </w:r>
          </w:p>
        </w:tc>
        <w:tc>
          <w:tcPr>
            <w:tcW w:w="1077" w:type="pct"/>
            <w:vMerge w:val="restar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Сроки каникул</w:t>
            </w:r>
          </w:p>
        </w:tc>
        <w:tc>
          <w:tcPr>
            <w:tcW w:w="586" w:type="pct"/>
            <w:vMerge w:val="restar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Кол-во каникул, дней</w:t>
            </w:r>
          </w:p>
        </w:tc>
      </w:tr>
      <w:tr w:rsidR="00147D63" w:rsidRPr="00147D63" w:rsidTr="00104169">
        <w:trPr>
          <w:trHeight w:val="465"/>
        </w:trPr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  <w:vMerge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65" w:type="pct"/>
            <w:vMerge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25" w:type="pct"/>
            <w:tcBorders>
              <w:top w:val="single" w:sz="4" w:space="0" w:color="auto"/>
            </w:tcBorders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недель</w:t>
            </w:r>
          </w:p>
        </w:tc>
        <w:tc>
          <w:tcPr>
            <w:tcW w:w="552" w:type="pct"/>
            <w:tcBorders>
              <w:top w:val="single" w:sz="4" w:space="0" w:color="auto"/>
            </w:tcBorders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дней</w:t>
            </w:r>
          </w:p>
        </w:tc>
        <w:tc>
          <w:tcPr>
            <w:tcW w:w="1077" w:type="pct"/>
            <w:vMerge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86" w:type="pct"/>
            <w:vMerge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147D63" w:rsidRPr="00147D63" w:rsidTr="00104169">
        <w:tc>
          <w:tcPr>
            <w:tcW w:w="573" w:type="pct"/>
            <w:vMerge w:val="restar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1 класс</w:t>
            </w:r>
          </w:p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03.09.18-29.10.18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40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29.10.18-05.11.18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II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06.11.18-30.12.18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39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31.12.18-13.01.19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14</w:t>
            </w: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III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14.01.19-17.02.19</w:t>
            </w:r>
          </w:p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25.02.19-22.03.19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5</w:t>
            </w:r>
          </w:p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4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25</w:t>
            </w:r>
          </w:p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18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18.02.19-24.02.19</w:t>
            </w:r>
          </w:p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23.03.19-31.03.19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7</w:t>
            </w:r>
          </w:p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9</w:t>
            </w: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IV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01.04.19-24.05.19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35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с 25.05.19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Всего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33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157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38</w:t>
            </w:r>
          </w:p>
        </w:tc>
      </w:tr>
      <w:tr w:rsidR="00147D63" w:rsidRPr="00147D63" w:rsidTr="00104169">
        <w:tc>
          <w:tcPr>
            <w:tcW w:w="573" w:type="pct"/>
            <w:vMerge w:val="restar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2-4 классы</w:t>
            </w:r>
          </w:p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03.09.18-29.10.18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40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29.10.18-05.11.18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II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06.11.18-30.12.18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39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31.12.18-13.01.19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14</w:t>
            </w: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  <w:lang w:val="en-US"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III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14.01.19-22.03.19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10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45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23.03.19-31.03.19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9</w:t>
            </w: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  <w:lang w:val="en-US"/>
              </w:rPr>
              <w:t>IV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01.04.19-24.05.19</w:t>
            </w: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8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35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  <w:r w:rsidRPr="00147D63">
              <w:rPr>
                <w:rFonts w:eastAsia="Times New Roman"/>
                <w:bCs/>
              </w:rPr>
              <w:t>с 25.05.19</w:t>
            </w: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Cs/>
              </w:rPr>
            </w:pPr>
          </w:p>
        </w:tc>
      </w:tr>
      <w:tr w:rsidR="00147D63" w:rsidRPr="00147D63" w:rsidTr="00104169">
        <w:tc>
          <w:tcPr>
            <w:tcW w:w="573" w:type="pct"/>
            <w:vMerge/>
          </w:tcPr>
          <w:p w:rsidR="00147D63" w:rsidRPr="00147D63" w:rsidRDefault="00147D63" w:rsidP="00147D63">
            <w:pPr>
              <w:widowControl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722" w:type="pct"/>
          </w:tcPr>
          <w:p w:rsidR="00147D63" w:rsidRPr="00147D63" w:rsidRDefault="00147D63" w:rsidP="00147D63">
            <w:pPr>
              <w:widowControl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Всего</w:t>
            </w:r>
          </w:p>
        </w:tc>
        <w:tc>
          <w:tcPr>
            <w:tcW w:w="96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25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34</w:t>
            </w:r>
          </w:p>
        </w:tc>
        <w:tc>
          <w:tcPr>
            <w:tcW w:w="552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159</w:t>
            </w:r>
          </w:p>
        </w:tc>
        <w:tc>
          <w:tcPr>
            <w:tcW w:w="1077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86" w:type="pct"/>
          </w:tcPr>
          <w:p w:rsidR="00147D63" w:rsidRPr="00147D63" w:rsidRDefault="00147D63" w:rsidP="00147D63">
            <w:pPr>
              <w:widowControl/>
              <w:jc w:val="center"/>
              <w:rPr>
                <w:rFonts w:eastAsia="Times New Roman"/>
                <w:b/>
                <w:bCs/>
              </w:rPr>
            </w:pPr>
            <w:r w:rsidRPr="00147D63">
              <w:rPr>
                <w:rFonts w:eastAsia="Times New Roman"/>
                <w:b/>
                <w:bCs/>
              </w:rPr>
              <w:t>38</w:t>
            </w:r>
          </w:p>
        </w:tc>
      </w:tr>
    </w:tbl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  <w:r w:rsidRPr="00147D63">
        <w:rPr>
          <w:rFonts w:eastAsia="Times New Roman"/>
          <w:b/>
          <w:bCs/>
        </w:rPr>
        <w:t>3. Сроки и продолжительность каникул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u w:val="single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Cs/>
        </w:rPr>
      </w:pPr>
      <w:r w:rsidRPr="00147D63">
        <w:rPr>
          <w:rFonts w:eastAsia="Times New Roman"/>
          <w:u w:val="single"/>
        </w:rPr>
        <w:t>Осенние каникулы</w:t>
      </w:r>
      <w:r w:rsidRPr="00147D63">
        <w:rPr>
          <w:rFonts w:eastAsia="Times New Roman"/>
        </w:rPr>
        <w:t xml:space="preserve">: </w:t>
      </w:r>
      <w:r w:rsidRPr="00147D63">
        <w:rPr>
          <w:rFonts w:eastAsia="Times New Roman"/>
          <w:bCs/>
        </w:rPr>
        <w:t>29.10.18-05.11.18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ab/>
      </w:r>
      <w:r w:rsidRPr="00147D63">
        <w:rPr>
          <w:rFonts w:eastAsia="Times New Roman"/>
          <w:u w:val="single"/>
        </w:rPr>
        <w:t>Зимние каникулы</w:t>
      </w:r>
      <w:r w:rsidRPr="00147D63">
        <w:rPr>
          <w:rFonts w:eastAsia="Times New Roman"/>
        </w:rPr>
        <w:t xml:space="preserve">: </w:t>
      </w:r>
      <w:r w:rsidRPr="00147D63">
        <w:rPr>
          <w:rFonts w:eastAsia="Times New Roman"/>
        </w:rPr>
        <w:tab/>
      </w:r>
      <w:r w:rsidRPr="00147D63">
        <w:rPr>
          <w:rFonts w:eastAsia="Times New Roman"/>
          <w:bCs/>
        </w:rPr>
        <w:t>31.12.18-13.01.19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  <w:u w:val="single"/>
        </w:rPr>
        <w:lastRenderedPageBreak/>
        <w:t>Весенние каникулы</w:t>
      </w:r>
      <w:r w:rsidRPr="00147D63">
        <w:rPr>
          <w:rFonts w:eastAsia="Times New Roman"/>
        </w:rPr>
        <w:t xml:space="preserve">: </w:t>
      </w:r>
      <w:r w:rsidRPr="00147D63">
        <w:rPr>
          <w:rFonts w:eastAsia="Times New Roman"/>
        </w:rPr>
        <w:tab/>
      </w:r>
      <w:r w:rsidRPr="00147D63">
        <w:rPr>
          <w:rFonts w:eastAsia="Times New Roman"/>
          <w:bCs/>
        </w:rPr>
        <w:t>23.03.19-31.03.19</w:t>
      </w:r>
      <w:r w:rsidRPr="00147D63">
        <w:rPr>
          <w:rFonts w:eastAsia="Times New Roman"/>
        </w:rPr>
        <w:t xml:space="preserve"> </w:t>
      </w:r>
    </w:p>
    <w:p w:rsidR="00147D63" w:rsidRPr="00147D63" w:rsidRDefault="00147D63" w:rsidP="00147D63">
      <w:pPr>
        <w:widowControl/>
        <w:jc w:val="both"/>
        <w:rPr>
          <w:rFonts w:eastAsia="Times New Roman"/>
          <w:bCs/>
        </w:rPr>
      </w:pPr>
      <w:r w:rsidRPr="00147D63">
        <w:rPr>
          <w:rFonts w:eastAsia="Times New Roman"/>
          <w:u w:val="single"/>
        </w:rPr>
        <w:t>Дополнительные каникулы для первоклассников</w:t>
      </w:r>
      <w:r w:rsidRPr="00147D63">
        <w:rPr>
          <w:rFonts w:eastAsia="Times New Roman"/>
          <w:bCs/>
        </w:rPr>
        <w:t>18.02.19-24.02.19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  <w:r w:rsidRPr="00147D63">
        <w:rPr>
          <w:rFonts w:eastAsia="Times New Roman"/>
          <w:b/>
          <w:bCs/>
        </w:rPr>
        <w:t>4. Режим работы для образовательного учреждения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Понедельник – пятница: 8.30-20.00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Продолжительность учебной недели: 5-дневная для 1-11 классов 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Начало занятий в 8 часов 30 минут.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Обучение осуществляется в 1 смену.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Обучение в первом классе осуществляется с соблюдением следующих дополнительных требований: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- учебные занятия проводятся по пятидневной учебной недели и только в первую смену;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- используется «ступенчатый» режим обучения:</w:t>
      </w:r>
    </w:p>
    <w:p w:rsidR="00147D63" w:rsidRPr="00147D63" w:rsidRDefault="00147D63" w:rsidP="00681D94">
      <w:pPr>
        <w:widowControl/>
        <w:numPr>
          <w:ilvl w:val="0"/>
          <w:numId w:val="246"/>
        </w:numPr>
        <w:suppressAutoHyphens/>
        <w:autoSpaceDE/>
        <w:autoSpaceDN/>
        <w:adjustRightInd/>
        <w:spacing w:after="200"/>
        <w:contextualSpacing/>
        <w:jc w:val="both"/>
        <w:rPr>
          <w:rFonts w:eastAsia="Times New Roman"/>
        </w:rPr>
      </w:pPr>
      <w:r w:rsidRPr="00147D63">
        <w:rPr>
          <w:rFonts w:eastAsia="Times New Roman"/>
        </w:rPr>
        <w:t>в сентябре – октябре по 3 урока в день по 35 минут каждый,</w:t>
      </w:r>
    </w:p>
    <w:p w:rsidR="00147D63" w:rsidRPr="00147D63" w:rsidRDefault="00147D63" w:rsidP="00681D94">
      <w:pPr>
        <w:widowControl/>
        <w:numPr>
          <w:ilvl w:val="0"/>
          <w:numId w:val="246"/>
        </w:numPr>
        <w:suppressAutoHyphens/>
        <w:autoSpaceDE/>
        <w:autoSpaceDN/>
        <w:adjustRightInd/>
        <w:spacing w:after="200"/>
        <w:contextualSpacing/>
        <w:jc w:val="both"/>
        <w:rPr>
          <w:rFonts w:eastAsia="Times New Roman"/>
        </w:rPr>
      </w:pPr>
      <w:r w:rsidRPr="00147D63">
        <w:rPr>
          <w:rFonts w:eastAsia="Times New Roman"/>
        </w:rPr>
        <w:t>в ноябре – декабре по 4 урока по 35 минут каждый,</w:t>
      </w:r>
    </w:p>
    <w:p w:rsidR="00147D63" w:rsidRPr="00147D63" w:rsidRDefault="00147D63" w:rsidP="00681D94">
      <w:pPr>
        <w:widowControl/>
        <w:numPr>
          <w:ilvl w:val="0"/>
          <w:numId w:val="246"/>
        </w:numPr>
        <w:suppressAutoHyphens/>
        <w:autoSpaceDE/>
        <w:autoSpaceDN/>
        <w:adjustRightInd/>
        <w:spacing w:after="200"/>
        <w:contextualSpacing/>
        <w:jc w:val="both"/>
        <w:rPr>
          <w:rFonts w:eastAsia="Times New Roman"/>
        </w:rPr>
      </w:pPr>
      <w:r w:rsidRPr="00147D63">
        <w:rPr>
          <w:rFonts w:eastAsia="Times New Roman"/>
        </w:rPr>
        <w:t>в январе – мае по 4 урока по 40 минут каждый;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- в середине учебного дня, организовано проведение динамической паузы   продолжительностью не менее 40 минут;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  <w:r w:rsidRPr="00147D63">
        <w:rPr>
          <w:rFonts w:eastAsia="Times New Roman"/>
          <w:b/>
          <w:bCs/>
          <w:u w:val="single"/>
        </w:rPr>
        <w:t>Расписание звонков для обучающихся 1 класса: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  <w:r w:rsidRPr="00147D63">
        <w:rPr>
          <w:rFonts w:eastAsia="Times New Roman"/>
          <w:b/>
          <w:bCs/>
        </w:rPr>
        <w:t xml:space="preserve">1 четверть: </w:t>
      </w:r>
      <w:r w:rsidRPr="00147D63">
        <w:rPr>
          <w:rFonts w:eastAsia="Times New Roman"/>
          <w:b/>
          <w:bCs/>
        </w:rPr>
        <w:tab/>
      </w:r>
      <w:r w:rsidRPr="00147D63">
        <w:rPr>
          <w:rFonts w:eastAsia="Times New Roman"/>
          <w:b/>
          <w:bCs/>
        </w:rPr>
        <w:tab/>
      </w:r>
      <w:r w:rsidRPr="00147D63">
        <w:rPr>
          <w:rFonts w:eastAsia="Times New Roman"/>
          <w:b/>
          <w:bCs/>
        </w:rPr>
        <w:tab/>
        <w:t xml:space="preserve">     2 четверть: </w:t>
      </w:r>
      <w:r w:rsidRPr="00147D63">
        <w:rPr>
          <w:rFonts w:eastAsia="Times New Roman"/>
          <w:b/>
          <w:bCs/>
        </w:rPr>
        <w:tab/>
        <w:t xml:space="preserve">  </w:t>
      </w:r>
      <w:r w:rsidRPr="00147D63">
        <w:rPr>
          <w:rFonts w:eastAsia="Times New Roman"/>
          <w:b/>
          <w:bCs/>
        </w:rPr>
        <w:tab/>
        <w:t xml:space="preserve">         3-4 четверть:</w:t>
      </w:r>
    </w:p>
    <w:p w:rsidR="00147D63" w:rsidRPr="00147D63" w:rsidRDefault="00147D63" w:rsidP="00147D63">
      <w:pPr>
        <w:widowControl/>
        <w:jc w:val="both"/>
        <w:rPr>
          <w:rFonts w:eastAsia="Times New Roman"/>
          <w:b/>
          <w:bCs/>
          <w:i/>
          <w:iCs/>
        </w:rPr>
      </w:pPr>
      <w:r w:rsidRPr="00147D63">
        <w:rPr>
          <w:rFonts w:eastAsia="Times New Roman"/>
          <w:b/>
          <w:bCs/>
          <w:i/>
          <w:iCs/>
        </w:rPr>
        <w:t xml:space="preserve">Понедельник-пятница </w:t>
      </w:r>
      <w:r w:rsidRPr="00147D63">
        <w:rPr>
          <w:rFonts w:eastAsia="Times New Roman"/>
          <w:b/>
          <w:bCs/>
          <w:i/>
          <w:iCs/>
        </w:rPr>
        <w:tab/>
      </w:r>
      <w:r w:rsidRPr="00147D63">
        <w:rPr>
          <w:rFonts w:eastAsia="Times New Roman"/>
          <w:b/>
          <w:bCs/>
          <w:i/>
          <w:iCs/>
        </w:rPr>
        <w:tab/>
        <w:t xml:space="preserve">Понедельник-пятница </w:t>
      </w:r>
      <w:r w:rsidRPr="00147D63">
        <w:rPr>
          <w:rFonts w:eastAsia="Times New Roman"/>
          <w:b/>
          <w:bCs/>
          <w:i/>
          <w:iCs/>
        </w:rPr>
        <w:tab/>
        <w:t xml:space="preserve">   Понедельник-пятница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1 урок: 8.30 - 9.05 </w:t>
      </w:r>
      <w:r w:rsidRPr="00147D63">
        <w:rPr>
          <w:rFonts w:eastAsia="Times New Roman"/>
        </w:rPr>
        <w:tab/>
      </w:r>
      <w:r w:rsidRPr="00147D63">
        <w:rPr>
          <w:rFonts w:eastAsia="Times New Roman"/>
        </w:rPr>
        <w:tab/>
        <w:t xml:space="preserve">1 урок: 8.30 - 9.05 </w:t>
      </w:r>
      <w:r w:rsidRPr="00147D63">
        <w:rPr>
          <w:rFonts w:eastAsia="Times New Roman"/>
        </w:rPr>
        <w:tab/>
        <w:t xml:space="preserve">                           1 урок: 8.30 - 9.10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2 урок: 9.15 - 09.50 </w:t>
      </w:r>
      <w:r w:rsidRPr="00147D63">
        <w:rPr>
          <w:rFonts w:eastAsia="Times New Roman"/>
        </w:rPr>
        <w:tab/>
      </w:r>
      <w:r w:rsidRPr="00147D63">
        <w:rPr>
          <w:rFonts w:eastAsia="Times New Roman"/>
        </w:rPr>
        <w:tab/>
        <w:t xml:space="preserve">2 урок: 9.15 - 09.50 </w:t>
      </w:r>
      <w:r w:rsidRPr="00147D63">
        <w:rPr>
          <w:rFonts w:eastAsia="Times New Roman"/>
        </w:rPr>
        <w:tab/>
        <w:t xml:space="preserve">                           2 урок: 9.20 – 10.00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3 урок: 10.10 - 10.45 </w:t>
      </w:r>
      <w:r w:rsidRPr="00147D63">
        <w:rPr>
          <w:rFonts w:eastAsia="Times New Roman"/>
        </w:rPr>
        <w:tab/>
      </w:r>
      <w:r w:rsidRPr="00147D63">
        <w:rPr>
          <w:rFonts w:eastAsia="Times New Roman"/>
        </w:rPr>
        <w:tab/>
        <w:t xml:space="preserve">3 урок: 10.10-10.45 </w:t>
      </w:r>
      <w:r w:rsidRPr="00147D63">
        <w:rPr>
          <w:rFonts w:eastAsia="Times New Roman"/>
        </w:rPr>
        <w:tab/>
        <w:t xml:space="preserve">                           3 урок: 10.20-11.00</w:t>
      </w:r>
    </w:p>
    <w:p w:rsidR="00147D63" w:rsidRPr="00147D63" w:rsidRDefault="00147D63" w:rsidP="00147D63">
      <w:pPr>
        <w:widowControl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                                             4 урок: 11.25-12.00 </w:t>
      </w:r>
      <w:r w:rsidRPr="00147D63">
        <w:rPr>
          <w:rFonts w:eastAsia="Times New Roman"/>
        </w:rPr>
        <w:tab/>
        <w:t xml:space="preserve">                           4 урок: 11.40-12.20</w:t>
      </w:r>
    </w:p>
    <w:p w:rsidR="00147D63" w:rsidRPr="00147D63" w:rsidRDefault="00147D63" w:rsidP="00147D63">
      <w:pPr>
        <w:widowControl/>
        <w:ind w:left="2832" w:firstLine="708"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                                                  5 урок: 12.30–13.10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color w:val="FF0000"/>
        </w:rPr>
      </w:pPr>
      <w:r w:rsidRPr="00147D63">
        <w:rPr>
          <w:rFonts w:eastAsia="Times New Roman"/>
          <w:b/>
          <w:bCs/>
          <w:color w:val="FF0000"/>
        </w:rPr>
        <w:t xml:space="preserve"> 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Продолжительность урока во 2-</w:t>
      </w:r>
      <w:r>
        <w:rPr>
          <w:rFonts w:eastAsia="Times New Roman"/>
        </w:rPr>
        <w:t>4</w:t>
      </w:r>
      <w:r w:rsidRPr="00147D63">
        <w:rPr>
          <w:rFonts w:eastAsia="Times New Roman"/>
        </w:rPr>
        <w:t xml:space="preserve"> классах составляет 40 минут.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Проведение нулевых уроков запрещено.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Все дополнительные занятия проводятся с перерывом не менее 40 минут после окончания последнего урока.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u w:val="single"/>
        </w:rPr>
      </w:pPr>
      <w:r w:rsidRPr="00147D63">
        <w:rPr>
          <w:rFonts w:eastAsia="Times New Roman"/>
          <w:b/>
          <w:bCs/>
          <w:u w:val="single"/>
        </w:rPr>
        <w:t>Расписание звонков для обучающихся 2-11 классов: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  <w:i/>
          <w:iCs/>
        </w:rPr>
      </w:pPr>
      <w:r w:rsidRPr="00147D63">
        <w:rPr>
          <w:rFonts w:eastAsia="Times New Roman"/>
          <w:b/>
          <w:bCs/>
          <w:i/>
          <w:iCs/>
        </w:rPr>
        <w:t>Понедельник-  пятница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2535"/>
        <w:gridCol w:w="1403"/>
      </w:tblGrid>
      <w:tr w:rsidR="00147D63" w:rsidRPr="00147D63" w:rsidTr="00104169">
        <w:trPr>
          <w:jc w:val="center"/>
        </w:trPr>
        <w:tc>
          <w:tcPr>
            <w:tcW w:w="4592" w:type="dxa"/>
            <w:gridSpan w:val="3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Для учащихся 2-11 классов.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Расписание звонков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 xml:space="preserve">Перемены 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8:30-9:10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10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2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9:20-10:00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20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3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10:20-11:00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20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4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11:20-12:00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10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5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12:10-12:50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10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6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13:00-13:40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10</w:t>
            </w:r>
          </w:p>
        </w:tc>
      </w:tr>
      <w:tr w:rsidR="00147D63" w:rsidRPr="00147D63" w:rsidTr="00104169">
        <w:trPr>
          <w:jc w:val="center"/>
        </w:trPr>
        <w:tc>
          <w:tcPr>
            <w:tcW w:w="654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7</w:t>
            </w:r>
          </w:p>
        </w:tc>
        <w:tc>
          <w:tcPr>
            <w:tcW w:w="2535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13:50-14:30</w:t>
            </w:r>
          </w:p>
        </w:tc>
        <w:tc>
          <w:tcPr>
            <w:tcW w:w="1403" w:type="dxa"/>
          </w:tcPr>
          <w:p w:rsidR="00147D63" w:rsidRPr="00147D63" w:rsidRDefault="00147D63" w:rsidP="00147D6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</w:rPr>
            </w:pPr>
            <w:r w:rsidRPr="00147D63">
              <w:rPr>
                <w:rFonts w:eastAsia="Times New Roman"/>
              </w:rPr>
              <w:t>10</w:t>
            </w:r>
          </w:p>
        </w:tc>
      </w:tr>
    </w:tbl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  <w:r w:rsidRPr="00147D63">
        <w:rPr>
          <w:rFonts w:eastAsia="Times New Roman"/>
          <w:b/>
          <w:bCs/>
        </w:rPr>
        <w:t>4. Режим работы для образовательного учреждения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Понедельник – пятница: 8.30-20.00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 xml:space="preserve">Продолжительность учебной недели: 5-дневная для 1-11 классов 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Начало занятий в 8 часов 30 минут.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Обучение осуществляется в 1 смену.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Обучение в первом классе осуществляется с соблюдением следующих дополнительных требований: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- учебные занятия проводятся по пятидневной учебной недели и только в первую смену;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lastRenderedPageBreak/>
        <w:t>- используется «ступенчатый» режим обучения:</w:t>
      </w:r>
    </w:p>
    <w:p w:rsidR="00147D63" w:rsidRPr="00147D63" w:rsidRDefault="00147D63" w:rsidP="00681D94">
      <w:pPr>
        <w:widowControl/>
        <w:numPr>
          <w:ilvl w:val="0"/>
          <w:numId w:val="246"/>
        </w:numPr>
        <w:suppressAutoHyphens/>
        <w:autoSpaceDE/>
        <w:autoSpaceDN/>
        <w:adjustRightInd/>
        <w:spacing w:after="200"/>
        <w:contextualSpacing/>
        <w:jc w:val="both"/>
        <w:rPr>
          <w:rFonts w:eastAsia="Times New Roman"/>
        </w:rPr>
      </w:pPr>
      <w:r w:rsidRPr="00147D63">
        <w:rPr>
          <w:rFonts w:eastAsia="Times New Roman"/>
        </w:rPr>
        <w:t>в сентябре – октябре по 3 урока в день по 35 минут каждый,</w:t>
      </w:r>
    </w:p>
    <w:p w:rsidR="00147D63" w:rsidRPr="00147D63" w:rsidRDefault="00147D63" w:rsidP="00681D94">
      <w:pPr>
        <w:widowControl/>
        <w:numPr>
          <w:ilvl w:val="0"/>
          <w:numId w:val="246"/>
        </w:numPr>
        <w:suppressAutoHyphens/>
        <w:autoSpaceDE/>
        <w:autoSpaceDN/>
        <w:adjustRightInd/>
        <w:spacing w:after="200"/>
        <w:contextualSpacing/>
        <w:jc w:val="both"/>
        <w:rPr>
          <w:rFonts w:eastAsia="Times New Roman"/>
        </w:rPr>
      </w:pPr>
      <w:r w:rsidRPr="00147D63">
        <w:rPr>
          <w:rFonts w:eastAsia="Times New Roman"/>
        </w:rPr>
        <w:t>в ноябре – декабре по 4 урока по 35 минут каждый,</w:t>
      </w:r>
    </w:p>
    <w:p w:rsidR="00147D63" w:rsidRPr="00147D63" w:rsidRDefault="00147D63" w:rsidP="00681D94">
      <w:pPr>
        <w:widowControl/>
        <w:numPr>
          <w:ilvl w:val="0"/>
          <w:numId w:val="246"/>
        </w:numPr>
        <w:suppressAutoHyphens/>
        <w:autoSpaceDE/>
        <w:autoSpaceDN/>
        <w:adjustRightInd/>
        <w:spacing w:after="200"/>
        <w:contextualSpacing/>
        <w:jc w:val="both"/>
        <w:rPr>
          <w:rFonts w:eastAsia="Times New Roman"/>
        </w:rPr>
      </w:pPr>
      <w:r w:rsidRPr="00147D63">
        <w:rPr>
          <w:rFonts w:eastAsia="Times New Roman"/>
        </w:rPr>
        <w:t>в январе – мае по 4 урока по 40 минут каждый;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</w:rPr>
      </w:pPr>
      <w:r w:rsidRPr="00147D63">
        <w:rPr>
          <w:rFonts w:eastAsia="Times New Roman"/>
        </w:rPr>
        <w:t>- в середине учебного дня, организовано проведение динамической паузы   продолжительностью не менее 40 минут;</w:t>
      </w:r>
    </w:p>
    <w:p w:rsidR="00147D63" w:rsidRPr="00147D63" w:rsidRDefault="00147D63" w:rsidP="00147D63">
      <w:pPr>
        <w:widowControl/>
        <w:ind w:firstLine="567"/>
        <w:jc w:val="both"/>
        <w:rPr>
          <w:rFonts w:eastAsia="Times New Roman"/>
          <w:b/>
          <w:bCs/>
        </w:rPr>
      </w:pPr>
    </w:p>
    <w:p w:rsidR="00147D63" w:rsidRDefault="00147D63" w:rsidP="00147D63">
      <w:pPr>
        <w:pStyle w:val="a3"/>
        <w:tabs>
          <w:tab w:val="left" w:pos="838"/>
        </w:tabs>
        <w:kinsoku w:val="0"/>
        <w:overflowPunct w:val="0"/>
        <w:spacing w:before="40"/>
        <w:rPr>
          <w:spacing w:val="-1"/>
        </w:rPr>
      </w:pPr>
    </w:p>
    <w:p w:rsidR="00147D63" w:rsidRDefault="00147D63" w:rsidP="00147D63">
      <w:pPr>
        <w:pStyle w:val="a3"/>
        <w:tabs>
          <w:tab w:val="left" w:pos="838"/>
        </w:tabs>
        <w:kinsoku w:val="0"/>
        <w:overflowPunct w:val="0"/>
        <w:spacing w:before="40"/>
        <w:rPr>
          <w:spacing w:val="-1"/>
        </w:rPr>
      </w:pPr>
    </w:p>
    <w:p w:rsidR="00DE7CD5" w:rsidRDefault="00DE7CD5">
      <w:pPr>
        <w:pStyle w:val="a3"/>
        <w:kinsoku w:val="0"/>
        <w:overflowPunct w:val="0"/>
        <w:spacing w:before="37" w:line="275" w:lineRule="auto"/>
        <w:ind w:right="204" w:firstLine="165"/>
        <w:rPr>
          <w:spacing w:val="-1"/>
        </w:rPr>
      </w:pP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основании</w:t>
      </w:r>
      <w:r>
        <w:t xml:space="preserve"> </w:t>
      </w:r>
      <w:r>
        <w:rPr>
          <w:spacing w:val="-1"/>
        </w:rPr>
        <w:t>календарного</w:t>
      </w:r>
      <w: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графика</w:t>
      </w:r>
      <w:r>
        <w:rPr>
          <w:spacing w:val="-2"/>
        </w:rPr>
        <w:t xml:space="preserve"> </w:t>
      </w:r>
      <w:r>
        <w:rPr>
          <w:spacing w:val="-1"/>
        </w:rPr>
        <w:t>ежегодно</w:t>
      </w:r>
      <w:r>
        <w:t xml:space="preserve"> </w:t>
      </w:r>
      <w:r>
        <w:rPr>
          <w:spacing w:val="-1"/>
        </w:rPr>
        <w:t>составляется</w:t>
      </w:r>
      <w:r>
        <w:t xml:space="preserve"> </w:t>
      </w:r>
      <w:r>
        <w:rPr>
          <w:spacing w:val="-2"/>
        </w:rPr>
        <w:t>Годовой</w:t>
      </w:r>
      <w:r>
        <w:t xml:space="preserve"> </w:t>
      </w:r>
      <w:r>
        <w:rPr>
          <w:spacing w:val="-1"/>
        </w:rPr>
        <w:t>календарный</w:t>
      </w:r>
      <w:r>
        <w:t xml:space="preserve"> </w:t>
      </w:r>
      <w:r>
        <w:rPr>
          <w:spacing w:val="-1"/>
        </w:rPr>
        <w:t>учебный</w:t>
      </w:r>
      <w:r>
        <w:rPr>
          <w:spacing w:val="87"/>
        </w:rPr>
        <w:t xml:space="preserve"> </w:t>
      </w:r>
      <w:r>
        <w:rPr>
          <w:spacing w:val="-1"/>
        </w:rPr>
        <w:t>график.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66"/>
        <w:rPr>
          <w:spacing w:val="-1"/>
        </w:rPr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осуществляет</w:t>
      </w:r>
      <w:r>
        <w:t xml:space="preserve"> </w:t>
      </w:r>
      <w:r>
        <w:rPr>
          <w:spacing w:val="-1"/>
        </w:rPr>
        <w:t>образовательный</w:t>
      </w:r>
      <w:r>
        <w:t xml:space="preserve"> </w:t>
      </w:r>
      <w:r>
        <w:rPr>
          <w:spacing w:val="-1"/>
        </w:rPr>
        <w:t>процесс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графику</w:t>
      </w:r>
      <w:r>
        <w:rPr>
          <w:spacing w:val="-3"/>
        </w:rPr>
        <w:t xml:space="preserve"> </w:t>
      </w:r>
      <w:r>
        <w:rPr>
          <w:spacing w:val="-1"/>
        </w:rPr>
        <w:t>пятидневной рабочей</w:t>
      </w:r>
      <w:r>
        <w:t xml:space="preserve"> </w:t>
      </w:r>
      <w:r>
        <w:rPr>
          <w:spacing w:val="-1"/>
        </w:rPr>
        <w:t>недели</w:t>
      </w:r>
      <w:r>
        <w:t xml:space="preserve"> с </w:t>
      </w:r>
      <w:r>
        <w:rPr>
          <w:spacing w:val="-1"/>
        </w:rPr>
        <w:t>двумя</w:t>
      </w:r>
      <w:r>
        <w:rPr>
          <w:spacing w:val="79"/>
        </w:rPr>
        <w:t xml:space="preserve"> </w:t>
      </w:r>
      <w:r>
        <w:rPr>
          <w:spacing w:val="-1"/>
        </w:rPr>
        <w:t>выходными</w:t>
      </w:r>
      <w:r>
        <w:rPr>
          <w:spacing w:val="-3"/>
        </w:rPr>
        <w:t xml:space="preserve"> </w:t>
      </w:r>
      <w:r>
        <w:rPr>
          <w:spacing w:val="-1"/>
        </w:rPr>
        <w:t>днями,</w:t>
      </w:r>
      <w:r>
        <w:t xml:space="preserve">  с </w:t>
      </w:r>
      <w:r>
        <w:rPr>
          <w:spacing w:val="-1"/>
        </w:rPr>
        <w:t>учетом максимально</w:t>
      </w:r>
      <w:r>
        <w:t xml:space="preserve"> </w:t>
      </w:r>
      <w:r>
        <w:rPr>
          <w:spacing w:val="-1"/>
        </w:rPr>
        <w:t>допустимой</w:t>
      </w:r>
      <w:r>
        <w:t xml:space="preserve"> </w:t>
      </w:r>
      <w:r>
        <w:rPr>
          <w:spacing w:val="-1"/>
        </w:rPr>
        <w:t>нагрузки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обучающегося:</w:t>
      </w:r>
      <w:r>
        <w:t xml:space="preserve"> </w:t>
      </w:r>
      <w:r>
        <w:rPr>
          <w:spacing w:val="-1"/>
        </w:rPr>
        <w:t>1класс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21 </w:t>
      </w:r>
      <w:r>
        <w:rPr>
          <w:spacing w:val="-1"/>
        </w:rPr>
        <w:t>час,</w:t>
      </w:r>
      <w:r>
        <w:t xml:space="preserve"> </w:t>
      </w:r>
      <w:r>
        <w:rPr>
          <w:spacing w:val="-3"/>
        </w:rPr>
        <w:t>2-4</w:t>
      </w:r>
      <w:r>
        <w:rPr>
          <w:spacing w:val="71"/>
        </w:rPr>
        <w:t xml:space="preserve"> </w:t>
      </w:r>
      <w:r>
        <w:rPr>
          <w:spacing w:val="-1"/>
        </w:rPr>
        <w:t>классы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23 </w:t>
      </w:r>
      <w:r>
        <w:rPr>
          <w:spacing w:val="-1"/>
        </w:rPr>
        <w:t>часа.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Учебный</w:t>
      </w:r>
      <w: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1"/>
        </w:rPr>
        <w:t>предусматривает: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293" w:firstLine="331"/>
        <w:jc w:val="both"/>
        <w:rPr>
          <w:spacing w:val="-1"/>
        </w:rPr>
      </w:pPr>
      <w:r>
        <w:rPr>
          <w:spacing w:val="-1"/>
        </w:rPr>
        <w:t>4-летний</w:t>
      </w:r>
      <w:r>
        <w:t xml:space="preserve"> срок </w:t>
      </w:r>
      <w:r>
        <w:rPr>
          <w:spacing w:val="-1"/>
        </w:rPr>
        <w:t>освоения</w:t>
      </w:r>
      <w:r>
        <w:rPr>
          <w:spacing w:val="-2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программ 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 xml:space="preserve">образования </w:t>
      </w:r>
      <w:r>
        <w:t xml:space="preserve">для </w:t>
      </w:r>
      <w:r>
        <w:rPr>
          <w:spacing w:val="-1"/>
        </w:rPr>
        <w:t>1-4</w:t>
      </w:r>
      <w:r>
        <w:t xml:space="preserve"> </w:t>
      </w:r>
      <w:r>
        <w:rPr>
          <w:spacing w:val="-1"/>
        </w:rPr>
        <w:t>классов.</w:t>
      </w:r>
      <w:r>
        <w:rPr>
          <w:spacing w:val="73"/>
        </w:rPr>
        <w:t xml:space="preserve"> </w:t>
      </w:r>
      <w:r>
        <w:rPr>
          <w:spacing w:val="-1"/>
        </w:rPr>
        <w:t>Продолжительность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года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2"/>
        </w:rPr>
        <w:t>1-х</w:t>
      </w:r>
      <w:r>
        <w:t xml:space="preserve"> классов</w:t>
      </w:r>
      <w:r>
        <w:rPr>
          <w:spacing w:val="-2"/>
        </w:rPr>
        <w:t xml:space="preserve"> </w:t>
      </w:r>
      <w:r>
        <w:t xml:space="preserve">– 33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пятидневные</w:t>
      </w:r>
      <w:r>
        <w:t xml:space="preserve"> </w:t>
      </w:r>
      <w:r>
        <w:rPr>
          <w:spacing w:val="-1"/>
        </w:rPr>
        <w:t>недели,</w:t>
      </w:r>
      <w:r>
        <w:t xml:space="preserve"> для </w:t>
      </w:r>
      <w:r>
        <w:rPr>
          <w:spacing w:val="-2"/>
        </w:rPr>
        <w:t>2-4</w:t>
      </w:r>
      <w:r>
        <w:t xml:space="preserve"> </w:t>
      </w:r>
      <w:r>
        <w:rPr>
          <w:spacing w:val="-1"/>
        </w:rP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 xml:space="preserve">34 </w:t>
      </w:r>
      <w:r>
        <w:rPr>
          <w:spacing w:val="-1"/>
        </w:rPr>
        <w:t>пятидневных</w:t>
      </w:r>
      <w:r>
        <w:t xml:space="preserve"> </w:t>
      </w:r>
      <w:r>
        <w:rPr>
          <w:spacing w:val="-1"/>
        </w:rPr>
        <w:t>учебных</w:t>
      </w:r>
      <w:r>
        <w:rPr>
          <w:spacing w:val="52"/>
        </w:rPr>
        <w:t xml:space="preserve"> </w:t>
      </w:r>
      <w:r>
        <w:rPr>
          <w:spacing w:val="-1"/>
        </w:rPr>
        <w:t>недели;</w:t>
      </w:r>
    </w:p>
    <w:p w:rsidR="00DE7CD5" w:rsidRDefault="00DE7CD5" w:rsidP="00681D94">
      <w:pPr>
        <w:pStyle w:val="a3"/>
        <w:numPr>
          <w:ilvl w:val="0"/>
          <w:numId w:val="16"/>
        </w:numPr>
        <w:tabs>
          <w:tab w:val="left" w:pos="634"/>
        </w:tabs>
        <w:kinsoku w:val="0"/>
        <w:overflowPunct w:val="0"/>
        <w:spacing w:before="3" w:line="275" w:lineRule="auto"/>
        <w:ind w:right="204" w:firstLine="0"/>
        <w:jc w:val="both"/>
      </w:pPr>
      <w:r>
        <w:t>.</w:t>
      </w:r>
    </w:p>
    <w:p w:rsidR="00DE7CD5" w:rsidRDefault="00DE7CD5" w:rsidP="00681D94">
      <w:pPr>
        <w:pStyle w:val="a3"/>
        <w:numPr>
          <w:ilvl w:val="0"/>
          <w:numId w:val="16"/>
        </w:numPr>
        <w:tabs>
          <w:tab w:val="left" w:pos="634"/>
        </w:tabs>
        <w:kinsoku w:val="0"/>
        <w:overflowPunct w:val="0"/>
        <w:spacing w:before="3" w:line="275" w:lineRule="auto"/>
        <w:ind w:right="204" w:firstLine="0"/>
        <w:jc w:val="both"/>
        <w:sectPr w:rsidR="00DE7CD5">
          <w:pgSz w:w="11910" w:h="16840"/>
          <w:pgMar w:top="620" w:right="500" w:bottom="1040" w:left="1160" w:header="0" w:footer="84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37" w:line="275" w:lineRule="auto"/>
        <w:ind w:left="217" w:right="224" w:firstLine="55"/>
        <w:rPr>
          <w:spacing w:val="-1"/>
        </w:rPr>
      </w:pPr>
    </w:p>
    <w:p w:rsidR="00DE7CD5" w:rsidRDefault="00DE7CD5" w:rsidP="00681D94">
      <w:pPr>
        <w:pStyle w:val="a3"/>
        <w:numPr>
          <w:ilvl w:val="1"/>
          <w:numId w:val="15"/>
        </w:numPr>
        <w:tabs>
          <w:tab w:val="left" w:pos="1049"/>
        </w:tabs>
        <w:kinsoku w:val="0"/>
        <w:overflowPunct w:val="0"/>
        <w:spacing w:before="10" w:line="275" w:lineRule="auto"/>
        <w:ind w:right="656" w:hanging="1253"/>
        <w:rPr>
          <w:sz w:val="20"/>
          <w:szCs w:val="20"/>
        </w:rPr>
      </w:pPr>
      <w:r>
        <w:rPr>
          <w:b/>
          <w:bCs/>
          <w:sz w:val="20"/>
          <w:szCs w:val="20"/>
        </w:rPr>
        <w:t>СИСТЕМА</w:t>
      </w:r>
      <w:r>
        <w:rPr>
          <w:b/>
          <w:bCs/>
          <w:spacing w:val="-1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СПЕЦИАЛЬНЫХ</w:t>
      </w:r>
      <w:r>
        <w:rPr>
          <w:b/>
          <w:bCs/>
          <w:spacing w:val="-15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УСЛОВИЙ</w:t>
      </w:r>
      <w:r>
        <w:rPr>
          <w:b/>
          <w:bCs/>
          <w:spacing w:val="-1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РЕАЛИЗАЦИИ</w:t>
      </w:r>
      <w:r>
        <w:rPr>
          <w:b/>
          <w:bCs/>
          <w:spacing w:val="-16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АДАПТИРОВАННОЙ</w:t>
      </w:r>
      <w:r>
        <w:rPr>
          <w:b/>
          <w:bCs/>
          <w:spacing w:val="-1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ОСНОВНОЙ</w:t>
      </w:r>
      <w:r>
        <w:rPr>
          <w:b/>
          <w:bCs/>
          <w:spacing w:val="62"/>
          <w:w w:val="99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ОБЩ</w:t>
      </w:r>
      <w:r>
        <w:rPr>
          <w:b/>
          <w:bCs/>
          <w:spacing w:val="-1"/>
          <w:sz w:val="20"/>
          <w:szCs w:val="20"/>
        </w:rPr>
        <w:t>Е</w:t>
      </w:r>
      <w:r>
        <w:rPr>
          <w:b/>
          <w:bCs/>
          <w:sz w:val="20"/>
          <w:szCs w:val="20"/>
        </w:rPr>
        <w:t>ОБ</w:t>
      </w:r>
      <w:r>
        <w:rPr>
          <w:b/>
          <w:bCs/>
          <w:spacing w:val="-27"/>
          <w:sz w:val="20"/>
          <w:szCs w:val="20"/>
        </w:rPr>
        <w:t>Р</w:t>
      </w:r>
      <w:r>
        <w:rPr>
          <w:b/>
          <w:bCs/>
          <w:spacing w:val="-6"/>
          <w:sz w:val="20"/>
          <w:szCs w:val="20"/>
        </w:rPr>
        <w:t>А</w:t>
      </w:r>
      <w:r>
        <w:rPr>
          <w:b/>
          <w:bCs/>
          <w:sz w:val="20"/>
          <w:szCs w:val="20"/>
        </w:rPr>
        <w:t>З</w:t>
      </w:r>
      <w:r>
        <w:rPr>
          <w:b/>
          <w:bCs/>
          <w:spacing w:val="1"/>
          <w:sz w:val="20"/>
          <w:szCs w:val="20"/>
        </w:rPr>
        <w:t>О</w:t>
      </w:r>
      <w:r>
        <w:rPr>
          <w:b/>
          <w:bCs/>
          <w:spacing w:val="-12"/>
          <w:sz w:val="20"/>
          <w:szCs w:val="20"/>
        </w:rPr>
        <w:t>В</w:t>
      </w:r>
      <w:r>
        <w:rPr>
          <w:b/>
          <w:bCs/>
          <w:spacing w:val="-18"/>
          <w:sz w:val="20"/>
          <w:szCs w:val="20"/>
        </w:rPr>
        <w:t>А</w:t>
      </w:r>
      <w:r>
        <w:rPr>
          <w:b/>
          <w:bCs/>
          <w:spacing w:val="-1"/>
          <w:sz w:val="20"/>
          <w:szCs w:val="20"/>
        </w:rPr>
        <w:t>Т</w:t>
      </w:r>
      <w:r>
        <w:rPr>
          <w:b/>
          <w:bCs/>
          <w:spacing w:val="-5"/>
          <w:sz w:val="20"/>
          <w:szCs w:val="20"/>
        </w:rPr>
        <w:t>Е</w:t>
      </w:r>
      <w:r>
        <w:rPr>
          <w:b/>
          <w:bCs/>
          <w:spacing w:val="2"/>
          <w:sz w:val="20"/>
          <w:szCs w:val="20"/>
        </w:rPr>
        <w:t>Л</w:t>
      </w:r>
      <w:r>
        <w:rPr>
          <w:b/>
          <w:bCs/>
          <w:sz w:val="20"/>
          <w:szCs w:val="20"/>
        </w:rPr>
        <w:t>Ь</w:t>
      </w:r>
      <w:r>
        <w:rPr>
          <w:b/>
          <w:bCs/>
          <w:spacing w:val="1"/>
          <w:sz w:val="20"/>
          <w:szCs w:val="20"/>
        </w:rPr>
        <w:t>Н</w:t>
      </w:r>
      <w:r>
        <w:rPr>
          <w:b/>
          <w:bCs/>
          <w:sz w:val="20"/>
          <w:szCs w:val="20"/>
        </w:rPr>
        <w:t>ОЙ</w:t>
      </w:r>
      <w:r>
        <w:rPr>
          <w:b/>
          <w:bCs/>
          <w:spacing w:val="-1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ПРОГ</w:t>
      </w:r>
      <w:r>
        <w:rPr>
          <w:b/>
          <w:bCs/>
          <w:spacing w:val="-27"/>
          <w:sz w:val="20"/>
          <w:szCs w:val="20"/>
        </w:rPr>
        <w:t>Р</w:t>
      </w:r>
      <w:r>
        <w:rPr>
          <w:b/>
          <w:bCs/>
          <w:spacing w:val="-3"/>
          <w:sz w:val="20"/>
          <w:szCs w:val="20"/>
        </w:rPr>
        <w:t>А</w:t>
      </w:r>
      <w:r>
        <w:rPr>
          <w:b/>
          <w:bCs/>
          <w:spacing w:val="1"/>
          <w:sz w:val="20"/>
          <w:szCs w:val="20"/>
        </w:rPr>
        <w:t>ММ</w:t>
      </w:r>
      <w:r>
        <w:rPr>
          <w:b/>
          <w:bCs/>
          <w:sz w:val="20"/>
          <w:szCs w:val="20"/>
        </w:rPr>
        <w:t>Ы</w:t>
      </w:r>
      <w:r>
        <w:rPr>
          <w:b/>
          <w:bCs/>
          <w:spacing w:val="-1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Н</w:t>
      </w:r>
      <w:r>
        <w:rPr>
          <w:b/>
          <w:bCs/>
          <w:spacing w:val="-33"/>
          <w:sz w:val="20"/>
          <w:szCs w:val="20"/>
        </w:rPr>
        <w:t>А</w:t>
      </w:r>
      <w:r>
        <w:rPr>
          <w:b/>
          <w:bCs/>
          <w:sz w:val="20"/>
          <w:szCs w:val="20"/>
        </w:rPr>
        <w:t>ЧАЛЬ</w:t>
      </w:r>
      <w:r>
        <w:rPr>
          <w:b/>
          <w:bCs/>
          <w:spacing w:val="1"/>
          <w:sz w:val="20"/>
          <w:szCs w:val="20"/>
        </w:rPr>
        <w:t>Н</w:t>
      </w:r>
      <w:r>
        <w:rPr>
          <w:b/>
          <w:bCs/>
          <w:sz w:val="20"/>
          <w:szCs w:val="20"/>
        </w:rPr>
        <w:t>О</w:t>
      </w:r>
      <w:r>
        <w:rPr>
          <w:b/>
          <w:bCs/>
          <w:spacing w:val="-6"/>
          <w:sz w:val="20"/>
          <w:szCs w:val="20"/>
        </w:rPr>
        <w:t>Г</w:t>
      </w:r>
      <w:r>
        <w:rPr>
          <w:b/>
          <w:bCs/>
          <w:sz w:val="20"/>
          <w:szCs w:val="20"/>
        </w:rPr>
        <w:t>О</w:t>
      </w:r>
      <w:r>
        <w:rPr>
          <w:b/>
          <w:bCs/>
          <w:spacing w:val="-18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ОБЩ</w:t>
      </w:r>
      <w:r>
        <w:rPr>
          <w:b/>
          <w:bCs/>
          <w:spacing w:val="-1"/>
          <w:sz w:val="20"/>
          <w:szCs w:val="20"/>
        </w:rPr>
        <w:t>Е</w:t>
      </w:r>
      <w:r>
        <w:rPr>
          <w:b/>
          <w:bCs/>
          <w:spacing w:val="-6"/>
          <w:sz w:val="20"/>
          <w:szCs w:val="20"/>
        </w:rPr>
        <w:t>Г</w:t>
      </w:r>
      <w:r>
        <w:rPr>
          <w:b/>
          <w:bCs/>
          <w:sz w:val="20"/>
          <w:szCs w:val="20"/>
        </w:rPr>
        <w:t>О</w:t>
      </w:r>
    </w:p>
    <w:p w:rsidR="00DE7CD5" w:rsidRDefault="00DE7CD5">
      <w:pPr>
        <w:pStyle w:val="a3"/>
        <w:kinsoku w:val="0"/>
        <w:overflowPunct w:val="0"/>
        <w:spacing w:before="1"/>
        <w:ind w:left="3215"/>
        <w:rPr>
          <w:sz w:val="20"/>
          <w:szCs w:val="20"/>
        </w:rPr>
      </w:pPr>
      <w:r>
        <w:rPr>
          <w:b/>
          <w:bCs/>
          <w:sz w:val="20"/>
          <w:szCs w:val="20"/>
        </w:rPr>
        <w:t>ОБ</w:t>
      </w:r>
      <w:r>
        <w:rPr>
          <w:b/>
          <w:bCs/>
          <w:spacing w:val="-27"/>
          <w:sz w:val="20"/>
          <w:szCs w:val="20"/>
        </w:rPr>
        <w:t>Р</w:t>
      </w:r>
      <w:r>
        <w:rPr>
          <w:b/>
          <w:bCs/>
          <w:spacing w:val="-6"/>
          <w:sz w:val="20"/>
          <w:szCs w:val="20"/>
        </w:rPr>
        <w:t>А</w:t>
      </w:r>
      <w:r>
        <w:rPr>
          <w:b/>
          <w:bCs/>
          <w:sz w:val="20"/>
          <w:szCs w:val="20"/>
        </w:rPr>
        <w:t>З</w:t>
      </w:r>
      <w:r>
        <w:rPr>
          <w:b/>
          <w:bCs/>
          <w:spacing w:val="1"/>
          <w:sz w:val="20"/>
          <w:szCs w:val="20"/>
        </w:rPr>
        <w:t>О</w:t>
      </w:r>
      <w:r>
        <w:rPr>
          <w:b/>
          <w:bCs/>
          <w:spacing w:val="-12"/>
          <w:sz w:val="20"/>
          <w:szCs w:val="20"/>
        </w:rPr>
        <w:t>В</w:t>
      </w:r>
      <w:r>
        <w:rPr>
          <w:b/>
          <w:bCs/>
          <w:sz w:val="20"/>
          <w:szCs w:val="20"/>
        </w:rPr>
        <w:t>А</w:t>
      </w:r>
      <w:r>
        <w:rPr>
          <w:b/>
          <w:bCs/>
          <w:spacing w:val="1"/>
          <w:sz w:val="20"/>
          <w:szCs w:val="20"/>
        </w:rPr>
        <w:t>Н</w:t>
      </w:r>
      <w:r>
        <w:rPr>
          <w:b/>
          <w:bCs/>
          <w:sz w:val="20"/>
          <w:szCs w:val="20"/>
        </w:rPr>
        <w:t>ИЯ</w:t>
      </w:r>
      <w:r>
        <w:rPr>
          <w:b/>
          <w:bCs/>
          <w:spacing w:val="-1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О</w:t>
      </w:r>
      <w:r>
        <w:rPr>
          <w:b/>
          <w:bCs/>
          <w:spacing w:val="-8"/>
          <w:sz w:val="20"/>
          <w:szCs w:val="20"/>
        </w:rPr>
        <w:t>Б</w:t>
      </w:r>
      <w:r>
        <w:rPr>
          <w:b/>
          <w:bCs/>
          <w:sz w:val="20"/>
          <w:szCs w:val="20"/>
        </w:rPr>
        <w:t>УЧАЮ</w:t>
      </w:r>
      <w:r>
        <w:rPr>
          <w:b/>
          <w:bCs/>
          <w:spacing w:val="-1"/>
          <w:sz w:val="20"/>
          <w:szCs w:val="20"/>
        </w:rPr>
        <w:t>Щ</w:t>
      </w:r>
      <w:r>
        <w:rPr>
          <w:b/>
          <w:bCs/>
          <w:sz w:val="20"/>
          <w:szCs w:val="20"/>
        </w:rPr>
        <w:t>И</w:t>
      </w:r>
      <w:r>
        <w:rPr>
          <w:b/>
          <w:bCs/>
          <w:spacing w:val="-8"/>
          <w:sz w:val="20"/>
          <w:szCs w:val="20"/>
        </w:rPr>
        <w:t>Х</w:t>
      </w:r>
      <w:r>
        <w:rPr>
          <w:b/>
          <w:bCs/>
          <w:spacing w:val="2"/>
          <w:sz w:val="20"/>
          <w:szCs w:val="20"/>
        </w:rPr>
        <w:t>С</w:t>
      </w:r>
      <w:r>
        <w:rPr>
          <w:b/>
          <w:bCs/>
          <w:sz w:val="20"/>
          <w:szCs w:val="20"/>
        </w:rPr>
        <w:t>Я</w:t>
      </w:r>
      <w:r>
        <w:rPr>
          <w:b/>
          <w:bCs/>
          <w:spacing w:val="-1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С</w:t>
      </w:r>
      <w:r>
        <w:rPr>
          <w:b/>
          <w:bCs/>
          <w:spacing w:val="-11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З</w:t>
      </w:r>
      <w:r>
        <w:rPr>
          <w:b/>
          <w:bCs/>
          <w:spacing w:val="1"/>
          <w:sz w:val="20"/>
          <w:szCs w:val="20"/>
        </w:rPr>
        <w:t>П</w:t>
      </w:r>
      <w:r>
        <w:rPr>
          <w:b/>
          <w:bCs/>
          <w:sz w:val="20"/>
          <w:szCs w:val="20"/>
        </w:rPr>
        <w:t>Р</w:t>
      </w:r>
    </w:p>
    <w:p w:rsidR="00DE7CD5" w:rsidRDefault="00DE7CD5">
      <w:pPr>
        <w:pStyle w:val="a3"/>
        <w:kinsoku w:val="0"/>
        <w:overflowPunct w:val="0"/>
        <w:spacing w:before="27" w:line="276" w:lineRule="auto"/>
        <w:ind w:left="217" w:right="237"/>
        <w:rPr>
          <w:spacing w:val="-1"/>
        </w:rPr>
      </w:pPr>
      <w:r>
        <w:rPr>
          <w:spacing w:val="-1"/>
        </w:rPr>
        <w:t>Требования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условиям</w:t>
      </w:r>
      <w:r>
        <w:t xml:space="preserve"> </w:t>
      </w:r>
      <w:r>
        <w:rPr>
          <w:spacing w:val="-1"/>
        </w:rPr>
        <w:t xml:space="preserve">получения образования обучающимися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определяются</w:t>
      </w:r>
      <w:r>
        <w:rPr>
          <w:spacing w:val="-3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73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ОВЗ</w:t>
      </w:r>
      <w:r>
        <w:t xml:space="preserve"> и</w:t>
      </w:r>
      <w:r>
        <w:rPr>
          <w:spacing w:val="-1"/>
        </w:rPr>
        <w:t xml:space="preserve"> представляют</w:t>
      </w:r>
      <w:r>
        <w:t xml:space="preserve"> </w:t>
      </w:r>
      <w:r>
        <w:rPr>
          <w:spacing w:val="-1"/>
        </w:rPr>
        <w:t>собой</w:t>
      </w:r>
      <w:r>
        <w:t xml:space="preserve"> </w:t>
      </w:r>
      <w:r>
        <w:rPr>
          <w:spacing w:val="-1"/>
        </w:rPr>
        <w:t>систему</w:t>
      </w:r>
      <w:r>
        <w:rPr>
          <w:spacing w:val="-3"/>
        </w:rPr>
        <w:t xml:space="preserve"> </w:t>
      </w:r>
      <w:r>
        <w:rPr>
          <w:spacing w:val="-1"/>
        </w:rPr>
        <w:t>требований</w:t>
      </w:r>
      <w:r>
        <w:t xml:space="preserve"> к </w:t>
      </w:r>
      <w:r>
        <w:rPr>
          <w:spacing w:val="-1"/>
        </w:rPr>
        <w:t>кадровым,</w:t>
      </w:r>
      <w:r>
        <w:rPr>
          <w:spacing w:val="-3"/>
        </w:rPr>
        <w:t xml:space="preserve"> </w:t>
      </w:r>
      <w:r>
        <w:rPr>
          <w:spacing w:val="-1"/>
        </w:rPr>
        <w:t>финансовым,</w:t>
      </w:r>
      <w:r>
        <w:rPr>
          <w:spacing w:val="-3"/>
        </w:rPr>
        <w:t xml:space="preserve"> </w:t>
      </w:r>
      <w:r>
        <w:rPr>
          <w:spacing w:val="-1"/>
        </w:rPr>
        <w:t>материально-</w:t>
      </w:r>
      <w:r>
        <w:rPr>
          <w:spacing w:val="103"/>
        </w:rPr>
        <w:t xml:space="preserve"> </w:t>
      </w:r>
      <w:r>
        <w:rPr>
          <w:spacing w:val="-1"/>
        </w:rPr>
        <w:t xml:space="preserve">техническим </w:t>
      </w:r>
      <w:r>
        <w:t xml:space="preserve">и </w:t>
      </w:r>
      <w:r>
        <w:rPr>
          <w:spacing w:val="-2"/>
        </w:rPr>
        <w:t>иным</w:t>
      </w:r>
      <w:r>
        <w:t xml:space="preserve"> </w:t>
      </w:r>
      <w:r>
        <w:rPr>
          <w:spacing w:val="-2"/>
        </w:rPr>
        <w:t>условиям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ЗПР</w:t>
      </w:r>
      <w:r>
        <w:t xml:space="preserve"> и</w:t>
      </w:r>
      <w:r>
        <w:rPr>
          <w:spacing w:val="-4"/>
        </w:rPr>
        <w:t xml:space="preserve"> </w:t>
      </w:r>
      <w:r>
        <w:rPr>
          <w:spacing w:val="-1"/>
        </w:rPr>
        <w:t>достижения планируемых</w:t>
      </w:r>
      <w:r>
        <w:rPr>
          <w:spacing w:val="103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этой категорией обучающихся.</w:t>
      </w:r>
      <w:r>
        <w:t xml:space="preserve"> </w:t>
      </w:r>
      <w:r>
        <w:rPr>
          <w:spacing w:val="-1"/>
        </w:rPr>
        <w:t>Интегративным</w:t>
      </w:r>
      <w:r>
        <w:rPr>
          <w:spacing w:val="54"/>
        </w:rPr>
        <w:t xml:space="preserve"> </w:t>
      </w:r>
      <w:r>
        <w:rPr>
          <w:spacing w:val="-1"/>
        </w:rPr>
        <w:t>результатом реализации</w:t>
      </w:r>
      <w:r>
        <w:t xml:space="preserve"> </w:t>
      </w:r>
      <w:r>
        <w:rPr>
          <w:spacing w:val="-1"/>
        </w:rPr>
        <w:t>указанных</w:t>
      </w:r>
      <w:r>
        <w:rPr>
          <w:spacing w:val="85"/>
        </w:rPr>
        <w:t xml:space="preserve"> </w:t>
      </w:r>
      <w:r>
        <w:rPr>
          <w:spacing w:val="-1"/>
        </w:rPr>
        <w:t>требований</w:t>
      </w:r>
      <w: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комфортной</w:t>
      </w:r>
      <w:r>
        <w:rPr>
          <w:spacing w:val="-3"/>
        </w:rPr>
        <w:t xml:space="preserve"> </w:t>
      </w:r>
      <w:r>
        <w:rPr>
          <w:spacing w:val="-1"/>
        </w:rPr>
        <w:t>коррекционно-развивающей</w:t>
      </w:r>
      <w:r>
        <w:t xml:space="preserve"> </w:t>
      </w:r>
      <w:r>
        <w:rPr>
          <w:spacing w:val="-1"/>
        </w:rPr>
        <w:t>образовательной</w:t>
      </w:r>
      <w:r>
        <w:rPr>
          <w:spacing w:val="55"/>
        </w:rPr>
        <w:t xml:space="preserve"> </w:t>
      </w:r>
      <w:r>
        <w:rPr>
          <w:spacing w:val="-1"/>
        </w:rPr>
        <w:t>среды</w:t>
      </w:r>
      <w:r>
        <w:t xml:space="preserve"> для</w:t>
      </w:r>
      <w:r>
        <w:rPr>
          <w:spacing w:val="77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ЗПР,</w:t>
      </w:r>
      <w:r>
        <w:t xml:space="preserve"> </w:t>
      </w:r>
      <w:r>
        <w:rPr>
          <w:spacing w:val="-1"/>
        </w:rPr>
        <w:t>построенной</w:t>
      </w:r>
      <w:r>
        <w:t xml:space="preserve"> с </w:t>
      </w:r>
      <w:r>
        <w:rPr>
          <w:spacing w:val="-1"/>
        </w:rPr>
        <w:t xml:space="preserve">учетом </w:t>
      </w:r>
      <w:r>
        <w:t xml:space="preserve">их </w:t>
      </w:r>
      <w:r>
        <w:rPr>
          <w:spacing w:val="-1"/>
        </w:rPr>
        <w:t>особых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потребностей,</w:t>
      </w:r>
      <w:r>
        <w:rPr>
          <w:spacing w:val="-3"/>
        </w:rPr>
        <w:t xml:space="preserve"> </w:t>
      </w:r>
      <w:r>
        <w:rPr>
          <w:spacing w:val="-1"/>
        </w:rPr>
        <w:t>которая</w:t>
      </w:r>
      <w:r>
        <w:rPr>
          <w:spacing w:val="79"/>
        </w:rP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высокое</w:t>
      </w:r>
      <w:r>
        <w:rPr>
          <w:spacing w:val="-2"/>
        </w:rPr>
        <w:t xml:space="preserve"> </w:t>
      </w:r>
      <w:r>
        <w:rPr>
          <w:spacing w:val="-1"/>
        </w:rPr>
        <w:t>качество</w:t>
      </w:r>
      <w:r>
        <w:t xml:space="preserve"> </w:t>
      </w:r>
      <w:r>
        <w:rPr>
          <w:spacing w:val="-1"/>
        </w:rPr>
        <w:t>образования,</w:t>
      </w:r>
      <w:r>
        <w:t xml:space="preserve"> его</w:t>
      </w:r>
      <w:r>
        <w:rPr>
          <w:spacing w:val="-3"/>
        </w:rPr>
        <w:t xml:space="preserve"> </w:t>
      </w:r>
      <w:r>
        <w:rPr>
          <w:spacing w:val="-1"/>
        </w:rPr>
        <w:t>доступность,</w:t>
      </w:r>
      <w:r>
        <w:t xml:space="preserve"> </w:t>
      </w:r>
      <w:r>
        <w:rPr>
          <w:spacing w:val="-1"/>
        </w:rPr>
        <w:t>открытость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привлекательность</w:t>
      </w:r>
      <w:r>
        <w:rPr>
          <w:spacing w:val="-3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родителей</w:t>
      </w:r>
      <w: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представителей),</w:t>
      </w:r>
      <w:r>
        <w:t xml:space="preserve"> </w:t>
      </w:r>
      <w:r>
        <w:rPr>
          <w:spacing w:val="-1"/>
        </w:rPr>
        <w:t>духовно-</w:t>
      </w:r>
      <w:r>
        <w:rPr>
          <w:spacing w:val="-4"/>
        </w:rPr>
        <w:t xml:space="preserve"> </w:t>
      </w:r>
      <w:r>
        <w:rPr>
          <w:spacing w:val="-1"/>
        </w:rPr>
        <w:t>нравственное</w:t>
      </w:r>
      <w: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обучающихся,</w:t>
      </w:r>
      <w:r>
        <w:rPr>
          <w:spacing w:val="81"/>
        </w:rPr>
        <w:t xml:space="preserve"> </w:t>
      </w:r>
      <w:r>
        <w:rPr>
          <w:spacing w:val="-1"/>
        </w:rPr>
        <w:t>гарантирует</w:t>
      </w:r>
      <w:r>
        <w:t xml:space="preserve"> охрану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укрепление</w:t>
      </w:r>
      <w:r>
        <w:rPr>
          <w:spacing w:val="-3"/>
        </w:rPr>
        <w:t xml:space="preserve"> </w:t>
      </w:r>
      <w:r>
        <w:rPr>
          <w:spacing w:val="-1"/>
        </w:rPr>
        <w:t>физического,</w:t>
      </w:r>
      <w:r>
        <w:t xml:space="preserve"> </w:t>
      </w:r>
      <w:r>
        <w:rPr>
          <w:spacing w:val="-1"/>
        </w:rPr>
        <w:t>психического</w:t>
      </w:r>
      <w:r>
        <w:t xml:space="preserve"> и </w:t>
      </w:r>
      <w:r>
        <w:rPr>
          <w:spacing w:val="-1"/>
        </w:rPr>
        <w:t>социального</w:t>
      </w:r>
      <w:r>
        <w:rPr>
          <w:spacing w:val="-3"/>
        </w:rPr>
        <w:t xml:space="preserve"> </w:t>
      </w:r>
      <w:r>
        <w:rPr>
          <w:spacing w:val="-1"/>
        </w:rPr>
        <w:t>здоровья</w:t>
      </w:r>
      <w:r>
        <w:rPr>
          <w:spacing w:val="-2"/>
        </w:rPr>
        <w:t xml:space="preserve"> </w:t>
      </w:r>
      <w:r>
        <w:rPr>
          <w:spacing w:val="-1"/>
        </w:rPr>
        <w:t>обучающихся.</w:t>
      </w:r>
    </w:p>
    <w:p w:rsidR="00DE7CD5" w:rsidRDefault="00DE7CD5">
      <w:pPr>
        <w:pStyle w:val="a3"/>
        <w:kinsoku w:val="0"/>
        <w:overflowPunct w:val="0"/>
        <w:spacing w:before="1"/>
        <w:ind w:left="217"/>
        <w:rPr>
          <w:spacing w:val="-1"/>
        </w:rPr>
      </w:pPr>
      <w:r>
        <w:rPr>
          <w:spacing w:val="-1"/>
        </w:rPr>
        <w:t>Созданные</w:t>
      </w:r>
      <w:r>
        <w:t xml:space="preserve"> в</w:t>
      </w:r>
      <w:r>
        <w:rPr>
          <w:spacing w:val="-1"/>
        </w:rPr>
        <w:t xml:space="preserve"> школе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условия:</w:t>
      </w:r>
    </w:p>
    <w:p w:rsidR="00DE7CD5" w:rsidRDefault="00DE7CD5" w:rsidP="00681D94">
      <w:pPr>
        <w:pStyle w:val="a3"/>
        <w:numPr>
          <w:ilvl w:val="0"/>
          <w:numId w:val="14"/>
        </w:numPr>
        <w:tabs>
          <w:tab w:val="left" w:pos="383"/>
        </w:tabs>
        <w:kinsoku w:val="0"/>
        <w:overflowPunct w:val="0"/>
        <w:spacing w:before="37"/>
        <w:ind w:firstLine="0"/>
        <w:rPr>
          <w:spacing w:val="-2"/>
        </w:rPr>
      </w:pPr>
      <w:r>
        <w:rPr>
          <w:spacing w:val="-1"/>
        </w:rPr>
        <w:t>соответствуют</w:t>
      </w:r>
      <w:r>
        <w:t xml:space="preserve"> </w:t>
      </w:r>
      <w:r>
        <w:rPr>
          <w:spacing w:val="-1"/>
        </w:rPr>
        <w:t>требованиям</w:t>
      </w:r>
      <w: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2"/>
        </w:rPr>
        <w:t>ЗПР;</w:t>
      </w:r>
    </w:p>
    <w:p w:rsidR="00DE7CD5" w:rsidRDefault="00DE7CD5" w:rsidP="00681D94">
      <w:pPr>
        <w:pStyle w:val="a3"/>
        <w:numPr>
          <w:ilvl w:val="0"/>
          <w:numId w:val="14"/>
        </w:numPr>
        <w:tabs>
          <w:tab w:val="left" w:pos="383"/>
        </w:tabs>
        <w:kinsoku w:val="0"/>
        <w:overflowPunct w:val="0"/>
        <w:spacing w:before="40" w:line="275" w:lineRule="auto"/>
        <w:ind w:right="889" w:firstLine="0"/>
        <w:rPr>
          <w:spacing w:val="-1"/>
        </w:rPr>
      </w:pPr>
      <w:r>
        <w:rPr>
          <w:spacing w:val="-1"/>
        </w:rPr>
        <w:t>гарантируют</w:t>
      </w:r>
      <w:r>
        <w:t xml:space="preserve"> </w:t>
      </w:r>
      <w:r>
        <w:rPr>
          <w:spacing w:val="-1"/>
        </w:rPr>
        <w:t>сохранность</w:t>
      </w:r>
      <w:r>
        <w:t xml:space="preserve"> и</w:t>
      </w:r>
      <w:r>
        <w:rPr>
          <w:spacing w:val="-1"/>
        </w:rPr>
        <w:t xml:space="preserve"> укрепление</w:t>
      </w:r>
      <w:r>
        <w:rPr>
          <w:spacing w:val="-3"/>
        </w:rPr>
        <w:t xml:space="preserve"> </w:t>
      </w:r>
      <w:r>
        <w:rPr>
          <w:spacing w:val="-1"/>
        </w:rPr>
        <w:t>физического,</w:t>
      </w:r>
      <w:r>
        <w:t xml:space="preserve"> </w:t>
      </w:r>
      <w:r>
        <w:rPr>
          <w:spacing w:val="-1"/>
        </w:rPr>
        <w:t>психологического</w:t>
      </w:r>
      <w:r>
        <w:t xml:space="preserve"> и </w:t>
      </w:r>
      <w:r>
        <w:rPr>
          <w:spacing w:val="-1"/>
        </w:rPr>
        <w:t>социального</w:t>
      </w:r>
      <w:r>
        <w:rPr>
          <w:spacing w:val="-2"/>
        </w:rPr>
        <w:t xml:space="preserve"> </w:t>
      </w:r>
      <w:r>
        <w:rPr>
          <w:spacing w:val="-1"/>
        </w:rPr>
        <w:t>здоровья</w:t>
      </w:r>
      <w:r>
        <w:rPr>
          <w:spacing w:val="79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4"/>
        </w:numPr>
        <w:tabs>
          <w:tab w:val="left" w:pos="383"/>
        </w:tabs>
        <w:kinsoku w:val="0"/>
        <w:overflowPunct w:val="0"/>
        <w:spacing w:before="2" w:line="275" w:lineRule="auto"/>
        <w:ind w:right="1255" w:firstLine="0"/>
        <w:rPr>
          <w:spacing w:val="-1"/>
        </w:rPr>
      </w:pPr>
      <w:r>
        <w:rPr>
          <w:spacing w:val="-1"/>
        </w:rPr>
        <w:t>обеспечивают</w:t>
      </w:r>
      <w:r>
        <w:t xml:space="preserve"> </w:t>
      </w:r>
      <w:r>
        <w:rPr>
          <w:spacing w:val="-1"/>
        </w:rPr>
        <w:t>реализацию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достижение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t xml:space="preserve">её </w:t>
      </w:r>
      <w:r>
        <w:rPr>
          <w:spacing w:val="-1"/>
        </w:rPr>
        <w:t>освоения</w:t>
      </w:r>
      <w:r>
        <w:rPr>
          <w:spacing w:val="69"/>
        </w:rPr>
        <w:t xml:space="preserve"> </w:t>
      </w:r>
      <w:r>
        <w:rPr>
          <w:spacing w:val="-1"/>
        </w:rPr>
        <w:t xml:space="preserve">обучающимися </w:t>
      </w:r>
      <w:r>
        <w:t xml:space="preserve">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4"/>
        </w:numPr>
        <w:tabs>
          <w:tab w:val="left" w:pos="383"/>
        </w:tabs>
        <w:kinsoku w:val="0"/>
        <w:overflowPunct w:val="0"/>
        <w:spacing w:before="1" w:line="277" w:lineRule="auto"/>
        <w:ind w:right="237" w:firstLine="0"/>
        <w:rPr>
          <w:spacing w:val="-1"/>
        </w:rPr>
      </w:pPr>
      <w:r>
        <w:rPr>
          <w:spacing w:val="-1"/>
        </w:rPr>
        <w:t>учитывают</w:t>
      </w:r>
      <w: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школы,</w:t>
      </w:r>
      <w:r>
        <w:rPr>
          <w:spacing w:val="55"/>
        </w:rPr>
        <w:t xml:space="preserve"> </w:t>
      </w:r>
      <w:r>
        <w:rPr>
          <w:spacing w:val="-1"/>
        </w:rPr>
        <w:t>ее</w:t>
      </w:r>
      <w:r>
        <w:t xml:space="preserve"> </w:t>
      </w:r>
      <w:r>
        <w:rPr>
          <w:spacing w:val="-1"/>
        </w:rPr>
        <w:t>организационную</w:t>
      </w:r>
      <w:r>
        <w:t xml:space="preserve"> </w:t>
      </w:r>
      <w:r>
        <w:rPr>
          <w:spacing w:val="-1"/>
        </w:rPr>
        <w:t>структуру,</w:t>
      </w:r>
      <w:r>
        <w:t xml:space="preserve"> </w:t>
      </w:r>
      <w:r>
        <w:rPr>
          <w:spacing w:val="-1"/>
        </w:rPr>
        <w:t>запросы</w:t>
      </w:r>
      <w:r>
        <w:t xml:space="preserve"> </w:t>
      </w:r>
      <w:r>
        <w:rPr>
          <w:spacing w:val="-1"/>
        </w:rPr>
        <w:t>участников образовательных</w:t>
      </w:r>
      <w:r>
        <w:rPr>
          <w:spacing w:val="79"/>
        </w:rPr>
        <w:t xml:space="preserve"> </w:t>
      </w:r>
      <w:r>
        <w:rPr>
          <w:spacing w:val="-1"/>
        </w:rPr>
        <w:t>отношений;</w:t>
      </w:r>
    </w:p>
    <w:p w:rsidR="00DE7CD5" w:rsidRDefault="00DE7CD5" w:rsidP="00681D94">
      <w:pPr>
        <w:pStyle w:val="a3"/>
        <w:numPr>
          <w:ilvl w:val="0"/>
          <w:numId w:val="14"/>
        </w:numPr>
        <w:tabs>
          <w:tab w:val="left" w:pos="383"/>
        </w:tabs>
        <w:kinsoku w:val="0"/>
        <w:overflowPunct w:val="0"/>
        <w:spacing w:line="275" w:lineRule="auto"/>
        <w:ind w:right="813" w:firstLine="0"/>
        <w:rPr>
          <w:spacing w:val="-1"/>
        </w:rPr>
      </w:pPr>
      <w:r>
        <w:rPr>
          <w:spacing w:val="-1"/>
        </w:rPr>
        <w:t>представляют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социальными партнёрами,</w:t>
      </w:r>
      <w:r>
        <w:t xml:space="preserve"> </w:t>
      </w:r>
      <w:r>
        <w:rPr>
          <w:spacing w:val="-1"/>
        </w:rPr>
        <w:t>использования ресурсов</w:t>
      </w:r>
      <w:r>
        <w:rPr>
          <w:spacing w:val="87"/>
        </w:rPr>
        <w:t xml:space="preserve"> </w:t>
      </w:r>
      <w:r>
        <w:rPr>
          <w:spacing w:val="-1"/>
        </w:rPr>
        <w:t>социума.</w:t>
      </w:r>
    </w:p>
    <w:p w:rsidR="00DE7CD5" w:rsidRDefault="00DE7CD5">
      <w:pPr>
        <w:pStyle w:val="a3"/>
        <w:kinsoku w:val="0"/>
        <w:overflowPunct w:val="0"/>
        <w:spacing w:before="11"/>
        <w:ind w:left="0"/>
        <w:rPr>
          <w:sz w:val="25"/>
          <w:szCs w:val="25"/>
        </w:rPr>
      </w:pPr>
    </w:p>
    <w:p w:rsidR="00DE7CD5" w:rsidRDefault="00DE7CD5" w:rsidP="00681D94">
      <w:pPr>
        <w:pStyle w:val="5"/>
        <w:numPr>
          <w:ilvl w:val="2"/>
          <w:numId w:val="13"/>
        </w:numPr>
        <w:tabs>
          <w:tab w:val="left" w:pos="659"/>
        </w:tabs>
        <w:kinsoku w:val="0"/>
        <w:overflowPunct w:val="0"/>
        <w:ind w:hanging="441"/>
        <w:rPr>
          <w:b w:val="0"/>
          <w:bCs w:val="0"/>
        </w:rPr>
      </w:pPr>
      <w:r>
        <w:rPr>
          <w:spacing w:val="-1"/>
        </w:rPr>
        <w:t>.Кадровые</w:t>
      </w:r>
      <w:r>
        <w:rPr>
          <w:spacing w:val="-2"/>
        </w:rPr>
        <w:t xml:space="preserve"> </w:t>
      </w:r>
      <w:r>
        <w:rPr>
          <w:spacing w:val="-1"/>
        </w:rPr>
        <w:t>условия</w:t>
      </w:r>
      <w:r>
        <w:rPr>
          <w:spacing w:val="-2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 xml:space="preserve">АООП </w:t>
      </w:r>
      <w:r>
        <w:rPr>
          <w:spacing w:val="-1"/>
        </w:rPr>
        <w:t>НОО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ЗПР:</w:t>
      </w:r>
    </w:p>
    <w:p w:rsidR="00DE7CD5" w:rsidRDefault="00DE7CD5">
      <w:pPr>
        <w:pStyle w:val="6"/>
        <w:kinsoku w:val="0"/>
        <w:overflowPunct w:val="0"/>
        <w:ind w:left="217"/>
        <w:rPr>
          <w:b w:val="0"/>
          <w:bCs w:val="0"/>
          <w:i w:val="0"/>
          <w:iCs w:val="0"/>
        </w:rPr>
      </w:pPr>
      <w:r>
        <w:rPr>
          <w:spacing w:val="-1"/>
        </w:rPr>
        <w:t>Характеристика</w:t>
      </w:r>
      <w:r>
        <w:t xml:space="preserve">  </w:t>
      </w:r>
      <w:r>
        <w:rPr>
          <w:spacing w:val="-1"/>
        </w:rPr>
        <w:t>укомплектованности</w:t>
      </w:r>
      <w:r>
        <w:rPr>
          <w:spacing w:val="52"/>
        </w:rPr>
        <w:t xml:space="preserve"> </w:t>
      </w:r>
      <w:r>
        <w:rPr>
          <w:spacing w:val="-1"/>
        </w:rPr>
        <w:t>школы</w:t>
      </w:r>
      <w:r>
        <w:rPr>
          <w:spacing w:val="52"/>
        </w:rPr>
        <w:t xml:space="preserve"> </w:t>
      </w:r>
      <w:r>
        <w:rPr>
          <w:spacing w:val="-1"/>
        </w:rPr>
        <w:t>кадрами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left="217" w:right="386"/>
        <w:rPr>
          <w:spacing w:val="-1"/>
        </w:rPr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полностью</w:t>
      </w:r>
      <w:r>
        <w:t xml:space="preserve"> и в</w:t>
      </w:r>
      <w:r>
        <w:rPr>
          <w:spacing w:val="-1"/>
        </w:rPr>
        <w:t xml:space="preserve"> соответствии </w:t>
      </w:r>
      <w:r>
        <w:t xml:space="preserve">со </w:t>
      </w:r>
      <w:r>
        <w:rPr>
          <w:spacing w:val="-1"/>
        </w:rPr>
        <w:t>штатным</w:t>
      </w:r>
      <w:r>
        <w:rPr>
          <w:spacing w:val="-3"/>
        </w:rPr>
        <w:t xml:space="preserve"> </w:t>
      </w:r>
      <w:r>
        <w:rPr>
          <w:spacing w:val="-1"/>
        </w:rPr>
        <w:t>расписанием</w:t>
      </w:r>
      <w:r>
        <w:t xml:space="preserve"> </w:t>
      </w:r>
      <w:r>
        <w:rPr>
          <w:spacing w:val="-1"/>
        </w:rPr>
        <w:t>укомплектована</w:t>
      </w:r>
      <w:r>
        <w:t xml:space="preserve"> </w:t>
      </w:r>
      <w:r>
        <w:rPr>
          <w:spacing w:val="-1"/>
        </w:rPr>
        <w:t>кадрами.</w:t>
      </w:r>
      <w:r>
        <w:t xml:space="preserve"> Есть</w:t>
      </w:r>
      <w:r>
        <w:rPr>
          <w:spacing w:val="-3"/>
        </w:rPr>
        <w:t xml:space="preserve"> </w:t>
      </w:r>
      <w:r>
        <w:rPr>
          <w:spacing w:val="-1"/>
        </w:rPr>
        <w:t>все</w:t>
      </w:r>
      <w:r>
        <w:rPr>
          <w:spacing w:val="63"/>
        </w:rPr>
        <w:t xml:space="preserve"> </w:t>
      </w:r>
      <w:r>
        <w:rPr>
          <w:spacing w:val="-1"/>
        </w:rPr>
        <w:t>необходимые</w:t>
      </w:r>
      <w:r>
        <w:t xml:space="preserve"> </w:t>
      </w:r>
      <w:r>
        <w:rPr>
          <w:spacing w:val="-1"/>
        </w:rPr>
        <w:t>специалисты: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начальных</w:t>
      </w:r>
      <w:r>
        <w:t xml:space="preserve"> </w:t>
      </w:r>
      <w:r>
        <w:rPr>
          <w:spacing w:val="-1"/>
        </w:rPr>
        <w:t>классов,</w:t>
      </w:r>
      <w: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английского</w:t>
      </w:r>
      <w:r>
        <w:t xml:space="preserve"> </w:t>
      </w:r>
      <w:r>
        <w:rPr>
          <w:spacing w:val="-1"/>
        </w:rPr>
        <w:t>языка,</w:t>
      </w:r>
      <w:r>
        <w:t xml:space="preserve"> </w:t>
      </w:r>
      <w:r>
        <w:rPr>
          <w:spacing w:val="-1"/>
        </w:rPr>
        <w:t>учителя</w:t>
      </w:r>
      <w:r>
        <w:rPr>
          <w:spacing w:val="69"/>
        </w:rPr>
        <w:t xml:space="preserve"> </w:t>
      </w:r>
      <w:r>
        <w:rPr>
          <w:spacing w:val="-1"/>
        </w:rPr>
        <w:t>физической</w:t>
      </w:r>
      <w:r>
        <w:rPr>
          <w:spacing w:val="-3"/>
        </w:rPr>
        <w:t xml:space="preserve"> </w:t>
      </w:r>
      <w:r>
        <w:rPr>
          <w:spacing w:val="-1"/>
        </w:rPr>
        <w:t>культуры,</w:t>
      </w:r>
      <w:r>
        <w:t xml:space="preserve"> </w:t>
      </w:r>
      <w:r>
        <w:rPr>
          <w:spacing w:val="-1"/>
        </w:rPr>
        <w:t>педагоги</w:t>
      </w:r>
      <w:r>
        <w:t xml:space="preserve"> </w:t>
      </w:r>
      <w:r w:rsidR="00147D63">
        <w:t>внеурочнойдеятельности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Руководство</w:t>
      </w:r>
      <w:r>
        <w:rPr>
          <w:spacing w:val="71"/>
        </w:rPr>
        <w:t xml:space="preserve"> </w:t>
      </w:r>
      <w:r>
        <w:rPr>
          <w:spacing w:val="-1"/>
        </w:rPr>
        <w:t>осуществляют</w:t>
      </w:r>
      <w:r>
        <w:t xml:space="preserve"> </w:t>
      </w:r>
      <w:r>
        <w:rPr>
          <w:spacing w:val="-1"/>
        </w:rPr>
        <w:t>директор,</w:t>
      </w:r>
      <w:r>
        <w:rPr>
          <w:spacing w:val="-3"/>
        </w:rPr>
        <w:t xml:space="preserve"> </w:t>
      </w:r>
      <w:r>
        <w:rPr>
          <w:spacing w:val="-1"/>
        </w:rPr>
        <w:t>заместители</w:t>
      </w:r>
      <w:r>
        <w:t xml:space="preserve"> </w:t>
      </w:r>
      <w:r>
        <w:rPr>
          <w:spacing w:val="-1"/>
        </w:rPr>
        <w:t>директора</w:t>
      </w:r>
      <w:r>
        <w:t xml:space="preserve"> по</w:t>
      </w:r>
      <w:r>
        <w:rPr>
          <w:spacing w:val="-3"/>
        </w:rPr>
        <w:t xml:space="preserve"> </w:t>
      </w:r>
      <w:r>
        <w:rPr>
          <w:spacing w:val="-1"/>
        </w:rPr>
        <w:t>УР</w:t>
      </w:r>
      <w:r>
        <w:t xml:space="preserve"> и</w:t>
      </w:r>
      <w:r>
        <w:rPr>
          <w:spacing w:val="-1"/>
        </w:rPr>
        <w:t xml:space="preserve"> ВР.</w:t>
      </w:r>
    </w:p>
    <w:p w:rsidR="00DE7CD5" w:rsidRDefault="00DE7CD5">
      <w:pPr>
        <w:pStyle w:val="6"/>
        <w:kinsoku w:val="0"/>
        <w:overflowPunct w:val="0"/>
        <w:spacing w:before="5"/>
        <w:ind w:left="217"/>
        <w:rPr>
          <w:b w:val="0"/>
          <w:bCs w:val="0"/>
          <w:i w:val="0"/>
          <w:iCs w:val="0"/>
        </w:rPr>
      </w:pPr>
      <w:r>
        <w:rPr>
          <w:spacing w:val="-1"/>
        </w:rPr>
        <w:t>Описание</w:t>
      </w:r>
      <w:r>
        <w:t xml:space="preserve"> </w:t>
      </w:r>
      <w:r>
        <w:rPr>
          <w:spacing w:val="-1"/>
        </w:rPr>
        <w:t>уровня квалификации</w:t>
      </w:r>
      <w:r>
        <w:t xml:space="preserve"> </w:t>
      </w:r>
      <w:r>
        <w:rPr>
          <w:spacing w:val="-1"/>
        </w:rPr>
        <w:t>работников</w:t>
      </w:r>
      <w:r>
        <w:t xml:space="preserve">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функциональных</w:t>
      </w:r>
      <w:r>
        <w:t xml:space="preserve"> </w:t>
      </w:r>
      <w:r>
        <w:rPr>
          <w:spacing w:val="-1"/>
        </w:rPr>
        <w:t>обязанностей.</w:t>
      </w:r>
    </w:p>
    <w:p w:rsidR="00DE7CD5" w:rsidRDefault="00DE7CD5">
      <w:pPr>
        <w:pStyle w:val="6"/>
        <w:kinsoku w:val="0"/>
        <w:overflowPunct w:val="0"/>
        <w:spacing w:before="5"/>
        <w:ind w:left="217"/>
        <w:rPr>
          <w:b w:val="0"/>
          <w:bCs w:val="0"/>
          <w:i w:val="0"/>
          <w:iCs w:val="0"/>
        </w:r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214"/>
        <w:rPr>
          <w:spacing w:val="-1"/>
        </w:rPr>
      </w:pPr>
      <w:r>
        <w:rPr>
          <w:spacing w:val="-1"/>
        </w:rPr>
        <w:t>Кадры</w:t>
      </w:r>
      <w:r>
        <w:t xml:space="preserve"> </w:t>
      </w:r>
      <w:r>
        <w:rPr>
          <w:spacing w:val="-1"/>
        </w:rPr>
        <w:t>начальной</w:t>
      </w:r>
      <w:r>
        <w:rPr>
          <w:spacing w:val="-3"/>
        </w:rPr>
        <w:t xml:space="preserve"> </w:t>
      </w:r>
      <w:r>
        <w:rPr>
          <w:spacing w:val="-1"/>
        </w:rPr>
        <w:t>школы</w:t>
      </w:r>
      <w:r>
        <w:rPr>
          <w:spacing w:val="-2"/>
        </w:rPr>
        <w:t xml:space="preserve"> </w:t>
      </w:r>
      <w:r>
        <w:rPr>
          <w:spacing w:val="-1"/>
        </w:rPr>
        <w:t>имеют</w:t>
      </w:r>
      <w:r>
        <w:t xml:space="preserve"> </w:t>
      </w:r>
      <w:r>
        <w:rPr>
          <w:spacing w:val="-1"/>
        </w:rPr>
        <w:t>базовое</w:t>
      </w:r>
      <w:r>
        <w:t xml:space="preserve"> </w:t>
      </w:r>
      <w:r>
        <w:rPr>
          <w:spacing w:val="-1"/>
        </w:rPr>
        <w:t>профессиональное</w:t>
      </w:r>
      <w:r>
        <w:t xml:space="preserve"> </w:t>
      </w:r>
      <w:r>
        <w:rPr>
          <w:spacing w:val="-1"/>
        </w:rPr>
        <w:t>образование</w:t>
      </w:r>
      <w:r>
        <w:t xml:space="preserve"> и </w:t>
      </w:r>
      <w:r>
        <w:rPr>
          <w:spacing w:val="-1"/>
        </w:rPr>
        <w:t>необходимую</w:t>
      </w:r>
      <w:r>
        <w:t xml:space="preserve"> </w:t>
      </w:r>
      <w:r>
        <w:rPr>
          <w:spacing w:val="-1"/>
        </w:rPr>
        <w:t>квалификацию</w:t>
      </w:r>
      <w:r>
        <w:rPr>
          <w:spacing w:val="59"/>
        </w:rPr>
        <w:t xml:space="preserve"> </w:t>
      </w:r>
      <w:r>
        <w:t xml:space="preserve">для </w:t>
      </w:r>
      <w:r>
        <w:rPr>
          <w:spacing w:val="-1"/>
        </w:rPr>
        <w:t>решения задач,</w:t>
      </w:r>
      <w:r>
        <w:rPr>
          <w:spacing w:val="-3"/>
        </w:rPr>
        <w:t xml:space="preserve"> </w:t>
      </w:r>
      <w:r>
        <w:rPr>
          <w:spacing w:val="-1"/>
        </w:rPr>
        <w:t>определённых</w:t>
      </w:r>
      <w:r>
        <w:t xml:space="preserve"> в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способны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инновационной</w:t>
      </w:r>
      <w:r>
        <w:t xml:space="preserve"> </w:t>
      </w:r>
      <w:r>
        <w:rPr>
          <w:spacing w:val="-1"/>
        </w:rPr>
        <w:t>профессиональной</w:t>
      </w:r>
      <w:r>
        <w:rPr>
          <w:spacing w:val="63"/>
        </w:rP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обладают</w:t>
      </w:r>
      <w:r>
        <w:t xml:space="preserve"> </w:t>
      </w:r>
      <w:r>
        <w:rPr>
          <w:spacing w:val="-1"/>
        </w:rPr>
        <w:t>необходимым</w:t>
      </w:r>
      <w:r>
        <w:t xml:space="preserve"> </w:t>
      </w:r>
      <w:r>
        <w:rPr>
          <w:spacing w:val="-1"/>
        </w:rPr>
        <w:t>уровнем методологической</w:t>
      </w:r>
      <w:r>
        <w:t xml:space="preserve"> </w:t>
      </w:r>
      <w:r>
        <w:rPr>
          <w:spacing w:val="-1"/>
        </w:rPr>
        <w:t>культуры</w:t>
      </w:r>
      <w:r>
        <w:t xml:space="preserve"> и </w:t>
      </w:r>
      <w:r>
        <w:rPr>
          <w:spacing w:val="-1"/>
        </w:rPr>
        <w:t>сформированной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готовностью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непрерывному</w:t>
      </w:r>
      <w:r>
        <w:rPr>
          <w:spacing w:val="-3"/>
        </w:rPr>
        <w:t xml:space="preserve"> </w:t>
      </w:r>
      <w:r>
        <w:rPr>
          <w:spacing w:val="-1"/>
        </w:rPr>
        <w:t>образованию.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151" w:firstLine="276"/>
        <w:rPr>
          <w:spacing w:val="-1"/>
        </w:rPr>
      </w:pPr>
      <w:r>
        <w:rPr>
          <w:spacing w:val="-1"/>
        </w:rPr>
        <w:t>Уровень</w:t>
      </w:r>
      <w:r>
        <w:rPr>
          <w:spacing w:val="-3"/>
        </w:rPr>
        <w:t xml:space="preserve"> </w:t>
      </w:r>
      <w:r>
        <w:rPr>
          <w:spacing w:val="-1"/>
        </w:rPr>
        <w:t>квалификации</w:t>
      </w:r>
      <w:r>
        <w:t xml:space="preserve"> </w:t>
      </w:r>
      <w:r>
        <w:rPr>
          <w:spacing w:val="-1"/>
        </w:rPr>
        <w:t>работников образовательного</w:t>
      </w:r>
      <w:r>
        <w:t xml:space="preserve"> </w:t>
      </w:r>
      <w:r>
        <w:rPr>
          <w:spacing w:val="-1"/>
        </w:rPr>
        <w:t>учреждения,</w:t>
      </w:r>
      <w:r>
        <w:t xml:space="preserve"> </w:t>
      </w:r>
      <w:r>
        <w:rPr>
          <w:spacing w:val="-1"/>
        </w:rPr>
        <w:t>реализующего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67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(вариант</w:t>
      </w:r>
      <w:r>
        <w:t xml:space="preserve"> 7.2),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каждой</w:t>
      </w:r>
      <w:r>
        <w:t xml:space="preserve"> </w:t>
      </w:r>
      <w:r>
        <w:rPr>
          <w:spacing w:val="-1"/>
        </w:rPr>
        <w:t>занимаемой должности</w:t>
      </w:r>
      <w:r>
        <w:t xml:space="preserve"> </w:t>
      </w:r>
      <w:r>
        <w:rPr>
          <w:spacing w:val="-1"/>
        </w:rPr>
        <w:t>соответствует</w:t>
      </w:r>
      <w:r>
        <w:t xml:space="preserve"> </w:t>
      </w:r>
      <w:r>
        <w:rPr>
          <w:spacing w:val="-1"/>
        </w:rPr>
        <w:t>квалификационным</w:t>
      </w:r>
      <w:r>
        <w:rPr>
          <w:spacing w:val="75"/>
        </w:rPr>
        <w:t xml:space="preserve"> </w:t>
      </w:r>
      <w:r>
        <w:rPr>
          <w:spacing w:val="-1"/>
        </w:rPr>
        <w:t>характеристикам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соответствующей</w:t>
      </w:r>
      <w:r>
        <w:t xml:space="preserve"> </w:t>
      </w:r>
      <w:r>
        <w:rPr>
          <w:spacing w:val="-1"/>
        </w:rPr>
        <w:t>должности.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 w:firstLine="494"/>
        <w:jc w:val="both"/>
        <w:rPr>
          <w:spacing w:val="-1"/>
        </w:rPr>
      </w:pPr>
      <w:r>
        <w:rPr>
          <w:spacing w:val="-1"/>
        </w:rPr>
        <w:t>Таким</w:t>
      </w:r>
      <w:r>
        <w:rPr>
          <w:spacing w:val="54"/>
        </w:rPr>
        <w:t xml:space="preserve"> </w:t>
      </w:r>
      <w:r>
        <w:rPr>
          <w:spacing w:val="-1"/>
        </w:rPr>
        <w:t>образом,</w:t>
      </w:r>
      <w:r>
        <w:t xml:space="preserve"> </w:t>
      </w:r>
      <w:r>
        <w:rPr>
          <w:spacing w:val="-1"/>
        </w:rPr>
        <w:t>анализ</w:t>
      </w:r>
      <w:r>
        <w:rPr>
          <w:spacing w:val="54"/>
        </w:rPr>
        <w:t xml:space="preserve"> </w:t>
      </w:r>
      <w:r>
        <w:rPr>
          <w:spacing w:val="-1"/>
        </w:rPr>
        <w:t>кадрового</w:t>
      </w:r>
      <w:r>
        <w:rPr>
          <w:spacing w:val="52"/>
        </w:rPr>
        <w:t xml:space="preserve"> </w:t>
      </w:r>
      <w:r>
        <w:rPr>
          <w:spacing w:val="-1"/>
        </w:rPr>
        <w:t>состава</w:t>
      </w:r>
      <w:r>
        <w:rPr>
          <w:spacing w:val="53"/>
        </w:rPr>
        <w:t xml:space="preserve"> </w:t>
      </w:r>
      <w:r>
        <w:rPr>
          <w:spacing w:val="-1"/>
        </w:rPr>
        <w:t>позволяет</w:t>
      </w:r>
      <w:r>
        <w:rPr>
          <w:spacing w:val="54"/>
        </w:rPr>
        <w:t xml:space="preserve"> </w:t>
      </w:r>
      <w:r>
        <w:rPr>
          <w:spacing w:val="-1"/>
        </w:rPr>
        <w:t>делать</w:t>
      </w:r>
      <w:r>
        <w:t xml:space="preserve"> </w:t>
      </w:r>
      <w:r>
        <w:rPr>
          <w:spacing w:val="-1"/>
        </w:rPr>
        <w:t>вывод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rPr>
          <w:spacing w:val="-1"/>
        </w:rPr>
        <w:t>том,</w:t>
      </w:r>
      <w:r>
        <w:t xml:space="preserve"> </w:t>
      </w:r>
      <w:r>
        <w:rPr>
          <w:spacing w:val="-1"/>
        </w:rPr>
        <w:t>что</w:t>
      </w:r>
      <w:r>
        <w:rPr>
          <w:spacing w:val="52"/>
        </w:rPr>
        <w:t xml:space="preserve"> </w:t>
      </w:r>
      <w:r>
        <w:rPr>
          <w:spacing w:val="-1"/>
        </w:rPr>
        <w:t>квалификации</w:t>
      </w:r>
      <w:r>
        <w:rPr>
          <w:spacing w:val="73"/>
        </w:rPr>
        <w:t xml:space="preserve"> </w:t>
      </w:r>
      <w:r>
        <w:rPr>
          <w:spacing w:val="-1"/>
        </w:rPr>
        <w:t>педагогов</w:t>
      </w:r>
      <w:r>
        <w:rPr>
          <w:spacing w:val="51"/>
        </w:rPr>
        <w:t xml:space="preserve"> </w:t>
      </w:r>
      <w:r>
        <w:rPr>
          <w:spacing w:val="-1"/>
        </w:rPr>
        <w:t>соответствует</w:t>
      </w:r>
      <w:r>
        <w:rPr>
          <w:spacing w:val="50"/>
        </w:rPr>
        <w:t xml:space="preserve"> </w:t>
      </w:r>
      <w:r>
        <w:rPr>
          <w:spacing w:val="-1"/>
        </w:rPr>
        <w:t>требованиям</w:t>
      </w:r>
      <w:r>
        <w:rPr>
          <w:spacing w:val="52"/>
        </w:rPr>
        <w:t xml:space="preserve"> </w:t>
      </w:r>
      <w:r>
        <w:rPr>
          <w:spacing w:val="-1"/>
        </w:rPr>
        <w:t>организации</w:t>
      </w:r>
      <w:r>
        <w:rPr>
          <w:spacing w:val="52"/>
        </w:rPr>
        <w:t xml:space="preserve"> </w:t>
      </w:r>
      <w:r>
        <w:rPr>
          <w:spacing w:val="-1"/>
        </w:rPr>
        <w:t>учебного</w:t>
      </w:r>
      <w:r>
        <w:rPr>
          <w:spacing w:val="52"/>
        </w:rPr>
        <w:t xml:space="preserve"> </w:t>
      </w:r>
      <w:r>
        <w:rPr>
          <w:spacing w:val="-1"/>
        </w:rPr>
        <w:t>процесса</w:t>
      </w:r>
      <w:r>
        <w:rPr>
          <w:spacing w:val="53"/>
        </w:rPr>
        <w:t xml:space="preserve"> </w:t>
      </w:r>
      <w:r>
        <w:rPr>
          <w:spacing w:val="-2"/>
        </w:rPr>
        <w:t>для</w:t>
      </w:r>
      <w:r>
        <w:rPr>
          <w:spacing w:val="52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ОВЗ.</w:t>
      </w:r>
      <w:r>
        <w:rPr>
          <w:spacing w:val="50"/>
        </w:rPr>
        <w:t xml:space="preserve"> </w:t>
      </w:r>
      <w:r>
        <w:rPr>
          <w:spacing w:val="-1"/>
        </w:rPr>
        <w:t>Сегодня</w:t>
      </w:r>
      <w:r>
        <w:rPr>
          <w:spacing w:val="51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rPr>
          <w:spacing w:val="-1"/>
        </w:rPr>
        <w:t>уровень</w:t>
      </w:r>
      <w:r>
        <w:rPr>
          <w:spacing w:val="31"/>
        </w:rPr>
        <w:t xml:space="preserve"> </w:t>
      </w:r>
      <w:r>
        <w:rPr>
          <w:spacing w:val="-1"/>
        </w:rPr>
        <w:t>знаний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области</w:t>
      </w:r>
      <w:r>
        <w:rPr>
          <w:spacing w:val="30"/>
        </w:rPr>
        <w:t xml:space="preserve"> </w:t>
      </w:r>
      <w:r>
        <w:rPr>
          <w:spacing w:val="-1"/>
        </w:rPr>
        <w:t>психологических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физиологических</w:t>
      </w:r>
      <w:r>
        <w:rPr>
          <w:spacing w:val="30"/>
        </w:rPr>
        <w:t xml:space="preserve"> </w:t>
      </w:r>
      <w:r>
        <w:rPr>
          <w:spacing w:val="-1"/>
        </w:rPr>
        <w:t>особенностей</w:t>
      </w:r>
      <w:r>
        <w:rPr>
          <w:spacing w:val="30"/>
        </w:rPr>
        <w:t xml:space="preserve"> </w:t>
      </w:r>
      <w:r>
        <w:rPr>
          <w:spacing w:val="-1"/>
        </w:rPr>
        <w:t>данной</w:t>
      </w:r>
      <w:r>
        <w:rPr>
          <w:spacing w:val="30"/>
        </w:rPr>
        <w:t xml:space="preserve"> </w:t>
      </w:r>
      <w:r>
        <w:rPr>
          <w:spacing w:val="-1"/>
        </w:rPr>
        <w:t>категории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101"/>
        </w:rPr>
        <w:t xml:space="preserve"> </w:t>
      </w:r>
      <w:r>
        <w:rPr>
          <w:spacing w:val="-1"/>
        </w:rPr>
        <w:t>повышается</w:t>
      </w:r>
      <w:r>
        <w:t xml:space="preserve"> еще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счет</w:t>
      </w:r>
      <w:r>
        <w:rPr>
          <w:spacing w:val="-3"/>
        </w:rPr>
        <w:t xml:space="preserve"> </w:t>
      </w:r>
      <w:r>
        <w:rPr>
          <w:spacing w:val="-1"/>
        </w:rPr>
        <w:t>самообразования.</w:t>
      </w:r>
    </w:p>
    <w:p w:rsidR="00DE7CD5" w:rsidRDefault="00DE7CD5">
      <w:pPr>
        <w:pStyle w:val="a3"/>
        <w:kinsoku w:val="0"/>
        <w:overflowPunct w:val="0"/>
        <w:spacing w:before="5" w:line="274" w:lineRule="auto"/>
        <w:ind w:right="1101"/>
        <w:rPr>
          <w:spacing w:val="-1"/>
        </w:rPr>
      </w:pPr>
      <w:r>
        <w:rPr>
          <w:b/>
          <w:bCs/>
          <w:i/>
          <w:iCs/>
          <w:spacing w:val="-1"/>
        </w:rPr>
        <w:t>Профессиональное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развитие</w:t>
      </w:r>
      <w:r>
        <w:rPr>
          <w:b/>
          <w:bCs/>
          <w:i/>
          <w:iCs/>
        </w:rPr>
        <w:t xml:space="preserve"> и </w:t>
      </w:r>
      <w:r>
        <w:rPr>
          <w:b/>
          <w:bCs/>
          <w:i/>
          <w:iCs/>
          <w:spacing w:val="-1"/>
        </w:rPr>
        <w:t>повышение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квалификации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педагогических</w:t>
      </w:r>
      <w:r>
        <w:rPr>
          <w:b/>
          <w:bCs/>
          <w:i/>
          <w:iCs/>
          <w:spacing w:val="-3"/>
        </w:rPr>
        <w:t xml:space="preserve"> </w:t>
      </w:r>
      <w:r>
        <w:rPr>
          <w:b/>
          <w:bCs/>
          <w:i/>
          <w:iCs/>
          <w:spacing w:val="-1"/>
        </w:rPr>
        <w:t>работников</w:t>
      </w:r>
      <w:r>
        <w:rPr>
          <w:b/>
          <w:bCs/>
          <w:i/>
          <w:iCs/>
          <w:spacing w:val="75"/>
        </w:rPr>
        <w:t xml:space="preserve"> </w:t>
      </w: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непрерывного</w:t>
      </w:r>
      <w:r>
        <w:t xml:space="preserve"> </w:t>
      </w:r>
      <w:r>
        <w:rPr>
          <w:spacing w:val="-1"/>
        </w:rPr>
        <w:t>профессионального</w:t>
      </w:r>
      <w:r>
        <w:rPr>
          <w:spacing w:val="-2"/>
        </w:rPr>
        <w:t xml:space="preserve"> </w:t>
      </w:r>
      <w:r>
        <w:rPr>
          <w:spacing w:val="-1"/>
        </w:rPr>
        <w:t>развития,</w:t>
      </w:r>
      <w:r>
        <w:t xml:space="preserve"> </w:t>
      </w:r>
      <w:r>
        <w:rPr>
          <w:spacing w:val="-1"/>
        </w:rPr>
        <w:t>повышения квалификации</w:t>
      </w:r>
      <w:r>
        <w:t xml:space="preserve"> и</w:t>
      </w:r>
      <w:r>
        <w:rPr>
          <w:spacing w:val="-1"/>
        </w:rPr>
        <w:t xml:space="preserve"> аттестации</w:t>
      </w:r>
      <w:r>
        <w:rPr>
          <w:spacing w:val="81"/>
        </w:rPr>
        <w:t xml:space="preserve"> </w:t>
      </w:r>
      <w:r>
        <w:rPr>
          <w:spacing w:val="-1"/>
        </w:rPr>
        <w:t>педагогических</w:t>
      </w:r>
      <w:r>
        <w:t xml:space="preserve"> </w:t>
      </w:r>
      <w:r>
        <w:rPr>
          <w:spacing w:val="-1"/>
        </w:rPr>
        <w:t>работников школы:</w:t>
      </w:r>
    </w:p>
    <w:p w:rsidR="00DE7CD5" w:rsidRDefault="00DE7CD5" w:rsidP="00681D94">
      <w:pPr>
        <w:pStyle w:val="a3"/>
        <w:numPr>
          <w:ilvl w:val="3"/>
          <w:numId w:val="13"/>
        </w:numPr>
        <w:tabs>
          <w:tab w:val="left" w:pos="838"/>
        </w:tabs>
        <w:kinsoku w:val="0"/>
        <w:overflowPunct w:val="0"/>
        <w:spacing w:before="1" w:line="274" w:lineRule="auto"/>
        <w:ind w:right="670"/>
        <w:rPr>
          <w:spacing w:val="-1"/>
        </w:rPr>
      </w:pP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оптимальное</w:t>
      </w:r>
      <w:r>
        <w:t xml:space="preserve"> </w:t>
      </w:r>
      <w:r>
        <w:rPr>
          <w:spacing w:val="-1"/>
        </w:rPr>
        <w:t>вхождение</w:t>
      </w:r>
      <w:r>
        <w:t xml:space="preserve"> </w:t>
      </w:r>
      <w:r>
        <w:rPr>
          <w:spacing w:val="-1"/>
        </w:rPr>
        <w:t>педагогов школы</w:t>
      </w:r>
      <w:r>
        <w:t xml:space="preserve"> в </w:t>
      </w:r>
      <w:r>
        <w:rPr>
          <w:spacing w:val="-1"/>
        </w:rPr>
        <w:t>систему</w:t>
      </w:r>
      <w:r>
        <w:rPr>
          <w:spacing w:val="-3"/>
        </w:rPr>
        <w:t xml:space="preserve"> </w:t>
      </w:r>
      <w:r>
        <w:rPr>
          <w:spacing w:val="-1"/>
        </w:rPr>
        <w:t>ценностей</w:t>
      </w:r>
      <w:r>
        <w:t xml:space="preserve"> </w:t>
      </w:r>
      <w:r>
        <w:rPr>
          <w:spacing w:val="-1"/>
        </w:rPr>
        <w:t>современного</w:t>
      </w:r>
      <w:r>
        <w:rPr>
          <w:spacing w:val="81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3"/>
          <w:numId w:val="13"/>
        </w:numPr>
        <w:tabs>
          <w:tab w:val="left" w:pos="838"/>
        </w:tabs>
        <w:kinsoku w:val="0"/>
        <w:overflowPunct w:val="0"/>
        <w:rPr>
          <w:spacing w:val="-1"/>
        </w:rPr>
      </w:pPr>
      <w:r>
        <w:rPr>
          <w:spacing w:val="-1"/>
        </w:rPr>
        <w:t>развивает</w:t>
      </w:r>
      <w:r>
        <w:t xml:space="preserve"> </w:t>
      </w:r>
      <w:r>
        <w:rPr>
          <w:spacing w:val="-1"/>
        </w:rPr>
        <w:t>актуальные</w:t>
      </w:r>
      <w:r>
        <w:t xml:space="preserve"> </w:t>
      </w:r>
      <w:r>
        <w:rPr>
          <w:spacing w:val="-1"/>
        </w:rPr>
        <w:t>аспекты</w:t>
      </w:r>
      <w:r>
        <w:t xml:space="preserve"> </w:t>
      </w:r>
      <w:r>
        <w:rPr>
          <w:spacing w:val="-1"/>
        </w:rPr>
        <w:t>профессиональной компетентности учителей</w:t>
      </w:r>
      <w:r>
        <w:rPr>
          <w:spacing w:val="-3"/>
        </w:rPr>
        <w:t xml:space="preserve"> </w:t>
      </w:r>
      <w:r>
        <w:rPr>
          <w:spacing w:val="-1"/>
        </w:rPr>
        <w:t>школы;</w:t>
      </w:r>
    </w:p>
    <w:p w:rsidR="00DE7CD5" w:rsidRDefault="00DE7CD5" w:rsidP="00681D94">
      <w:pPr>
        <w:pStyle w:val="a3"/>
        <w:numPr>
          <w:ilvl w:val="3"/>
          <w:numId w:val="13"/>
        </w:numPr>
        <w:tabs>
          <w:tab w:val="left" w:pos="838"/>
        </w:tabs>
        <w:kinsoku w:val="0"/>
        <w:overflowPunct w:val="0"/>
        <w:spacing w:before="37" w:line="275" w:lineRule="auto"/>
        <w:ind w:left="117" w:right="224" w:firstLine="360"/>
        <w:rPr>
          <w:spacing w:val="-1"/>
        </w:rPr>
      </w:pPr>
      <w:r>
        <w:rPr>
          <w:spacing w:val="-1"/>
        </w:rPr>
        <w:t>обеспечивает</w:t>
      </w:r>
      <w:r>
        <w:t xml:space="preserve">  </w:t>
      </w:r>
      <w:r>
        <w:rPr>
          <w:spacing w:val="-1"/>
        </w:rPr>
        <w:t>методическое</w:t>
      </w:r>
      <w: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профессионального</w:t>
      </w:r>
      <w:r>
        <w:t xml:space="preserve"> и </w:t>
      </w:r>
      <w:r>
        <w:rPr>
          <w:spacing w:val="-1"/>
        </w:rPr>
        <w:t>личностного</w:t>
      </w:r>
      <w:r>
        <w:t xml:space="preserve"> </w:t>
      </w:r>
      <w:r>
        <w:rPr>
          <w:spacing w:val="-1"/>
        </w:rPr>
        <w:t>роста</w:t>
      </w:r>
      <w:r>
        <w:t xml:space="preserve"> </w:t>
      </w:r>
      <w:r>
        <w:rPr>
          <w:spacing w:val="-1"/>
        </w:rPr>
        <w:t>педагогов.</w:t>
      </w:r>
      <w:r>
        <w:rPr>
          <w:spacing w:val="71"/>
        </w:rPr>
        <w:t xml:space="preserve"> </w:t>
      </w:r>
      <w:r>
        <w:rPr>
          <w:spacing w:val="-1"/>
        </w:rPr>
        <w:lastRenderedPageBreak/>
        <w:t>Основными</w:t>
      </w:r>
      <w:r>
        <w:t xml:space="preserve"> </w:t>
      </w:r>
      <w:r>
        <w:rPr>
          <w:spacing w:val="-1"/>
        </w:rPr>
        <w:t xml:space="preserve">направлениями </w:t>
      </w:r>
      <w:r>
        <w:t xml:space="preserve">системы </w:t>
      </w:r>
      <w:r>
        <w:rPr>
          <w:spacing w:val="-1"/>
        </w:rPr>
        <w:t>непрерывного</w:t>
      </w:r>
      <w:r>
        <w:t xml:space="preserve"> </w:t>
      </w:r>
      <w:r>
        <w:rPr>
          <w:spacing w:val="-1"/>
        </w:rPr>
        <w:t>профессионального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rPr>
          <w:spacing w:val="-1"/>
        </w:rPr>
        <w:t>школы</w:t>
      </w:r>
      <w:r>
        <w:rPr>
          <w:spacing w:val="49"/>
        </w:rPr>
        <w:t xml:space="preserve"> </w:t>
      </w:r>
      <w:r>
        <w:rPr>
          <w:spacing w:val="-1"/>
        </w:rPr>
        <w:t>являются: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2"/>
        <w:ind w:firstLine="0"/>
        <w:rPr>
          <w:spacing w:val="-1"/>
        </w:rPr>
      </w:pPr>
      <w:r>
        <w:rPr>
          <w:spacing w:val="-1"/>
        </w:rPr>
        <w:t>Системная курсовая подготовка.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305"/>
        </w:tabs>
        <w:kinsoku w:val="0"/>
        <w:overflowPunct w:val="0"/>
        <w:spacing w:before="37"/>
        <w:ind w:left="304" w:hanging="187"/>
        <w:rPr>
          <w:spacing w:val="-1"/>
        </w:rPr>
      </w:pPr>
      <w:r>
        <w:rPr>
          <w:spacing w:val="-1"/>
        </w:rPr>
        <w:t>Методическое</w:t>
      </w:r>
      <w: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повышения профессионализма.</w:t>
      </w:r>
    </w:p>
    <w:p w:rsidR="00147D63" w:rsidRPr="00147D63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40" w:line="276" w:lineRule="auto"/>
        <w:ind w:right="636" w:firstLine="0"/>
        <w:rPr>
          <w:spacing w:val="-1"/>
        </w:rPr>
      </w:pPr>
      <w:r>
        <w:rPr>
          <w:spacing w:val="-1"/>
        </w:rPr>
        <w:t>Ежегодные</w:t>
      </w:r>
      <w:r>
        <w:t xml:space="preserve"> </w:t>
      </w:r>
      <w:r>
        <w:rPr>
          <w:spacing w:val="-1"/>
        </w:rPr>
        <w:t>курсы</w:t>
      </w:r>
      <w:r>
        <w:t xml:space="preserve"> </w:t>
      </w:r>
      <w:r>
        <w:rPr>
          <w:spacing w:val="-1"/>
        </w:rPr>
        <w:t>повышения квалификации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базе</w:t>
      </w:r>
      <w:r w:rsidR="00147D63" w:rsidRPr="00147D63">
        <w:rPr>
          <w:rFonts w:eastAsia="Times New Roman"/>
          <w:lang w:eastAsia="zh-CN"/>
        </w:rPr>
        <w:t xml:space="preserve"> </w:t>
      </w:r>
      <w:r w:rsidR="00147D63" w:rsidRPr="00147D63">
        <w:rPr>
          <w:spacing w:val="-1"/>
        </w:rPr>
        <w:t>Государственно</w:t>
      </w:r>
      <w:r w:rsidR="00147D63">
        <w:rPr>
          <w:spacing w:val="-1"/>
        </w:rPr>
        <w:t>го</w:t>
      </w:r>
      <w:r w:rsidR="00147D63" w:rsidRPr="00147D63">
        <w:rPr>
          <w:spacing w:val="-1"/>
        </w:rPr>
        <w:t xml:space="preserve"> бюджетно</w:t>
      </w:r>
      <w:r w:rsidR="00147D63">
        <w:rPr>
          <w:spacing w:val="-1"/>
        </w:rPr>
        <w:t>го</w:t>
      </w:r>
      <w:r w:rsidR="00147D63" w:rsidRPr="00147D63">
        <w:rPr>
          <w:spacing w:val="-1"/>
        </w:rPr>
        <w:t xml:space="preserve"> </w:t>
      </w:r>
      <w:r w:rsidR="00156FCB">
        <w:rPr>
          <w:spacing w:val="-1"/>
        </w:rPr>
        <w:t>об</w:t>
      </w:r>
      <w:r w:rsidR="00147D63" w:rsidRPr="00147D63">
        <w:rPr>
          <w:spacing w:val="-1"/>
        </w:rPr>
        <w:t>разовательно</w:t>
      </w:r>
      <w:r w:rsidR="00156FCB">
        <w:rPr>
          <w:spacing w:val="-1"/>
        </w:rPr>
        <w:t>го</w:t>
      </w:r>
      <w:r w:rsidR="00147D63" w:rsidRPr="00147D63">
        <w:rPr>
          <w:spacing w:val="-1"/>
        </w:rPr>
        <w:t xml:space="preserve"> учреждени</w:t>
      </w:r>
      <w:r w:rsidR="00156FCB">
        <w:rPr>
          <w:spacing w:val="-1"/>
        </w:rPr>
        <w:t>я</w:t>
      </w:r>
      <w:r w:rsidR="00147D63" w:rsidRPr="00147D63">
        <w:rPr>
          <w:spacing w:val="-1"/>
        </w:rPr>
        <w:t xml:space="preserve"> дополнительного профессионального образования Ростовской области «Ростовский институт повышения квалификации и профессиональной переподготовки работников образования» 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40" w:line="276" w:lineRule="auto"/>
        <w:ind w:right="636" w:firstLine="0"/>
        <w:rPr>
          <w:spacing w:val="-1"/>
        </w:rPr>
      </w:pPr>
      <w:r>
        <w:t xml:space="preserve">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t xml:space="preserve"> с </w:t>
      </w:r>
      <w:r>
        <w:rPr>
          <w:spacing w:val="-1"/>
        </w:rPr>
        <w:t>использованием</w:t>
      </w:r>
      <w:r>
        <w:rPr>
          <w:spacing w:val="-3"/>
        </w:rPr>
        <w:t xml:space="preserve"> </w:t>
      </w:r>
      <w:r>
        <w:rPr>
          <w:spacing w:val="-1"/>
        </w:rPr>
        <w:t>дистанционных</w:t>
      </w:r>
      <w:r>
        <w:t xml:space="preserve"> </w:t>
      </w:r>
      <w:r>
        <w:rPr>
          <w:spacing w:val="-1"/>
        </w:rPr>
        <w:t>форм.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1"/>
        <w:ind w:left="249" w:hanging="132"/>
        <w:rPr>
          <w:spacing w:val="-1"/>
        </w:rPr>
      </w:pPr>
      <w:r>
        <w:rPr>
          <w:spacing w:val="-1"/>
        </w:rPr>
        <w:t>Механизм</w:t>
      </w:r>
      <w:r>
        <w:t xml:space="preserve"> </w:t>
      </w:r>
      <w:r>
        <w:rPr>
          <w:spacing w:val="-1"/>
        </w:rPr>
        <w:t>коллективного</w:t>
      </w:r>
      <w:r>
        <w:t xml:space="preserve"> </w:t>
      </w:r>
      <w:r>
        <w:rPr>
          <w:spacing w:val="-1"/>
        </w:rPr>
        <w:t>включения</w:t>
      </w:r>
      <w:r>
        <w:rPr>
          <w:spacing w:val="-2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 xml:space="preserve">технологий </w:t>
      </w:r>
      <w:r>
        <w:t>в</w:t>
      </w:r>
      <w:r>
        <w:rPr>
          <w:spacing w:val="-1"/>
        </w:rPr>
        <w:t xml:space="preserve"> образовательный</w:t>
      </w:r>
      <w:r>
        <w:t xml:space="preserve"> </w:t>
      </w:r>
      <w:r>
        <w:rPr>
          <w:spacing w:val="-1"/>
        </w:rPr>
        <w:t>процесс.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Индивидуальная деятельность</w:t>
      </w:r>
      <w:r>
        <w:t xml:space="preserve"> </w:t>
      </w:r>
      <w:r>
        <w:rPr>
          <w:spacing w:val="-1"/>
        </w:rPr>
        <w:t>учителя.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37"/>
        <w:ind w:left="249" w:hanging="132"/>
        <w:rPr>
          <w:spacing w:val="-1"/>
        </w:rPr>
      </w:pPr>
      <w:r>
        <w:rPr>
          <w:spacing w:val="-1"/>
        </w:rPr>
        <w:t>Обмен</w:t>
      </w:r>
      <w:r>
        <w:t xml:space="preserve"> </w:t>
      </w:r>
      <w:r>
        <w:rPr>
          <w:spacing w:val="-1"/>
        </w:rPr>
        <w:t>опытом.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40"/>
        <w:ind w:left="249" w:hanging="132"/>
        <w:rPr>
          <w:spacing w:val="-1"/>
        </w:rPr>
      </w:pPr>
      <w:r>
        <w:rPr>
          <w:spacing w:val="-1"/>
        </w:rPr>
        <w:t>Участие</w:t>
      </w:r>
      <w:r>
        <w:t xml:space="preserve"> в </w:t>
      </w:r>
      <w:r>
        <w:rPr>
          <w:spacing w:val="-1"/>
        </w:rPr>
        <w:t>профессиональных</w:t>
      </w:r>
      <w:r>
        <w:t xml:space="preserve"> </w:t>
      </w:r>
      <w:r>
        <w:rPr>
          <w:spacing w:val="-1"/>
        </w:rPr>
        <w:t>конкурсах</w:t>
      </w:r>
      <w:r>
        <w:t xml:space="preserve"> </w:t>
      </w:r>
      <w:r>
        <w:rPr>
          <w:spacing w:val="-1"/>
        </w:rPr>
        <w:t>различного</w:t>
      </w:r>
      <w:r>
        <w:t xml:space="preserve"> </w:t>
      </w:r>
      <w:r>
        <w:rPr>
          <w:spacing w:val="-1"/>
        </w:rPr>
        <w:t>уровня.</w:t>
      </w:r>
    </w:p>
    <w:p w:rsidR="00DE7CD5" w:rsidRDefault="00DE7CD5">
      <w:pPr>
        <w:pStyle w:val="a3"/>
        <w:kinsoku w:val="0"/>
        <w:overflowPunct w:val="0"/>
        <w:spacing w:before="37" w:line="275" w:lineRule="auto"/>
        <w:ind w:right="214"/>
        <w:rPr>
          <w:spacing w:val="-1"/>
        </w:rPr>
      </w:pPr>
      <w:r>
        <w:rPr>
          <w:b/>
          <w:bCs/>
          <w:i/>
          <w:iCs/>
          <w:spacing w:val="-1"/>
        </w:rPr>
        <w:t>Ожидаемый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результат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  <w:spacing w:val="-1"/>
        </w:rPr>
        <w:t>повышения квалификации</w:t>
      </w:r>
      <w:r>
        <w:rPr>
          <w:b/>
          <w:bCs/>
          <w:i/>
          <w:iCs/>
          <w:spacing w:val="1"/>
        </w:rPr>
        <w:t xml:space="preserve"> </w:t>
      </w:r>
      <w:r>
        <w:t xml:space="preserve">— </w:t>
      </w:r>
      <w:r>
        <w:rPr>
          <w:spacing w:val="-1"/>
        </w:rPr>
        <w:t>профессиональная</w:t>
      </w:r>
      <w:r>
        <w:rPr>
          <w:spacing w:val="-4"/>
        </w:rP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работников</w:t>
      </w:r>
      <w:r>
        <w:rPr>
          <w:spacing w:val="81"/>
        </w:rPr>
        <w:t xml:space="preserve"> </w:t>
      </w:r>
      <w:r>
        <w:rPr>
          <w:spacing w:val="-1"/>
        </w:rPr>
        <w:t xml:space="preserve">образования </w:t>
      </w:r>
      <w:r>
        <w:t xml:space="preserve">к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 </w:t>
      </w:r>
      <w:r>
        <w:t xml:space="preserve">с </w:t>
      </w:r>
      <w:r>
        <w:rPr>
          <w:spacing w:val="-1"/>
        </w:rPr>
        <w:t>ЗПР:</w:t>
      </w:r>
    </w:p>
    <w:p w:rsidR="00DE7CD5" w:rsidRDefault="00DE7CD5" w:rsidP="00681D94">
      <w:pPr>
        <w:pStyle w:val="a3"/>
        <w:numPr>
          <w:ilvl w:val="0"/>
          <w:numId w:val="14"/>
        </w:numPr>
        <w:tabs>
          <w:tab w:val="left" w:pos="339"/>
        </w:tabs>
        <w:kinsoku w:val="0"/>
        <w:overflowPunct w:val="0"/>
        <w:spacing w:before="1" w:line="277" w:lineRule="auto"/>
        <w:ind w:left="117" w:right="500" w:firstLine="55"/>
        <w:rPr>
          <w:spacing w:val="-1"/>
        </w:rPr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оптимального</w:t>
      </w:r>
      <w:r>
        <w:t xml:space="preserve"> </w:t>
      </w:r>
      <w:r>
        <w:rPr>
          <w:spacing w:val="-1"/>
        </w:rPr>
        <w:t xml:space="preserve">вхождения работников образования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rPr>
          <w:spacing w:val="-1"/>
        </w:rPr>
        <w:t>ценностей современного</w:t>
      </w:r>
      <w:r>
        <w:rPr>
          <w:spacing w:val="77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0"/>
          <w:numId w:val="11"/>
        </w:numPr>
        <w:tabs>
          <w:tab w:val="left" w:pos="283"/>
        </w:tabs>
        <w:kinsoku w:val="0"/>
        <w:overflowPunct w:val="0"/>
        <w:spacing w:line="252" w:lineRule="exact"/>
        <w:ind w:firstLine="0"/>
        <w:rPr>
          <w:spacing w:val="-1"/>
        </w:rPr>
      </w:pPr>
      <w:r>
        <w:rPr>
          <w:spacing w:val="-1"/>
        </w:rPr>
        <w:t>принятие</w:t>
      </w:r>
      <w:r>
        <w:t xml:space="preserve"> </w:t>
      </w:r>
      <w:r>
        <w:rPr>
          <w:spacing w:val="-1"/>
        </w:rPr>
        <w:t xml:space="preserve">идеологии </w:t>
      </w:r>
      <w:r>
        <w:rPr>
          <w:spacing w:val="-2"/>
        </w:rPr>
        <w:t>ФГОС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1"/>
        </w:numPr>
        <w:tabs>
          <w:tab w:val="left" w:pos="339"/>
        </w:tabs>
        <w:kinsoku w:val="0"/>
        <w:overflowPunct w:val="0"/>
        <w:spacing w:before="37" w:line="276" w:lineRule="auto"/>
        <w:ind w:right="500" w:firstLine="55"/>
        <w:rPr>
          <w:spacing w:val="-1"/>
        </w:rPr>
      </w:pPr>
      <w:r>
        <w:rPr>
          <w:spacing w:val="-1"/>
        </w:rPr>
        <w:t>освоение</w:t>
      </w:r>
      <w:r>
        <w:t xml:space="preserve"> </w:t>
      </w:r>
      <w:r>
        <w:rPr>
          <w:spacing w:val="-1"/>
        </w:rPr>
        <w:t>новой</w:t>
      </w:r>
      <w:r>
        <w:rPr>
          <w:spacing w:val="-3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требований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структуре</w:t>
      </w:r>
      <w:r>
        <w:rPr>
          <w:spacing w:val="-2"/>
        </w:rPr>
        <w:t xml:space="preserve"> 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</w:t>
      </w:r>
      <w:r>
        <w:rPr>
          <w:spacing w:val="-1"/>
        </w:rPr>
        <w:t>результатам</w:t>
      </w:r>
      <w:r>
        <w:t xml:space="preserve"> её </w:t>
      </w:r>
      <w:r>
        <w:rPr>
          <w:spacing w:val="-1"/>
        </w:rPr>
        <w:t xml:space="preserve">освоения </w:t>
      </w:r>
      <w:r>
        <w:t xml:space="preserve">и </w:t>
      </w:r>
      <w:r>
        <w:rPr>
          <w:spacing w:val="-1"/>
        </w:rPr>
        <w:t>условиям</w:t>
      </w:r>
      <w:r>
        <w:rPr>
          <w:spacing w:val="93"/>
        </w:rPr>
        <w:t xml:space="preserve"> </w:t>
      </w:r>
      <w:r>
        <w:rPr>
          <w:spacing w:val="-1"/>
        </w:rPr>
        <w:t>реализации,</w:t>
      </w:r>
      <w:r>
        <w:t xml:space="preserve"> а </w:t>
      </w:r>
      <w:r>
        <w:rPr>
          <w:spacing w:val="-2"/>
        </w:rPr>
        <w:t xml:space="preserve">также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оценки</w:t>
      </w:r>
      <w:r>
        <w:t xml:space="preserve"> </w:t>
      </w:r>
      <w:r>
        <w:rPr>
          <w:spacing w:val="-1"/>
        </w:rPr>
        <w:t>итогов образовательной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-4"/>
        </w:rPr>
        <w:t xml:space="preserve"> </w:t>
      </w:r>
      <w:r>
        <w:rPr>
          <w:spacing w:val="-1"/>
        </w:rPr>
        <w:t>обучающихся;</w:t>
      </w:r>
    </w:p>
    <w:p w:rsidR="00DE7CD5" w:rsidRDefault="00DE7CD5" w:rsidP="00681D94">
      <w:pPr>
        <w:pStyle w:val="a3"/>
        <w:numPr>
          <w:ilvl w:val="0"/>
          <w:numId w:val="11"/>
        </w:numPr>
        <w:tabs>
          <w:tab w:val="left" w:pos="283"/>
        </w:tabs>
        <w:kinsoku w:val="0"/>
        <w:overflowPunct w:val="0"/>
        <w:spacing w:before="1" w:line="277" w:lineRule="auto"/>
        <w:ind w:right="303" w:firstLine="0"/>
        <w:rPr>
          <w:spacing w:val="-1"/>
        </w:rPr>
      </w:pPr>
      <w:r>
        <w:rPr>
          <w:spacing w:val="-1"/>
        </w:rPr>
        <w:t>овладение</w:t>
      </w:r>
      <w:r>
        <w:t xml:space="preserve"> </w:t>
      </w:r>
      <w:r>
        <w:rPr>
          <w:spacing w:val="-1"/>
        </w:rPr>
        <w:t>учебно</w:t>
      </w:r>
      <w:r>
        <w:t xml:space="preserve"> ­</w:t>
      </w:r>
      <w:r>
        <w:rPr>
          <w:spacing w:val="-5"/>
        </w:rPr>
        <w:t xml:space="preserve"> </w:t>
      </w:r>
      <w:r>
        <w:rPr>
          <w:spacing w:val="-1"/>
        </w:rPr>
        <w:t>методическими</w:t>
      </w:r>
      <w:r>
        <w:t xml:space="preserve"> и</w:t>
      </w:r>
      <w:r>
        <w:rPr>
          <w:spacing w:val="-1"/>
        </w:rPr>
        <w:t xml:space="preserve"> информационно­</w:t>
      </w:r>
      <w:r>
        <w:rPr>
          <w:spacing w:val="-4"/>
        </w:rPr>
        <w:t xml:space="preserve"> </w:t>
      </w:r>
      <w:r>
        <w:rPr>
          <w:spacing w:val="-1"/>
        </w:rPr>
        <w:t>методическими</w:t>
      </w:r>
      <w:r>
        <w:t xml:space="preserve"> </w:t>
      </w:r>
      <w:r>
        <w:rPr>
          <w:spacing w:val="-1"/>
        </w:rPr>
        <w:t>ресурсами,</w:t>
      </w:r>
      <w:r>
        <w:t xml:space="preserve"> </w:t>
      </w:r>
      <w:r>
        <w:rPr>
          <w:spacing w:val="-1"/>
        </w:rPr>
        <w:t>необходимыми для</w:t>
      </w:r>
      <w:r>
        <w:rPr>
          <w:spacing w:val="85"/>
        </w:rPr>
        <w:t xml:space="preserve"> </w:t>
      </w:r>
      <w:r>
        <w:rPr>
          <w:spacing w:val="-1"/>
        </w:rPr>
        <w:t>успешного</w:t>
      </w:r>
      <w:r>
        <w:t xml:space="preserve"> </w:t>
      </w:r>
      <w:r>
        <w:rPr>
          <w:spacing w:val="-1"/>
        </w:rPr>
        <w:t>решения задач</w:t>
      </w:r>
      <w:r>
        <w:rPr>
          <w:spacing w:val="-3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 </w:t>
      </w:r>
      <w:r>
        <w:t xml:space="preserve">с </w:t>
      </w:r>
      <w:r>
        <w:rPr>
          <w:spacing w:val="-1"/>
        </w:rPr>
        <w:t>ЗПР.</w:t>
      </w:r>
    </w:p>
    <w:p w:rsidR="00DE7CD5" w:rsidRDefault="00DE7CD5" w:rsidP="00681D94">
      <w:pPr>
        <w:pStyle w:val="5"/>
        <w:numPr>
          <w:ilvl w:val="2"/>
          <w:numId w:val="13"/>
        </w:numPr>
        <w:tabs>
          <w:tab w:val="left" w:pos="559"/>
        </w:tabs>
        <w:kinsoku w:val="0"/>
        <w:overflowPunct w:val="0"/>
        <w:spacing w:before="4"/>
        <w:ind w:left="558" w:hanging="441"/>
        <w:rPr>
          <w:b w:val="0"/>
          <w:bCs w:val="0"/>
        </w:rPr>
      </w:pPr>
      <w:r>
        <w:rPr>
          <w:spacing w:val="-1"/>
        </w:rPr>
        <w:t>.Финансово-экономические</w:t>
      </w:r>
      <w:r>
        <w:t xml:space="preserve">  </w:t>
      </w:r>
      <w:r>
        <w:rPr>
          <w:spacing w:val="-1"/>
        </w:rPr>
        <w:t>условия.</w:t>
      </w:r>
    </w:p>
    <w:p w:rsidR="00DE7CD5" w:rsidRDefault="00DE7CD5" w:rsidP="00156FCB">
      <w:pPr>
        <w:pStyle w:val="5"/>
        <w:tabs>
          <w:tab w:val="left" w:pos="559"/>
        </w:tabs>
        <w:kinsoku w:val="0"/>
        <w:overflowPunct w:val="0"/>
        <w:spacing w:before="4"/>
        <w:rPr>
          <w:b w:val="0"/>
          <w:bCs w:val="0"/>
        </w:r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500" w:firstLine="220"/>
        <w:rPr>
          <w:spacing w:val="-1"/>
        </w:rPr>
      </w:pPr>
      <w:r>
        <w:rPr>
          <w:spacing w:val="-1"/>
        </w:rPr>
        <w:t>Финансовое</w:t>
      </w:r>
      <w: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 xml:space="preserve">образования обучающихся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осуществляется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законодательством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t xml:space="preserve"> и</w:t>
      </w:r>
      <w:r>
        <w:rPr>
          <w:spacing w:val="-1"/>
        </w:rPr>
        <w:t xml:space="preserve"> учетом особенностей,</w:t>
      </w:r>
      <w:r>
        <w:t xml:space="preserve"> </w:t>
      </w:r>
      <w:r>
        <w:rPr>
          <w:spacing w:val="-1"/>
        </w:rPr>
        <w:t>установленных</w:t>
      </w:r>
      <w:r>
        <w:t xml:space="preserve"> </w:t>
      </w:r>
      <w:r>
        <w:rPr>
          <w:spacing w:val="-1"/>
        </w:rPr>
        <w:t>Федеральным</w:t>
      </w:r>
      <w:r>
        <w:rPr>
          <w:spacing w:val="75"/>
        </w:rPr>
        <w:t xml:space="preserve"> </w:t>
      </w:r>
      <w:r>
        <w:rPr>
          <w:spacing w:val="-1"/>
        </w:rPr>
        <w:t xml:space="preserve">законом </w:t>
      </w:r>
      <w:r>
        <w:rPr>
          <w:spacing w:val="-3"/>
        </w:rPr>
        <w:t>«Об</w:t>
      </w:r>
      <w:r>
        <w:t xml:space="preserve"> </w:t>
      </w:r>
      <w:r>
        <w:rPr>
          <w:spacing w:val="-1"/>
        </w:rPr>
        <w:t>образовании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Федерации».</w:t>
      </w:r>
    </w:p>
    <w:p w:rsidR="00DE7CD5" w:rsidRDefault="00DE7CD5">
      <w:pPr>
        <w:pStyle w:val="a3"/>
        <w:kinsoku w:val="0"/>
        <w:overflowPunct w:val="0"/>
        <w:spacing w:line="276" w:lineRule="auto"/>
        <w:ind w:right="148" w:firstLine="220"/>
        <w:rPr>
          <w:spacing w:val="-2"/>
        </w:rPr>
      </w:pPr>
      <w:r>
        <w:rPr>
          <w:spacing w:val="-1"/>
        </w:rPr>
        <w:t>Финансовое</w:t>
      </w:r>
      <w: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государственных</w:t>
      </w:r>
      <w:r>
        <w:t xml:space="preserve"> </w:t>
      </w:r>
      <w:r>
        <w:rPr>
          <w:spacing w:val="-1"/>
        </w:rPr>
        <w:t>гарантий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получение</w:t>
      </w:r>
      <w:r>
        <w:t xml:space="preserve"> </w:t>
      </w:r>
      <w:r>
        <w:rPr>
          <w:spacing w:val="-1"/>
        </w:rPr>
        <w:t xml:space="preserve">обучающимися </w:t>
      </w:r>
      <w:r>
        <w:t xml:space="preserve">с </w:t>
      </w:r>
      <w:r>
        <w:rPr>
          <w:spacing w:val="-1"/>
        </w:rPr>
        <w:t>ЗПР</w:t>
      </w:r>
      <w:r>
        <w:rPr>
          <w:spacing w:val="53"/>
        </w:rPr>
        <w:t xml:space="preserve"> </w:t>
      </w:r>
      <w:r>
        <w:rPr>
          <w:spacing w:val="-1"/>
        </w:rPr>
        <w:t>общедоступного</w:t>
      </w:r>
      <w:r>
        <w:t xml:space="preserve"> и </w:t>
      </w:r>
      <w:r>
        <w:rPr>
          <w:spacing w:val="-1"/>
        </w:rPr>
        <w:t>бесплатного</w:t>
      </w:r>
      <w:r>
        <w:t xml:space="preserve"> </w:t>
      </w:r>
      <w:r>
        <w:rPr>
          <w:spacing w:val="-1"/>
        </w:rPr>
        <w:t>образования за</w:t>
      </w:r>
      <w:r>
        <w:t xml:space="preserve"> </w:t>
      </w:r>
      <w:r>
        <w:rPr>
          <w:spacing w:val="-1"/>
        </w:rPr>
        <w:t>счет</w:t>
      </w:r>
      <w:r>
        <w:rPr>
          <w:spacing w:val="-3"/>
        </w:rPr>
        <w:t xml:space="preserve"> </w:t>
      </w:r>
      <w:r>
        <w:rPr>
          <w:spacing w:val="-1"/>
        </w:rPr>
        <w:t>средств соответствующих</w:t>
      </w:r>
      <w:r>
        <w:t xml:space="preserve"> </w:t>
      </w:r>
      <w:r>
        <w:rPr>
          <w:spacing w:val="-1"/>
        </w:rPr>
        <w:t>бюджетов бюджетной</w:t>
      </w:r>
      <w:r>
        <w:rPr>
          <w:spacing w:val="79"/>
        </w:rPr>
        <w:t xml:space="preserve"> </w:t>
      </w:r>
      <w:r>
        <w:t xml:space="preserve">системы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t xml:space="preserve"> в </w:t>
      </w:r>
      <w:r>
        <w:rPr>
          <w:spacing w:val="54"/>
        </w:rPr>
        <w:t xml:space="preserve"> </w:t>
      </w:r>
      <w:r>
        <w:rPr>
          <w:spacing w:val="-1"/>
        </w:rPr>
        <w:t>школе</w:t>
      </w:r>
      <w:r>
        <w:rPr>
          <w:spacing w:val="53"/>
        </w:rPr>
        <w:t xml:space="preserve"> </w:t>
      </w:r>
      <w:r>
        <w:rPr>
          <w:spacing w:val="-1"/>
        </w:rPr>
        <w:t>осуществляется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2"/>
        </w:rPr>
        <w:t>нормативов,</w:t>
      </w:r>
      <w:r>
        <w:t xml:space="preserve"> </w:t>
      </w:r>
      <w:r>
        <w:rPr>
          <w:spacing w:val="-1"/>
        </w:rPr>
        <w:t>определяемых</w:t>
      </w:r>
      <w:r>
        <w:rPr>
          <w:spacing w:val="79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власти субъектов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Федерации,</w:t>
      </w:r>
      <w:r>
        <w:t xml:space="preserve"> </w:t>
      </w:r>
      <w:r>
        <w:rPr>
          <w:spacing w:val="-1"/>
        </w:rPr>
        <w:t>обеспечивающих</w:t>
      </w:r>
      <w:r>
        <w:t xml:space="preserve"> </w:t>
      </w:r>
      <w:r>
        <w:rPr>
          <w:spacing w:val="-1"/>
        </w:rPr>
        <w:t>реализацию</w:t>
      </w:r>
      <w:r>
        <w:rPr>
          <w:spacing w:val="79"/>
        </w:rP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>ФГОС обучающихся</w:t>
      </w:r>
      <w:r>
        <w:t xml:space="preserve"> с </w:t>
      </w:r>
      <w:r>
        <w:rPr>
          <w:spacing w:val="-2"/>
        </w:rPr>
        <w:t>ОВЗ.</w:t>
      </w:r>
    </w:p>
    <w:p w:rsidR="00DE7CD5" w:rsidRDefault="00DE7CD5">
      <w:pPr>
        <w:pStyle w:val="a3"/>
        <w:kinsoku w:val="0"/>
        <w:overflowPunct w:val="0"/>
        <w:spacing w:before="1"/>
        <w:ind w:left="393"/>
        <w:rPr>
          <w:spacing w:val="-2"/>
        </w:rPr>
      </w:pPr>
      <w:r>
        <w:rPr>
          <w:spacing w:val="-1"/>
        </w:rPr>
        <w:t>Финансовые</w:t>
      </w:r>
      <w:r>
        <w:t xml:space="preserve"> </w:t>
      </w:r>
      <w:r>
        <w:rPr>
          <w:spacing w:val="-1"/>
        </w:rPr>
        <w:t>условия 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2"/>
        </w:rPr>
        <w:t>ЗПР:</w:t>
      </w:r>
    </w:p>
    <w:p w:rsidR="00DE7CD5" w:rsidRDefault="00DE7CD5" w:rsidP="00681D94">
      <w:pPr>
        <w:pStyle w:val="a3"/>
        <w:numPr>
          <w:ilvl w:val="0"/>
          <w:numId w:val="10"/>
        </w:numPr>
        <w:tabs>
          <w:tab w:val="left" w:pos="838"/>
        </w:tabs>
        <w:kinsoku w:val="0"/>
        <w:overflowPunct w:val="0"/>
        <w:spacing w:before="37" w:line="277" w:lineRule="auto"/>
        <w:ind w:right="462"/>
        <w:rPr>
          <w:spacing w:val="-1"/>
        </w:rPr>
      </w:pPr>
      <w:r>
        <w:rPr>
          <w:spacing w:val="-1"/>
        </w:rPr>
        <w:t>обеспечивают</w:t>
      </w:r>
      <w:r>
        <w:t xml:space="preserve"> </w:t>
      </w:r>
      <w:r>
        <w:rPr>
          <w:spacing w:val="-1"/>
        </w:rPr>
        <w:t>государственные</w:t>
      </w:r>
      <w:r>
        <w:t xml:space="preserve"> </w:t>
      </w:r>
      <w:r>
        <w:rPr>
          <w:spacing w:val="-1"/>
        </w:rPr>
        <w:t xml:space="preserve">гарантии </w:t>
      </w:r>
      <w:r>
        <w:t>прав</w:t>
      </w:r>
      <w:r>
        <w:rPr>
          <w:spacing w:val="-1"/>
        </w:rPr>
        <w:t xml:space="preserve"> 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получение</w:t>
      </w:r>
      <w:r>
        <w:t xml:space="preserve"> </w:t>
      </w:r>
      <w:r>
        <w:rPr>
          <w:spacing w:val="-1"/>
        </w:rPr>
        <w:t>бесплатного</w:t>
      </w:r>
      <w:r>
        <w:rPr>
          <w:spacing w:val="53"/>
        </w:rPr>
        <w:t xml:space="preserve"> </w:t>
      </w:r>
      <w:r>
        <w:rPr>
          <w:spacing w:val="-1"/>
        </w:rPr>
        <w:t>общедоступного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внеурочную</w:t>
      </w:r>
      <w:r>
        <w:t xml:space="preserve"> </w:t>
      </w:r>
      <w:r>
        <w:rPr>
          <w:spacing w:val="-1"/>
        </w:rPr>
        <w:t>деятельность;</w:t>
      </w:r>
    </w:p>
    <w:p w:rsidR="00DE7CD5" w:rsidRDefault="00DE7CD5" w:rsidP="00681D94">
      <w:pPr>
        <w:pStyle w:val="a3"/>
        <w:numPr>
          <w:ilvl w:val="0"/>
          <w:numId w:val="10"/>
        </w:numPr>
        <w:tabs>
          <w:tab w:val="left" w:pos="838"/>
        </w:tabs>
        <w:kinsoku w:val="0"/>
        <w:overflowPunct w:val="0"/>
        <w:spacing w:line="252" w:lineRule="exact"/>
        <w:rPr>
          <w:spacing w:val="-1"/>
        </w:rPr>
      </w:pPr>
      <w:r>
        <w:rPr>
          <w:spacing w:val="-1"/>
        </w:rPr>
        <w:t>обеспечивают</w:t>
      </w:r>
      <w:r>
        <w:t xml:space="preserve"> 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 xml:space="preserve">исполнения требований 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 </w:t>
      </w:r>
      <w:r>
        <w:t xml:space="preserve">с </w:t>
      </w:r>
      <w:r>
        <w:rPr>
          <w:spacing w:val="-1"/>
        </w:rPr>
        <w:t>ОВЗ;</w:t>
      </w:r>
    </w:p>
    <w:p w:rsidR="00DE7CD5" w:rsidRDefault="00DE7CD5" w:rsidP="00681D94">
      <w:pPr>
        <w:pStyle w:val="a3"/>
        <w:numPr>
          <w:ilvl w:val="0"/>
          <w:numId w:val="10"/>
        </w:numPr>
        <w:tabs>
          <w:tab w:val="left" w:pos="838"/>
        </w:tabs>
        <w:kinsoku w:val="0"/>
        <w:overflowPunct w:val="0"/>
        <w:spacing w:before="37" w:line="275" w:lineRule="auto"/>
        <w:ind w:right="257"/>
        <w:jc w:val="both"/>
        <w:rPr>
          <w:spacing w:val="-1"/>
        </w:rPr>
      </w:pPr>
      <w:r>
        <w:rPr>
          <w:spacing w:val="-1"/>
        </w:rPr>
        <w:t>обеспечивают</w:t>
      </w:r>
      <w:r>
        <w:t xml:space="preserve"> </w:t>
      </w:r>
      <w:r>
        <w:rPr>
          <w:spacing w:val="-1"/>
        </w:rPr>
        <w:t>реализацию</w:t>
      </w:r>
      <w:r>
        <w:t xml:space="preserve"> </w:t>
      </w:r>
      <w:r>
        <w:rPr>
          <w:spacing w:val="-1"/>
        </w:rPr>
        <w:t>обязательной</w:t>
      </w:r>
      <w:r>
        <w:t xml:space="preserve"> </w:t>
      </w:r>
      <w:r>
        <w:rPr>
          <w:spacing w:val="-1"/>
        </w:rPr>
        <w:t xml:space="preserve">части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части,</w:t>
      </w:r>
      <w:r>
        <w:t xml:space="preserve"> </w:t>
      </w:r>
      <w:r>
        <w:rPr>
          <w:spacing w:val="-1"/>
        </w:rPr>
        <w:t>формируемой участниками</w:t>
      </w:r>
      <w:r>
        <w:rPr>
          <w:spacing w:val="65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отношений,</w:t>
      </w:r>
      <w:r>
        <w:t xml:space="preserve"> </w:t>
      </w:r>
      <w:r>
        <w:rPr>
          <w:spacing w:val="-1"/>
        </w:rPr>
        <w:t>учитывая вариативность</w:t>
      </w:r>
      <w:r>
        <w:t xml:space="preserve"> </w:t>
      </w:r>
      <w:r>
        <w:rPr>
          <w:spacing w:val="-1"/>
        </w:rPr>
        <w:t>особых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t xml:space="preserve"> и</w:t>
      </w:r>
      <w:r>
        <w:rPr>
          <w:spacing w:val="75"/>
        </w:rPr>
        <w:t xml:space="preserve"> </w:t>
      </w:r>
      <w:r>
        <w:rPr>
          <w:spacing w:val="-1"/>
        </w:rPr>
        <w:t>индивидуальных</w:t>
      </w:r>
      <w:r>
        <w:t xml:space="preserve"> </w:t>
      </w:r>
      <w:r>
        <w:rPr>
          <w:spacing w:val="-1"/>
        </w:rPr>
        <w:t>особенностей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0"/>
          <w:numId w:val="10"/>
        </w:numPr>
        <w:tabs>
          <w:tab w:val="left" w:pos="838"/>
        </w:tabs>
        <w:kinsoku w:val="0"/>
        <w:overflowPunct w:val="0"/>
        <w:spacing w:before="3" w:line="275" w:lineRule="auto"/>
        <w:ind w:right="148"/>
        <w:rPr>
          <w:spacing w:val="-1"/>
        </w:rPr>
      </w:pPr>
      <w:r>
        <w:rPr>
          <w:spacing w:val="-1"/>
        </w:rPr>
        <w:t>отражают</w:t>
      </w:r>
      <w:r>
        <w:t xml:space="preserve">  </w:t>
      </w:r>
      <w:r>
        <w:rPr>
          <w:spacing w:val="-2"/>
        </w:rPr>
        <w:t>структуру</w:t>
      </w:r>
      <w:r>
        <w:rPr>
          <w:spacing w:val="-3"/>
        </w:rPr>
        <w:t xml:space="preserve"> </w:t>
      </w:r>
      <w:r>
        <w:t xml:space="preserve">и объем </w:t>
      </w:r>
      <w:r>
        <w:rPr>
          <w:spacing w:val="-1"/>
        </w:rPr>
        <w:t>расходов,</w:t>
      </w:r>
      <w:r>
        <w:t xml:space="preserve"> </w:t>
      </w:r>
      <w:r>
        <w:rPr>
          <w:spacing w:val="-1"/>
        </w:rPr>
        <w:t>необходимых</w:t>
      </w:r>
      <w:r>
        <w:t xml:space="preserve"> для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достижения</w:t>
      </w:r>
      <w:r>
        <w:rPr>
          <w:spacing w:val="83"/>
        </w:rP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результатов,</w:t>
      </w:r>
      <w:r>
        <w:t xml:space="preserve"> а </w:t>
      </w:r>
      <w:r>
        <w:rPr>
          <w:spacing w:val="-1"/>
        </w:rPr>
        <w:t>также</w:t>
      </w:r>
      <w:r>
        <w:t xml:space="preserve"> </w:t>
      </w:r>
      <w:r>
        <w:rPr>
          <w:spacing w:val="-1"/>
        </w:rPr>
        <w:t>механизм</w:t>
      </w:r>
      <w: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формирования.</w:t>
      </w:r>
    </w:p>
    <w:p w:rsidR="00DE7CD5" w:rsidRDefault="00DE7CD5" w:rsidP="00156FCB">
      <w:pPr>
        <w:pStyle w:val="a3"/>
        <w:tabs>
          <w:tab w:val="left" w:pos="2536"/>
        </w:tabs>
        <w:kinsoku w:val="0"/>
        <w:overflowPunct w:val="0"/>
        <w:spacing w:before="1" w:line="276" w:lineRule="auto"/>
        <w:ind w:right="303" w:firstLine="165"/>
        <w:rPr>
          <w:spacing w:val="-1"/>
        </w:rPr>
      </w:pPr>
      <w:r>
        <w:rPr>
          <w:spacing w:val="-1"/>
        </w:rPr>
        <w:t>Финансовое</w:t>
      </w:r>
      <w: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опирается </w:t>
      </w:r>
      <w:r>
        <w:t xml:space="preserve">на </w:t>
      </w:r>
      <w:r>
        <w:rPr>
          <w:spacing w:val="-1"/>
        </w:rPr>
        <w:t>исполнение</w:t>
      </w:r>
      <w:r>
        <w:rPr>
          <w:spacing w:val="-2"/>
        </w:rPr>
        <w:t xml:space="preserve"> </w:t>
      </w:r>
      <w:r>
        <w:rPr>
          <w:spacing w:val="-1"/>
        </w:rPr>
        <w:t>расходных</w:t>
      </w:r>
      <w:r>
        <w:t xml:space="preserve"> </w:t>
      </w:r>
      <w:r>
        <w:rPr>
          <w:spacing w:val="-1"/>
        </w:rPr>
        <w:t>обязательств,</w:t>
      </w:r>
      <w:r>
        <w:rPr>
          <w:spacing w:val="85"/>
        </w:rPr>
        <w:t xml:space="preserve"> </w:t>
      </w:r>
      <w:r>
        <w:rPr>
          <w:spacing w:val="-1"/>
        </w:rPr>
        <w:t>обеспечивающих</w:t>
      </w:r>
      <w:r>
        <w:rPr>
          <w:spacing w:val="-3"/>
        </w:rPr>
        <w:t xml:space="preserve"> </w:t>
      </w:r>
      <w:r>
        <w:rPr>
          <w:spacing w:val="-1"/>
        </w:rPr>
        <w:t>конституционное</w:t>
      </w:r>
      <w:r>
        <w:t xml:space="preserve"> </w:t>
      </w:r>
      <w:r>
        <w:rPr>
          <w:spacing w:val="-1"/>
        </w:rPr>
        <w:t>право</w:t>
      </w:r>
      <w:r>
        <w:t xml:space="preserve"> </w:t>
      </w:r>
      <w:r>
        <w:rPr>
          <w:spacing w:val="-1"/>
        </w:rPr>
        <w:t>граждан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бесплатное</w:t>
      </w:r>
      <w:r>
        <w:t xml:space="preserve"> и </w:t>
      </w:r>
      <w:r>
        <w:rPr>
          <w:spacing w:val="-1"/>
        </w:rPr>
        <w:t>общедоступное</w:t>
      </w:r>
      <w:r>
        <w:t xml:space="preserve"> общее </w:t>
      </w:r>
      <w:r>
        <w:rPr>
          <w:spacing w:val="-1"/>
        </w:rPr>
        <w:t>образование.</w:t>
      </w:r>
      <w:r>
        <w:rPr>
          <w:spacing w:val="63"/>
        </w:rPr>
        <w:t xml:space="preserve"> </w:t>
      </w:r>
      <w:r>
        <w:rPr>
          <w:spacing w:val="-1"/>
        </w:rPr>
        <w:t>Объём</w:t>
      </w:r>
      <w:r>
        <w:t xml:space="preserve"> </w:t>
      </w:r>
      <w:r>
        <w:rPr>
          <w:spacing w:val="-1"/>
        </w:rPr>
        <w:t>действующих</w:t>
      </w:r>
      <w:r>
        <w:t xml:space="preserve"> </w:t>
      </w:r>
      <w:r>
        <w:rPr>
          <w:spacing w:val="-1"/>
        </w:rPr>
        <w:t>расходных</w:t>
      </w:r>
      <w:r>
        <w:t xml:space="preserve"> </w:t>
      </w:r>
      <w:r>
        <w:rPr>
          <w:spacing w:val="-1"/>
        </w:rPr>
        <w:t>обязательств отражается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задании</w:t>
      </w:r>
      <w:r>
        <w:t xml:space="preserve"> </w:t>
      </w:r>
      <w:r>
        <w:rPr>
          <w:spacing w:val="-1"/>
        </w:rPr>
        <w:t>учредителя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оказанию</w:t>
      </w:r>
      <w:r>
        <w:rPr>
          <w:spacing w:val="71"/>
        </w:rPr>
        <w:t xml:space="preserve"> </w:t>
      </w:r>
      <w:r>
        <w:rPr>
          <w:spacing w:val="-1"/>
        </w:rPr>
        <w:t>государственных</w:t>
      </w:r>
      <w:r>
        <w:t xml:space="preserve"> </w:t>
      </w:r>
      <w:r>
        <w:rPr>
          <w:spacing w:val="-1"/>
        </w:rPr>
        <w:t>(муниципальных)</w:t>
      </w:r>
      <w: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услуг</w:t>
      </w:r>
      <w:r>
        <w:t xml:space="preserve"> в</w:t>
      </w:r>
      <w:r>
        <w:rPr>
          <w:spacing w:val="-1"/>
        </w:rPr>
        <w:t xml:space="preserve"> соответствии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 xml:space="preserve">требованиями ФГОС </w:t>
      </w:r>
      <w:r>
        <w:rPr>
          <w:spacing w:val="-2"/>
        </w:rPr>
        <w:t>НОО</w:t>
      </w:r>
      <w:r>
        <w:rPr>
          <w:spacing w:val="83"/>
        </w:rP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ОВЗ.</w:t>
      </w:r>
      <w:r>
        <w:rPr>
          <w:spacing w:val="-1"/>
        </w:rPr>
        <w:tab/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53"/>
        <w:rPr>
          <w:spacing w:val="-1"/>
        </w:rPr>
      </w:pPr>
      <w:r>
        <w:rPr>
          <w:b/>
          <w:bCs/>
          <w:i/>
          <w:iCs/>
          <w:spacing w:val="-1"/>
        </w:rPr>
        <w:t>Определение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нормативных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  <w:spacing w:val="-1"/>
        </w:rPr>
        <w:t>затрат</w:t>
      </w:r>
      <w:r>
        <w:rPr>
          <w:b/>
          <w:bCs/>
          <w:i/>
          <w:iCs/>
          <w:spacing w:val="2"/>
        </w:rPr>
        <w:t xml:space="preserve"> </w:t>
      </w:r>
      <w:r>
        <w:t xml:space="preserve">на </w:t>
      </w:r>
      <w:r>
        <w:rPr>
          <w:spacing w:val="-1"/>
        </w:rPr>
        <w:t>оказание</w:t>
      </w:r>
      <w:r>
        <w:rPr>
          <w:spacing w:val="-2"/>
        </w:rPr>
        <w:t xml:space="preserve">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услуги</w:t>
      </w:r>
      <w:r>
        <w:t xml:space="preserve"> </w:t>
      </w:r>
      <w:r>
        <w:rPr>
          <w:spacing w:val="-1"/>
        </w:rPr>
        <w:t xml:space="preserve">Вариант </w:t>
      </w:r>
      <w:r>
        <w:t xml:space="preserve">7.2 </w:t>
      </w:r>
      <w:r>
        <w:rPr>
          <w:spacing w:val="1"/>
        </w:rPr>
        <w:t xml:space="preserve"> </w:t>
      </w:r>
      <w:r>
        <w:rPr>
          <w:spacing w:val="-1"/>
        </w:rPr>
        <w:t>предполагает,</w:t>
      </w:r>
      <w:r>
        <w:rPr>
          <w:spacing w:val="61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обучающийся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получает</w:t>
      </w:r>
      <w:r>
        <w:t xml:space="preserve"> </w:t>
      </w:r>
      <w:r>
        <w:rPr>
          <w:spacing w:val="-1"/>
        </w:rPr>
        <w:t>образование</w:t>
      </w:r>
      <w:r>
        <w:t xml:space="preserve"> </w:t>
      </w:r>
      <w:r>
        <w:rPr>
          <w:spacing w:val="-1"/>
        </w:rPr>
        <w:t>находясь</w:t>
      </w:r>
      <w:r>
        <w:t xml:space="preserve"> в</w:t>
      </w:r>
      <w:r>
        <w:rPr>
          <w:spacing w:val="-1"/>
        </w:rPr>
        <w:t xml:space="preserve"> среде</w:t>
      </w:r>
      <w:r>
        <w:t xml:space="preserve"> </w:t>
      </w:r>
      <w:r>
        <w:rPr>
          <w:spacing w:val="-1"/>
        </w:rPr>
        <w:t>сверстников,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имеющих</w:t>
      </w:r>
      <w:r>
        <w:t xml:space="preserve"> </w:t>
      </w:r>
      <w:r>
        <w:rPr>
          <w:spacing w:val="-1"/>
        </w:rPr>
        <w:t>ограничений</w:t>
      </w:r>
      <w:r>
        <w:rPr>
          <w:spacing w:val="71"/>
        </w:rPr>
        <w:t xml:space="preserve"> </w:t>
      </w:r>
      <w:r>
        <w:t xml:space="preserve">по </w:t>
      </w:r>
      <w:r>
        <w:rPr>
          <w:spacing w:val="-1"/>
        </w:rPr>
        <w:t>возможностям</w:t>
      </w:r>
      <w:r>
        <w:t xml:space="preserve"> </w:t>
      </w:r>
      <w:r>
        <w:rPr>
          <w:spacing w:val="-1"/>
        </w:rPr>
        <w:t>здоровья,</w:t>
      </w:r>
      <w:r>
        <w:t xml:space="preserve">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 же</w:t>
      </w:r>
      <w:r>
        <w:rPr>
          <w:spacing w:val="-2"/>
        </w:rPr>
        <w:t xml:space="preserve"> </w:t>
      </w:r>
      <w:r>
        <w:t xml:space="preserve">сроки </w:t>
      </w:r>
      <w:r>
        <w:rPr>
          <w:spacing w:val="-1"/>
        </w:rPr>
        <w:t>обучения.</w:t>
      </w:r>
      <w:r>
        <w:t xml:space="preserve"> </w:t>
      </w:r>
      <w:r>
        <w:rPr>
          <w:spacing w:val="-1"/>
        </w:rPr>
        <w:t>Обучающемуся</w:t>
      </w:r>
      <w:r>
        <w:t xml:space="preserve"> с </w:t>
      </w:r>
      <w:r>
        <w:rPr>
          <w:spacing w:val="-1"/>
        </w:rPr>
        <w:t>ЗПР</w:t>
      </w:r>
      <w:r>
        <w:rPr>
          <w:spacing w:val="55"/>
        </w:rPr>
        <w:t xml:space="preserve"> </w:t>
      </w:r>
      <w:r>
        <w:rPr>
          <w:spacing w:val="-1"/>
        </w:rPr>
        <w:t>предоставляется</w:t>
      </w:r>
      <w:r>
        <w:rPr>
          <w:spacing w:val="53"/>
        </w:rPr>
        <w:t xml:space="preserve"> </w:t>
      </w:r>
      <w:r>
        <w:rPr>
          <w:spacing w:val="-1"/>
        </w:rPr>
        <w:t>государственная</w:t>
      </w:r>
      <w:r>
        <w:t xml:space="preserve"> </w:t>
      </w:r>
      <w:r>
        <w:rPr>
          <w:spacing w:val="-1"/>
        </w:rPr>
        <w:t>услуга</w:t>
      </w:r>
      <w: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основной общеобразовательной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начального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107"/>
        </w:rP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которая</w:t>
      </w:r>
      <w:r>
        <w:t xml:space="preserve"> </w:t>
      </w:r>
      <w:r>
        <w:rPr>
          <w:spacing w:val="-1"/>
        </w:rPr>
        <w:t>адаптируется</w:t>
      </w:r>
      <w:r>
        <w:t xml:space="preserve">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особые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потребности</w:t>
      </w:r>
      <w:r>
        <w:t xml:space="preserve"> </w:t>
      </w:r>
      <w:r>
        <w:rPr>
          <w:spacing w:val="-1"/>
        </w:rPr>
        <w:t>обучающегося</w:t>
      </w:r>
      <w:r>
        <w:t xml:space="preserve"> и</w:t>
      </w:r>
      <w:r>
        <w:rPr>
          <w:spacing w:val="-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rPr>
          <w:spacing w:val="-1"/>
        </w:rPr>
        <w:t>разработке</w:t>
      </w:r>
      <w:r>
        <w:rPr>
          <w:spacing w:val="-2"/>
        </w:rPr>
        <w:t xml:space="preserve"> </w:t>
      </w:r>
      <w:r>
        <w:t>которой</w:t>
      </w:r>
      <w:r>
        <w:rPr>
          <w:spacing w:val="54"/>
        </w:rP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учитывать</w:t>
      </w:r>
      <w:r>
        <w:t xml:space="preserve"> </w:t>
      </w:r>
      <w:r>
        <w:rPr>
          <w:spacing w:val="-1"/>
        </w:rPr>
        <w:t>следующее:</w:t>
      </w:r>
    </w:p>
    <w:p w:rsidR="00DE7CD5" w:rsidRDefault="00DE7CD5">
      <w:pPr>
        <w:pStyle w:val="a3"/>
        <w:numPr>
          <w:ilvl w:val="0"/>
          <w:numId w:val="9"/>
        </w:numPr>
        <w:tabs>
          <w:tab w:val="left" w:pos="358"/>
        </w:tabs>
        <w:kinsoku w:val="0"/>
        <w:overflowPunct w:val="0"/>
        <w:spacing w:before="1" w:line="278" w:lineRule="auto"/>
        <w:ind w:right="371" w:firstLine="0"/>
        <w:rPr>
          <w:spacing w:val="-2"/>
        </w:rPr>
      </w:pPr>
      <w:r>
        <w:rPr>
          <w:spacing w:val="-1"/>
        </w:rPr>
        <w:lastRenderedPageBreak/>
        <w:t>обязательное</w:t>
      </w:r>
      <w:r>
        <w:t xml:space="preserve"> </w:t>
      </w:r>
      <w:r>
        <w:rPr>
          <w:spacing w:val="-1"/>
        </w:rPr>
        <w:t>включение</w:t>
      </w:r>
      <w:r>
        <w:t xml:space="preserve"> в </w:t>
      </w:r>
      <w:r>
        <w:rPr>
          <w:spacing w:val="-1"/>
        </w:rPr>
        <w:t xml:space="preserve">структуру </w:t>
      </w:r>
      <w:r>
        <w:rPr>
          <w:spacing w:val="-2"/>
        </w:rPr>
        <w:t>АООП</w:t>
      </w:r>
      <w:r>
        <w:rPr>
          <w:spacing w:val="-1"/>
        </w:rPr>
        <w:t xml:space="preserve"> НОО обучающегося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коррекционной</w:t>
      </w:r>
      <w:r>
        <w:rPr>
          <w:spacing w:val="57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требует</w:t>
      </w:r>
      <w:r>
        <w:t xml:space="preserve"> </w:t>
      </w:r>
      <w:r>
        <w:rPr>
          <w:spacing w:val="-1"/>
        </w:rPr>
        <w:t>качественно</w:t>
      </w:r>
      <w:r>
        <w:t xml:space="preserve"> </w:t>
      </w:r>
      <w:r>
        <w:rPr>
          <w:spacing w:val="-1"/>
        </w:rPr>
        <w:t>особого</w:t>
      </w:r>
      <w:r>
        <w:t xml:space="preserve"> </w:t>
      </w:r>
      <w:r>
        <w:rPr>
          <w:spacing w:val="-1"/>
        </w:rPr>
        <w:t>кадрового</w:t>
      </w:r>
      <w:r>
        <w:rPr>
          <w:spacing w:val="-3"/>
        </w:rPr>
        <w:t xml:space="preserve"> </w:t>
      </w:r>
      <w:r>
        <w:rPr>
          <w:spacing w:val="-1"/>
        </w:rPr>
        <w:t>состава</w:t>
      </w:r>
      <w:r>
        <w:rPr>
          <w:spacing w:val="-2"/>
        </w:rPr>
        <w:t xml:space="preserve"> </w:t>
      </w:r>
      <w:r>
        <w:rPr>
          <w:spacing w:val="-1"/>
        </w:rPr>
        <w:t>специалистов,</w:t>
      </w:r>
      <w:r>
        <w:t xml:space="preserve"> </w:t>
      </w:r>
      <w:r>
        <w:rPr>
          <w:spacing w:val="-1"/>
        </w:rPr>
        <w:t>реализующих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НОО;</w:t>
      </w:r>
    </w:p>
    <w:p w:rsidR="00DE7CD5" w:rsidRDefault="00DE7CD5">
      <w:pPr>
        <w:pStyle w:val="a3"/>
        <w:numPr>
          <w:ilvl w:val="0"/>
          <w:numId w:val="9"/>
        </w:numPr>
        <w:tabs>
          <w:tab w:val="left" w:pos="358"/>
        </w:tabs>
        <w:kinsoku w:val="0"/>
        <w:overflowPunct w:val="0"/>
        <w:spacing w:before="43" w:line="276" w:lineRule="auto"/>
        <w:ind w:right="303" w:firstLine="0"/>
        <w:rPr>
          <w:spacing w:val="-1"/>
        </w:rPr>
      </w:pP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специальных</w:t>
      </w:r>
      <w:r>
        <w:rPr>
          <w:spacing w:val="-3"/>
        </w:rPr>
        <w:t xml:space="preserve"> </w:t>
      </w:r>
      <w:r>
        <w:rPr>
          <w:spacing w:val="-1"/>
        </w:rPr>
        <w:t>материально-технических</w:t>
      </w:r>
      <w:r>
        <w:t xml:space="preserve"> </w:t>
      </w:r>
      <w:r>
        <w:rPr>
          <w:spacing w:val="-1"/>
        </w:rPr>
        <w:t>условий</w:t>
      </w:r>
      <w:r>
        <w:t xml:space="preserve"> для</w:t>
      </w:r>
      <w:r>
        <w:rPr>
          <w:spacing w:val="-1"/>
        </w:rPr>
        <w:t xml:space="preserve"> реализации</w:t>
      </w:r>
      <w:r>
        <w:rPr>
          <w:spacing w:val="-3"/>
        </w:rP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(специальные</w:t>
      </w:r>
      <w:r>
        <w:rPr>
          <w:spacing w:val="87"/>
        </w:rPr>
        <w:t xml:space="preserve"> </w:t>
      </w: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пособия,</w:t>
      </w:r>
      <w:r>
        <w:rPr>
          <w:spacing w:val="-3"/>
        </w:rPr>
        <w:t xml:space="preserve"> </w:t>
      </w:r>
      <w:r>
        <w:rPr>
          <w:spacing w:val="-1"/>
        </w:rPr>
        <w:t>специальное</w:t>
      </w:r>
      <w:r>
        <w:t xml:space="preserve"> </w:t>
      </w:r>
      <w:r>
        <w:rPr>
          <w:spacing w:val="-1"/>
        </w:rPr>
        <w:t>оборудование,</w:t>
      </w:r>
      <w:r>
        <w:t xml:space="preserve"> </w:t>
      </w:r>
      <w:r>
        <w:rPr>
          <w:spacing w:val="-1"/>
        </w:rPr>
        <w:t>специальные</w:t>
      </w:r>
      <w:r>
        <w:t xml:space="preserve"> </w:t>
      </w:r>
      <w:r>
        <w:rPr>
          <w:spacing w:val="-1"/>
        </w:rPr>
        <w:t>технические</w:t>
      </w:r>
      <w:r>
        <w:t xml:space="preserve"> </w:t>
      </w:r>
      <w:r>
        <w:rPr>
          <w:spacing w:val="-1"/>
        </w:rPr>
        <w:t>средства,</w:t>
      </w:r>
      <w:r>
        <w:t xml:space="preserve"> </w:t>
      </w:r>
      <w:r>
        <w:rPr>
          <w:spacing w:val="-1"/>
        </w:rPr>
        <w:t>специальные</w:t>
      </w:r>
      <w:r>
        <w:rPr>
          <w:spacing w:val="87"/>
        </w:rPr>
        <w:t xml:space="preserve"> </w:t>
      </w:r>
      <w:r>
        <w:rPr>
          <w:spacing w:val="-1"/>
        </w:rPr>
        <w:t>компьютерные</w:t>
      </w:r>
      <w:r>
        <w:t xml:space="preserve"> </w:t>
      </w:r>
      <w:r>
        <w:rPr>
          <w:spacing w:val="-2"/>
        </w:rPr>
        <w:t>программы</w:t>
      </w:r>
      <w:r>
        <w:t xml:space="preserve"> и </w:t>
      </w:r>
      <w:r>
        <w:rPr>
          <w:spacing w:val="-1"/>
        </w:rPr>
        <w:t>др.)</w:t>
      </w:r>
      <w:r>
        <w:t xml:space="preserve"> в</w:t>
      </w:r>
      <w:r>
        <w:rPr>
          <w:spacing w:val="-1"/>
        </w:rPr>
        <w:t xml:space="preserve"> соответствии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 xml:space="preserve">ФГОС </w:t>
      </w:r>
      <w:r>
        <w:rPr>
          <w:spacing w:val="-2"/>
        </w:rPr>
        <w:t>НОО</w:t>
      </w:r>
      <w:r>
        <w:rPr>
          <w:spacing w:val="-1"/>
        </w:rPr>
        <w:t xml:space="preserve"> обучающихся </w:t>
      </w:r>
      <w:r>
        <w:t xml:space="preserve">с </w:t>
      </w:r>
      <w:r>
        <w:rPr>
          <w:spacing w:val="-1"/>
        </w:rPr>
        <w:t>ЗПР.</w:t>
      </w:r>
    </w:p>
    <w:p w:rsidR="00DE7CD5" w:rsidRDefault="00DE7CD5">
      <w:pPr>
        <w:pStyle w:val="a3"/>
        <w:kinsoku w:val="0"/>
        <w:overflowPunct w:val="0"/>
        <w:spacing w:line="276" w:lineRule="auto"/>
        <w:ind w:right="224" w:firstLine="772"/>
        <w:rPr>
          <w:spacing w:val="-1"/>
        </w:rPr>
      </w:pP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определении</w:t>
      </w:r>
      <w:r>
        <w:rPr>
          <w:spacing w:val="-4"/>
        </w:rPr>
        <w:t xml:space="preserve"> </w:t>
      </w:r>
      <w:r>
        <w:rPr>
          <w:spacing w:val="-1"/>
        </w:rPr>
        <w:t>нормативных</w:t>
      </w:r>
      <w:r>
        <w:t xml:space="preserve"> </w:t>
      </w:r>
      <w:r>
        <w:rPr>
          <w:spacing w:val="-1"/>
        </w:rPr>
        <w:t>финансовых</w:t>
      </w:r>
      <w:r>
        <w:t xml:space="preserve"> </w:t>
      </w:r>
      <w:r>
        <w:rPr>
          <w:spacing w:val="-1"/>
        </w:rPr>
        <w:t>затрат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одного</w:t>
      </w:r>
      <w:r>
        <w:rPr>
          <w:spacing w:val="-2"/>
        </w:rPr>
        <w:t xml:space="preserve"> </w:t>
      </w:r>
      <w:r>
        <w:rPr>
          <w:spacing w:val="-1"/>
        </w:rPr>
        <w:t>обучающегося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оказание</w:t>
      </w:r>
      <w:r>
        <w:rPr>
          <w:spacing w:val="71"/>
        </w:rPr>
        <w:t xml:space="preserve">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услуги</w:t>
      </w:r>
      <w:r>
        <w:t xml:space="preserve"> </w:t>
      </w:r>
      <w:r>
        <w:rPr>
          <w:spacing w:val="-1"/>
        </w:rPr>
        <w:t>учитываются</w:t>
      </w:r>
      <w:r>
        <w:t xml:space="preserve"> </w:t>
      </w:r>
      <w:r>
        <w:rPr>
          <w:spacing w:val="-1"/>
        </w:rPr>
        <w:t>вышеперечисленные</w:t>
      </w:r>
      <w:r>
        <w:t xml:space="preserve"> </w:t>
      </w:r>
      <w:r>
        <w:rPr>
          <w:spacing w:val="-1"/>
        </w:rPr>
        <w:t>условия организации</w:t>
      </w:r>
      <w:r>
        <w:t xml:space="preserve"> </w:t>
      </w:r>
      <w:r>
        <w:rPr>
          <w:spacing w:val="-1"/>
        </w:rPr>
        <w:t xml:space="preserve">обучения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rPr>
          <w:spacing w:val="-1"/>
        </w:rPr>
        <w:t>ЗПР.</w:t>
      </w:r>
      <w:r>
        <w:rPr>
          <w:spacing w:val="55"/>
        </w:rPr>
        <w:t xml:space="preserve"> </w:t>
      </w:r>
      <w:r>
        <w:rPr>
          <w:spacing w:val="-1"/>
        </w:rPr>
        <w:t>Финансирование</w:t>
      </w:r>
      <w:r>
        <w:t xml:space="preserve"> </w:t>
      </w:r>
      <w:r>
        <w:rPr>
          <w:spacing w:val="-1"/>
        </w:rPr>
        <w:t>рассчитывается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учетом рекомендаций</w:t>
      </w:r>
      <w:r>
        <w:t xml:space="preserve"> </w:t>
      </w:r>
      <w:r>
        <w:rPr>
          <w:spacing w:val="-1"/>
        </w:rPr>
        <w:t>ПМПК,</w:t>
      </w:r>
      <w:r>
        <w:rPr>
          <w:spacing w:val="55"/>
        </w:rPr>
        <w:t xml:space="preserve"> </w:t>
      </w:r>
      <w:r>
        <w:rPr>
          <w:spacing w:val="-2"/>
        </w:rPr>
        <w:t>ИПР</w:t>
      </w:r>
      <w:r>
        <w:t xml:space="preserve"> </w:t>
      </w:r>
      <w:r>
        <w:rPr>
          <w:spacing w:val="-1"/>
        </w:rPr>
        <w:t>инвалида</w:t>
      </w:r>
      <w:r>
        <w:t xml:space="preserve"> в</w:t>
      </w:r>
      <w:r>
        <w:rPr>
          <w:spacing w:val="-1"/>
        </w:rPr>
        <w:t xml:space="preserve"> соответствии </w:t>
      </w:r>
      <w:r>
        <w:t>с</w:t>
      </w:r>
      <w:r>
        <w:rPr>
          <w:spacing w:val="81"/>
        </w:rPr>
        <w:t xml:space="preserve"> </w:t>
      </w:r>
      <w:r>
        <w:rPr>
          <w:spacing w:val="-1"/>
        </w:rPr>
        <w:t xml:space="preserve">кадровыми </w:t>
      </w:r>
      <w:r>
        <w:t xml:space="preserve">и </w:t>
      </w:r>
      <w:r>
        <w:rPr>
          <w:spacing w:val="-1"/>
        </w:rPr>
        <w:t>материально-техническими</w:t>
      </w:r>
      <w:r>
        <w:t xml:space="preserve"> </w:t>
      </w:r>
      <w:r>
        <w:rPr>
          <w:spacing w:val="-1"/>
        </w:rPr>
        <w:t>условиями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</w:t>
      </w:r>
      <w:r>
        <w:rPr>
          <w:spacing w:val="-1"/>
        </w:rPr>
        <w:t xml:space="preserve">требованиями </w:t>
      </w:r>
      <w:r>
        <w:t>к</w:t>
      </w:r>
      <w:r>
        <w:rPr>
          <w:spacing w:val="77"/>
        </w:rPr>
        <w:t xml:space="preserve"> </w:t>
      </w:r>
      <w:r>
        <w:rPr>
          <w:spacing w:val="-1"/>
        </w:rPr>
        <w:t>наполняемости</w:t>
      </w:r>
      <w:r>
        <w:rPr>
          <w:spacing w:val="-4"/>
        </w:rPr>
        <w:t xml:space="preserve"> </w:t>
      </w:r>
      <w:r>
        <w:rPr>
          <w:spacing w:val="-1"/>
        </w:rPr>
        <w:t>классов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>СанПиН.</w:t>
      </w:r>
      <w:r>
        <w:rPr>
          <w:spacing w:val="52"/>
        </w:rPr>
        <w:t xml:space="preserve"> </w:t>
      </w:r>
      <w:r>
        <w:rPr>
          <w:spacing w:val="-1"/>
        </w:rPr>
        <w:t>Таким образом,</w:t>
      </w:r>
      <w:r>
        <w:t xml:space="preserve"> </w:t>
      </w:r>
      <w:r>
        <w:rPr>
          <w:spacing w:val="-1"/>
        </w:rPr>
        <w:t>финансирование</w:t>
      </w:r>
      <w:r>
        <w:t xml:space="preserve"> </w:t>
      </w:r>
      <w:r>
        <w:rPr>
          <w:spacing w:val="-1"/>
        </w:rPr>
        <w:t xml:space="preserve">АООП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обучающегося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 xml:space="preserve">производится </w:t>
      </w:r>
      <w:r>
        <w:t>в</w:t>
      </w:r>
      <w:r>
        <w:rPr>
          <w:spacing w:val="-1"/>
        </w:rPr>
        <w:t xml:space="preserve"> большем</w:t>
      </w:r>
      <w:r>
        <w:t xml:space="preserve"> </w:t>
      </w:r>
      <w:r>
        <w:rPr>
          <w:spacing w:val="-1"/>
        </w:rPr>
        <w:t>объеме,</w:t>
      </w:r>
      <w:r>
        <w:t xml:space="preserve"> чем</w:t>
      </w:r>
      <w:r>
        <w:rPr>
          <w:spacing w:val="-3"/>
        </w:rPr>
        <w:t xml:space="preserve"> </w:t>
      </w:r>
      <w:r>
        <w:rPr>
          <w:spacing w:val="-1"/>
        </w:rPr>
        <w:t>финансирование</w:t>
      </w:r>
      <w:r>
        <w:t xml:space="preserve"> </w:t>
      </w:r>
      <w:r>
        <w:rPr>
          <w:spacing w:val="-1"/>
        </w:rPr>
        <w:t xml:space="preserve">ООП </w:t>
      </w:r>
      <w:r>
        <w:rPr>
          <w:spacing w:val="-2"/>
        </w:rPr>
        <w:t>НОО</w:t>
      </w:r>
      <w:r>
        <w:rPr>
          <w:spacing w:val="61"/>
        </w:rP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не</w:t>
      </w:r>
      <w:r>
        <w:rPr>
          <w:spacing w:val="-2"/>
        </w:rPr>
        <w:t xml:space="preserve"> </w:t>
      </w:r>
      <w:r>
        <w:rPr>
          <w:spacing w:val="-1"/>
        </w:rPr>
        <w:t>имеющих</w:t>
      </w:r>
      <w:r>
        <w:t xml:space="preserve"> </w:t>
      </w:r>
      <w:r>
        <w:rPr>
          <w:spacing w:val="-1"/>
        </w:rPr>
        <w:t>ограниченных</w:t>
      </w:r>
      <w:r>
        <w:t xml:space="preserve"> </w:t>
      </w:r>
      <w:r>
        <w:rPr>
          <w:spacing w:val="-1"/>
        </w:rPr>
        <w:t>возможностей здоровья.</w:t>
      </w:r>
    </w:p>
    <w:p w:rsidR="00DE7CD5" w:rsidRDefault="00DE7CD5" w:rsidP="00681D94">
      <w:pPr>
        <w:pStyle w:val="5"/>
        <w:numPr>
          <w:ilvl w:val="2"/>
          <w:numId w:val="15"/>
        </w:numPr>
        <w:tabs>
          <w:tab w:val="left" w:pos="670"/>
        </w:tabs>
        <w:kinsoku w:val="0"/>
        <w:overflowPunct w:val="0"/>
        <w:spacing w:before="8"/>
        <w:rPr>
          <w:b w:val="0"/>
          <w:bCs w:val="0"/>
        </w:rPr>
      </w:pPr>
      <w:r>
        <w:rPr>
          <w:spacing w:val="-1"/>
        </w:rPr>
        <w:t>Материально-технические</w:t>
      </w:r>
      <w:r>
        <w:t xml:space="preserve"> </w:t>
      </w:r>
      <w:r>
        <w:rPr>
          <w:spacing w:val="-1"/>
        </w:rPr>
        <w:t>условия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1"/>
        </w:rPr>
        <w:t xml:space="preserve"> </w:t>
      </w:r>
      <w:r>
        <w:rPr>
          <w:spacing w:val="-2"/>
        </w:rPr>
        <w:t>НОО</w:t>
      </w:r>
      <w:r>
        <w:rPr>
          <w:spacing w:val="1"/>
        </w:rPr>
        <w:t xml:space="preserve"> </w:t>
      </w:r>
      <w:r>
        <w:rPr>
          <w:spacing w:val="-2"/>
        </w:rPr>
        <w:t>обучающихся</w:t>
      </w:r>
      <w:r>
        <w:t xml:space="preserve"> с ЗПР.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214" w:firstLine="708"/>
        <w:rPr>
          <w:spacing w:val="-2"/>
        </w:rPr>
      </w:pPr>
      <w:r>
        <w:rPr>
          <w:spacing w:val="-1"/>
        </w:rPr>
        <w:t>Материально-техническое</w:t>
      </w:r>
      <w: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начального</w:t>
      </w:r>
      <w:r>
        <w:rPr>
          <w:spacing w:val="-3"/>
        </w:rPr>
        <w:t xml:space="preserve"> </w:t>
      </w:r>
      <w:r>
        <w:rPr>
          <w:spacing w:val="-1"/>
        </w:rPr>
        <w:t>общего</w:t>
      </w:r>
      <w:r>
        <w:t xml:space="preserve"> </w:t>
      </w:r>
      <w:r>
        <w:rPr>
          <w:spacing w:val="-1"/>
        </w:rPr>
        <w:t>образования обучающихся</w:t>
      </w:r>
      <w:r>
        <w:t xml:space="preserve"> с </w:t>
      </w:r>
      <w:r>
        <w:rPr>
          <w:spacing w:val="-1"/>
        </w:rPr>
        <w:t>ЗПР</w:t>
      </w:r>
      <w:r>
        <w:rPr>
          <w:spacing w:val="73"/>
        </w:rPr>
        <w:t xml:space="preserve"> </w:t>
      </w:r>
      <w:r>
        <w:rPr>
          <w:spacing w:val="-1"/>
        </w:rPr>
        <w:t>должно</w:t>
      </w:r>
      <w:r>
        <w:t xml:space="preserve"> </w:t>
      </w:r>
      <w:r>
        <w:rPr>
          <w:spacing w:val="-1"/>
        </w:rPr>
        <w:t>отвечать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только</w:t>
      </w:r>
      <w:r>
        <w:t xml:space="preserve"> </w:t>
      </w:r>
      <w:r>
        <w:rPr>
          <w:spacing w:val="-1"/>
        </w:rPr>
        <w:t>общим,</w:t>
      </w:r>
      <w:r>
        <w:t xml:space="preserve"> но и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t xml:space="preserve"> </w:t>
      </w:r>
      <w:r>
        <w:rPr>
          <w:spacing w:val="-1"/>
        </w:rPr>
        <w:t>особым</w:t>
      </w:r>
      <w:r>
        <w:rPr>
          <w:spacing w:val="-3"/>
        </w:rPr>
        <w:t xml:space="preserve"> </w:t>
      </w:r>
      <w:r>
        <w:rPr>
          <w:spacing w:val="-1"/>
        </w:rPr>
        <w:t>образовательным</w:t>
      </w:r>
      <w:r>
        <w:t xml:space="preserve"> </w:t>
      </w:r>
      <w:r>
        <w:rPr>
          <w:spacing w:val="-1"/>
        </w:rPr>
        <w:t>потребностям.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связи</w:t>
      </w:r>
      <w:r>
        <w:t xml:space="preserve"> с </w:t>
      </w:r>
      <w:r>
        <w:rPr>
          <w:spacing w:val="-1"/>
        </w:rPr>
        <w:t>этим</w:t>
      </w:r>
      <w:r>
        <w:t xml:space="preserve"> в</w:t>
      </w:r>
      <w:r>
        <w:rPr>
          <w:spacing w:val="75"/>
        </w:rPr>
        <w:t xml:space="preserve"> </w:t>
      </w:r>
      <w:r>
        <w:rPr>
          <w:spacing w:val="-1"/>
        </w:rPr>
        <w:t>структуре</w:t>
      </w:r>
      <w:r>
        <w:t xml:space="preserve"> </w:t>
      </w:r>
      <w:r>
        <w:rPr>
          <w:spacing w:val="-1"/>
        </w:rPr>
        <w:t>материально-</w:t>
      </w:r>
      <w:r>
        <w:rPr>
          <w:spacing w:val="-4"/>
        </w:rPr>
        <w:t xml:space="preserve"> </w:t>
      </w:r>
      <w:r>
        <w:rPr>
          <w:spacing w:val="-1"/>
        </w:rPr>
        <w:t>технического</w:t>
      </w:r>
      <w:r>
        <w:t xml:space="preserve"> </w:t>
      </w:r>
      <w:r>
        <w:rPr>
          <w:spacing w:val="-1"/>
        </w:rPr>
        <w:t>обеспечения</w:t>
      </w:r>
      <w:r>
        <w:rPr>
          <w:spacing w:val="-3"/>
        </w:rPr>
        <w:t xml:space="preserve"> </w:t>
      </w:r>
      <w:r>
        <w:rPr>
          <w:spacing w:val="-1"/>
        </w:rPr>
        <w:t>процесса</w:t>
      </w:r>
      <w:r>
        <w:rPr>
          <w:spacing w:val="-2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отражена</w:t>
      </w:r>
      <w:r>
        <w:t xml:space="preserve"> </w:t>
      </w:r>
      <w:r>
        <w:rPr>
          <w:spacing w:val="-1"/>
        </w:rPr>
        <w:t>специфика</w:t>
      </w:r>
      <w:r>
        <w:rPr>
          <w:spacing w:val="89"/>
        </w:rPr>
        <w:t xml:space="preserve"> </w:t>
      </w:r>
      <w:r>
        <w:rPr>
          <w:spacing w:val="-1"/>
        </w:rPr>
        <w:t>требований</w:t>
      </w:r>
      <w:r>
        <w:t xml:space="preserve"> </w:t>
      </w:r>
      <w:r>
        <w:rPr>
          <w:spacing w:val="-2"/>
        </w:rPr>
        <w:t>к:</w:t>
      </w:r>
    </w:p>
    <w:p w:rsidR="00DE7CD5" w:rsidRDefault="00DE7CD5" w:rsidP="00681D94">
      <w:pPr>
        <w:pStyle w:val="a3"/>
        <w:numPr>
          <w:ilvl w:val="3"/>
          <w:numId w:val="15"/>
        </w:numPr>
        <w:tabs>
          <w:tab w:val="left" w:pos="838"/>
        </w:tabs>
        <w:kinsoku w:val="0"/>
        <w:overflowPunct w:val="0"/>
        <w:spacing w:before="3"/>
        <w:rPr>
          <w:spacing w:val="-1"/>
        </w:rPr>
      </w:pP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пространства,</w:t>
      </w:r>
      <w:r>
        <w:t xml:space="preserve"> в котором</w:t>
      </w:r>
      <w:r>
        <w:rPr>
          <w:spacing w:val="-4"/>
        </w:rPr>
        <w:t xml:space="preserve"> </w:t>
      </w:r>
      <w:r>
        <w:rPr>
          <w:spacing w:val="-1"/>
        </w:rPr>
        <w:t>обучается ребенок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ЗПР;</w:t>
      </w:r>
    </w:p>
    <w:p w:rsidR="00DE7CD5" w:rsidRDefault="00DE7CD5" w:rsidP="00681D94">
      <w:pPr>
        <w:pStyle w:val="a3"/>
        <w:numPr>
          <w:ilvl w:val="3"/>
          <w:numId w:val="15"/>
        </w:numPr>
        <w:tabs>
          <w:tab w:val="left" w:pos="838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временного</w:t>
      </w:r>
      <w:r>
        <w:rPr>
          <w:spacing w:val="-3"/>
        </w:rPr>
        <w:t xml:space="preserve"> </w:t>
      </w:r>
      <w:r>
        <w:rPr>
          <w:spacing w:val="-1"/>
        </w:rPr>
        <w:t>режима</w:t>
      </w:r>
      <w:r>
        <w:rPr>
          <w:spacing w:val="-2"/>
        </w:rPr>
        <w:t xml:space="preserve"> </w:t>
      </w:r>
      <w:r>
        <w:rPr>
          <w:spacing w:val="-1"/>
        </w:rPr>
        <w:t>обучения;</w:t>
      </w:r>
    </w:p>
    <w:p w:rsidR="00DE7CD5" w:rsidRDefault="00DE7CD5" w:rsidP="00681D94">
      <w:pPr>
        <w:pStyle w:val="a3"/>
        <w:numPr>
          <w:ilvl w:val="3"/>
          <w:numId w:val="15"/>
        </w:numPr>
        <w:tabs>
          <w:tab w:val="left" w:pos="838"/>
        </w:tabs>
        <w:kinsoku w:val="0"/>
        <w:overflowPunct w:val="0"/>
        <w:spacing w:before="37"/>
        <w:rPr>
          <w:spacing w:val="-2"/>
        </w:rPr>
      </w:pPr>
      <w:r>
        <w:rPr>
          <w:spacing w:val="-1"/>
        </w:rPr>
        <w:t>техническим</w:t>
      </w:r>
      <w:r>
        <w:rPr>
          <w:spacing w:val="-4"/>
        </w:rPr>
        <w:t xml:space="preserve"> </w:t>
      </w:r>
      <w:r>
        <w:rPr>
          <w:spacing w:val="-1"/>
        </w:rPr>
        <w:t>средствам</w:t>
      </w:r>
      <w:r>
        <w:t xml:space="preserve"> </w:t>
      </w:r>
      <w:r>
        <w:rPr>
          <w:spacing w:val="-1"/>
        </w:rPr>
        <w:t>обучения обучающихся</w:t>
      </w:r>
      <w:r>
        <w:t xml:space="preserve"> с </w:t>
      </w:r>
      <w:r>
        <w:rPr>
          <w:spacing w:val="-2"/>
        </w:rPr>
        <w:t>ЗПР;</w:t>
      </w:r>
    </w:p>
    <w:p w:rsidR="00DE7CD5" w:rsidRDefault="00DE7CD5" w:rsidP="00681D94">
      <w:pPr>
        <w:pStyle w:val="a3"/>
        <w:numPr>
          <w:ilvl w:val="3"/>
          <w:numId w:val="15"/>
        </w:numPr>
        <w:tabs>
          <w:tab w:val="left" w:pos="838"/>
        </w:tabs>
        <w:kinsoku w:val="0"/>
        <w:overflowPunct w:val="0"/>
        <w:spacing w:before="37" w:line="276" w:lineRule="auto"/>
        <w:ind w:right="868"/>
        <w:rPr>
          <w:spacing w:val="-1"/>
        </w:rPr>
      </w:pPr>
      <w:r>
        <w:rPr>
          <w:spacing w:val="-1"/>
        </w:rPr>
        <w:t>учебникам,</w:t>
      </w:r>
      <w:r>
        <w:t xml:space="preserve"> </w:t>
      </w:r>
      <w:r>
        <w:rPr>
          <w:spacing w:val="-1"/>
        </w:rPr>
        <w:t>рабочим тетрадям,</w:t>
      </w:r>
      <w:r>
        <w:t xml:space="preserve"> </w:t>
      </w:r>
      <w:r>
        <w:rPr>
          <w:spacing w:val="-1"/>
        </w:rPr>
        <w:t>дидактическим материалам,</w:t>
      </w:r>
      <w:r>
        <w:rPr>
          <w:spacing w:val="-3"/>
        </w:rPr>
        <w:t xml:space="preserve"> </w:t>
      </w:r>
      <w:r>
        <w:rPr>
          <w:spacing w:val="-1"/>
        </w:rPr>
        <w:t>компьютерным</w:t>
      </w:r>
      <w:r>
        <w:rPr>
          <w:spacing w:val="-6"/>
        </w:rPr>
        <w:t xml:space="preserve"> </w:t>
      </w:r>
      <w:r>
        <w:rPr>
          <w:spacing w:val="-1"/>
        </w:rPr>
        <w:t>инструментам</w:t>
      </w:r>
      <w:r>
        <w:rPr>
          <w:spacing w:val="79"/>
        </w:rPr>
        <w:t xml:space="preserve"> </w:t>
      </w:r>
      <w:r>
        <w:rPr>
          <w:spacing w:val="-1"/>
        </w:rPr>
        <w:t>обучения,</w:t>
      </w:r>
      <w:r>
        <w:t xml:space="preserve"> </w:t>
      </w:r>
      <w:r>
        <w:rPr>
          <w:spacing w:val="-1"/>
        </w:rPr>
        <w:t>отвечающим особым</w:t>
      </w:r>
      <w:r>
        <w:t xml:space="preserve"> </w:t>
      </w:r>
      <w:r>
        <w:rPr>
          <w:spacing w:val="-1"/>
        </w:rPr>
        <w:t>образовательным</w:t>
      </w:r>
      <w:r>
        <w:t xml:space="preserve"> </w:t>
      </w:r>
      <w:r>
        <w:rPr>
          <w:spacing w:val="-1"/>
        </w:rPr>
        <w:t>потребностям</w:t>
      </w:r>
      <w:r>
        <w:t xml:space="preserve"> </w:t>
      </w:r>
      <w:r>
        <w:rPr>
          <w:spacing w:val="-1"/>
        </w:rPr>
        <w:t xml:space="preserve">обучающихся </w:t>
      </w:r>
      <w:r>
        <w:t xml:space="preserve">с </w:t>
      </w:r>
      <w:r>
        <w:rPr>
          <w:spacing w:val="-1"/>
        </w:rPr>
        <w:t>ЗПР</w:t>
      </w:r>
      <w:r>
        <w:t xml:space="preserve"> и</w:t>
      </w:r>
      <w:r>
        <w:rPr>
          <w:spacing w:val="61"/>
        </w:rPr>
        <w:t xml:space="preserve"> </w:t>
      </w:r>
      <w:r>
        <w:rPr>
          <w:spacing w:val="-1"/>
        </w:rPr>
        <w:t>позволяющих</w:t>
      </w:r>
      <w:r>
        <w:t xml:space="preserve"> </w:t>
      </w:r>
      <w:r>
        <w:rPr>
          <w:spacing w:val="-1"/>
        </w:rPr>
        <w:t>реализовывать</w:t>
      </w:r>
      <w:r>
        <w:t xml:space="preserve"> </w:t>
      </w:r>
      <w:r>
        <w:rPr>
          <w:spacing w:val="-1"/>
        </w:rPr>
        <w:t>выбранный</w:t>
      </w:r>
      <w:r>
        <w:t xml:space="preserve"> </w:t>
      </w:r>
      <w:r>
        <w:rPr>
          <w:spacing w:val="-1"/>
        </w:rPr>
        <w:t>вариант программы.</w:t>
      </w:r>
    </w:p>
    <w:p w:rsidR="00DE7CD5" w:rsidRDefault="00DE7CD5">
      <w:pPr>
        <w:pStyle w:val="6"/>
        <w:kinsoku w:val="0"/>
        <w:overflowPunct w:val="0"/>
        <w:spacing w:before="0"/>
        <w:rPr>
          <w:b w:val="0"/>
          <w:bCs w:val="0"/>
          <w:i w:val="0"/>
          <w:iCs w:val="0"/>
          <w:spacing w:val="-1"/>
        </w:rPr>
      </w:pPr>
      <w:r>
        <w:rPr>
          <w:spacing w:val="-1"/>
        </w:rPr>
        <w:t>Требования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пространства</w:t>
      </w:r>
      <w:r>
        <w:rPr>
          <w:b w:val="0"/>
          <w:bCs w:val="0"/>
          <w:i w:val="0"/>
          <w:iCs w:val="0"/>
          <w:spacing w:val="-1"/>
        </w:rPr>
        <w:t>.</w:t>
      </w:r>
    </w:p>
    <w:p w:rsidR="00DE7CD5" w:rsidRDefault="00DE7CD5">
      <w:pPr>
        <w:pStyle w:val="a3"/>
        <w:kinsoku w:val="0"/>
        <w:overflowPunct w:val="0"/>
        <w:spacing w:before="38" w:line="276" w:lineRule="auto"/>
        <w:ind w:right="104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Пространство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(прежде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всего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здание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прилегающая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территория),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МБОУ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СШ№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соответствует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общим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требованиям,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предъявляемым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образовательным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организациям,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частности: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11"/>
          <w:szCs w:val="11"/>
        </w:rPr>
      </w:pPr>
    </w:p>
    <w:p w:rsidR="00DE7CD5" w:rsidRDefault="00FD6DFE">
      <w:pPr>
        <w:pStyle w:val="a3"/>
        <w:kinsoku w:val="0"/>
        <w:overflowPunct w:val="0"/>
        <w:spacing w:before="69" w:line="277" w:lineRule="auto"/>
        <w:ind w:right="107" w:firstLine="1991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48895</wp:posOffset>
                </wp:positionV>
                <wp:extent cx="1363345" cy="169545"/>
                <wp:effectExtent l="0" t="0" r="0" b="0"/>
                <wp:wrapNone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169545"/>
                          <a:chOff x="1277" y="77"/>
                          <a:chExt cx="2147" cy="267"/>
                        </a:xfrm>
                      </wpg:grpSpPr>
                      <wps:wsp>
                        <wps:cNvPr id="7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77" y="77"/>
                            <a:ext cx="18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81100" cy="171450"/>
                                    <wp:effectExtent l="0" t="0" r="0" b="0"/>
                                    <wp:docPr id="50" name="Рисунок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960" y="77"/>
                            <a:ext cx="4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95275" cy="171450"/>
                                    <wp:effectExtent l="0" t="0" r="0" b="0"/>
                                    <wp:docPr id="52" name="Рисунок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49" style="position:absolute;left:0;text-align:left;margin-left:63.85pt;margin-top:3.85pt;width:107.35pt;height:13.35pt;z-index:-251657216;mso-position-horizontal-relative:page;mso-position-vertical-relative:text" coordorigin="1277,77" coordsize="2147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" o:allowincell="f">
                <v:rect id="Rectangle 69" o:spid="_x0000_s1050" style="position:absolute;left:1277;top:77;width:186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1100" cy="171450"/>
                              <wp:effectExtent l="0" t="0" r="0" b="0"/>
                              <wp:docPr id="50" name="Рисунок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70" o:spid="_x0000_s1051" style="position:absolute;left:2960;top:77;width:46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95275" cy="171450"/>
                              <wp:effectExtent l="0" t="0" r="0" b="0"/>
                              <wp:docPr id="52" name="Рисунок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w10:wrap anchorx="page"/>
              </v:group>
            </w:pict>
          </mc:Fallback>
        </mc:AlternateContent>
      </w:r>
      <w:r w:rsidR="00DE7CD5">
        <w:rPr>
          <w:sz w:val="24"/>
          <w:szCs w:val="24"/>
        </w:rPr>
        <w:t>к</w:t>
      </w:r>
      <w:r w:rsidR="00DE7CD5">
        <w:rPr>
          <w:spacing w:val="5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соблюдению</w:t>
      </w:r>
      <w:r w:rsidR="00DE7CD5">
        <w:rPr>
          <w:spacing w:val="5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санитарно-гигиенических</w:t>
      </w:r>
      <w:r w:rsidR="00DE7CD5">
        <w:rPr>
          <w:spacing w:val="4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норм</w:t>
      </w:r>
      <w:r w:rsidR="00DE7CD5">
        <w:rPr>
          <w:spacing w:val="3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образовательного</w:t>
      </w:r>
      <w:r w:rsidR="00DE7CD5">
        <w:rPr>
          <w:spacing w:val="4"/>
          <w:sz w:val="24"/>
          <w:szCs w:val="24"/>
        </w:rPr>
        <w:t xml:space="preserve"> </w:t>
      </w:r>
      <w:r w:rsidR="00DE7CD5">
        <w:rPr>
          <w:sz w:val="24"/>
          <w:szCs w:val="24"/>
        </w:rPr>
        <w:t>процесса</w:t>
      </w:r>
      <w:r w:rsidR="00DE7CD5">
        <w:rPr>
          <w:spacing w:val="87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(требования</w:t>
      </w:r>
      <w:r w:rsidR="00DE7CD5">
        <w:rPr>
          <w:sz w:val="24"/>
          <w:szCs w:val="24"/>
        </w:rPr>
        <w:t xml:space="preserve"> к </w:t>
      </w:r>
      <w:r w:rsidR="00DE7CD5">
        <w:rPr>
          <w:spacing w:val="-2"/>
          <w:sz w:val="24"/>
          <w:szCs w:val="24"/>
        </w:rPr>
        <w:t>водоснабжению,</w:t>
      </w:r>
      <w:r w:rsidR="00DE7CD5">
        <w:rPr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канализации,</w:t>
      </w:r>
      <w:r w:rsidR="00DE7CD5">
        <w:rPr>
          <w:sz w:val="24"/>
          <w:szCs w:val="24"/>
        </w:rPr>
        <w:t xml:space="preserve"> освещению, </w:t>
      </w:r>
      <w:r w:rsidR="00DE7CD5">
        <w:rPr>
          <w:spacing w:val="-1"/>
          <w:sz w:val="24"/>
          <w:szCs w:val="24"/>
        </w:rPr>
        <w:t>воздушно-тепловому</w:t>
      </w:r>
      <w:r w:rsidR="00DE7CD5">
        <w:rPr>
          <w:spacing w:val="-5"/>
          <w:sz w:val="24"/>
          <w:szCs w:val="24"/>
        </w:rPr>
        <w:t xml:space="preserve"> </w:t>
      </w:r>
      <w:r w:rsidR="00DE7CD5">
        <w:rPr>
          <w:sz w:val="24"/>
          <w:szCs w:val="24"/>
        </w:rPr>
        <w:t>режиму</w:t>
      </w:r>
      <w:r w:rsidR="00DE7CD5">
        <w:rPr>
          <w:spacing w:val="-5"/>
          <w:sz w:val="24"/>
          <w:szCs w:val="24"/>
        </w:rPr>
        <w:t xml:space="preserve"> </w:t>
      </w:r>
      <w:r w:rsidR="00DE7CD5">
        <w:rPr>
          <w:sz w:val="24"/>
          <w:szCs w:val="24"/>
        </w:rPr>
        <w:t xml:space="preserve">и </w:t>
      </w:r>
      <w:r w:rsidR="00DE7CD5">
        <w:rPr>
          <w:spacing w:val="-10"/>
          <w:sz w:val="24"/>
          <w:szCs w:val="24"/>
        </w:rPr>
        <w:t>т.</w:t>
      </w:r>
      <w:r w:rsidR="00DE7CD5">
        <w:rPr>
          <w:sz w:val="24"/>
          <w:szCs w:val="24"/>
        </w:rPr>
        <w:t xml:space="preserve"> д.);</w:t>
      </w:r>
    </w:p>
    <w:p w:rsidR="00DE7CD5" w:rsidRDefault="00FD6DFE">
      <w:pPr>
        <w:pStyle w:val="a3"/>
        <w:kinsoku w:val="0"/>
        <w:overflowPunct w:val="0"/>
        <w:spacing w:line="275" w:lineRule="auto"/>
        <w:ind w:right="102" w:firstLine="2008"/>
        <w:jc w:val="both"/>
        <w:rPr>
          <w:spacing w:val="-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5080</wp:posOffset>
                </wp:positionV>
                <wp:extent cx="1397000" cy="165100"/>
                <wp:effectExtent l="0" t="0" r="0" b="0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0650" cy="171450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2" style="position:absolute;left:0;text-align:left;margin-left:63.85pt;margin-top:.4pt;width:110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0650" cy="171450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z w:val="24"/>
          <w:szCs w:val="24"/>
        </w:rPr>
        <w:t>к</w:t>
      </w:r>
      <w:r w:rsidR="00DE7CD5">
        <w:rPr>
          <w:spacing w:val="22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обеспечению</w:t>
      </w:r>
      <w:r w:rsidR="00DE7CD5">
        <w:rPr>
          <w:spacing w:val="21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санитарно-бытовых</w:t>
      </w:r>
      <w:r w:rsidR="00DE7CD5">
        <w:rPr>
          <w:spacing w:val="23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(наличие</w:t>
      </w:r>
      <w:r w:rsidR="00DE7CD5">
        <w:rPr>
          <w:spacing w:val="20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оборудованных</w:t>
      </w:r>
      <w:r w:rsidR="00DE7CD5">
        <w:rPr>
          <w:spacing w:val="23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гардеробов,</w:t>
      </w:r>
      <w:r w:rsidR="00DE7CD5">
        <w:rPr>
          <w:spacing w:val="91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санузлов,</w:t>
      </w:r>
      <w:r w:rsidR="00DE7CD5">
        <w:rPr>
          <w:spacing w:val="4"/>
          <w:sz w:val="24"/>
          <w:szCs w:val="24"/>
        </w:rPr>
        <w:t xml:space="preserve"> </w:t>
      </w:r>
      <w:r w:rsidR="00DE7CD5">
        <w:rPr>
          <w:spacing w:val="1"/>
          <w:sz w:val="24"/>
          <w:szCs w:val="24"/>
        </w:rPr>
        <w:t>мест</w:t>
      </w:r>
      <w:r w:rsidR="00DE7CD5">
        <w:rPr>
          <w:spacing w:val="5"/>
          <w:sz w:val="24"/>
          <w:szCs w:val="24"/>
        </w:rPr>
        <w:t xml:space="preserve"> </w:t>
      </w:r>
      <w:r w:rsidR="00DE7CD5">
        <w:rPr>
          <w:sz w:val="24"/>
          <w:szCs w:val="24"/>
        </w:rPr>
        <w:t>личной</w:t>
      </w:r>
      <w:r w:rsidR="00DE7CD5">
        <w:rPr>
          <w:spacing w:val="3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гигиены</w:t>
      </w:r>
      <w:r w:rsidR="00DE7CD5">
        <w:rPr>
          <w:spacing w:val="4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5"/>
          <w:sz w:val="24"/>
          <w:szCs w:val="24"/>
        </w:rPr>
        <w:t xml:space="preserve"> </w:t>
      </w:r>
      <w:r w:rsidR="00DE7CD5">
        <w:rPr>
          <w:spacing w:val="-4"/>
          <w:sz w:val="24"/>
          <w:szCs w:val="24"/>
        </w:rPr>
        <w:t>т.д.)</w:t>
      </w:r>
      <w:r w:rsidR="00DE7CD5">
        <w:rPr>
          <w:spacing w:val="1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5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социально-бытовых</w:t>
      </w:r>
      <w:r w:rsidR="00DE7CD5">
        <w:rPr>
          <w:spacing w:val="9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условий</w:t>
      </w:r>
      <w:r w:rsidR="00DE7CD5">
        <w:rPr>
          <w:spacing w:val="5"/>
          <w:sz w:val="24"/>
          <w:szCs w:val="24"/>
        </w:rPr>
        <w:t xml:space="preserve"> </w:t>
      </w:r>
      <w:r w:rsidR="00DE7CD5">
        <w:rPr>
          <w:sz w:val="24"/>
          <w:szCs w:val="24"/>
        </w:rPr>
        <w:t>(наличие</w:t>
      </w:r>
      <w:r w:rsidR="00DE7CD5">
        <w:rPr>
          <w:spacing w:val="12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оборудованного</w:t>
      </w:r>
      <w:r w:rsidR="00DE7CD5">
        <w:rPr>
          <w:spacing w:val="87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рабочего</w:t>
      </w:r>
      <w:r w:rsidR="00DE7CD5">
        <w:rPr>
          <w:sz w:val="24"/>
          <w:szCs w:val="24"/>
        </w:rPr>
        <w:t xml:space="preserve"> </w:t>
      </w:r>
      <w:r w:rsidR="00DE7CD5">
        <w:rPr>
          <w:spacing w:val="1"/>
          <w:sz w:val="24"/>
          <w:szCs w:val="24"/>
        </w:rPr>
        <w:t>места,</w:t>
      </w:r>
      <w:r w:rsidR="00DE7CD5">
        <w:rPr>
          <w:spacing w:val="4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учительской</w:t>
      </w:r>
      <w:r w:rsidR="00DE7CD5">
        <w:rPr>
          <w:sz w:val="24"/>
          <w:szCs w:val="24"/>
        </w:rPr>
        <w:t xml:space="preserve"> и </w:t>
      </w:r>
      <w:r w:rsidR="00DE7CD5">
        <w:rPr>
          <w:spacing w:val="-4"/>
          <w:sz w:val="24"/>
          <w:szCs w:val="24"/>
        </w:rPr>
        <w:t>т.д.);</w:t>
      </w:r>
    </w:p>
    <w:p w:rsidR="00DE7CD5" w:rsidRDefault="00FD6DFE">
      <w:pPr>
        <w:pStyle w:val="a3"/>
        <w:kinsoku w:val="0"/>
        <w:overflowPunct w:val="0"/>
        <w:spacing w:before="1" w:line="277" w:lineRule="auto"/>
        <w:ind w:left="2044" w:right="3025"/>
        <w:rPr>
          <w:spacing w:val="-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5715</wp:posOffset>
                </wp:positionV>
                <wp:extent cx="1367155" cy="573405"/>
                <wp:effectExtent l="0" t="0" r="0" b="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573405"/>
                          <a:chOff x="1277" y="9"/>
                          <a:chExt cx="2153" cy="903"/>
                        </a:xfrm>
                      </wpg:grpSpPr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277" y="9"/>
                            <a:ext cx="21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0" cy="171450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77" y="328"/>
                            <a:ext cx="21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0" cy="171450"/>
                                    <wp:effectExtent l="0" t="0" r="0" b="0"/>
                                    <wp:docPr id="58" name="Рисунок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77" y="645"/>
                            <a:ext cx="21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62075" cy="171450"/>
                                    <wp:effectExtent l="0" t="0" r="0" b="0"/>
                                    <wp:docPr id="60" name="Рисунок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20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53" style="position:absolute;left:0;text-align:left;margin-left:63.85pt;margin-top:.45pt;width:107.65pt;height:45.15pt;z-index:-251655168;mso-position-horizontal-relative:page;mso-position-vertical-relative:text" coordorigin="1277,9" coordsize="215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" o:allowincell="f">
                <v:rect id="Rectangle 73" o:spid="_x0000_s1054" style="position:absolute;left:1277;top:9;width:21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0" cy="171450"/>
                              <wp:effectExtent l="0" t="0" r="0" b="0"/>
                              <wp:docPr id="56" name="Рисунок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74" o:spid="_x0000_s1055" style="position:absolute;left:1277;top:328;width:21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0" cy="171450"/>
                              <wp:effectExtent l="0" t="0" r="0" b="0"/>
                              <wp:docPr id="58" name="Рисунок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75" o:spid="_x0000_s1056" style="position:absolute;left:1277;top:645;width:216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2075" cy="171450"/>
                              <wp:effectExtent l="0" t="0" r="0" b="0"/>
                              <wp:docPr id="60" name="Рисунок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w10:wrap anchorx="page"/>
              </v:group>
            </w:pict>
          </mc:Fallback>
        </mc:AlternateContent>
      </w:r>
      <w:r w:rsidR="00DE7CD5">
        <w:rPr>
          <w:sz w:val="24"/>
          <w:szCs w:val="24"/>
        </w:rPr>
        <w:t xml:space="preserve">к </w:t>
      </w:r>
      <w:r w:rsidR="00DE7CD5">
        <w:rPr>
          <w:spacing w:val="-3"/>
          <w:sz w:val="24"/>
          <w:szCs w:val="24"/>
        </w:rPr>
        <w:t>соблюдению</w:t>
      </w:r>
      <w:r w:rsidR="00DE7CD5">
        <w:rPr>
          <w:spacing w:val="-2"/>
          <w:sz w:val="24"/>
          <w:szCs w:val="24"/>
        </w:rPr>
        <w:t xml:space="preserve"> пожарной</w:t>
      </w:r>
      <w:r w:rsidR="00DE7CD5">
        <w:rPr>
          <w:sz w:val="24"/>
          <w:szCs w:val="24"/>
        </w:rPr>
        <w:t xml:space="preserve"> и </w:t>
      </w:r>
      <w:r w:rsidR="00DE7CD5">
        <w:rPr>
          <w:spacing w:val="-1"/>
          <w:sz w:val="24"/>
          <w:szCs w:val="24"/>
        </w:rPr>
        <w:t>электробезопасности;</w:t>
      </w:r>
      <w:r w:rsidR="00DE7CD5">
        <w:rPr>
          <w:spacing w:val="49"/>
          <w:sz w:val="24"/>
          <w:szCs w:val="24"/>
        </w:rPr>
        <w:t xml:space="preserve"> </w:t>
      </w:r>
      <w:r w:rsidR="00DE7CD5">
        <w:rPr>
          <w:sz w:val="24"/>
          <w:szCs w:val="24"/>
        </w:rPr>
        <w:t xml:space="preserve">к </w:t>
      </w:r>
      <w:r w:rsidR="00DE7CD5">
        <w:rPr>
          <w:spacing w:val="-3"/>
          <w:sz w:val="24"/>
          <w:szCs w:val="24"/>
        </w:rPr>
        <w:t>соблюдению</w:t>
      </w:r>
      <w:r w:rsidR="00DE7CD5">
        <w:rPr>
          <w:spacing w:val="-2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требований</w:t>
      </w:r>
      <w:r w:rsidR="00DE7CD5">
        <w:rPr>
          <w:spacing w:val="-2"/>
          <w:sz w:val="24"/>
          <w:szCs w:val="24"/>
        </w:rPr>
        <w:t xml:space="preserve"> охраны</w:t>
      </w:r>
      <w:r w:rsidR="00DE7CD5">
        <w:rPr>
          <w:sz w:val="24"/>
          <w:szCs w:val="24"/>
        </w:rPr>
        <w:t xml:space="preserve"> </w:t>
      </w:r>
      <w:r w:rsidR="00DE7CD5">
        <w:rPr>
          <w:spacing w:val="-4"/>
          <w:sz w:val="24"/>
          <w:szCs w:val="24"/>
        </w:rPr>
        <w:t>труда;</w:t>
      </w:r>
    </w:p>
    <w:p w:rsidR="00DE7CD5" w:rsidRDefault="00DE7CD5">
      <w:pPr>
        <w:pStyle w:val="a3"/>
        <w:kinsoku w:val="0"/>
        <w:overflowPunct w:val="0"/>
        <w:spacing w:line="275" w:lineRule="auto"/>
        <w:ind w:right="103" w:firstLine="1972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соблюдению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своевременных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сроков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необходимых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объемов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текущего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капитального</w:t>
      </w:r>
      <w:r>
        <w:rPr>
          <w:sz w:val="24"/>
          <w:szCs w:val="24"/>
        </w:rPr>
        <w:t xml:space="preserve"> ремонта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др.</w:t>
      </w:r>
    </w:p>
    <w:p w:rsidR="00DE7CD5" w:rsidRDefault="00DE7CD5">
      <w:pPr>
        <w:pStyle w:val="a3"/>
        <w:kinsoku w:val="0"/>
        <w:overflowPunct w:val="0"/>
        <w:spacing w:before="2" w:line="276" w:lineRule="auto"/>
        <w:ind w:right="109" w:firstLine="7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Материально-техническая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база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АООП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ЗПР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соответствует</w:t>
      </w:r>
      <w:r>
        <w:rPr>
          <w:spacing w:val="6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действующим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санитарным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противопожарным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нормам,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нормам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охраны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труда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работников</w:t>
      </w:r>
      <w:r>
        <w:rPr>
          <w:spacing w:val="8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МБОУ</w:t>
      </w:r>
      <w:r>
        <w:rPr>
          <w:sz w:val="24"/>
          <w:szCs w:val="24"/>
        </w:rPr>
        <w:t xml:space="preserve"> СШ 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5, </w:t>
      </w:r>
      <w:r>
        <w:rPr>
          <w:spacing w:val="-1"/>
          <w:sz w:val="24"/>
          <w:szCs w:val="24"/>
        </w:rPr>
        <w:t>предъявляемым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к:</w:t>
      </w:r>
    </w:p>
    <w:p w:rsidR="00DE7CD5" w:rsidRDefault="00FD6DFE">
      <w:pPr>
        <w:pStyle w:val="a3"/>
        <w:kinsoku w:val="0"/>
        <w:overflowPunct w:val="0"/>
        <w:spacing w:line="276" w:lineRule="auto"/>
        <w:ind w:right="105" w:firstLine="1994"/>
        <w:jc w:val="both"/>
        <w:rPr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5080</wp:posOffset>
                </wp:positionV>
                <wp:extent cx="1384300" cy="165100"/>
                <wp:effectExtent l="0" t="0" r="0" b="0"/>
                <wp:wrapNone/>
                <wp:docPr id="6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125" cy="171450"/>
                                  <wp:effectExtent l="0" t="0" r="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57" style="position:absolute;left:0;text-align:left;margin-left:63.85pt;margin-top:.4pt;width:109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q8rwIAAKo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1125" cy="171450"/>
                            <wp:effectExtent l="0" t="0" r="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1"/>
          <w:sz w:val="24"/>
          <w:szCs w:val="24"/>
        </w:rPr>
        <w:t>участку</w:t>
      </w:r>
      <w:r w:rsidR="00DE7CD5">
        <w:rPr>
          <w:spacing w:val="54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(территории)</w:t>
      </w:r>
      <w:r w:rsidR="00DE7CD5">
        <w:rPr>
          <w:spacing w:val="1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образовательного</w:t>
      </w:r>
      <w:r w:rsidR="00DE7CD5">
        <w:rPr>
          <w:spacing w:val="4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учреждения</w:t>
      </w:r>
      <w:r w:rsidR="00DE7CD5">
        <w:rPr>
          <w:spacing w:val="2"/>
          <w:sz w:val="24"/>
          <w:szCs w:val="24"/>
        </w:rPr>
        <w:t xml:space="preserve"> </w:t>
      </w:r>
      <w:r w:rsidR="00DE7CD5">
        <w:rPr>
          <w:sz w:val="24"/>
          <w:szCs w:val="24"/>
        </w:rPr>
        <w:t>(площадь,</w:t>
      </w:r>
      <w:r w:rsidR="00DE7CD5">
        <w:rPr>
          <w:spacing w:val="2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инсоляция,</w:t>
      </w:r>
      <w:r w:rsidR="00DE7CD5">
        <w:rPr>
          <w:spacing w:val="57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освещение,</w:t>
      </w:r>
      <w:r w:rsidR="00DE7CD5">
        <w:rPr>
          <w:spacing w:val="28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размещение,</w:t>
      </w:r>
      <w:r w:rsidR="00DE7CD5">
        <w:rPr>
          <w:spacing w:val="28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необходимый</w:t>
      </w:r>
      <w:r w:rsidR="00DE7CD5">
        <w:rPr>
          <w:spacing w:val="26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набор</w:t>
      </w:r>
      <w:r w:rsidR="00DE7CD5">
        <w:rPr>
          <w:spacing w:val="28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зон</w:t>
      </w:r>
      <w:r w:rsidR="00DE7CD5">
        <w:rPr>
          <w:spacing w:val="29"/>
          <w:sz w:val="24"/>
          <w:szCs w:val="24"/>
        </w:rPr>
        <w:t xml:space="preserve"> </w:t>
      </w:r>
      <w:r w:rsidR="00DE7CD5">
        <w:rPr>
          <w:sz w:val="24"/>
          <w:szCs w:val="24"/>
        </w:rPr>
        <w:t>для</w:t>
      </w:r>
      <w:r w:rsidR="00DE7CD5">
        <w:rPr>
          <w:spacing w:val="29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обеспечения</w:t>
      </w:r>
      <w:r w:rsidR="00DE7CD5">
        <w:rPr>
          <w:spacing w:val="28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образовательной</w:t>
      </w:r>
      <w:r w:rsidR="00DE7CD5">
        <w:rPr>
          <w:spacing w:val="27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87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хозяйственной</w:t>
      </w:r>
      <w:r w:rsidR="00DE7CD5">
        <w:rPr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деятельности</w:t>
      </w:r>
      <w:r w:rsidR="00DE7CD5">
        <w:rPr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образовательного</w:t>
      </w:r>
      <w:r w:rsidR="00DE7CD5">
        <w:rPr>
          <w:spacing w:val="-1"/>
          <w:sz w:val="24"/>
          <w:szCs w:val="24"/>
        </w:rPr>
        <w:t xml:space="preserve"> учреждения</w:t>
      </w:r>
      <w:r w:rsidR="00DE7CD5">
        <w:rPr>
          <w:sz w:val="24"/>
          <w:szCs w:val="24"/>
        </w:rPr>
        <w:t xml:space="preserve"> и </w:t>
      </w:r>
      <w:r w:rsidR="00DE7CD5">
        <w:rPr>
          <w:spacing w:val="-1"/>
          <w:sz w:val="24"/>
          <w:szCs w:val="24"/>
        </w:rPr>
        <w:t>их</w:t>
      </w:r>
      <w:r w:rsidR="00DE7CD5">
        <w:rPr>
          <w:spacing w:val="2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оборудование);</w:t>
      </w:r>
    </w:p>
    <w:p w:rsidR="00DE7CD5" w:rsidRDefault="00FD6DFE">
      <w:pPr>
        <w:pStyle w:val="a3"/>
        <w:kinsoku w:val="0"/>
        <w:overflowPunct w:val="0"/>
        <w:spacing w:line="275" w:lineRule="auto"/>
        <w:ind w:left="2159" w:right="103" w:hanging="113"/>
        <w:rPr>
          <w:spacing w:val="-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5080</wp:posOffset>
                </wp:positionV>
                <wp:extent cx="1415415" cy="370840"/>
                <wp:effectExtent l="0" t="0" r="0" b="0"/>
                <wp:wrapNone/>
                <wp:docPr id="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370840"/>
                          <a:chOff x="1277" y="8"/>
                          <a:chExt cx="2229" cy="584"/>
                        </a:xfrm>
                      </wpg:grpSpPr>
                      <wps:wsp>
                        <wps:cNvPr id="6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277" y="8"/>
                            <a:ext cx="1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66800" cy="171450"/>
                                    <wp:effectExtent l="0" t="0" r="0" b="0"/>
                                    <wp:docPr id="64" name="Рисунок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772" y="8"/>
                            <a:ext cx="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61950" cy="171450"/>
                                    <wp:effectExtent l="0" t="0" r="0" b="0"/>
                                    <wp:docPr id="66" name="Рисунок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77" y="325"/>
                            <a:ext cx="2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224" w:rsidRDefault="00FD6DF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09700" cy="171450"/>
                                    <wp:effectExtent l="0" t="0" r="0" b="0"/>
                                    <wp:docPr id="68" name="Рисунок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9700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3224" w:rsidRDefault="0056322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58" style="position:absolute;left:0;text-align:left;margin-left:63.85pt;margin-top:.4pt;width:111.45pt;height:29.2pt;z-index:-251653120;mso-position-horizontal-relative:page;mso-position-vertical-relative:text" coordorigin="1277,8" coordsize="2229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" o:allowincell="f">
                <v:rect id="Rectangle 78" o:spid="_x0000_s1059" style="position:absolute;left:1277;top:8;width:168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6800" cy="171450"/>
                              <wp:effectExtent l="0" t="0" r="0" b="0"/>
                              <wp:docPr id="64" name="Рисунок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79" o:spid="_x0000_s1060" style="position:absolute;left:2772;top:8;width:58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1950" cy="171450"/>
                              <wp:effectExtent l="0" t="0" r="0" b="0"/>
                              <wp:docPr id="66" name="Рисунок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v:rect id="Rectangle 80" o:spid="_x0000_s1061" style="position:absolute;left:1277;top:325;width:2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563224" w:rsidRDefault="00FD6DFE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09700" cy="171450"/>
                              <wp:effectExtent l="0" t="0" r="0" b="0"/>
                              <wp:docPr id="68" name="Рисунок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3224" w:rsidRDefault="00563224"/>
                    </w:txbxContent>
                  </v:textbox>
                </v:rect>
                <w10:wrap anchorx="page"/>
              </v:group>
            </w:pict>
          </mc:Fallback>
        </mc:AlternateContent>
      </w:r>
      <w:r w:rsidR="00DE7CD5">
        <w:rPr>
          <w:spacing w:val="-2"/>
          <w:sz w:val="24"/>
          <w:szCs w:val="24"/>
        </w:rPr>
        <w:t>зданию</w:t>
      </w:r>
      <w:r w:rsidR="00DE7CD5">
        <w:rPr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образовательного</w:t>
      </w:r>
      <w:r w:rsidR="00DE7CD5">
        <w:rPr>
          <w:spacing w:val="2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учреждения</w:t>
      </w:r>
      <w:r w:rsidR="00DE7CD5">
        <w:rPr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 xml:space="preserve">(высота </w:t>
      </w:r>
      <w:r w:rsidR="00DE7CD5">
        <w:rPr>
          <w:sz w:val="24"/>
          <w:szCs w:val="24"/>
        </w:rPr>
        <w:t xml:space="preserve">и </w:t>
      </w:r>
      <w:r w:rsidR="00DE7CD5">
        <w:rPr>
          <w:spacing w:val="-1"/>
          <w:sz w:val="24"/>
          <w:szCs w:val="24"/>
        </w:rPr>
        <w:t>архитектура здания);</w:t>
      </w:r>
      <w:r w:rsidR="00DE7CD5">
        <w:rPr>
          <w:spacing w:val="45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помещениям</w:t>
      </w:r>
      <w:r w:rsidR="00DE7CD5">
        <w:rPr>
          <w:sz w:val="24"/>
          <w:szCs w:val="24"/>
        </w:rPr>
        <w:t xml:space="preserve"> </w:t>
      </w:r>
      <w:r w:rsidR="00DE7CD5">
        <w:rPr>
          <w:spacing w:val="54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библиотеки</w:t>
      </w:r>
      <w:r w:rsidR="00DE7CD5">
        <w:rPr>
          <w:sz w:val="24"/>
          <w:szCs w:val="24"/>
        </w:rPr>
        <w:t xml:space="preserve"> </w:t>
      </w:r>
      <w:r w:rsidR="00DE7CD5">
        <w:rPr>
          <w:spacing w:val="51"/>
          <w:sz w:val="24"/>
          <w:szCs w:val="24"/>
        </w:rPr>
        <w:t xml:space="preserve"> </w:t>
      </w:r>
      <w:r w:rsidR="00DE7CD5">
        <w:rPr>
          <w:sz w:val="24"/>
          <w:szCs w:val="24"/>
        </w:rPr>
        <w:t xml:space="preserve">(площадь, </w:t>
      </w:r>
      <w:r w:rsidR="00DE7CD5">
        <w:rPr>
          <w:spacing w:val="54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размещение</w:t>
      </w:r>
      <w:r w:rsidR="00DE7CD5">
        <w:rPr>
          <w:sz w:val="24"/>
          <w:szCs w:val="24"/>
        </w:rPr>
        <w:t xml:space="preserve"> </w:t>
      </w:r>
      <w:r w:rsidR="00DE7CD5">
        <w:rPr>
          <w:spacing w:val="51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рабочих</w:t>
      </w:r>
      <w:r w:rsidR="00DE7CD5">
        <w:rPr>
          <w:sz w:val="24"/>
          <w:szCs w:val="24"/>
        </w:rPr>
        <w:t xml:space="preserve"> </w:t>
      </w:r>
      <w:r w:rsidR="00DE7CD5">
        <w:rPr>
          <w:spacing w:val="57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зон,</w:t>
      </w:r>
      <w:r w:rsidR="00DE7CD5">
        <w:rPr>
          <w:sz w:val="24"/>
          <w:szCs w:val="24"/>
        </w:rPr>
        <w:t xml:space="preserve"> </w:t>
      </w:r>
      <w:r w:rsidR="00DE7CD5">
        <w:rPr>
          <w:spacing w:val="52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наличие</w:t>
      </w:r>
    </w:p>
    <w:p w:rsidR="00DE7CD5" w:rsidRDefault="00DE7CD5">
      <w:pPr>
        <w:pStyle w:val="a3"/>
        <w:kinsoku w:val="0"/>
        <w:overflowPunct w:val="0"/>
        <w:spacing w:before="1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читального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зала, </w:t>
      </w:r>
      <w:r>
        <w:rPr>
          <w:spacing w:val="-1"/>
          <w:sz w:val="24"/>
          <w:szCs w:val="24"/>
        </w:rPr>
        <w:t>число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читательских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мест,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медиатеки);</w:t>
      </w:r>
    </w:p>
    <w:p w:rsidR="00DE7CD5" w:rsidRDefault="00FD6DFE">
      <w:pPr>
        <w:pStyle w:val="a3"/>
        <w:kinsoku w:val="0"/>
        <w:overflowPunct w:val="0"/>
        <w:spacing w:before="43" w:line="276" w:lineRule="auto"/>
        <w:ind w:right="102" w:firstLine="209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32385</wp:posOffset>
                </wp:positionV>
                <wp:extent cx="1460500" cy="165100"/>
                <wp:effectExtent l="0" t="0" r="0" b="0"/>
                <wp:wrapNone/>
                <wp:docPr id="5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224" w:rsidRDefault="00FD6DF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7325" cy="171450"/>
                                  <wp:effectExtent l="0" t="0" r="0" b="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3224" w:rsidRDefault="005632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2" style="position:absolute;left:0;text-align:left;margin-left:63.85pt;margin-top:2.55pt;width:115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" o:allowincell="f" filled="f" stroked="f">
                <v:textbox inset="0,0,0,0">
                  <w:txbxContent>
                    <w:p w:rsidR="00563224" w:rsidRDefault="00FD6DFE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7325" cy="171450"/>
                            <wp:effectExtent l="0" t="0" r="0" b="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3224" w:rsidRDefault="00563224"/>
                  </w:txbxContent>
                </v:textbox>
                <w10:wrap anchorx="page"/>
              </v:rect>
            </w:pict>
          </mc:Fallback>
        </mc:AlternateContent>
      </w:r>
      <w:r w:rsidR="00DE7CD5">
        <w:rPr>
          <w:spacing w:val="-2"/>
          <w:sz w:val="24"/>
          <w:szCs w:val="24"/>
        </w:rPr>
        <w:t>помещениям</w:t>
      </w:r>
      <w:r w:rsidR="00DE7CD5">
        <w:rPr>
          <w:spacing w:val="49"/>
          <w:sz w:val="24"/>
          <w:szCs w:val="24"/>
        </w:rPr>
        <w:t xml:space="preserve"> </w:t>
      </w:r>
      <w:r w:rsidR="00DE7CD5">
        <w:rPr>
          <w:sz w:val="24"/>
          <w:szCs w:val="24"/>
        </w:rPr>
        <w:t>для</w:t>
      </w:r>
      <w:r w:rsidR="00DE7CD5">
        <w:rPr>
          <w:spacing w:val="50"/>
          <w:sz w:val="24"/>
          <w:szCs w:val="24"/>
        </w:rPr>
        <w:t xml:space="preserve"> </w:t>
      </w:r>
      <w:r w:rsidR="00DE7CD5">
        <w:rPr>
          <w:sz w:val="24"/>
          <w:szCs w:val="24"/>
        </w:rPr>
        <w:t>осуществления</w:t>
      </w:r>
      <w:r w:rsidR="00DE7CD5">
        <w:rPr>
          <w:spacing w:val="50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образовательного</w:t>
      </w:r>
      <w:r w:rsidR="00DE7CD5">
        <w:rPr>
          <w:spacing w:val="47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57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коррекционно-</w:t>
      </w:r>
      <w:r w:rsidR="00DE7CD5">
        <w:rPr>
          <w:spacing w:val="57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развивающего</w:t>
      </w:r>
      <w:r w:rsidR="00DE7CD5">
        <w:rPr>
          <w:spacing w:val="38"/>
          <w:sz w:val="24"/>
          <w:szCs w:val="24"/>
        </w:rPr>
        <w:t xml:space="preserve"> </w:t>
      </w:r>
      <w:r w:rsidR="00DE7CD5">
        <w:rPr>
          <w:sz w:val="24"/>
          <w:szCs w:val="24"/>
        </w:rPr>
        <w:t>процессов:</w:t>
      </w:r>
      <w:r w:rsidR="00DE7CD5">
        <w:rPr>
          <w:spacing w:val="38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классам,</w:t>
      </w:r>
      <w:r w:rsidR="00DE7CD5">
        <w:rPr>
          <w:spacing w:val="38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кабинетам</w:t>
      </w:r>
      <w:r w:rsidR="00DE7CD5">
        <w:rPr>
          <w:spacing w:val="44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учителя-логопеда,</w:t>
      </w:r>
      <w:r w:rsidR="00DE7CD5">
        <w:rPr>
          <w:spacing w:val="35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педагога-психолога</w:t>
      </w:r>
      <w:r w:rsidR="00DE7CD5">
        <w:rPr>
          <w:spacing w:val="37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34"/>
          <w:sz w:val="24"/>
          <w:szCs w:val="24"/>
        </w:rPr>
        <w:t xml:space="preserve"> </w:t>
      </w:r>
      <w:r w:rsidR="00DE7CD5">
        <w:rPr>
          <w:sz w:val="24"/>
          <w:szCs w:val="24"/>
        </w:rPr>
        <w:t>др.</w:t>
      </w:r>
      <w:r w:rsidR="00DE7CD5">
        <w:rPr>
          <w:spacing w:val="53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специалистов</w:t>
      </w:r>
      <w:r w:rsidR="00DE7CD5">
        <w:rPr>
          <w:spacing w:val="25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(необходимый</w:t>
      </w:r>
      <w:r w:rsidR="00DE7CD5">
        <w:rPr>
          <w:spacing w:val="26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набор</w:t>
      </w:r>
      <w:r w:rsidR="00DE7CD5">
        <w:rPr>
          <w:spacing w:val="24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24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размещение,</w:t>
      </w:r>
      <w:r w:rsidR="00DE7CD5">
        <w:rPr>
          <w:spacing w:val="23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их</w:t>
      </w:r>
      <w:r w:rsidR="00DE7CD5">
        <w:rPr>
          <w:spacing w:val="28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площадь,</w:t>
      </w:r>
      <w:r w:rsidR="00DE7CD5">
        <w:rPr>
          <w:spacing w:val="26"/>
          <w:sz w:val="24"/>
          <w:szCs w:val="24"/>
        </w:rPr>
        <w:t xml:space="preserve"> </w:t>
      </w:r>
      <w:r w:rsidR="00DE7CD5">
        <w:rPr>
          <w:sz w:val="24"/>
          <w:szCs w:val="24"/>
        </w:rPr>
        <w:t>освещенность,</w:t>
      </w:r>
      <w:r w:rsidR="00DE7CD5">
        <w:rPr>
          <w:spacing w:val="26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расположение</w:t>
      </w:r>
      <w:r w:rsidR="00DE7CD5">
        <w:rPr>
          <w:spacing w:val="25"/>
          <w:sz w:val="24"/>
          <w:szCs w:val="24"/>
        </w:rPr>
        <w:t xml:space="preserve"> </w:t>
      </w:r>
      <w:r w:rsidR="00DE7CD5">
        <w:rPr>
          <w:sz w:val="24"/>
          <w:szCs w:val="24"/>
        </w:rPr>
        <w:t>и</w:t>
      </w:r>
      <w:r w:rsidR="00DE7CD5">
        <w:rPr>
          <w:spacing w:val="65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размеры,</w:t>
      </w:r>
      <w:r w:rsidR="00DE7CD5">
        <w:rPr>
          <w:spacing w:val="59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структура</w:t>
      </w:r>
      <w:r w:rsidR="00DE7CD5">
        <w:rPr>
          <w:spacing w:val="58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которых</w:t>
      </w:r>
      <w:r w:rsidR="00DE7CD5">
        <w:rPr>
          <w:spacing w:val="59"/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должна</w:t>
      </w:r>
      <w:r w:rsidR="00DE7CD5">
        <w:rPr>
          <w:spacing w:val="58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t>обеспечивать</w:t>
      </w:r>
      <w:r w:rsidR="00DE7CD5">
        <w:rPr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возможность</w:t>
      </w:r>
      <w:r w:rsidR="00DE7CD5">
        <w:rPr>
          <w:sz w:val="24"/>
          <w:szCs w:val="24"/>
        </w:rPr>
        <w:t xml:space="preserve"> </w:t>
      </w:r>
      <w:r w:rsidR="00DE7CD5">
        <w:rPr>
          <w:spacing w:val="-1"/>
          <w:sz w:val="24"/>
          <w:szCs w:val="24"/>
        </w:rPr>
        <w:t>для</w:t>
      </w:r>
      <w:r w:rsidR="00DE7CD5">
        <w:rPr>
          <w:spacing w:val="59"/>
          <w:sz w:val="24"/>
          <w:szCs w:val="24"/>
        </w:rPr>
        <w:t xml:space="preserve"> </w:t>
      </w:r>
      <w:r w:rsidR="00DE7CD5">
        <w:rPr>
          <w:sz w:val="24"/>
          <w:szCs w:val="24"/>
        </w:rPr>
        <w:t>организации</w:t>
      </w:r>
      <w:r w:rsidR="00DE7CD5">
        <w:rPr>
          <w:spacing w:val="3"/>
          <w:sz w:val="24"/>
          <w:szCs w:val="24"/>
        </w:rPr>
        <w:t xml:space="preserve"> </w:t>
      </w:r>
      <w:r w:rsidR="00DE7CD5">
        <w:rPr>
          <w:spacing w:val="-3"/>
          <w:sz w:val="24"/>
          <w:szCs w:val="24"/>
        </w:rPr>
        <w:t>урочной</w:t>
      </w:r>
      <w:r w:rsidR="00DE7CD5">
        <w:rPr>
          <w:sz w:val="24"/>
          <w:szCs w:val="24"/>
        </w:rPr>
        <w:t xml:space="preserve"> и</w:t>
      </w:r>
      <w:r w:rsidR="00DE7CD5">
        <w:rPr>
          <w:spacing w:val="57"/>
          <w:sz w:val="24"/>
          <w:szCs w:val="24"/>
        </w:rPr>
        <w:t xml:space="preserve"> </w:t>
      </w:r>
      <w:r w:rsidR="00DE7CD5">
        <w:rPr>
          <w:spacing w:val="-2"/>
          <w:sz w:val="24"/>
          <w:szCs w:val="24"/>
        </w:rPr>
        <w:lastRenderedPageBreak/>
        <w:t>внеурочной</w:t>
      </w:r>
      <w:r w:rsidR="00DE7CD5">
        <w:rPr>
          <w:sz w:val="24"/>
          <w:szCs w:val="24"/>
        </w:rPr>
        <w:t xml:space="preserve"> деятельности);</w:t>
      </w:r>
    </w:p>
    <w:p w:rsidR="00DE7CD5" w:rsidRDefault="00DE7CD5" w:rsidP="00156FCB">
      <w:pPr>
        <w:pStyle w:val="a3"/>
        <w:kinsoku w:val="0"/>
        <w:overflowPunct w:val="0"/>
        <w:spacing w:before="64" w:line="277" w:lineRule="auto"/>
        <w:ind w:right="3722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а</w:t>
      </w:r>
      <w:r>
        <w:rPr>
          <w:spacing w:val="-4"/>
          <w:sz w:val="24"/>
          <w:szCs w:val="24"/>
        </w:rPr>
        <w:t>к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</w:t>
      </w:r>
      <w:r>
        <w:rPr>
          <w:spacing w:val="-6"/>
          <w:sz w:val="24"/>
          <w:szCs w:val="24"/>
        </w:rPr>
        <w:t>в</w:t>
      </w:r>
      <w:r>
        <w:rPr>
          <w:spacing w:val="-5"/>
          <w:sz w:val="24"/>
          <w:szCs w:val="24"/>
        </w:rPr>
        <w:t>о</w:t>
      </w:r>
      <w:r>
        <w:rPr>
          <w:spacing w:val="1"/>
          <w:sz w:val="24"/>
          <w:szCs w:val="24"/>
        </w:rPr>
        <w:t>м</w:t>
      </w:r>
      <w:r>
        <w:rPr>
          <w:spacing w:val="-29"/>
          <w:sz w:val="24"/>
          <w:szCs w:val="24"/>
        </w:rPr>
        <w:t>у</w:t>
      </w:r>
      <w:r>
        <w:rPr>
          <w:sz w:val="24"/>
          <w:szCs w:val="24"/>
        </w:rPr>
        <w:t>,  ф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зк</w:t>
      </w:r>
      <w:r>
        <w:rPr>
          <w:spacing w:val="-17"/>
          <w:sz w:val="24"/>
          <w:szCs w:val="24"/>
        </w:rPr>
        <w:t>у</w:t>
      </w:r>
      <w:r>
        <w:rPr>
          <w:sz w:val="24"/>
          <w:szCs w:val="24"/>
        </w:rPr>
        <w:t>л</w:t>
      </w:r>
      <w:r>
        <w:rPr>
          <w:spacing w:val="-9"/>
          <w:sz w:val="24"/>
          <w:szCs w:val="24"/>
        </w:rPr>
        <w:t>ь</w:t>
      </w:r>
      <w:r>
        <w:rPr>
          <w:sz w:val="24"/>
          <w:szCs w:val="24"/>
        </w:rPr>
        <w:t>т</w:t>
      </w:r>
      <w:r>
        <w:rPr>
          <w:spacing w:val="-5"/>
          <w:sz w:val="24"/>
          <w:szCs w:val="24"/>
        </w:rPr>
        <w:t>у</w:t>
      </w:r>
      <w:r>
        <w:rPr>
          <w:sz w:val="24"/>
          <w:szCs w:val="24"/>
        </w:rPr>
        <w:t>рным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>
        <w:rPr>
          <w:spacing w:val="3"/>
          <w:sz w:val="24"/>
          <w:szCs w:val="24"/>
        </w:rPr>
        <w:t>а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ам</w:t>
      </w:r>
      <w:r>
        <w:rPr>
          <w:sz w:val="24"/>
          <w:szCs w:val="24"/>
        </w:rPr>
        <w:t xml:space="preserve">; </w:t>
      </w:r>
      <w:r>
        <w:rPr>
          <w:spacing w:val="-1"/>
          <w:sz w:val="24"/>
          <w:szCs w:val="24"/>
        </w:rPr>
        <w:t xml:space="preserve">кабинетам </w:t>
      </w:r>
      <w:r>
        <w:rPr>
          <w:spacing w:val="-3"/>
          <w:sz w:val="24"/>
          <w:szCs w:val="24"/>
        </w:rPr>
        <w:t>медицинского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назначения;</w:t>
      </w:r>
    </w:p>
    <w:p w:rsidR="00DE7CD5" w:rsidRDefault="00DE7CD5" w:rsidP="00156FCB">
      <w:pPr>
        <w:pStyle w:val="a3"/>
        <w:kinsoku w:val="0"/>
        <w:overflowPunct w:val="0"/>
        <w:spacing w:line="275" w:lineRule="auto"/>
        <w:ind w:right="106"/>
        <w:jc w:val="both"/>
        <w:rPr>
          <w:spacing w:val="-1"/>
          <w:sz w:val="24"/>
          <w:szCs w:val="24"/>
        </w:rPr>
      </w:pPr>
      <w:r>
        <w:rPr>
          <w:spacing w:val="-2"/>
          <w:sz w:val="24"/>
          <w:szCs w:val="24"/>
        </w:rPr>
        <w:t>помещениям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обучающихся,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также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хранения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приготовления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пищи,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обеспечивающим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возможность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качественного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горячего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питания;</w:t>
      </w:r>
    </w:p>
    <w:p w:rsidR="00DE7CD5" w:rsidRDefault="00DE7CD5">
      <w:pPr>
        <w:pStyle w:val="a3"/>
        <w:kinsoku w:val="0"/>
        <w:overflowPunct w:val="0"/>
        <w:spacing w:before="56" w:line="275" w:lineRule="auto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Организация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обеспечена отдельными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специально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оборудованными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помещениями</w:t>
      </w:r>
      <w:r>
        <w:rPr>
          <w:sz w:val="24"/>
          <w:szCs w:val="24"/>
        </w:rPr>
        <w:t xml:space="preserve"> для</w:t>
      </w:r>
      <w:r>
        <w:rPr>
          <w:spacing w:val="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курсов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коррекционно-развивающей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области</w:t>
      </w:r>
      <w:r>
        <w:rPr>
          <w:sz w:val="24"/>
          <w:szCs w:val="24"/>
        </w:rPr>
        <w:t xml:space="preserve"> и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психолого-медико-педагогического</w:t>
      </w:r>
      <w:r>
        <w:rPr>
          <w:spacing w:val="1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сопровождения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ЗПР.</w:t>
      </w:r>
    </w:p>
    <w:p w:rsidR="00DE7CD5" w:rsidRDefault="00DE7CD5">
      <w:pPr>
        <w:pStyle w:val="a3"/>
        <w:kinsoku w:val="0"/>
        <w:overflowPunct w:val="0"/>
        <w:spacing w:before="4" w:line="276" w:lineRule="auto"/>
        <w:ind w:right="214"/>
        <w:rPr>
          <w:sz w:val="24"/>
          <w:szCs w:val="24"/>
        </w:rPr>
      </w:pPr>
      <w:r>
        <w:rPr>
          <w:spacing w:val="-1"/>
          <w:sz w:val="24"/>
          <w:szCs w:val="24"/>
        </w:rPr>
        <w:t>Важным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условием организации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пространства,</w:t>
      </w:r>
      <w:r>
        <w:rPr>
          <w:sz w:val="24"/>
          <w:szCs w:val="24"/>
        </w:rPr>
        <w:t xml:space="preserve"> в котором </w:t>
      </w:r>
      <w:r>
        <w:rPr>
          <w:spacing w:val="-1"/>
          <w:sz w:val="24"/>
          <w:szCs w:val="24"/>
        </w:rPr>
        <w:t>обучаются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обучающиеся</w:t>
      </w:r>
      <w:r>
        <w:rPr>
          <w:sz w:val="24"/>
          <w:szCs w:val="24"/>
        </w:rPr>
        <w:t xml:space="preserve"> с</w:t>
      </w:r>
      <w:r>
        <w:rPr>
          <w:spacing w:val="-1"/>
          <w:sz w:val="24"/>
          <w:szCs w:val="24"/>
        </w:rPr>
        <w:t xml:space="preserve"> ОВЗ</w:t>
      </w:r>
      <w:r>
        <w:rPr>
          <w:sz w:val="24"/>
          <w:szCs w:val="24"/>
        </w:rPr>
        <w:t xml:space="preserve"> (ЗПР),</w:t>
      </w:r>
      <w:r>
        <w:rPr>
          <w:spacing w:val="7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является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наличие доступного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пространства,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которое позволяет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воспринимать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максимальное</w:t>
      </w:r>
      <w:r>
        <w:rPr>
          <w:spacing w:val="10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количество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сведений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аудио-визуализированные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источники,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удобно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расположенные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доступные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стенды</w:t>
      </w:r>
      <w:r>
        <w:rPr>
          <w:sz w:val="24"/>
          <w:szCs w:val="24"/>
        </w:rPr>
        <w:t xml:space="preserve"> с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представленным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-1"/>
          <w:sz w:val="24"/>
          <w:szCs w:val="24"/>
        </w:rPr>
        <w:t xml:space="preserve"> наглядным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внутришкольных</w:t>
      </w:r>
      <w:r>
        <w:rPr>
          <w:spacing w:val="7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правилах поведения,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правилах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безопасности,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распорядке/режиме функционирования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организации,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расписании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уроков,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изменениях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режиме обучения,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последних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событиях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spacing w:val="-1"/>
          <w:sz w:val="24"/>
          <w:szCs w:val="24"/>
        </w:rPr>
        <w:t>школе,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ближайших планах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4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Каждый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класс оборудован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партами,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регулируемыми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соответствии</w:t>
      </w:r>
      <w:r>
        <w:rPr>
          <w:sz w:val="24"/>
          <w:szCs w:val="24"/>
        </w:rPr>
        <w:t xml:space="preserve"> с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ростом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учащихся.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Номер</w:t>
      </w:r>
      <w:r>
        <w:rPr>
          <w:spacing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парты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подбирается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тщательно,</w:t>
      </w:r>
      <w:r>
        <w:rPr>
          <w:sz w:val="24"/>
          <w:szCs w:val="24"/>
        </w:rPr>
        <w:t xml:space="preserve"> в </w:t>
      </w:r>
      <w:r>
        <w:rPr>
          <w:spacing w:val="-1"/>
          <w:sz w:val="24"/>
          <w:szCs w:val="24"/>
        </w:rPr>
        <w:t>соответствии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ростом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ученика,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обеспечивает</w:t>
      </w:r>
      <w:r>
        <w:rPr>
          <w:sz w:val="24"/>
          <w:szCs w:val="24"/>
        </w:rPr>
        <w:t xml:space="preserve"> возможность</w:t>
      </w:r>
      <w:r>
        <w:rPr>
          <w:spacing w:val="8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поддерживать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правильную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позу.</w:t>
      </w:r>
    </w:p>
    <w:p w:rsidR="00DE7CD5" w:rsidRDefault="00DE7CD5">
      <w:pPr>
        <w:pStyle w:val="a3"/>
        <w:kinsoku w:val="0"/>
        <w:overflowPunct w:val="0"/>
        <w:spacing w:line="273" w:lineRule="auto"/>
        <w:ind w:right="214"/>
        <w:rPr>
          <w:sz w:val="24"/>
          <w:szCs w:val="24"/>
        </w:rPr>
      </w:pPr>
      <w:r>
        <w:rPr>
          <w:i/>
          <w:iCs/>
          <w:spacing w:val="-1"/>
          <w:sz w:val="24"/>
          <w:szCs w:val="24"/>
        </w:rPr>
        <w:t>Обязательным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условием</w:t>
      </w:r>
      <w:r>
        <w:rPr>
          <w:i/>
          <w:iCs/>
          <w:sz w:val="24"/>
          <w:szCs w:val="24"/>
        </w:rPr>
        <w:t xml:space="preserve"> к организации </w:t>
      </w:r>
      <w:r>
        <w:rPr>
          <w:i/>
          <w:iCs/>
          <w:spacing w:val="-1"/>
          <w:sz w:val="24"/>
          <w:szCs w:val="24"/>
        </w:rPr>
        <w:t>рабочего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места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обучающегося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ОВЗ является</w:t>
      </w:r>
      <w:r>
        <w:rPr>
          <w:i/>
          <w:iCs/>
          <w:spacing w:val="67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обеспечение возможности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постоянно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находиться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зоне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внимания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педагога.</w:t>
      </w:r>
    </w:p>
    <w:p w:rsidR="00DE7CD5" w:rsidRDefault="00DE7CD5">
      <w:pPr>
        <w:pStyle w:val="a3"/>
        <w:kinsoku w:val="0"/>
        <w:overflowPunct w:val="0"/>
        <w:spacing w:before="166" w:line="276" w:lineRule="auto"/>
        <w:ind w:right="214" w:firstLine="110"/>
        <w:rPr>
          <w:spacing w:val="-1"/>
        </w:rPr>
      </w:pPr>
      <w:r>
        <w:rPr>
          <w:spacing w:val="-1"/>
        </w:rPr>
        <w:t>Организовано</w:t>
      </w:r>
      <w:r>
        <w:t xml:space="preserve">  </w:t>
      </w:r>
      <w:r>
        <w:rPr>
          <w:spacing w:val="-1"/>
        </w:rPr>
        <w:t>пространство</w:t>
      </w:r>
      <w:r>
        <w:t xml:space="preserve"> для </w:t>
      </w:r>
      <w:r>
        <w:rPr>
          <w:spacing w:val="-1"/>
        </w:rPr>
        <w:t>отдыха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двигательной активности обучающихся</w:t>
      </w:r>
      <w:r>
        <w:t xml:space="preserve"> </w:t>
      </w:r>
      <w:r>
        <w:rPr>
          <w:spacing w:val="-2"/>
        </w:rPr>
        <w:t>на</w:t>
      </w:r>
      <w:r>
        <w:t xml:space="preserve"> </w:t>
      </w:r>
      <w:r>
        <w:rPr>
          <w:spacing w:val="-1"/>
        </w:rPr>
        <w:t>перемене</w:t>
      </w:r>
      <w:r>
        <w:t xml:space="preserve"> и </w:t>
      </w:r>
      <w:r>
        <w:rPr>
          <w:spacing w:val="-1"/>
        </w:rPr>
        <w:t>во</w:t>
      </w:r>
      <w:r>
        <w:rPr>
          <w:spacing w:val="69"/>
        </w:rPr>
        <w:t xml:space="preserve"> </w:t>
      </w:r>
      <w:r>
        <w:rPr>
          <w:spacing w:val="-1"/>
        </w:rPr>
        <w:t>второй половине</w:t>
      </w:r>
      <w:r>
        <w:t xml:space="preserve"> </w:t>
      </w:r>
      <w:r>
        <w:rPr>
          <w:spacing w:val="-1"/>
        </w:rPr>
        <w:t>дня.</w:t>
      </w:r>
    </w:p>
    <w:p w:rsidR="00DE7CD5" w:rsidRDefault="00DE7CD5">
      <w:pPr>
        <w:pStyle w:val="6"/>
        <w:kinsoku w:val="0"/>
        <w:overflowPunct w:val="0"/>
        <w:spacing w:before="8"/>
        <w:rPr>
          <w:b w:val="0"/>
          <w:bCs w:val="0"/>
          <w:i w:val="0"/>
          <w:iCs w:val="0"/>
        </w:rPr>
      </w:pPr>
      <w:r>
        <w:rPr>
          <w:spacing w:val="-1"/>
        </w:rPr>
        <w:t>Требования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временного</w:t>
      </w:r>
      <w:r>
        <w:t xml:space="preserve"> </w:t>
      </w:r>
      <w:r>
        <w:rPr>
          <w:spacing w:val="-1"/>
        </w:rPr>
        <w:t>режима</w:t>
      </w:r>
      <w:r>
        <w:rPr>
          <w:spacing w:val="-3"/>
        </w:rPr>
        <w:t xml:space="preserve"> </w:t>
      </w:r>
      <w:r>
        <w:rPr>
          <w:spacing w:val="-1"/>
        </w:rPr>
        <w:t>обучения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214" w:firstLine="220"/>
        <w:rPr>
          <w:spacing w:val="-1"/>
        </w:rPr>
      </w:pPr>
      <w:r>
        <w:rPr>
          <w:spacing w:val="-1"/>
        </w:rPr>
        <w:t>Временной режим образования обучающихся</w:t>
      </w:r>
      <w:r>
        <w:t xml:space="preserve"> с </w:t>
      </w:r>
      <w:r>
        <w:rPr>
          <w:spacing w:val="-2"/>
        </w:rPr>
        <w:t>ЗПР</w:t>
      </w:r>
      <w:r>
        <w:t xml:space="preserve"> </w:t>
      </w:r>
      <w:r>
        <w:rPr>
          <w:spacing w:val="-1"/>
        </w:rPr>
        <w:t>(учебный</w:t>
      </w:r>
      <w:r>
        <w:t xml:space="preserve"> год,</w:t>
      </w:r>
      <w:r>
        <w:rPr>
          <w:spacing w:val="-2"/>
        </w:rPr>
        <w:t xml:space="preserve"> </w:t>
      </w:r>
      <w:r>
        <w:rPr>
          <w:spacing w:val="-1"/>
        </w:rPr>
        <w:t>учебная неделя,</w:t>
      </w:r>
      <w:r>
        <w:rPr>
          <w:spacing w:val="-3"/>
        </w:rPr>
        <w:t xml:space="preserve"> </w:t>
      </w:r>
      <w:r>
        <w:rPr>
          <w:spacing w:val="-1"/>
        </w:rPr>
        <w:t>день)</w:t>
      </w:r>
      <w:r>
        <w:rPr>
          <w:spacing w:val="75"/>
        </w:rPr>
        <w:t xml:space="preserve"> </w:t>
      </w:r>
      <w:r>
        <w:rPr>
          <w:spacing w:val="-1"/>
        </w:rPr>
        <w:t xml:space="preserve">устанавливается </w:t>
      </w:r>
      <w:r>
        <w:t>в</w:t>
      </w:r>
      <w:r>
        <w:rPr>
          <w:spacing w:val="-1"/>
        </w:rPr>
        <w:t xml:space="preserve"> соответствии </w:t>
      </w:r>
      <w:r>
        <w:t xml:space="preserve">с </w:t>
      </w:r>
      <w:r>
        <w:rPr>
          <w:spacing w:val="-1"/>
        </w:rPr>
        <w:t>законодательно</w:t>
      </w:r>
      <w:r>
        <w:t xml:space="preserve"> </w:t>
      </w:r>
      <w:r>
        <w:rPr>
          <w:spacing w:val="-1"/>
        </w:rPr>
        <w:t xml:space="preserve">закрепленными нормативами </w:t>
      </w:r>
      <w:r>
        <w:t xml:space="preserve">(ФЗ </w:t>
      </w:r>
      <w:r>
        <w:rPr>
          <w:spacing w:val="-3"/>
        </w:rPr>
        <w:t>«Об</w:t>
      </w:r>
      <w:r>
        <w:t xml:space="preserve"> </w:t>
      </w:r>
      <w:r>
        <w:rPr>
          <w:spacing w:val="-1"/>
        </w:rPr>
        <w:t>образовании</w:t>
      </w:r>
      <w:r>
        <w:t xml:space="preserve"> в</w:t>
      </w:r>
      <w:r>
        <w:rPr>
          <w:spacing w:val="89"/>
        </w:rPr>
        <w:t xml:space="preserve"> </w:t>
      </w:r>
      <w:r>
        <w:rPr>
          <w:spacing w:val="-2"/>
        </w:rPr>
        <w:t>РФ»,</w:t>
      </w:r>
      <w:r>
        <w:t xml:space="preserve"> </w:t>
      </w:r>
      <w:r>
        <w:rPr>
          <w:spacing w:val="-1"/>
        </w:rPr>
        <w:t>СанПиН,</w:t>
      </w:r>
      <w:r>
        <w:t xml:space="preserve"> </w:t>
      </w:r>
      <w:r>
        <w:rPr>
          <w:spacing w:val="-1"/>
        </w:rPr>
        <w:t>приказы</w:t>
      </w:r>
      <w:r>
        <w:t xml:space="preserve"> </w:t>
      </w:r>
      <w:r>
        <w:rPr>
          <w:spacing w:val="-1"/>
        </w:rPr>
        <w:t>Министерства</w:t>
      </w:r>
      <w:r>
        <w:rPr>
          <w:spacing w:val="-2"/>
        </w:rPr>
        <w:t xml:space="preserve"> </w:t>
      </w:r>
      <w:r>
        <w:rPr>
          <w:spacing w:val="-1"/>
        </w:rPr>
        <w:t>образования</w:t>
      </w:r>
      <w:r>
        <w:rPr>
          <w:spacing w:val="-2"/>
        </w:rPr>
        <w:t xml:space="preserve"> </w:t>
      </w:r>
      <w:r>
        <w:t>и др.), а</w:t>
      </w:r>
      <w:r>
        <w:rPr>
          <w:spacing w:val="-2"/>
        </w:rPr>
        <w:t xml:space="preserve"> </w:t>
      </w:r>
      <w:r>
        <w:rPr>
          <w:spacing w:val="-1"/>
        </w:rPr>
        <w:t>также</w:t>
      </w:r>
      <w:r>
        <w:rPr>
          <w:spacing w:val="-2"/>
        </w:rPr>
        <w:t xml:space="preserve"> </w:t>
      </w:r>
      <w:r>
        <w:rPr>
          <w:spacing w:val="-1"/>
        </w:rPr>
        <w:t>локальными актами</w:t>
      </w:r>
      <w:r>
        <w:rPr>
          <w:spacing w:val="-3"/>
        </w:rPr>
        <w:t xml:space="preserve"> </w:t>
      </w:r>
      <w:r>
        <w:rPr>
          <w:spacing w:val="-1"/>
        </w:rPr>
        <w:t>школы.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214"/>
        <w:rPr>
          <w:spacing w:val="-1"/>
        </w:rPr>
      </w:pPr>
      <w:r>
        <w:rPr>
          <w:spacing w:val="-1"/>
        </w:rPr>
        <w:t>Организация временного</w:t>
      </w:r>
      <w:r>
        <w:rPr>
          <w:spacing w:val="-3"/>
        </w:rPr>
        <w:t xml:space="preserve"> </w:t>
      </w:r>
      <w:r>
        <w:rPr>
          <w:spacing w:val="-1"/>
        </w:rPr>
        <w:t>режима</w:t>
      </w:r>
      <w:r>
        <w:rPr>
          <w:spacing w:val="-2"/>
        </w:rPr>
        <w:t xml:space="preserve"> </w:t>
      </w:r>
      <w:r>
        <w:rPr>
          <w:spacing w:val="-1"/>
        </w:rPr>
        <w:t xml:space="preserve">обучения </w:t>
      </w:r>
      <w:r>
        <w:t>детей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rPr>
          <w:spacing w:val="55"/>
        </w:rPr>
        <w:t xml:space="preserve"> </w:t>
      </w:r>
      <w:r>
        <w:rPr>
          <w:spacing w:val="-1"/>
        </w:rPr>
        <w:t>соответствует</w:t>
      </w:r>
      <w:r>
        <w:t xml:space="preserve"> их </w:t>
      </w:r>
      <w:r>
        <w:rPr>
          <w:spacing w:val="-1"/>
        </w:rPr>
        <w:t>особым</w:t>
      </w:r>
      <w:r>
        <w:t xml:space="preserve"> </w:t>
      </w:r>
      <w:r>
        <w:rPr>
          <w:spacing w:val="-1"/>
        </w:rPr>
        <w:t>образовательным</w:t>
      </w:r>
      <w:r>
        <w:rPr>
          <w:spacing w:val="75"/>
        </w:rPr>
        <w:t xml:space="preserve"> </w:t>
      </w:r>
      <w:r>
        <w:rPr>
          <w:spacing w:val="-1"/>
        </w:rPr>
        <w:t>потребностям</w:t>
      </w:r>
      <w:r>
        <w:t xml:space="preserve"> и</w:t>
      </w:r>
      <w:r>
        <w:rPr>
          <w:spacing w:val="-1"/>
        </w:rPr>
        <w:t xml:space="preserve"> учитывает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индивидуальные</w:t>
      </w:r>
      <w:r>
        <w:t xml:space="preserve"> </w:t>
      </w:r>
      <w:r>
        <w:rPr>
          <w:spacing w:val="-1"/>
        </w:rPr>
        <w:t>возможности.</w:t>
      </w:r>
    </w:p>
    <w:p w:rsidR="00DE7CD5" w:rsidRDefault="00DE7CD5">
      <w:pPr>
        <w:pStyle w:val="a3"/>
        <w:kinsoku w:val="0"/>
        <w:overflowPunct w:val="0"/>
        <w:spacing w:line="275" w:lineRule="auto"/>
        <w:ind w:right="148" w:firstLine="220"/>
        <w:rPr>
          <w:spacing w:val="-1"/>
        </w:rPr>
      </w:pPr>
      <w:r>
        <w:rPr>
          <w:spacing w:val="-1"/>
        </w:rPr>
        <w:t>Сроки</w:t>
      </w:r>
      <w:r>
        <w:t xml:space="preserve"> </w:t>
      </w:r>
      <w:r>
        <w:rPr>
          <w:spacing w:val="-1"/>
        </w:rPr>
        <w:t xml:space="preserve">освоения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обучающимися </w:t>
      </w:r>
      <w:r>
        <w:t xml:space="preserve">с </w:t>
      </w:r>
      <w:r>
        <w:rPr>
          <w:spacing w:val="-2"/>
        </w:rPr>
        <w:t>ЗПР</w:t>
      </w:r>
      <w:r>
        <w:t xml:space="preserve"> для </w:t>
      </w:r>
      <w:r>
        <w:rPr>
          <w:spacing w:val="-1"/>
        </w:rPr>
        <w:t>варианта</w:t>
      </w:r>
      <w:r>
        <w:t xml:space="preserve"> </w:t>
      </w:r>
      <w:r>
        <w:rPr>
          <w:spacing w:val="-1"/>
        </w:rPr>
        <w:t>7.2</w:t>
      </w:r>
      <w:r>
        <w:t xml:space="preserve"> </w:t>
      </w:r>
      <w:r>
        <w:rPr>
          <w:spacing w:val="-1"/>
        </w:rPr>
        <w:t>составляют</w:t>
      </w:r>
      <w:r>
        <w:t xml:space="preserve"> 4 </w:t>
      </w:r>
      <w:r>
        <w:rPr>
          <w:spacing w:val="-1"/>
        </w:rPr>
        <w:t>года</w:t>
      </w:r>
      <w:r>
        <w:t xml:space="preserve"> </w:t>
      </w:r>
      <w:r>
        <w:rPr>
          <w:spacing w:val="-2"/>
        </w:rPr>
        <w:t>(1-4</w:t>
      </w:r>
      <w:r>
        <w:t xml:space="preserve"> </w:t>
      </w:r>
      <w:r>
        <w:rPr>
          <w:spacing w:val="-1"/>
        </w:rPr>
        <w:t>классы).</w:t>
      </w:r>
      <w:r>
        <w:rPr>
          <w:spacing w:val="75"/>
        </w:rPr>
        <w:t xml:space="preserve"> </w:t>
      </w:r>
      <w:r>
        <w:rPr>
          <w:spacing w:val="-1"/>
        </w:rPr>
        <w:t>Установлена</w:t>
      </w:r>
      <w:r>
        <w:rPr>
          <w:spacing w:val="-2"/>
        </w:rPr>
        <w:t xml:space="preserve"> </w:t>
      </w:r>
      <w:r>
        <w:rPr>
          <w:spacing w:val="-1"/>
        </w:rPr>
        <w:t>следующая</w:t>
      </w:r>
      <w:r>
        <w:rPr>
          <w:spacing w:val="-3"/>
        </w:rPr>
        <w:t xml:space="preserve"> </w:t>
      </w:r>
      <w:r>
        <w:rPr>
          <w:spacing w:val="-1"/>
        </w:rPr>
        <w:t>продолжительность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года:</w:t>
      </w:r>
      <w:r>
        <w:rPr>
          <w:spacing w:val="1"/>
        </w:rPr>
        <w:t xml:space="preserve"> </w:t>
      </w:r>
      <w:r>
        <w:t xml:space="preserve">1 </w:t>
      </w:r>
      <w:r>
        <w:rPr>
          <w:spacing w:val="-1"/>
        </w:rPr>
        <w:t>классы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2"/>
        </w:rPr>
        <w:t>33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недели;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4классы</w:t>
      </w:r>
    </w:p>
    <w:p w:rsidR="00DE7CD5" w:rsidRDefault="00DE7CD5">
      <w:pPr>
        <w:pStyle w:val="a3"/>
        <w:numPr>
          <w:ilvl w:val="0"/>
          <w:numId w:val="8"/>
        </w:numPr>
        <w:tabs>
          <w:tab w:val="left" w:pos="283"/>
        </w:tabs>
        <w:kinsoku w:val="0"/>
        <w:overflowPunct w:val="0"/>
        <w:spacing w:before="1" w:line="276" w:lineRule="auto"/>
        <w:ind w:right="530" w:firstLine="0"/>
        <w:rPr>
          <w:spacing w:val="-1"/>
        </w:rPr>
      </w:pPr>
      <w:r>
        <w:t xml:space="preserve">34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недели.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1"/>
        </w:rPr>
        <w:t>профилактики</w:t>
      </w:r>
      <w:r>
        <w:t xml:space="preserve"> </w:t>
      </w:r>
      <w:r>
        <w:rPr>
          <w:spacing w:val="-1"/>
        </w:rPr>
        <w:t>переутомления обучающихся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годовом</w:t>
      </w:r>
      <w:r>
        <w:rPr>
          <w:spacing w:val="-1"/>
        </w:rPr>
        <w:t xml:space="preserve"> календарном</w:t>
      </w:r>
      <w:r>
        <w:rPr>
          <w:spacing w:val="63"/>
        </w:rPr>
        <w:t xml:space="preserve"> </w:t>
      </w:r>
      <w:r>
        <w:rPr>
          <w:spacing w:val="-1"/>
        </w:rPr>
        <w:t xml:space="preserve">учебном </w:t>
      </w:r>
      <w:r>
        <w:t xml:space="preserve">плане   </w:t>
      </w:r>
      <w:r>
        <w:rPr>
          <w:spacing w:val="-1"/>
        </w:rPr>
        <w:t>предусмотрено</w:t>
      </w:r>
      <w:r>
        <w:t xml:space="preserve"> </w:t>
      </w:r>
      <w:r>
        <w:rPr>
          <w:spacing w:val="-1"/>
        </w:rPr>
        <w:t>равномерное</w:t>
      </w:r>
      <w:r>
        <w:t xml:space="preserve"> </w:t>
      </w:r>
      <w:r>
        <w:rPr>
          <w:spacing w:val="-1"/>
        </w:rPr>
        <w:t>распределение</w:t>
      </w:r>
      <w:r>
        <w:t xml:space="preserve"> </w:t>
      </w:r>
      <w:r>
        <w:rPr>
          <w:spacing w:val="-1"/>
        </w:rPr>
        <w:t>периодов</w:t>
      </w:r>
      <w:r>
        <w:t xml:space="preserve"> </w:t>
      </w:r>
      <w:r>
        <w:rPr>
          <w:spacing w:val="-1"/>
        </w:rPr>
        <w:t>учебного</w:t>
      </w:r>
      <w:r>
        <w:t xml:space="preserve"> времени и</w:t>
      </w:r>
      <w:r>
        <w:rPr>
          <w:spacing w:val="-4"/>
        </w:rPr>
        <w:t xml:space="preserve"> </w:t>
      </w:r>
      <w:r>
        <w:rPr>
          <w:spacing w:val="-1"/>
        </w:rPr>
        <w:t>каникул.</w:t>
      </w:r>
      <w:r>
        <w:rPr>
          <w:spacing w:val="65"/>
        </w:rPr>
        <w:t xml:space="preserve"> </w:t>
      </w:r>
      <w:r>
        <w:t>В</w:t>
      </w:r>
      <w:r>
        <w:rPr>
          <w:spacing w:val="-1"/>
        </w:rPr>
        <w:t xml:space="preserve"> целях</w:t>
      </w:r>
      <w:r>
        <w:t xml:space="preserve"> </w:t>
      </w:r>
      <w:r>
        <w:rPr>
          <w:spacing w:val="-1"/>
        </w:rPr>
        <w:t xml:space="preserve">сохранения </w:t>
      </w:r>
      <w:r>
        <w:t xml:space="preserve">и </w:t>
      </w:r>
      <w:r>
        <w:rPr>
          <w:spacing w:val="-1"/>
        </w:rPr>
        <w:t>укрепления</w:t>
      </w:r>
      <w:r>
        <w:rPr>
          <w:spacing w:val="-2"/>
        </w:rPr>
        <w:t xml:space="preserve"> </w:t>
      </w:r>
      <w:r>
        <w:rPr>
          <w:spacing w:val="-1"/>
        </w:rPr>
        <w:t>здоровья</w:t>
      </w:r>
      <w:r>
        <w:rPr>
          <w:spacing w:val="-2"/>
        </w:rP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</w:p>
    <w:p w:rsidR="00DE7CD5" w:rsidRDefault="00DE7CD5">
      <w:pPr>
        <w:pStyle w:val="a3"/>
        <w:numPr>
          <w:ilvl w:val="1"/>
          <w:numId w:val="8"/>
        </w:numPr>
        <w:tabs>
          <w:tab w:val="left" w:pos="838"/>
        </w:tabs>
        <w:kinsoku w:val="0"/>
        <w:overflowPunct w:val="0"/>
        <w:spacing w:line="275" w:lineRule="auto"/>
        <w:ind w:right="148"/>
        <w:rPr>
          <w:spacing w:val="-1"/>
        </w:rPr>
      </w:pPr>
      <w:r>
        <w:rPr>
          <w:spacing w:val="-1"/>
        </w:rPr>
        <w:t>Продолжительность</w:t>
      </w:r>
      <w:r>
        <w:t xml:space="preserve"> </w:t>
      </w:r>
      <w:r>
        <w:rPr>
          <w:spacing w:val="-1"/>
        </w:rPr>
        <w:t xml:space="preserve">учебной </w:t>
      </w:r>
      <w:r>
        <w:t>недели –</w:t>
      </w:r>
      <w:r>
        <w:rPr>
          <w:spacing w:val="-3"/>
        </w:rPr>
        <w:t xml:space="preserve"> </w:t>
      </w:r>
      <w:r>
        <w:t>5 дней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rPr>
          <w:spacing w:val="-1"/>
        </w:rPr>
        <w:t>соблюдении</w:t>
      </w:r>
      <w:r>
        <w:rPr>
          <w:spacing w:val="-3"/>
        </w:rPr>
        <w:t xml:space="preserve"> </w:t>
      </w:r>
      <w:r>
        <w:rPr>
          <w:spacing w:val="-1"/>
        </w:rPr>
        <w:t>гигиенических</w:t>
      </w:r>
      <w:r>
        <w:t xml:space="preserve"> </w:t>
      </w:r>
      <w:r>
        <w:rPr>
          <w:spacing w:val="-1"/>
        </w:rP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максимальным</w:t>
      </w:r>
      <w:r>
        <w:t xml:space="preserve"> </w:t>
      </w:r>
      <w:r>
        <w:rPr>
          <w:spacing w:val="-1"/>
        </w:rPr>
        <w:t>величинам</w:t>
      </w:r>
      <w:r>
        <w:t xml:space="preserve"> </w:t>
      </w:r>
      <w:r>
        <w:rPr>
          <w:spacing w:val="-1"/>
        </w:rPr>
        <w:t>недельной</w:t>
      </w:r>
      <w:r>
        <w:t xml:space="preserve"> </w:t>
      </w:r>
      <w:r>
        <w:rPr>
          <w:spacing w:val="-1"/>
        </w:rPr>
        <w:t>образовательной нагрузки</w:t>
      </w:r>
      <w: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-1"/>
        </w:rPr>
        <w:t>СанПиН</w:t>
      </w:r>
      <w:r>
        <w:rPr>
          <w:spacing w:val="-2"/>
        </w:rPr>
        <w:t xml:space="preserve"> </w:t>
      </w:r>
      <w:r>
        <w:rPr>
          <w:spacing w:val="-1"/>
        </w:rPr>
        <w:t>2.4.2.2821-10).</w:t>
      </w:r>
    </w:p>
    <w:p w:rsidR="00DE7CD5" w:rsidRDefault="00DE7CD5">
      <w:pPr>
        <w:pStyle w:val="a3"/>
        <w:numPr>
          <w:ilvl w:val="1"/>
          <w:numId w:val="8"/>
        </w:numPr>
        <w:tabs>
          <w:tab w:val="left" w:pos="838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Обучение</w:t>
      </w:r>
      <w:r>
        <w:t xml:space="preserve"> проходит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первую</w:t>
      </w:r>
      <w:r>
        <w:t xml:space="preserve"> </w:t>
      </w:r>
      <w:r>
        <w:rPr>
          <w:spacing w:val="-1"/>
        </w:rPr>
        <w:t>смену.</w:t>
      </w:r>
    </w:p>
    <w:p w:rsidR="00DE7CD5" w:rsidRDefault="00DE7CD5">
      <w:pPr>
        <w:pStyle w:val="a3"/>
        <w:numPr>
          <w:ilvl w:val="1"/>
          <w:numId w:val="8"/>
        </w:numPr>
        <w:tabs>
          <w:tab w:val="left" w:pos="838"/>
        </w:tabs>
        <w:kinsoku w:val="0"/>
        <w:overflowPunct w:val="0"/>
        <w:spacing w:before="40" w:line="275" w:lineRule="auto"/>
        <w:ind w:right="401"/>
        <w:rPr>
          <w:spacing w:val="-1"/>
        </w:rPr>
      </w:pPr>
      <w:r>
        <w:rPr>
          <w:spacing w:val="-1"/>
        </w:rPr>
        <w:t>Продолжительность</w:t>
      </w:r>
      <w:r>
        <w:t xml:space="preserve"> </w:t>
      </w:r>
      <w:r>
        <w:rPr>
          <w:spacing w:val="-1"/>
        </w:rPr>
        <w:t>учебного</w:t>
      </w:r>
      <w:r>
        <w:t xml:space="preserve"> дня</w:t>
      </w:r>
      <w:r>
        <w:rPr>
          <w:spacing w:val="-1"/>
        </w:rPr>
        <w:t xml:space="preserve"> для</w:t>
      </w:r>
      <w:r>
        <w:t xml:space="preserve"> </w:t>
      </w:r>
      <w:r>
        <w:rPr>
          <w:spacing w:val="-1"/>
        </w:rPr>
        <w:t>конкретного</w:t>
      </w:r>
      <w:r>
        <w:rPr>
          <w:spacing w:val="-3"/>
        </w:rPr>
        <w:t xml:space="preserve"> </w:t>
      </w:r>
      <w:r>
        <w:rPr>
          <w:spacing w:val="-1"/>
        </w:rPr>
        <w:t>ребенка</w:t>
      </w:r>
      <w:r>
        <w:t xml:space="preserve"> </w:t>
      </w:r>
      <w:r>
        <w:rPr>
          <w:spacing w:val="-1"/>
        </w:rPr>
        <w:t>устанавливается</w:t>
      </w:r>
      <w:r>
        <w:rPr>
          <w:spacing w:val="-4"/>
        </w:rPr>
        <w:t xml:space="preserve"> </w:t>
      </w:r>
      <w:r>
        <w:t>школой</w:t>
      </w:r>
      <w:r>
        <w:rPr>
          <w:spacing w:val="52"/>
        </w:rPr>
        <w:t xml:space="preserve"> </w:t>
      </w:r>
      <w:r>
        <w:t xml:space="preserve">с </w:t>
      </w:r>
      <w:r>
        <w:rPr>
          <w:spacing w:val="-1"/>
        </w:rPr>
        <w:t>учетом</w:t>
      </w:r>
      <w:r>
        <w:rPr>
          <w:spacing w:val="67"/>
        </w:rPr>
        <w:t xml:space="preserve"> </w:t>
      </w:r>
      <w:r>
        <w:rPr>
          <w:spacing w:val="-1"/>
        </w:rPr>
        <w:t>особых</w:t>
      </w:r>
      <w:r>
        <w:t xml:space="preserve"> </w:t>
      </w:r>
      <w:r>
        <w:rPr>
          <w:spacing w:val="-1"/>
        </w:rPr>
        <w:t>образовательных</w:t>
      </w:r>
      <w:r>
        <w:rPr>
          <w:spacing w:val="-2"/>
        </w:rPr>
        <w:t xml:space="preserve"> </w:t>
      </w:r>
      <w:r>
        <w:rPr>
          <w:spacing w:val="-1"/>
        </w:rPr>
        <w:t>потребностей</w:t>
      </w:r>
      <w:r>
        <w:t xml:space="preserve"> </w:t>
      </w:r>
      <w:r>
        <w:rPr>
          <w:spacing w:val="-1"/>
        </w:rPr>
        <w:t>обучающегося,</w:t>
      </w:r>
      <w:r>
        <w:t xml:space="preserve"> его</w:t>
      </w:r>
      <w:r>
        <w:rPr>
          <w:spacing w:val="-2"/>
        </w:rPr>
        <w:t xml:space="preserve"> </w:t>
      </w:r>
      <w:r>
        <w:rPr>
          <w:spacing w:val="-1"/>
        </w:rPr>
        <w:t>готовности</w:t>
      </w:r>
      <w:r>
        <w:rPr>
          <w:spacing w:val="-4"/>
        </w:rPr>
        <w:t xml:space="preserve"> </w:t>
      </w:r>
      <w:r>
        <w:t xml:space="preserve">к </w:t>
      </w:r>
      <w:r>
        <w:rPr>
          <w:spacing w:val="-1"/>
        </w:rPr>
        <w:t>нахождению</w:t>
      </w:r>
      <w:r>
        <w:t xml:space="preserve"> в</w:t>
      </w:r>
      <w:r>
        <w:rPr>
          <w:spacing w:val="-1"/>
        </w:rPr>
        <w:t xml:space="preserve"> среде</w:t>
      </w:r>
      <w:r>
        <w:rPr>
          <w:spacing w:val="75"/>
        </w:rPr>
        <w:t xml:space="preserve"> </w:t>
      </w:r>
      <w:r>
        <w:rPr>
          <w:spacing w:val="-1"/>
        </w:rPr>
        <w:t>сверстников без</w:t>
      </w:r>
      <w:r>
        <w:t xml:space="preserve"> </w:t>
      </w:r>
      <w:r>
        <w:rPr>
          <w:spacing w:val="-1"/>
        </w:rPr>
        <w:t>родителей.</w:t>
      </w:r>
    </w:p>
    <w:p w:rsidR="00DE7CD5" w:rsidRDefault="00DE7CD5">
      <w:pPr>
        <w:pStyle w:val="a3"/>
        <w:numPr>
          <w:ilvl w:val="1"/>
          <w:numId w:val="8"/>
        </w:numPr>
        <w:tabs>
          <w:tab w:val="left" w:pos="838"/>
        </w:tabs>
        <w:kinsoku w:val="0"/>
        <w:overflowPunct w:val="0"/>
        <w:spacing w:before="1" w:line="276" w:lineRule="auto"/>
        <w:ind w:right="224"/>
        <w:rPr>
          <w:spacing w:val="-1"/>
        </w:rPr>
      </w:pPr>
      <w:r>
        <w:rPr>
          <w:spacing w:val="-1"/>
        </w:rPr>
        <w:t>Распорядок</w:t>
      </w:r>
      <w:r>
        <w:t xml:space="preserve"> </w:t>
      </w:r>
      <w:r>
        <w:rPr>
          <w:spacing w:val="-1"/>
        </w:rPr>
        <w:t>учебного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 xml:space="preserve">устанавливается </w:t>
      </w:r>
      <w:r>
        <w:t xml:space="preserve">с </w:t>
      </w:r>
      <w:r>
        <w:rPr>
          <w:spacing w:val="-1"/>
        </w:rPr>
        <w:t xml:space="preserve">учетом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повышенной</w:t>
      </w:r>
      <w:r>
        <w:rPr>
          <w:spacing w:val="81"/>
        </w:rPr>
        <w:t xml:space="preserve"> </w:t>
      </w:r>
      <w:r>
        <w:rPr>
          <w:spacing w:val="-1"/>
        </w:rPr>
        <w:t>утомляемости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 xml:space="preserve">соответствии </w:t>
      </w:r>
      <w:r>
        <w:t xml:space="preserve">с </w:t>
      </w:r>
      <w:r>
        <w:rPr>
          <w:spacing w:val="-1"/>
        </w:rPr>
        <w:t xml:space="preserve">требованиями </w:t>
      </w:r>
      <w:r>
        <w:t xml:space="preserve">к </w:t>
      </w:r>
      <w:r>
        <w:rPr>
          <w:spacing w:val="-1"/>
        </w:rPr>
        <w:t>здоровьесбережению</w:t>
      </w:r>
      <w:r>
        <w:rPr>
          <w:spacing w:val="-2"/>
        </w:rPr>
        <w:t xml:space="preserve"> </w:t>
      </w:r>
      <w:r>
        <w:rPr>
          <w:spacing w:val="-1"/>
        </w:rPr>
        <w:t>(регулируется</w:t>
      </w:r>
      <w:r>
        <w:t xml:space="preserve"> объем</w:t>
      </w:r>
      <w:r>
        <w:rPr>
          <w:spacing w:val="61"/>
        </w:rPr>
        <w:t xml:space="preserve"> </w:t>
      </w:r>
      <w:r>
        <w:rPr>
          <w:spacing w:val="-1"/>
        </w:rPr>
        <w:t>нагрузки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</w:t>
      </w:r>
      <w:r>
        <w:rPr>
          <w:spacing w:val="-1"/>
        </w:rPr>
        <w:t xml:space="preserve">время </w:t>
      </w:r>
      <w:r>
        <w:t xml:space="preserve">на </w:t>
      </w:r>
      <w:r>
        <w:rPr>
          <w:spacing w:val="-1"/>
        </w:rPr>
        <w:t>самостоятельную</w:t>
      </w:r>
      <w:r>
        <w:t xml:space="preserve"> </w:t>
      </w:r>
      <w:r>
        <w:rPr>
          <w:spacing w:val="-1"/>
        </w:rPr>
        <w:t>учебную</w:t>
      </w:r>
      <w:r>
        <w:t xml:space="preserve"> </w:t>
      </w:r>
      <w:r>
        <w:rPr>
          <w:spacing w:val="-1"/>
        </w:rPr>
        <w:t>работу,</w:t>
      </w:r>
      <w:r>
        <w:t xml:space="preserve"> </w:t>
      </w:r>
      <w:r>
        <w:rPr>
          <w:spacing w:val="-1"/>
        </w:rPr>
        <w:t>время отдыха,</w:t>
      </w:r>
      <w:r>
        <w:rPr>
          <w:spacing w:val="81"/>
        </w:rPr>
        <w:t xml:space="preserve"> </w:t>
      </w:r>
      <w:r>
        <w:rPr>
          <w:spacing w:val="-1"/>
        </w:rPr>
        <w:t>удовлетворение</w:t>
      </w:r>
      <w:r>
        <w:t xml:space="preserve"> </w:t>
      </w:r>
      <w:r>
        <w:rPr>
          <w:spacing w:val="-1"/>
        </w:rPr>
        <w:t>потребностей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двигательной</w:t>
      </w:r>
      <w:r>
        <w:t xml:space="preserve"> </w:t>
      </w:r>
      <w:r>
        <w:rPr>
          <w:spacing w:val="-1"/>
        </w:rPr>
        <w:t>активности).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303" w:firstLine="220"/>
        <w:rPr>
          <w:spacing w:val="-1"/>
        </w:rPr>
      </w:pPr>
      <w:r>
        <w:rPr>
          <w:spacing w:val="-1"/>
        </w:rPr>
        <w:t>Целесообразно</w:t>
      </w:r>
      <w:r>
        <w:rPr>
          <w:spacing w:val="-3"/>
        </w:rPr>
        <w:t xml:space="preserve"> </w:t>
      </w:r>
      <w:r>
        <w:rPr>
          <w:spacing w:val="-1"/>
        </w:rPr>
        <w:t>обучение</w:t>
      </w:r>
      <w:r>
        <w:t xml:space="preserve"> по </w:t>
      </w:r>
      <w:r>
        <w:rPr>
          <w:spacing w:val="-1"/>
        </w:rPr>
        <w:t>режиму</w:t>
      </w:r>
      <w:r>
        <w:rPr>
          <w:spacing w:val="-3"/>
        </w:rPr>
        <w:t xml:space="preserve"> </w:t>
      </w:r>
      <w:r>
        <w:rPr>
          <w:spacing w:val="-1"/>
        </w:rPr>
        <w:t>продленного</w:t>
      </w:r>
      <w:r>
        <w:t xml:space="preserve"> дня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1"/>
        </w:rPr>
        <w:t>организацией</w:t>
      </w:r>
      <w:r>
        <w:t xml:space="preserve"> </w:t>
      </w:r>
      <w:r>
        <w:rPr>
          <w:spacing w:val="-1"/>
        </w:rPr>
        <w:t>прогулки,</w:t>
      </w:r>
      <w:r>
        <w:t xml:space="preserve"> </w:t>
      </w:r>
      <w:r>
        <w:rPr>
          <w:spacing w:val="-1"/>
        </w:rPr>
        <w:t>питания,</w:t>
      </w:r>
      <w:r>
        <w:rPr>
          <w:spacing w:val="65"/>
        </w:rPr>
        <w:t xml:space="preserve"> </w:t>
      </w:r>
      <w:r>
        <w:rPr>
          <w:spacing w:val="-1"/>
        </w:rPr>
        <w:t>необходимых</w:t>
      </w:r>
      <w:r>
        <w:t xml:space="preserve"> </w:t>
      </w:r>
      <w:r>
        <w:rPr>
          <w:spacing w:val="-1"/>
        </w:rPr>
        <w:t>оздоровительных</w:t>
      </w:r>
      <w:r>
        <w:t xml:space="preserve"> </w:t>
      </w:r>
      <w:r>
        <w:rPr>
          <w:spacing w:val="-1"/>
        </w:rPr>
        <w:t>мероприятий.</w:t>
      </w:r>
      <w:r>
        <w:t xml:space="preserve"> </w:t>
      </w:r>
      <w:r>
        <w:rPr>
          <w:spacing w:val="-1"/>
        </w:rPr>
        <w:t>Количество</w:t>
      </w:r>
      <w:r>
        <w:t xml:space="preserve"> </w:t>
      </w:r>
      <w:r>
        <w:rPr>
          <w:spacing w:val="-1"/>
        </w:rPr>
        <w:t>часов,</w:t>
      </w:r>
      <w:r>
        <w:t xml:space="preserve"> </w:t>
      </w:r>
      <w:r>
        <w:rPr>
          <w:spacing w:val="-1"/>
        </w:rPr>
        <w:t>отведенных</w:t>
      </w:r>
      <w:r>
        <w:t xml:space="preserve"> на </w:t>
      </w:r>
      <w:r>
        <w:rPr>
          <w:spacing w:val="-1"/>
        </w:rPr>
        <w:t>освоение</w:t>
      </w:r>
      <w:r>
        <w:rPr>
          <w:spacing w:val="63"/>
        </w:rPr>
        <w:t xml:space="preserve"> </w:t>
      </w:r>
      <w:r>
        <w:rPr>
          <w:spacing w:val="-1"/>
        </w:rPr>
        <w:t xml:space="preserve">обучающимися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плана,</w:t>
      </w:r>
      <w:r>
        <w:t xml:space="preserve"> </w:t>
      </w:r>
      <w:r>
        <w:rPr>
          <w:spacing w:val="-1"/>
        </w:rPr>
        <w:t>состоящего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обязательной</w:t>
      </w:r>
      <w:r>
        <w:t xml:space="preserve"> </w:t>
      </w:r>
      <w:r>
        <w:rPr>
          <w:spacing w:val="-1"/>
        </w:rPr>
        <w:t>части</w:t>
      </w:r>
      <w:r>
        <w:t xml:space="preserve"> и</w:t>
      </w:r>
      <w:r>
        <w:rPr>
          <w:spacing w:val="-1"/>
        </w:rPr>
        <w:t xml:space="preserve"> части,</w:t>
      </w:r>
      <w:r>
        <w:t xml:space="preserve"> </w:t>
      </w:r>
      <w:r>
        <w:rPr>
          <w:spacing w:val="-1"/>
        </w:rPr>
        <w:t>формируемой</w:t>
      </w:r>
      <w:r>
        <w:rPr>
          <w:spacing w:val="75"/>
        </w:rPr>
        <w:t xml:space="preserve"> </w:t>
      </w:r>
      <w:r>
        <w:rPr>
          <w:spacing w:val="-1"/>
        </w:rPr>
        <w:t>участниками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</w:t>
      </w:r>
      <w:r>
        <w:rPr>
          <w:spacing w:val="53"/>
        </w:rPr>
        <w:t xml:space="preserve"> </w:t>
      </w:r>
      <w:r>
        <w:t>в</w:t>
      </w:r>
      <w:r>
        <w:rPr>
          <w:spacing w:val="-1"/>
        </w:rPr>
        <w:t xml:space="preserve"> совокупности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превышает</w:t>
      </w:r>
      <w:r>
        <w:t xml:space="preserve"> </w:t>
      </w:r>
      <w:r>
        <w:rPr>
          <w:spacing w:val="-2"/>
        </w:rPr>
        <w:t>величину</w:t>
      </w:r>
      <w:r>
        <w:rPr>
          <w:spacing w:val="-3"/>
        </w:rPr>
        <w:t xml:space="preserve"> </w:t>
      </w:r>
      <w:r>
        <w:t>недельной</w:t>
      </w:r>
      <w:r>
        <w:rPr>
          <w:spacing w:val="75"/>
        </w:rPr>
        <w:t xml:space="preserve"> </w:t>
      </w:r>
      <w:r>
        <w:rPr>
          <w:spacing w:val="-1"/>
        </w:rPr>
        <w:t>образовательной нагрузки,</w:t>
      </w:r>
      <w:r>
        <w:t xml:space="preserve"> </w:t>
      </w:r>
      <w:r>
        <w:rPr>
          <w:spacing w:val="-1"/>
        </w:rPr>
        <w:t>установленную</w:t>
      </w:r>
      <w:r>
        <w:t xml:space="preserve"> </w:t>
      </w:r>
      <w:r>
        <w:rPr>
          <w:spacing w:val="-1"/>
        </w:rPr>
        <w:t>СанПиН</w:t>
      </w:r>
      <w:r>
        <w:rPr>
          <w:spacing w:val="-2"/>
        </w:rPr>
        <w:t xml:space="preserve"> </w:t>
      </w:r>
      <w:r>
        <w:rPr>
          <w:spacing w:val="-1"/>
        </w:rPr>
        <w:t>2.4.2.2821-10.</w:t>
      </w:r>
      <w:r>
        <w:t xml:space="preserve"> </w:t>
      </w:r>
      <w:r>
        <w:rPr>
          <w:spacing w:val="-1"/>
        </w:rPr>
        <w:t>Образовательная недельная нагрузка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303" w:firstLine="220"/>
        <w:rPr>
          <w:spacing w:val="-1"/>
        </w:rPr>
        <w:sectPr w:rsidR="00DE7CD5">
          <w:footerReference w:type="default" r:id="rId71"/>
          <w:pgSz w:w="11910" w:h="16840"/>
          <w:pgMar w:top="62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148"/>
        <w:rPr>
          <w:spacing w:val="-1"/>
        </w:rPr>
      </w:pPr>
      <w:r>
        <w:rPr>
          <w:spacing w:val="-1"/>
        </w:rPr>
        <w:lastRenderedPageBreak/>
        <w:t>равномерно</w:t>
      </w:r>
      <w:r>
        <w:t xml:space="preserve"> </w:t>
      </w:r>
      <w:r>
        <w:rPr>
          <w:spacing w:val="-1"/>
        </w:rPr>
        <w:t>распределена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течение</w:t>
      </w:r>
      <w:r>
        <w:t xml:space="preserve"> </w:t>
      </w:r>
      <w:r>
        <w:rPr>
          <w:spacing w:val="-1"/>
        </w:rPr>
        <w:t>учебной недели.</w:t>
      </w:r>
      <w:r>
        <w:t xml:space="preserve"> </w:t>
      </w:r>
      <w:r>
        <w:rPr>
          <w:spacing w:val="-1"/>
        </w:rPr>
        <w:t>Учебный</w:t>
      </w:r>
      <w:r>
        <w:t xml:space="preserve"> </w:t>
      </w:r>
      <w:r>
        <w:rPr>
          <w:spacing w:val="-1"/>
        </w:rPr>
        <w:t>день</w:t>
      </w:r>
      <w:r>
        <w:t xml:space="preserve"> </w:t>
      </w:r>
      <w:r>
        <w:rPr>
          <w:spacing w:val="-1"/>
        </w:rPr>
        <w:t>включает</w:t>
      </w:r>
      <w:r>
        <w:t xml:space="preserve"> в</w:t>
      </w:r>
      <w:r>
        <w:rPr>
          <w:spacing w:val="-2"/>
        </w:rPr>
        <w:t xml:space="preserve"> </w:t>
      </w:r>
      <w:r>
        <w:t xml:space="preserve">себя </w:t>
      </w:r>
      <w:r>
        <w:rPr>
          <w:spacing w:val="-1"/>
        </w:rPr>
        <w:t>специально</w:t>
      </w:r>
      <w:r>
        <w:rPr>
          <w:spacing w:val="71"/>
        </w:rPr>
        <w:t xml:space="preserve"> </w:t>
      </w:r>
      <w:r>
        <w:rPr>
          <w:spacing w:val="-1"/>
        </w:rPr>
        <w:t>организованные</w:t>
      </w:r>
      <w:r>
        <w:rPr>
          <w:spacing w:val="-2"/>
        </w:rPr>
        <w:t xml:space="preserve"> </w:t>
      </w:r>
      <w:r>
        <w:rPr>
          <w:spacing w:val="-1"/>
        </w:rPr>
        <w:t xml:space="preserve">занятия </w:t>
      </w:r>
      <w:r>
        <w:t>/</w:t>
      </w:r>
      <w:r>
        <w:rPr>
          <w:spacing w:val="-2"/>
        </w:rPr>
        <w:t xml:space="preserve"> </w:t>
      </w:r>
      <w:r>
        <w:rPr>
          <w:spacing w:val="-1"/>
        </w:rPr>
        <w:t>уроки,</w:t>
      </w:r>
      <w:r>
        <w:t xml:space="preserve"> а </w:t>
      </w:r>
      <w:r>
        <w:rPr>
          <w:spacing w:val="-1"/>
        </w:rPr>
        <w:t>также</w:t>
      </w:r>
      <w:r>
        <w:t xml:space="preserve"> </w:t>
      </w:r>
      <w:r>
        <w:rPr>
          <w:spacing w:val="-2"/>
        </w:rPr>
        <w:t>паузу,</w:t>
      </w:r>
      <w:r>
        <w:t xml:space="preserve"> время</w:t>
      </w:r>
      <w:r>
        <w:rPr>
          <w:spacing w:val="-2"/>
        </w:rPr>
        <w:t xml:space="preserve"> </w:t>
      </w:r>
      <w:r>
        <w:rPr>
          <w:spacing w:val="-1"/>
        </w:rPr>
        <w:t>прогулки,</w:t>
      </w:r>
      <w:r>
        <w:t xml:space="preserve"> </w:t>
      </w:r>
      <w:r>
        <w:rPr>
          <w:spacing w:val="-1"/>
        </w:rPr>
        <w:t>выполнение</w:t>
      </w:r>
      <w:r>
        <w:rPr>
          <w:spacing w:val="-2"/>
        </w:rPr>
        <w:t xml:space="preserve"> </w:t>
      </w:r>
      <w:r>
        <w:t xml:space="preserve">домашних </w:t>
      </w:r>
      <w:r>
        <w:rPr>
          <w:spacing w:val="-1"/>
        </w:rPr>
        <w:t>заданий.</w:t>
      </w:r>
      <w:r>
        <w:rPr>
          <w:spacing w:val="73"/>
        </w:rPr>
        <w:t xml:space="preserve"> </w:t>
      </w:r>
      <w:r>
        <w:rPr>
          <w:spacing w:val="-1"/>
        </w:rPr>
        <w:t>Обучение</w:t>
      </w:r>
      <w:r>
        <w:t xml:space="preserve"> и </w:t>
      </w:r>
      <w:r>
        <w:rPr>
          <w:spacing w:val="-1"/>
        </w:rPr>
        <w:t>воспитание</w:t>
      </w:r>
      <w:r>
        <w:t xml:space="preserve"> </w:t>
      </w:r>
      <w:r>
        <w:rPr>
          <w:spacing w:val="-1"/>
        </w:rPr>
        <w:t>происходит,</w:t>
      </w:r>
      <w:r>
        <w:rPr>
          <w:spacing w:val="-3"/>
        </w:rPr>
        <w:t xml:space="preserve"> </w:t>
      </w:r>
      <w:r>
        <w:rPr>
          <w:spacing w:val="-1"/>
        </w:rPr>
        <w:t>как</w:t>
      </w:r>
      <w:r>
        <w:t xml:space="preserve"> в</w:t>
      </w:r>
      <w:r>
        <w:rPr>
          <w:spacing w:val="-1"/>
        </w:rPr>
        <w:t xml:space="preserve"> </w:t>
      </w:r>
      <w:r>
        <w:t xml:space="preserve">ходе </w:t>
      </w:r>
      <w:r>
        <w:rPr>
          <w:spacing w:val="-2"/>
        </w:rPr>
        <w:t>занятий</w:t>
      </w:r>
      <w:r>
        <w:t xml:space="preserve"> / </w:t>
      </w:r>
      <w:r>
        <w:rPr>
          <w:spacing w:val="-1"/>
        </w:rPr>
        <w:t>уроков,</w:t>
      </w:r>
      <w:r>
        <w:t xml:space="preserve"> так и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время другой</w:t>
      </w:r>
      <w:r>
        <w:t xml:space="preserve"> </w:t>
      </w:r>
      <w:r>
        <w:rPr>
          <w:spacing w:val="-1"/>
        </w:rPr>
        <w:t>(внеурочной)</w:t>
      </w:r>
      <w:r>
        <w:rPr>
          <w:spacing w:val="75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обучающегося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течение</w:t>
      </w:r>
      <w: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дня.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Учебные</w:t>
      </w:r>
      <w:r>
        <w:t xml:space="preserve"> </w:t>
      </w:r>
      <w:r>
        <w:rPr>
          <w:spacing w:val="-1"/>
        </w:rPr>
        <w:t>занятия начинаются</w:t>
      </w:r>
      <w:r>
        <w:rPr>
          <w:spacing w:val="5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8.30. </w:t>
      </w:r>
      <w:r>
        <w:rPr>
          <w:spacing w:val="-1"/>
        </w:rPr>
        <w:t>Проведение</w:t>
      </w:r>
      <w:r>
        <w:rPr>
          <w:spacing w:val="-2"/>
        </w:rPr>
        <w:t xml:space="preserve"> </w:t>
      </w:r>
      <w:r>
        <w:rPr>
          <w:spacing w:val="-1"/>
        </w:rPr>
        <w:t>нулевых</w:t>
      </w:r>
      <w:r>
        <w:t xml:space="preserve"> </w:t>
      </w:r>
      <w:r>
        <w:rPr>
          <w:spacing w:val="-1"/>
        </w:rPr>
        <w:t xml:space="preserve">уроков </w:t>
      </w:r>
      <w:r>
        <w:t xml:space="preserve">не </w:t>
      </w:r>
      <w:r>
        <w:rPr>
          <w:spacing w:val="-1"/>
        </w:rPr>
        <w:t>допускается.</w:t>
      </w:r>
      <w:r>
        <w:rPr>
          <w:spacing w:val="-3"/>
        </w:rPr>
        <w:t xml:space="preserve"> </w:t>
      </w:r>
      <w:r>
        <w:t xml:space="preserve">Число </w:t>
      </w:r>
      <w:r>
        <w:rPr>
          <w:spacing w:val="-1"/>
        </w:rPr>
        <w:t xml:space="preserve">уроков </w:t>
      </w:r>
      <w:r>
        <w:t>в</w:t>
      </w:r>
      <w:r>
        <w:rPr>
          <w:spacing w:val="-1"/>
        </w:rPr>
        <w:t xml:space="preserve"> день:</w:t>
      </w:r>
    </w:p>
    <w:p w:rsidR="00DE7CD5" w:rsidRDefault="00DE7CD5">
      <w:pPr>
        <w:pStyle w:val="a3"/>
        <w:numPr>
          <w:ilvl w:val="0"/>
          <w:numId w:val="7"/>
        </w:numPr>
        <w:tabs>
          <w:tab w:val="left" w:pos="339"/>
        </w:tabs>
        <w:kinsoku w:val="0"/>
        <w:overflowPunct w:val="0"/>
        <w:spacing w:before="40" w:line="275" w:lineRule="auto"/>
        <w:ind w:right="462" w:firstLine="0"/>
        <w:rPr>
          <w:spacing w:val="-1"/>
        </w:rPr>
      </w:pPr>
      <w:r>
        <w:t xml:space="preserve">для </w:t>
      </w:r>
      <w:r>
        <w:rPr>
          <w:spacing w:val="-1"/>
        </w:rPr>
        <w:t>обучающихся</w:t>
      </w:r>
      <w:r>
        <w:t xml:space="preserve"> 1</w:t>
      </w:r>
      <w:r>
        <w:rPr>
          <w:spacing w:val="-3"/>
        </w:rPr>
        <w:t xml:space="preserve"> </w:t>
      </w:r>
      <w:r>
        <w:rPr>
          <w:spacing w:val="-1"/>
        </w:rPr>
        <w:t>классов</w:t>
      </w:r>
      <w:r>
        <w:t xml:space="preserve"> – не</w:t>
      </w:r>
      <w:r>
        <w:rPr>
          <w:spacing w:val="55"/>
        </w:rPr>
        <w:t xml:space="preserve"> </w:t>
      </w:r>
      <w:r>
        <w:rPr>
          <w:spacing w:val="-1"/>
        </w:rPr>
        <w:t>превышает</w:t>
      </w:r>
      <w:r>
        <w:t xml:space="preserve"> 4 </w:t>
      </w:r>
      <w:r>
        <w:rPr>
          <w:spacing w:val="-1"/>
        </w:rPr>
        <w:t xml:space="preserve">уроков </w:t>
      </w:r>
      <w:r>
        <w:t>и один</w:t>
      </w:r>
      <w:r>
        <w:rPr>
          <w:spacing w:val="-1"/>
        </w:rPr>
        <w:t xml:space="preserve"> день</w:t>
      </w:r>
      <w:r>
        <w:t xml:space="preserve"> в</w:t>
      </w:r>
      <w:r>
        <w:rPr>
          <w:spacing w:val="-1"/>
        </w:rPr>
        <w:t xml:space="preserve"> неделю</w:t>
      </w:r>
      <w:r>
        <w:rPr>
          <w:spacing w:val="2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rPr>
          <w:spacing w:val="-1"/>
        </w:rPr>
        <w:t>более</w:t>
      </w:r>
      <w:r>
        <w:t xml:space="preserve"> 5 </w:t>
      </w:r>
      <w:r>
        <w:rPr>
          <w:spacing w:val="-1"/>
        </w:rPr>
        <w:t>уроков,</w:t>
      </w:r>
      <w:r>
        <w:t xml:space="preserve"> </w:t>
      </w:r>
      <w:r>
        <w:rPr>
          <w:spacing w:val="-1"/>
        </w:rPr>
        <w:t>за</w:t>
      </w:r>
      <w:r>
        <w:rPr>
          <w:spacing w:val="53"/>
        </w:rPr>
        <w:t xml:space="preserve"> </w:t>
      </w:r>
      <w:r>
        <w:rPr>
          <w:spacing w:val="-1"/>
        </w:rPr>
        <w:t>счет</w:t>
      </w:r>
      <w:r>
        <w:t xml:space="preserve"> </w:t>
      </w:r>
      <w:r>
        <w:rPr>
          <w:spacing w:val="-1"/>
        </w:rPr>
        <w:t>урока</w:t>
      </w:r>
      <w:r>
        <w:t xml:space="preserve"> </w:t>
      </w:r>
      <w:r>
        <w:rPr>
          <w:spacing w:val="-1"/>
        </w:rPr>
        <w:t>физической</w:t>
      </w:r>
      <w:r>
        <w:rPr>
          <w:spacing w:val="-3"/>
        </w:rPr>
        <w:t xml:space="preserve"> </w:t>
      </w:r>
      <w:r>
        <w:rPr>
          <w:spacing w:val="-1"/>
        </w:rPr>
        <w:t>культуры;</w:t>
      </w:r>
    </w:p>
    <w:p w:rsidR="00DE7CD5" w:rsidRDefault="00DE7CD5">
      <w:pPr>
        <w:pStyle w:val="a3"/>
        <w:numPr>
          <w:ilvl w:val="0"/>
          <w:numId w:val="7"/>
        </w:numPr>
        <w:tabs>
          <w:tab w:val="left" w:pos="339"/>
        </w:tabs>
        <w:kinsoku w:val="0"/>
        <w:overflowPunct w:val="0"/>
        <w:spacing w:before="1"/>
        <w:ind w:left="338"/>
        <w:rPr>
          <w:spacing w:val="-1"/>
        </w:rPr>
      </w:pPr>
      <w:r>
        <w:t xml:space="preserve">для </w:t>
      </w:r>
      <w:r>
        <w:rPr>
          <w:spacing w:val="-1"/>
        </w:rPr>
        <w:t>обучающихся</w:t>
      </w:r>
      <w:r>
        <w:t xml:space="preserve"> 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1"/>
        </w:rPr>
        <w:t>классов</w:t>
      </w:r>
      <w:r>
        <w:t xml:space="preserve"> – не</w:t>
      </w:r>
      <w:r>
        <w:rPr>
          <w:spacing w:val="-3"/>
        </w:rPr>
        <w:t xml:space="preserve"> </w:t>
      </w:r>
      <w:r>
        <w:rPr>
          <w:spacing w:val="-1"/>
        </w:rPr>
        <w:t>более</w:t>
      </w:r>
      <w:r>
        <w:t xml:space="preserve"> 5 </w:t>
      </w:r>
      <w:r>
        <w:rPr>
          <w:spacing w:val="-1"/>
        </w:rPr>
        <w:t>уроков.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216" w:firstLine="110"/>
        <w:rPr>
          <w:spacing w:val="-1"/>
        </w:rPr>
      </w:pPr>
      <w:r>
        <w:rPr>
          <w:spacing w:val="-1"/>
        </w:rPr>
        <w:t>Продолжительность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занятий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превышает</w:t>
      </w:r>
      <w:r>
        <w:t xml:space="preserve"> 40 </w:t>
      </w:r>
      <w:r>
        <w:rPr>
          <w:spacing w:val="-1"/>
        </w:rPr>
        <w:t>минут.</w:t>
      </w:r>
      <w:r>
        <w:t xml:space="preserve"> 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определении продолжительности</w:t>
      </w:r>
      <w:r>
        <w:rPr>
          <w:spacing w:val="67"/>
        </w:rPr>
        <w:t xml:space="preserve"> </w:t>
      </w:r>
      <w:r>
        <w:rPr>
          <w:spacing w:val="-1"/>
        </w:rPr>
        <w:t>занятий</w:t>
      </w:r>
      <w:r>
        <w:t xml:space="preserve"> в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классах</w:t>
      </w:r>
      <w:r>
        <w:t xml:space="preserve"> </w:t>
      </w:r>
      <w:r>
        <w:rPr>
          <w:spacing w:val="-1"/>
        </w:rPr>
        <w:t>используется</w:t>
      </w:r>
      <w:r>
        <w:rPr>
          <w:spacing w:val="1"/>
        </w:rPr>
        <w:t xml:space="preserve"> </w:t>
      </w:r>
      <w:r>
        <w:rPr>
          <w:spacing w:val="-1"/>
        </w:rPr>
        <w:t>«ступенчатый»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обучения: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первом</w:t>
      </w:r>
      <w:r>
        <w:rPr>
          <w:spacing w:val="-3"/>
        </w:rPr>
        <w:t xml:space="preserve"> </w:t>
      </w:r>
      <w:r>
        <w:rPr>
          <w:spacing w:val="-1"/>
        </w:rPr>
        <w:t>полугодии</w:t>
      </w:r>
      <w:r>
        <w:t xml:space="preserve"> (в</w:t>
      </w:r>
      <w:r>
        <w:rPr>
          <w:spacing w:val="-1"/>
        </w:rPr>
        <w:t xml:space="preserve"> сентябре,</w:t>
      </w:r>
      <w:r>
        <w:rPr>
          <w:spacing w:val="77"/>
        </w:rPr>
        <w:t xml:space="preserve"> </w:t>
      </w:r>
      <w:r>
        <w:rPr>
          <w:spacing w:val="-1"/>
        </w:rPr>
        <w:t>октябре</w:t>
      </w:r>
      <w:r>
        <w:rPr>
          <w:spacing w:val="-2"/>
        </w:rPr>
        <w:t xml:space="preserve"> </w:t>
      </w:r>
      <w:r>
        <w:t xml:space="preserve">− по 3 </w:t>
      </w:r>
      <w:r>
        <w:rPr>
          <w:spacing w:val="-1"/>
        </w:rPr>
        <w:t>урока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1"/>
        </w:rPr>
        <w:t>день</w:t>
      </w:r>
      <w:r>
        <w:t xml:space="preserve"> </w:t>
      </w:r>
      <w:r>
        <w:rPr>
          <w:spacing w:val="-1"/>
        </w:rPr>
        <w:t>по</w:t>
      </w:r>
      <w:r>
        <w:t xml:space="preserve"> 35 </w:t>
      </w:r>
      <w:r>
        <w:rPr>
          <w:spacing w:val="-1"/>
        </w:rPr>
        <w:t>минут</w:t>
      </w:r>
      <w:r>
        <w:t xml:space="preserve"> </w:t>
      </w:r>
      <w:r>
        <w:rPr>
          <w:spacing w:val="-1"/>
        </w:rPr>
        <w:t>каждый,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ноябре-декабре</w:t>
      </w:r>
      <w:r>
        <w:t xml:space="preserve"> − по 4 </w:t>
      </w:r>
      <w:r>
        <w:rPr>
          <w:spacing w:val="-2"/>
        </w:rPr>
        <w:t>урока</w:t>
      </w:r>
      <w:r>
        <w:t xml:space="preserve"> по </w:t>
      </w:r>
      <w:r>
        <w:rPr>
          <w:spacing w:val="-2"/>
        </w:rPr>
        <w:t>35</w:t>
      </w:r>
      <w:r>
        <w:t xml:space="preserve"> </w:t>
      </w:r>
      <w:r>
        <w:rPr>
          <w:spacing w:val="-1"/>
        </w:rPr>
        <w:t>минут</w:t>
      </w:r>
      <w:r>
        <w:t xml:space="preserve"> </w:t>
      </w:r>
      <w:r>
        <w:rPr>
          <w:spacing w:val="-1"/>
        </w:rPr>
        <w:t>каждый;</w:t>
      </w:r>
      <w:r>
        <w:rPr>
          <w:spacing w:val="69"/>
        </w:rPr>
        <w:t xml:space="preserve"> </w:t>
      </w:r>
      <w:r>
        <w:rPr>
          <w:spacing w:val="-1"/>
        </w:rPr>
        <w:t xml:space="preserve">январь-май </w:t>
      </w:r>
      <w:r>
        <w:t xml:space="preserve">− по 4 </w:t>
      </w:r>
      <w:r>
        <w:rPr>
          <w:spacing w:val="-1"/>
        </w:rPr>
        <w:t>урока</w:t>
      </w:r>
      <w:r>
        <w:t xml:space="preserve"> по 40 </w:t>
      </w:r>
      <w:r>
        <w:rPr>
          <w:spacing w:val="-2"/>
        </w:rPr>
        <w:t>минут</w:t>
      </w:r>
      <w:r>
        <w:t xml:space="preserve"> </w:t>
      </w:r>
      <w:r>
        <w:rPr>
          <w:spacing w:val="-1"/>
        </w:rPr>
        <w:t>каждый).Продолжительность</w:t>
      </w:r>
      <w:r>
        <w:t xml:space="preserve"> </w:t>
      </w:r>
      <w:r>
        <w:rPr>
          <w:spacing w:val="-1"/>
        </w:rPr>
        <w:t>перемен между</w:t>
      </w:r>
      <w:r>
        <w:rPr>
          <w:spacing w:val="-2"/>
        </w:rPr>
        <w:t xml:space="preserve"> </w:t>
      </w:r>
      <w:r>
        <w:rPr>
          <w:spacing w:val="-1"/>
        </w:rPr>
        <w:t>уроками составляет</w:t>
      </w:r>
      <w:r>
        <w:rPr>
          <w:spacing w:val="83"/>
        </w:rPr>
        <w:t xml:space="preserve"> </w:t>
      </w:r>
      <w:r>
        <w:t xml:space="preserve">не </w:t>
      </w:r>
      <w:r>
        <w:rPr>
          <w:spacing w:val="-1"/>
        </w:rPr>
        <w:t>менее</w:t>
      </w:r>
      <w: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минут,</w:t>
      </w:r>
      <w:r>
        <w:t xml:space="preserve"> </w:t>
      </w:r>
      <w:r>
        <w:rPr>
          <w:spacing w:val="-1"/>
        </w:rPr>
        <w:t>большой</w:t>
      </w:r>
      <w:r>
        <w:t xml:space="preserve"> </w:t>
      </w:r>
      <w:r>
        <w:rPr>
          <w:spacing w:val="-1"/>
        </w:rPr>
        <w:t>перемены</w:t>
      </w:r>
      <w:r>
        <w:t xml:space="preserve"> </w:t>
      </w:r>
      <w:r>
        <w:rPr>
          <w:spacing w:val="-1"/>
        </w:rPr>
        <w:t>(после</w:t>
      </w:r>
      <w:r>
        <w:rPr>
          <w:spacing w:val="1"/>
        </w:rPr>
        <w:t xml:space="preserve"> </w:t>
      </w:r>
      <w:r>
        <w:rPr>
          <w:spacing w:val="-1"/>
        </w:rPr>
        <w:t>2-го</w:t>
      </w:r>
      <w:r>
        <w:t xml:space="preserve"> или</w:t>
      </w:r>
      <w:r>
        <w:rPr>
          <w:spacing w:val="-1"/>
        </w:rPr>
        <w:t xml:space="preserve"> 3-го</w:t>
      </w:r>
      <w:r>
        <w:t xml:space="preserve"> </w:t>
      </w:r>
      <w:r>
        <w:rPr>
          <w:spacing w:val="-1"/>
        </w:rPr>
        <w:t>уроков)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 xml:space="preserve">20 </w:t>
      </w:r>
      <w:r>
        <w:rPr>
          <w:spacing w:val="-1"/>
        </w:rPr>
        <w:t>минут.</w:t>
      </w:r>
      <w:r>
        <w:t xml:space="preserve">  Между</w:t>
      </w:r>
      <w:r>
        <w:rPr>
          <w:spacing w:val="-2"/>
        </w:rPr>
        <w:t xml:space="preserve"> </w:t>
      </w:r>
      <w:r>
        <w:rPr>
          <w:spacing w:val="-1"/>
        </w:rPr>
        <w:t>началом</w:t>
      </w:r>
      <w:r>
        <w:rPr>
          <w:spacing w:val="53"/>
        </w:rPr>
        <w:t xml:space="preserve"> </w:t>
      </w:r>
      <w:r>
        <w:rPr>
          <w:spacing w:val="-1"/>
        </w:rPr>
        <w:t>коррекционных,</w:t>
      </w:r>
      <w:r>
        <w:t xml:space="preserve"> </w:t>
      </w:r>
      <w:r>
        <w:rPr>
          <w:spacing w:val="-1"/>
        </w:rPr>
        <w:t>внеклассных,</w:t>
      </w:r>
      <w:r>
        <w:t xml:space="preserve"> </w:t>
      </w:r>
      <w:r>
        <w:rPr>
          <w:spacing w:val="-1"/>
        </w:rPr>
        <w:t>факультативных</w:t>
      </w:r>
      <w:r>
        <w:t xml:space="preserve"> </w:t>
      </w:r>
      <w:r>
        <w:rPr>
          <w:spacing w:val="-1"/>
        </w:rPr>
        <w:t>занятий,</w:t>
      </w:r>
      <w:r>
        <w:t xml:space="preserve"> </w:t>
      </w:r>
      <w:r>
        <w:rPr>
          <w:spacing w:val="-1"/>
        </w:rPr>
        <w:t>кружков,</w:t>
      </w:r>
      <w:r>
        <w:t xml:space="preserve"> </w:t>
      </w:r>
      <w:r>
        <w:rPr>
          <w:spacing w:val="-1"/>
        </w:rPr>
        <w:t>секций</w:t>
      </w:r>
      <w:r>
        <w:t xml:space="preserve"> и</w:t>
      </w:r>
      <w:r>
        <w:rPr>
          <w:spacing w:val="-1"/>
        </w:rPr>
        <w:t xml:space="preserve"> последним уроком</w:t>
      </w:r>
      <w:r>
        <w:rPr>
          <w:spacing w:val="67"/>
        </w:rPr>
        <w:t xml:space="preserve"> </w:t>
      </w:r>
      <w:r>
        <w:rPr>
          <w:spacing w:val="-1"/>
        </w:rPr>
        <w:t>устраивается перерыв</w:t>
      </w:r>
      <w:r>
        <w:t xml:space="preserve"> </w:t>
      </w:r>
      <w:r>
        <w:rPr>
          <w:spacing w:val="-1"/>
        </w:rPr>
        <w:t>продолжительностью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менее</w:t>
      </w:r>
      <w:r>
        <w:t xml:space="preserve"> 45 </w:t>
      </w:r>
      <w:r>
        <w:rPr>
          <w:spacing w:val="-1"/>
        </w:rPr>
        <w:t>минут.</w:t>
      </w:r>
      <w:r>
        <w:rPr>
          <w:spacing w:val="55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обучении</w:t>
      </w:r>
      <w:r>
        <w:t xml:space="preserve"> детей с </w:t>
      </w:r>
      <w:r>
        <w:rPr>
          <w:spacing w:val="-1"/>
        </w:rPr>
        <w:t>ЗПР</w:t>
      </w:r>
      <w:r>
        <w:rPr>
          <w:spacing w:val="49"/>
        </w:rPr>
        <w:t xml:space="preserve"> </w:t>
      </w:r>
      <w:r>
        <w:rPr>
          <w:spacing w:val="-1"/>
        </w:rPr>
        <w:t>предусматривается специальный</w:t>
      </w:r>
      <w:r>
        <w:t xml:space="preserve"> </w:t>
      </w:r>
      <w:r>
        <w:rPr>
          <w:spacing w:val="-1"/>
        </w:rPr>
        <w:t>подход</w:t>
      </w:r>
      <w:r>
        <w:t xml:space="preserve"> при</w:t>
      </w:r>
      <w:r>
        <w:rPr>
          <w:spacing w:val="-3"/>
        </w:rPr>
        <w:t xml:space="preserve"> </w:t>
      </w:r>
      <w:r>
        <w:rPr>
          <w:spacing w:val="-1"/>
        </w:rPr>
        <w:t>комплектовании</w:t>
      </w:r>
      <w:r>
        <w:rPr>
          <w:spacing w:val="-3"/>
        </w:rPr>
        <w:t xml:space="preserve"> </w:t>
      </w:r>
      <w:r>
        <w:rPr>
          <w:spacing w:val="-1"/>
        </w:rPr>
        <w:t>класса</w:t>
      </w:r>
      <w:r>
        <w:rPr>
          <w:spacing w:val="-2"/>
        </w:rPr>
        <w:t xml:space="preserve"> </w:t>
      </w:r>
      <w:r>
        <w:rPr>
          <w:spacing w:val="-1"/>
        </w:rPr>
        <w:t>школы,</w:t>
      </w:r>
      <w:r>
        <w:t xml:space="preserve">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будет</w:t>
      </w:r>
      <w:r>
        <w:t xml:space="preserve"> </w:t>
      </w:r>
      <w:r>
        <w:rPr>
          <w:spacing w:val="-1"/>
        </w:rPr>
        <w:t>обучаться</w:t>
      </w:r>
      <w:r>
        <w:rPr>
          <w:spacing w:val="73"/>
        </w:rPr>
        <w:t xml:space="preserve"> </w:t>
      </w:r>
      <w:r>
        <w:rPr>
          <w:spacing w:val="-1"/>
        </w:rPr>
        <w:t>ребенок</w:t>
      </w:r>
      <w:r>
        <w:t xml:space="preserve"> с </w:t>
      </w:r>
      <w:r>
        <w:rPr>
          <w:spacing w:val="-1"/>
        </w:rPr>
        <w:t>ЗПР.</w:t>
      </w:r>
      <w:r>
        <w:t xml:space="preserve"> </w:t>
      </w:r>
      <w:r>
        <w:rPr>
          <w:spacing w:val="-1"/>
        </w:rPr>
        <w:t>Общая численность</w:t>
      </w:r>
      <w:r>
        <w:rPr>
          <w:spacing w:val="-3"/>
        </w:rPr>
        <w:t xml:space="preserve"> </w:t>
      </w:r>
      <w:r>
        <w:rPr>
          <w:spacing w:val="-1"/>
        </w:rPr>
        <w:t>класса,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котором</w:t>
      </w:r>
      <w:r>
        <w:t xml:space="preserve"> </w:t>
      </w:r>
      <w:r>
        <w:rPr>
          <w:spacing w:val="-1"/>
        </w:rPr>
        <w:t xml:space="preserve">обучаются </w:t>
      </w:r>
      <w:r>
        <w:t>дети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1"/>
        </w:rPr>
        <w:t>ЗПР,</w:t>
      </w:r>
      <w:r>
        <w:rPr>
          <w:spacing w:val="-3"/>
        </w:rPr>
        <w:t xml:space="preserve"> </w:t>
      </w:r>
      <w:r>
        <w:rPr>
          <w:spacing w:val="-1"/>
        </w:rPr>
        <w:t>осваивающие</w:t>
      </w:r>
      <w:r>
        <w:rPr>
          <w:spacing w:val="4"/>
        </w:rPr>
        <w:t xml:space="preserve"> </w:t>
      </w:r>
      <w:r>
        <w:rPr>
          <w:spacing w:val="-1"/>
        </w:rPr>
        <w:t>вариант 7.2</w:t>
      </w:r>
      <w:r>
        <w:rPr>
          <w:spacing w:val="81"/>
        </w:rP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НОО,</w:t>
      </w:r>
      <w:r>
        <w:t xml:space="preserve"> не </w:t>
      </w:r>
      <w:r>
        <w:rPr>
          <w:spacing w:val="-1"/>
        </w:rPr>
        <w:t>превышает</w:t>
      </w:r>
      <w:r>
        <w:t xml:space="preserve"> 25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число</w:t>
      </w:r>
      <w:r>
        <w:t xml:space="preserve"> </w:t>
      </w:r>
      <w:r>
        <w:rPr>
          <w:spacing w:val="-1"/>
        </w:rPr>
        <w:t>обучающихся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классе</w:t>
      </w:r>
      <w:r>
        <w:rPr>
          <w:spacing w:val="-2"/>
        </w:rPr>
        <w:t xml:space="preserve"> </w:t>
      </w:r>
      <w:r>
        <w:t xml:space="preserve">не </w:t>
      </w:r>
      <w:r>
        <w:rPr>
          <w:spacing w:val="55"/>
        </w:rPr>
        <w:t xml:space="preserve"> </w:t>
      </w:r>
      <w:r>
        <w:rPr>
          <w:spacing w:val="-1"/>
        </w:rPr>
        <w:t>превышает</w:t>
      </w:r>
      <w:r>
        <w:rPr>
          <w:spacing w:val="69"/>
        </w:rPr>
        <w:t xml:space="preserve"> </w:t>
      </w:r>
      <w:r>
        <w:rPr>
          <w:spacing w:val="-1"/>
        </w:rPr>
        <w:t>четырех,</w:t>
      </w:r>
      <w:r>
        <w:rPr>
          <w:spacing w:val="-3"/>
        </w:rPr>
        <w:t xml:space="preserve"> </w:t>
      </w:r>
      <w:r>
        <w:rPr>
          <w:spacing w:val="-1"/>
        </w:rPr>
        <w:t>остальные</w:t>
      </w:r>
      <w:r>
        <w:t xml:space="preserve"> </w:t>
      </w:r>
      <w:r>
        <w:rPr>
          <w:spacing w:val="-1"/>
        </w:rPr>
        <w:t>обучающиеся</w:t>
      </w:r>
      <w:r>
        <w:rPr>
          <w:spacing w:val="-2"/>
        </w:rPr>
        <w:t xml:space="preserve"> </w:t>
      </w:r>
      <w:r>
        <w:t xml:space="preserve">– не </w:t>
      </w:r>
      <w:r>
        <w:rPr>
          <w:spacing w:val="-1"/>
        </w:rPr>
        <w:t>имеющие</w:t>
      </w:r>
      <w:r>
        <w:rPr>
          <w:spacing w:val="-2"/>
        </w:rPr>
        <w:t xml:space="preserve"> </w:t>
      </w:r>
      <w:r>
        <w:rPr>
          <w:spacing w:val="-1"/>
        </w:rPr>
        <w:t>ограничений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здоровью.</w:t>
      </w:r>
    </w:p>
    <w:p w:rsidR="00DE7CD5" w:rsidRDefault="00DE7CD5">
      <w:pPr>
        <w:pStyle w:val="6"/>
        <w:kinsoku w:val="0"/>
        <w:overflowPunct w:val="0"/>
        <w:spacing w:before="8"/>
        <w:rPr>
          <w:b w:val="0"/>
          <w:bCs w:val="0"/>
          <w:i w:val="0"/>
          <w:iCs w:val="0"/>
        </w:rPr>
      </w:pPr>
      <w:r>
        <w:rPr>
          <w:spacing w:val="-1"/>
        </w:rP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техническим</w:t>
      </w:r>
      <w:r>
        <w:t xml:space="preserve"> </w:t>
      </w:r>
      <w:r>
        <w:rPr>
          <w:spacing w:val="-1"/>
        </w:rPr>
        <w:t>средствам</w:t>
      </w:r>
      <w:r>
        <w:t xml:space="preserve"> </w:t>
      </w:r>
      <w:r>
        <w:rPr>
          <w:spacing w:val="-1"/>
        </w:rPr>
        <w:t>обучения.</w:t>
      </w:r>
    </w:p>
    <w:p w:rsidR="00DE7CD5" w:rsidRDefault="00DE7CD5">
      <w:pPr>
        <w:pStyle w:val="a3"/>
        <w:kinsoku w:val="0"/>
        <w:overflowPunct w:val="0"/>
        <w:spacing w:before="32" w:line="275" w:lineRule="auto"/>
        <w:ind w:right="214" w:firstLine="220"/>
        <w:rPr>
          <w:spacing w:val="-1"/>
        </w:rPr>
      </w:pPr>
      <w:r>
        <w:rPr>
          <w:spacing w:val="-1"/>
        </w:rPr>
        <w:t>Технические</w:t>
      </w:r>
      <w:r>
        <w:t xml:space="preserve"> </w:t>
      </w:r>
      <w:r>
        <w:rPr>
          <w:spacing w:val="-1"/>
        </w:rPr>
        <w:t>средства</w:t>
      </w:r>
      <w:r>
        <w:rPr>
          <w:spacing w:val="-2"/>
        </w:rPr>
        <w:t xml:space="preserve"> </w:t>
      </w:r>
      <w:r>
        <w:rPr>
          <w:spacing w:val="-1"/>
        </w:rPr>
        <w:t>обучения (включая</w:t>
      </w:r>
      <w:r>
        <w:rPr>
          <w:spacing w:val="-3"/>
        </w:rPr>
        <w:t xml:space="preserve"> </w:t>
      </w:r>
      <w:r>
        <w:rPr>
          <w:spacing w:val="-1"/>
        </w:rPr>
        <w:t>компьютерные</w:t>
      </w:r>
      <w:r>
        <w:t xml:space="preserve"> </w:t>
      </w:r>
      <w:r>
        <w:rPr>
          <w:spacing w:val="-1"/>
        </w:rPr>
        <w:t>инструменты</w:t>
      </w:r>
      <w:r>
        <w:t xml:space="preserve"> </w:t>
      </w:r>
      <w:r>
        <w:rPr>
          <w:spacing w:val="-1"/>
        </w:rPr>
        <w:t>обучения,</w:t>
      </w:r>
      <w:r>
        <w:t xml:space="preserve"> </w:t>
      </w:r>
      <w:r>
        <w:rPr>
          <w:spacing w:val="-1"/>
        </w:rPr>
        <w:t>мультимедийные</w:t>
      </w:r>
      <w:r>
        <w:rPr>
          <w:spacing w:val="79"/>
        </w:rPr>
        <w:t xml:space="preserve"> </w:t>
      </w:r>
      <w:r>
        <w:rPr>
          <w:spacing w:val="-1"/>
        </w:rPr>
        <w:t>средства)</w:t>
      </w:r>
      <w:r>
        <w:t xml:space="preserve"> </w:t>
      </w:r>
      <w:r>
        <w:rPr>
          <w:spacing w:val="-1"/>
        </w:rPr>
        <w:t>дают</w:t>
      </w:r>
      <w:r>
        <w:t xml:space="preserve"> </w:t>
      </w:r>
      <w:r>
        <w:rPr>
          <w:spacing w:val="-1"/>
        </w:rPr>
        <w:t>возможность</w:t>
      </w:r>
    </w:p>
    <w:p w:rsidR="00DE7CD5" w:rsidRDefault="00DE7CD5">
      <w:pPr>
        <w:pStyle w:val="a3"/>
        <w:numPr>
          <w:ilvl w:val="0"/>
          <w:numId w:val="6"/>
        </w:numPr>
        <w:tabs>
          <w:tab w:val="left" w:pos="339"/>
        </w:tabs>
        <w:kinsoku w:val="0"/>
        <w:overflowPunct w:val="0"/>
        <w:spacing w:before="1"/>
        <w:rPr>
          <w:spacing w:val="-1"/>
        </w:rPr>
      </w:pPr>
      <w:r>
        <w:rPr>
          <w:spacing w:val="-1"/>
        </w:rPr>
        <w:t>удовлетворить</w:t>
      </w:r>
      <w:r>
        <w:t xml:space="preserve"> </w:t>
      </w:r>
      <w:r>
        <w:rPr>
          <w:spacing w:val="-1"/>
        </w:rPr>
        <w:t>особые</w:t>
      </w:r>
      <w:r>
        <w:rPr>
          <w:spacing w:val="-2"/>
        </w:rP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потребности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ЗПР,</w:t>
      </w:r>
    </w:p>
    <w:p w:rsidR="00DE7CD5" w:rsidRDefault="00DE7CD5">
      <w:pPr>
        <w:pStyle w:val="a3"/>
        <w:numPr>
          <w:ilvl w:val="0"/>
          <w:numId w:val="6"/>
        </w:numPr>
        <w:tabs>
          <w:tab w:val="left" w:pos="339"/>
        </w:tabs>
        <w:kinsoku w:val="0"/>
        <w:overflowPunct w:val="0"/>
        <w:spacing w:before="37"/>
        <w:rPr>
          <w:spacing w:val="-1"/>
        </w:rPr>
      </w:pPr>
      <w:r>
        <w:rPr>
          <w:spacing w:val="-1"/>
        </w:rPr>
        <w:t>способствуют</w:t>
      </w:r>
      <w:r>
        <w:t xml:space="preserve"> </w:t>
      </w:r>
      <w:r>
        <w:rPr>
          <w:spacing w:val="-1"/>
        </w:rPr>
        <w:t>мотивации</w:t>
      </w:r>
      <w:r>
        <w:t xml:space="preserve"> </w:t>
      </w:r>
      <w:r>
        <w:rPr>
          <w:spacing w:val="-1"/>
        </w:rPr>
        <w:t>учебной деятельности,</w:t>
      </w:r>
    </w:p>
    <w:p w:rsidR="00DE7CD5" w:rsidRDefault="00DE7CD5">
      <w:pPr>
        <w:pStyle w:val="a3"/>
        <w:numPr>
          <w:ilvl w:val="0"/>
          <w:numId w:val="6"/>
        </w:numPr>
        <w:tabs>
          <w:tab w:val="left" w:pos="339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развивают</w:t>
      </w:r>
      <w:r>
        <w:t xml:space="preserve"> </w:t>
      </w:r>
      <w:r>
        <w:rPr>
          <w:spacing w:val="-1"/>
        </w:rPr>
        <w:t>познавательную</w:t>
      </w:r>
      <w:r>
        <w:t xml:space="preserve"> </w:t>
      </w:r>
      <w:r>
        <w:rPr>
          <w:spacing w:val="-1"/>
        </w:rPr>
        <w:t>активность</w:t>
      </w:r>
      <w:r>
        <w:t xml:space="preserve"> </w:t>
      </w:r>
      <w:r>
        <w:rPr>
          <w:spacing w:val="-1"/>
        </w:rPr>
        <w:t>обучающихся.</w:t>
      </w:r>
    </w:p>
    <w:p w:rsidR="00DE7CD5" w:rsidRDefault="00DE7CD5">
      <w:pPr>
        <w:pStyle w:val="a3"/>
        <w:kinsoku w:val="0"/>
        <w:overflowPunct w:val="0"/>
        <w:spacing w:before="37" w:line="276" w:lineRule="auto"/>
        <w:ind w:right="530"/>
      </w:pPr>
      <w:r>
        <w:t>К</w:t>
      </w:r>
      <w:r>
        <w:rPr>
          <w:spacing w:val="-1"/>
        </w:rPr>
        <w:t xml:space="preserve"> техническим</w:t>
      </w:r>
      <w:r>
        <w:rPr>
          <w:spacing w:val="-4"/>
        </w:rPr>
        <w:t xml:space="preserve"> </w:t>
      </w:r>
      <w:r>
        <w:rPr>
          <w:spacing w:val="-1"/>
        </w:rPr>
        <w:t>средствам</w:t>
      </w:r>
      <w:r>
        <w:rPr>
          <w:spacing w:val="-3"/>
        </w:rPr>
        <w:t xml:space="preserve"> </w:t>
      </w:r>
      <w:r>
        <w:rPr>
          <w:spacing w:val="-1"/>
        </w:rPr>
        <w:t>обучения обучающихся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ЗПР,</w:t>
      </w:r>
      <w:r>
        <w:t xml:space="preserve"> </w:t>
      </w:r>
      <w:r>
        <w:rPr>
          <w:spacing w:val="-1"/>
        </w:rPr>
        <w:t>ориентированным</w:t>
      </w:r>
      <w:r>
        <w:t xml:space="preserve"> </w:t>
      </w:r>
      <w:r>
        <w:rPr>
          <w:spacing w:val="-2"/>
        </w:rPr>
        <w:t>на</w:t>
      </w:r>
      <w:r>
        <w:t xml:space="preserve"> их </w:t>
      </w:r>
      <w:r>
        <w:rPr>
          <w:spacing w:val="-1"/>
        </w:rPr>
        <w:t>особые</w:t>
      </w:r>
      <w:r>
        <w:rPr>
          <w:spacing w:val="79"/>
        </w:rP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потребности,</w:t>
      </w:r>
      <w:r>
        <w:t xml:space="preserve"> </w:t>
      </w:r>
      <w:r>
        <w:rPr>
          <w:spacing w:val="-1"/>
        </w:rPr>
        <w:t>относятся:</w:t>
      </w:r>
      <w:r>
        <w:rPr>
          <w:spacing w:val="-2"/>
        </w:rPr>
        <w:t xml:space="preserve"> </w:t>
      </w:r>
      <w:r>
        <w:rPr>
          <w:spacing w:val="-1"/>
        </w:rPr>
        <w:t>компьютеры</w:t>
      </w:r>
      <w:r>
        <w:t xml:space="preserve"> c</w:t>
      </w:r>
      <w:r>
        <w:rPr>
          <w:spacing w:val="-2"/>
        </w:rPr>
        <w:t xml:space="preserve"> </w:t>
      </w:r>
      <w:r>
        <w:rPr>
          <w:spacing w:val="-1"/>
        </w:rPr>
        <w:t xml:space="preserve">колонками </w:t>
      </w:r>
      <w:r>
        <w:t xml:space="preserve">и </w:t>
      </w:r>
      <w:r>
        <w:rPr>
          <w:spacing w:val="-1"/>
        </w:rPr>
        <w:t>выходом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Internet,</w:t>
      </w:r>
      <w:r>
        <w:t xml:space="preserve"> </w:t>
      </w:r>
      <w:r>
        <w:rPr>
          <w:spacing w:val="-1"/>
        </w:rPr>
        <w:t>принтер,</w:t>
      </w:r>
      <w:r>
        <w:rPr>
          <w:spacing w:val="81"/>
        </w:rPr>
        <w:t xml:space="preserve"> </w:t>
      </w:r>
      <w:r>
        <w:rPr>
          <w:spacing w:val="-1"/>
        </w:rPr>
        <w:t>сканер,</w:t>
      </w:r>
      <w:r>
        <w:t xml:space="preserve"> </w:t>
      </w:r>
      <w:r>
        <w:rPr>
          <w:spacing w:val="-1"/>
        </w:rPr>
        <w:t>мультимедийные</w:t>
      </w:r>
      <w:r>
        <w:rPr>
          <w:spacing w:val="-2"/>
        </w:rPr>
        <w:t xml:space="preserve"> </w:t>
      </w:r>
      <w:r>
        <w:rPr>
          <w:spacing w:val="-1"/>
        </w:rPr>
        <w:t>проекторы</w:t>
      </w:r>
      <w:r>
        <w:t xml:space="preserve"> с </w:t>
      </w:r>
      <w:r>
        <w:rPr>
          <w:spacing w:val="-1"/>
        </w:rPr>
        <w:t>экранами,</w:t>
      </w:r>
      <w:r>
        <w:t xml:space="preserve"> </w:t>
      </w:r>
      <w:r>
        <w:rPr>
          <w:spacing w:val="-1"/>
        </w:rPr>
        <w:t>интерактивные</w:t>
      </w:r>
      <w:r>
        <w:rPr>
          <w:spacing w:val="-2"/>
        </w:rPr>
        <w:t xml:space="preserve"> </w:t>
      </w:r>
      <w:r>
        <w:rPr>
          <w:spacing w:val="-1"/>
        </w:rPr>
        <w:t>доски,</w:t>
      </w:r>
      <w:r>
        <w:t xml:space="preserve"> </w:t>
      </w:r>
      <w:r>
        <w:rPr>
          <w:spacing w:val="-1"/>
        </w:rPr>
        <w:t>коммуникационные</w:t>
      </w:r>
      <w:r>
        <w:t xml:space="preserve"> </w:t>
      </w:r>
      <w:r>
        <w:rPr>
          <w:spacing w:val="-1"/>
        </w:rPr>
        <w:t>каналы,</w:t>
      </w:r>
      <w:r>
        <w:rPr>
          <w:spacing w:val="73"/>
        </w:rPr>
        <w:t xml:space="preserve"> </w:t>
      </w:r>
      <w:r>
        <w:rPr>
          <w:spacing w:val="-1"/>
        </w:rPr>
        <w:t>программные</w:t>
      </w:r>
      <w:r>
        <w:t xml:space="preserve"> </w:t>
      </w:r>
      <w:r>
        <w:rPr>
          <w:spacing w:val="-1"/>
        </w:rPr>
        <w:t>продукты,</w:t>
      </w:r>
      <w:r>
        <w:t xml:space="preserve"> </w:t>
      </w:r>
      <w:r>
        <w:rPr>
          <w:spacing w:val="-1"/>
        </w:rPr>
        <w:t>средства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1"/>
        </w:rPr>
        <w:t xml:space="preserve">хранения </w:t>
      </w:r>
      <w:r>
        <w:t xml:space="preserve">и </w:t>
      </w:r>
      <w:r>
        <w:rPr>
          <w:spacing w:val="-1"/>
        </w:rPr>
        <w:t>переноса</w:t>
      </w:r>
      <w:r>
        <w:t xml:space="preserve"> </w:t>
      </w:r>
      <w:r>
        <w:rPr>
          <w:spacing w:val="-1"/>
        </w:rPr>
        <w:t>информации</w:t>
      </w:r>
      <w:r>
        <w:t xml:space="preserve"> </w:t>
      </w:r>
      <w:r>
        <w:rPr>
          <w:spacing w:val="-1"/>
        </w:rPr>
        <w:t>(USB накопители),</w:t>
      </w:r>
      <w:r>
        <w:rPr>
          <w:spacing w:val="67"/>
        </w:rPr>
        <w:t xml:space="preserve"> </w:t>
      </w:r>
      <w:r>
        <w:rPr>
          <w:spacing w:val="-1"/>
        </w:rPr>
        <w:t>музыкальные</w:t>
      </w:r>
      <w:r>
        <w:t xml:space="preserve"> </w:t>
      </w:r>
      <w:r>
        <w:rPr>
          <w:spacing w:val="-1"/>
        </w:rPr>
        <w:t>центры</w:t>
      </w:r>
      <w:r>
        <w:t xml:space="preserve"> с </w:t>
      </w:r>
      <w:r>
        <w:rPr>
          <w:spacing w:val="-1"/>
        </w:rPr>
        <w:t>набором</w:t>
      </w:r>
      <w:r>
        <w:t xml:space="preserve"> </w:t>
      </w:r>
      <w:r>
        <w:rPr>
          <w:spacing w:val="-1"/>
        </w:rPr>
        <w:t xml:space="preserve">аудиодисков </w:t>
      </w:r>
      <w:r>
        <w:t xml:space="preserve">со </w:t>
      </w:r>
      <w:r>
        <w:rPr>
          <w:spacing w:val="-1"/>
        </w:rPr>
        <w:t>звуками живой</w:t>
      </w:r>
      <w:r>
        <w:t xml:space="preserve"> и</w:t>
      </w:r>
      <w:r>
        <w:rPr>
          <w:spacing w:val="-1"/>
        </w:rPr>
        <w:t xml:space="preserve"> неживой</w:t>
      </w:r>
      <w:r>
        <w:t xml:space="preserve"> </w:t>
      </w:r>
      <w:r>
        <w:rPr>
          <w:spacing w:val="-1"/>
        </w:rPr>
        <w:t>природы,</w:t>
      </w:r>
      <w:r>
        <w:t xml:space="preserve"> </w:t>
      </w:r>
      <w:r>
        <w:rPr>
          <w:spacing w:val="-1"/>
        </w:rPr>
        <w:t>музыкальными</w:t>
      </w:r>
      <w:r>
        <w:rPr>
          <w:spacing w:val="69"/>
        </w:rPr>
        <w:t xml:space="preserve"> </w:t>
      </w:r>
      <w:r>
        <w:rPr>
          <w:spacing w:val="-1"/>
        </w:rPr>
        <w:t>записями,</w:t>
      </w:r>
      <w:r>
        <w:t xml:space="preserve"> </w:t>
      </w:r>
      <w:r>
        <w:rPr>
          <w:spacing w:val="-1"/>
        </w:rPr>
        <w:t>аудиокнигами</w:t>
      </w:r>
      <w:r>
        <w:rPr>
          <w:spacing w:val="-3"/>
        </w:rPr>
        <w:t xml:space="preserve"> </w:t>
      </w:r>
      <w:r>
        <w:t>и др.</w:t>
      </w:r>
    </w:p>
    <w:p w:rsidR="00DE7CD5" w:rsidRDefault="00DE7CD5">
      <w:pPr>
        <w:pStyle w:val="6"/>
        <w:kinsoku w:val="0"/>
        <w:overflowPunct w:val="0"/>
        <w:spacing w:before="5"/>
        <w:ind w:left="282"/>
        <w:rPr>
          <w:b w:val="0"/>
          <w:bCs w:val="0"/>
          <w:i w:val="0"/>
          <w:iCs w:val="0"/>
        </w:rPr>
      </w:pPr>
      <w:r>
        <w:rPr>
          <w:spacing w:val="-1"/>
        </w:rPr>
        <w:t>Учебный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дидактический материал.</w:t>
      </w:r>
    </w:p>
    <w:p w:rsidR="00DE7CD5" w:rsidRDefault="00DE7CD5">
      <w:pPr>
        <w:pStyle w:val="a3"/>
        <w:kinsoku w:val="0"/>
        <w:overflowPunct w:val="0"/>
        <w:spacing w:before="32" w:line="276" w:lineRule="auto"/>
        <w:ind w:right="148" w:firstLine="165"/>
        <w:rPr>
          <w:sz w:val="24"/>
          <w:szCs w:val="24"/>
        </w:rPr>
      </w:pPr>
      <w:r>
        <w:rPr>
          <w:spacing w:val="-1"/>
        </w:rPr>
        <w:t>Особые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потребности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обусловливают</w:t>
      </w:r>
      <w:r>
        <w:rPr>
          <w:spacing w:val="-3"/>
        </w:rPr>
        <w:t xml:space="preserve"> </w:t>
      </w:r>
      <w:r>
        <w:rPr>
          <w:spacing w:val="-1"/>
        </w:rPr>
        <w:t>необходимость</w:t>
      </w:r>
      <w:r>
        <w:rPr>
          <w:spacing w:val="69"/>
        </w:rPr>
        <w:t xml:space="preserve"> </w:t>
      </w:r>
      <w:r>
        <w:rPr>
          <w:spacing w:val="-1"/>
        </w:rPr>
        <w:t>специального</w:t>
      </w:r>
      <w:r>
        <w:t xml:space="preserve"> </w:t>
      </w:r>
      <w:r>
        <w:rPr>
          <w:spacing w:val="-1"/>
        </w:rPr>
        <w:t>подбора</w:t>
      </w:r>
      <w:r>
        <w:rPr>
          <w:spacing w:val="-2"/>
        </w:rPr>
        <w:t xml:space="preserve"> </w:t>
      </w:r>
      <w:r>
        <w:rPr>
          <w:spacing w:val="-1"/>
        </w:rPr>
        <w:t>дидактического</w:t>
      </w:r>
      <w:r>
        <w:t xml:space="preserve"> </w:t>
      </w:r>
      <w:r>
        <w:rPr>
          <w:spacing w:val="-1"/>
        </w:rPr>
        <w:t>материала,</w:t>
      </w:r>
      <w:r>
        <w:rPr>
          <w:spacing w:val="-2"/>
        </w:rPr>
        <w:t xml:space="preserve"> </w:t>
      </w:r>
      <w:r>
        <w:rPr>
          <w:spacing w:val="-1"/>
        </w:rPr>
        <w:t>преимущественное</w:t>
      </w:r>
      <w:r>
        <w:t xml:space="preserve"> </w:t>
      </w:r>
      <w:r>
        <w:rPr>
          <w:spacing w:val="-1"/>
        </w:rPr>
        <w:t>использование</w:t>
      </w:r>
      <w:r>
        <w:t xml:space="preserve"> </w:t>
      </w:r>
      <w:r>
        <w:rPr>
          <w:spacing w:val="-1"/>
        </w:rPr>
        <w:t xml:space="preserve">натуральной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>иллюстративной наглядности.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освоении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обучающиеся</w:t>
      </w:r>
      <w:r>
        <w:t xml:space="preserve"> с </w:t>
      </w:r>
      <w:r>
        <w:rPr>
          <w:spacing w:val="-2"/>
        </w:rPr>
        <w:t>ЗПР</w:t>
      </w:r>
      <w:r>
        <w:t xml:space="preserve"> </w:t>
      </w:r>
      <w:r>
        <w:rPr>
          <w:spacing w:val="-1"/>
        </w:rPr>
        <w:t xml:space="preserve">обучаются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базовым</w:t>
      </w:r>
      <w:r>
        <w:rPr>
          <w:spacing w:val="87"/>
        </w:rPr>
        <w:t xml:space="preserve"> </w:t>
      </w:r>
      <w:r>
        <w:rPr>
          <w:spacing w:val="-1"/>
        </w:rPr>
        <w:t>учебникам</w:t>
      </w:r>
      <w:r>
        <w:t xml:space="preserve"> для </w:t>
      </w:r>
      <w:r>
        <w:rPr>
          <w:spacing w:val="-1"/>
        </w:rPr>
        <w:t>сверстников,</w:t>
      </w:r>
      <w:r>
        <w:t xml:space="preserve">  не </w:t>
      </w:r>
      <w:r>
        <w:rPr>
          <w:spacing w:val="-1"/>
        </w:rPr>
        <w:t>имеющих</w:t>
      </w:r>
      <w:r>
        <w:t xml:space="preserve"> </w:t>
      </w:r>
      <w:r>
        <w:rPr>
          <w:spacing w:val="-1"/>
        </w:rPr>
        <w:t>ограничений</w:t>
      </w:r>
      <w:r>
        <w:t xml:space="preserve"> </w:t>
      </w:r>
      <w:r>
        <w:rPr>
          <w:spacing w:val="-1"/>
        </w:rPr>
        <w:t>здоровья</w:t>
      </w:r>
      <w:r>
        <w:t xml:space="preserve"> – УМК</w:t>
      </w:r>
      <w:r>
        <w:rPr>
          <w:spacing w:val="-1"/>
        </w:rPr>
        <w:t xml:space="preserve"> «Школа</w:t>
      </w:r>
      <w:r>
        <w:t xml:space="preserve"> </w:t>
      </w:r>
      <w:r>
        <w:rPr>
          <w:spacing w:val="-2"/>
        </w:rPr>
        <w:t>России»,</w:t>
      </w:r>
      <w:r>
        <w:t xml:space="preserve"> со</w:t>
      </w:r>
      <w:r>
        <w:rPr>
          <w:spacing w:val="53"/>
        </w:rPr>
        <w:t xml:space="preserve"> </w:t>
      </w:r>
      <w:r>
        <w:rPr>
          <w:spacing w:val="-1"/>
        </w:rPr>
        <w:t>специальными,</w:t>
      </w:r>
      <w:r>
        <w:t xml:space="preserve"> </w:t>
      </w:r>
      <w:r>
        <w:rPr>
          <w:spacing w:val="-1"/>
        </w:rPr>
        <w:t>учитывающими</w:t>
      </w:r>
      <w:r>
        <w:t xml:space="preserve"> </w:t>
      </w:r>
      <w:r>
        <w:rPr>
          <w:spacing w:val="-1"/>
        </w:rPr>
        <w:t>особые</w:t>
      </w:r>
      <w: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потребности,</w:t>
      </w:r>
      <w:r>
        <w:rPr>
          <w:spacing w:val="-3"/>
        </w:rPr>
        <w:t xml:space="preserve"> </w:t>
      </w:r>
      <w:r>
        <w:rPr>
          <w:spacing w:val="-1"/>
        </w:rPr>
        <w:t xml:space="preserve">приложениями </w:t>
      </w:r>
      <w:r>
        <w:t xml:space="preserve">и </w:t>
      </w:r>
      <w:r>
        <w:rPr>
          <w:spacing w:val="-1"/>
        </w:rPr>
        <w:t>дидактическими</w:t>
      </w:r>
      <w:r>
        <w:rPr>
          <w:spacing w:val="67"/>
        </w:rPr>
        <w:t xml:space="preserve"> </w:t>
      </w:r>
      <w:r>
        <w:rPr>
          <w:spacing w:val="-1"/>
        </w:rPr>
        <w:t>материалами,</w:t>
      </w:r>
      <w:r>
        <w:t xml:space="preserve"> </w:t>
      </w:r>
      <w:r>
        <w:rPr>
          <w:spacing w:val="-1"/>
        </w:rPr>
        <w:t>рабочими</w:t>
      </w:r>
      <w:r>
        <w:t xml:space="preserve"> </w:t>
      </w:r>
      <w:r>
        <w:rPr>
          <w:spacing w:val="-1"/>
        </w:rPr>
        <w:t>тетрадями</w:t>
      </w:r>
      <w:r>
        <w:t xml:space="preserve"> и</w:t>
      </w:r>
      <w:r>
        <w:rPr>
          <w:spacing w:val="-1"/>
        </w:rPr>
        <w:t xml:space="preserve"> </w:t>
      </w:r>
      <w:r>
        <w:t xml:space="preserve">пр.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бумажных</w:t>
      </w:r>
      <w:r>
        <w:rPr>
          <w:spacing w:val="55"/>
        </w:rPr>
        <w:t xml:space="preserve"> </w:t>
      </w:r>
      <w:r>
        <w:t>и/или</w:t>
      </w:r>
      <w:r>
        <w:rPr>
          <w:spacing w:val="-1"/>
        </w:rPr>
        <w:t xml:space="preserve"> электронных</w:t>
      </w:r>
      <w:r>
        <w:rPr>
          <w:spacing w:val="2"/>
        </w:rPr>
        <w:t xml:space="preserve"> </w:t>
      </w:r>
      <w:r>
        <w:rPr>
          <w:spacing w:val="-1"/>
        </w:rPr>
        <w:t>носителях,</w:t>
      </w:r>
      <w:r>
        <w:t xml:space="preserve"> </w:t>
      </w:r>
      <w:r>
        <w:rPr>
          <w:spacing w:val="-1"/>
        </w:rPr>
        <w:t>обеспечивающими</w:t>
      </w:r>
      <w:r>
        <w:rPr>
          <w:spacing w:val="65"/>
        </w:rPr>
        <w:t xml:space="preserve"> </w:t>
      </w:r>
      <w:r>
        <w:rPr>
          <w:spacing w:val="-1"/>
        </w:rPr>
        <w:t>реализацию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коррекционной</w:t>
      </w:r>
      <w:r>
        <w:rPr>
          <w:spacing w:val="-3"/>
        </w:rPr>
        <w:t xml:space="preserve"> </w:t>
      </w:r>
      <w:r>
        <w:rPr>
          <w:spacing w:val="-1"/>
        </w:rPr>
        <w:t>работы.</w:t>
      </w:r>
      <w:r>
        <w:rPr>
          <w:spacing w:val="1"/>
        </w:rPr>
        <w:t xml:space="preserve"> </w:t>
      </w:r>
      <w:r>
        <w:rPr>
          <w:spacing w:val="-1"/>
          <w:sz w:val="24"/>
          <w:szCs w:val="24"/>
        </w:rPr>
        <w:t>УМК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«Школа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построен</w:t>
      </w:r>
      <w:r>
        <w:rPr>
          <w:sz w:val="24"/>
          <w:szCs w:val="24"/>
        </w:rPr>
        <w:t xml:space="preserve"> на</w:t>
      </w:r>
      <w:r>
        <w:rPr>
          <w:spacing w:val="-1"/>
          <w:sz w:val="24"/>
          <w:szCs w:val="24"/>
        </w:rPr>
        <w:t xml:space="preserve"> единых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</w:p>
    <w:p w:rsidR="00DE7CD5" w:rsidRDefault="00DE7CD5">
      <w:pPr>
        <w:pStyle w:val="3"/>
        <w:kinsoku w:val="0"/>
        <w:overflowPunct w:val="0"/>
        <w:spacing w:line="276" w:lineRule="auto"/>
        <w:ind w:right="303"/>
        <w:rPr>
          <w:spacing w:val="-1"/>
        </w:rPr>
      </w:pPr>
      <w:r>
        <w:rPr>
          <w:spacing w:val="-1"/>
        </w:rPr>
        <w:t>всех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1"/>
        </w:rPr>
        <w:t xml:space="preserve"> </w:t>
      </w:r>
      <w:hyperlink r:id="rId72" w:history="1">
        <w:r>
          <w:rPr>
            <w:spacing w:val="-1"/>
          </w:rPr>
          <w:t>основополагающих принципах</w:t>
        </w:r>
      </w:hyperlink>
      <w:r>
        <w:rPr>
          <w:b/>
          <w:bCs/>
          <w:spacing w:val="-1"/>
        </w:rPr>
        <w:t>,</w:t>
      </w:r>
      <w:r>
        <w:rPr>
          <w:b/>
          <w:bCs/>
        </w:rPr>
        <w:t xml:space="preserve"> </w:t>
      </w:r>
      <w:r>
        <w:rPr>
          <w:spacing w:val="-1"/>
        </w:rPr>
        <w:t>имеет</w:t>
      </w:r>
      <w:r>
        <w:t xml:space="preserve"> </w:t>
      </w:r>
      <w:r>
        <w:rPr>
          <w:spacing w:val="-1"/>
        </w:rPr>
        <w:t>полное программно-</w:t>
      </w:r>
      <w:r>
        <w:rPr>
          <w:spacing w:val="77"/>
        </w:rPr>
        <w:t xml:space="preserve"> </w:t>
      </w:r>
      <w:r>
        <w:rPr>
          <w:spacing w:val="-1"/>
        </w:rPr>
        <w:t>методическое сопровождение (рабочие</w:t>
      </w:r>
      <w:r>
        <w:t xml:space="preserve"> тетради и </w:t>
      </w:r>
      <w:r>
        <w:rPr>
          <w:spacing w:val="-1"/>
        </w:rPr>
        <w:t>дидактические материалы</w:t>
      </w:r>
      <w:r>
        <w:t xml:space="preserve"> для </w:t>
      </w:r>
      <w:r>
        <w:rPr>
          <w:spacing w:val="-1"/>
        </w:rPr>
        <w:t>обучающихся,</w:t>
      </w:r>
      <w:r>
        <w:rPr>
          <w:spacing w:val="93"/>
        </w:rPr>
        <w:t xml:space="preserve"> </w:t>
      </w:r>
      <w:r>
        <w:rPr>
          <w:spacing w:val="-1"/>
        </w:rPr>
        <w:t xml:space="preserve">методические </w:t>
      </w:r>
      <w:r>
        <w:t>пособия с</w:t>
      </w:r>
      <w:r>
        <w:rPr>
          <w:spacing w:val="-1"/>
        </w:rPr>
        <w:t xml:space="preserve"> электронными</w:t>
      </w:r>
      <w:r>
        <w:rPr>
          <w:spacing w:val="-2"/>
        </w:rPr>
        <w:t xml:space="preserve"> </w:t>
      </w:r>
      <w:r>
        <w:rPr>
          <w:spacing w:val="-1"/>
        </w:rPr>
        <w:t>приложениями</w:t>
      </w:r>
      <w:r>
        <w:t xml:space="preserve"> для</w:t>
      </w:r>
      <w:r>
        <w:rPr>
          <w:spacing w:val="2"/>
        </w:rPr>
        <w:t xml:space="preserve"> </w:t>
      </w:r>
      <w:r>
        <w:rPr>
          <w:spacing w:val="-2"/>
        </w:rPr>
        <w:t>учителя</w:t>
      </w:r>
      <w:r>
        <w:t xml:space="preserve"> и</w:t>
      </w:r>
      <w:r>
        <w:rPr>
          <w:spacing w:val="1"/>
        </w:rPr>
        <w:t xml:space="preserve"> </w:t>
      </w:r>
      <w:r>
        <w:t xml:space="preserve">др.), </w:t>
      </w:r>
      <w:r>
        <w:rPr>
          <w:spacing w:val="-1"/>
        </w:rPr>
        <w:t>гарантирует</w:t>
      </w:r>
      <w:r>
        <w:rPr>
          <w:spacing w:val="65"/>
        </w:rPr>
        <w:t xml:space="preserve"> </w:t>
      </w:r>
      <w:hyperlink r:id="rId73" w:history="1">
        <w:r>
          <w:rPr>
            <w:spacing w:val="-1"/>
          </w:rPr>
          <w:t>преемственность</w:t>
        </w:r>
        <w:r>
          <w:t xml:space="preserve"> с</w:t>
        </w:r>
        <w:r>
          <w:rPr>
            <w:spacing w:val="-1"/>
          </w:rPr>
          <w:t xml:space="preserve"> </w:t>
        </w:r>
        <w:r>
          <w:t>дошкольным</w:t>
        </w:r>
        <w:r>
          <w:rPr>
            <w:spacing w:val="-2"/>
          </w:rPr>
          <w:t xml:space="preserve"> </w:t>
        </w:r>
        <w:r>
          <w:rPr>
            <w:spacing w:val="-1"/>
          </w:rPr>
          <w:t>образованием</w:t>
        </w:r>
      </w:hyperlink>
      <w:r>
        <w:rPr>
          <w:b/>
          <w:bCs/>
          <w:spacing w:val="-1"/>
        </w:rPr>
        <w:t>.</w:t>
      </w:r>
      <w:r>
        <w:rPr>
          <w:b/>
          <w:bCs/>
          <w:spacing w:val="-3"/>
        </w:rPr>
        <w:t xml:space="preserve"> </w:t>
      </w:r>
      <w:hyperlink r:id="rId74" w:history="1">
        <w:r>
          <w:rPr>
            <w:spacing w:val="-1"/>
          </w:rPr>
          <w:t>Ведущая</w:t>
        </w:r>
        <w:r>
          <w:t xml:space="preserve"> </w:t>
        </w:r>
        <w:r>
          <w:rPr>
            <w:spacing w:val="-1"/>
          </w:rPr>
          <w:t>целевая</w:t>
        </w:r>
        <w:r>
          <w:rPr>
            <w:spacing w:val="4"/>
          </w:rPr>
          <w:t xml:space="preserve"> </w:t>
        </w:r>
        <w:r>
          <w:rPr>
            <w:spacing w:val="-1"/>
          </w:rPr>
          <w:t>установка</w:t>
        </w:r>
      </w:hyperlink>
      <w:r>
        <w:rPr>
          <w:spacing w:val="1"/>
        </w:rPr>
        <w:t xml:space="preserve"> </w:t>
      </w:r>
      <w:hyperlink r:id="rId75" w:history="1">
        <w:r>
          <w:t xml:space="preserve">и </w:t>
        </w:r>
        <w:r>
          <w:rPr>
            <w:spacing w:val="-1"/>
          </w:rPr>
          <w:t>основные</w:t>
        </w:r>
      </w:hyperlink>
      <w:r>
        <w:rPr>
          <w:spacing w:val="77"/>
        </w:rPr>
        <w:t xml:space="preserve"> </w:t>
      </w:r>
      <w:hyperlink r:id="rId76" w:history="1">
        <w:r>
          <w:rPr>
            <w:spacing w:val="-1"/>
          </w:rPr>
          <w:t>средства</w:t>
        </w:r>
        <w:r>
          <w:t xml:space="preserve"> </w:t>
        </w:r>
        <w:r>
          <w:rPr>
            <w:spacing w:val="-1"/>
          </w:rPr>
          <w:t xml:space="preserve">ее </w:t>
        </w:r>
        <w:r>
          <w:t>реализации</w:t>
        </w:r>
      </w:hyperlink>
      <w:r>
        <w:rPr>
          <w:b/>
          <w:bCs/>
        </w:rPr>
        <w:t>,</w:t>
      </w:r>
      <w:r>
        <w:rPr>
          <w:b/>
          <w:bCs/>
          <w:spacing w:val="-3"/>
        </w:rPr>
        <w:t xml:space="preserve"> </w:t>
      </w:r>
      <w:r>
        <w:rPr>
          <w:spacing w:val="-1"/>
        </w:rPr>
        <w:t>заложенные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1"/>
        </w:rPr>
        <w:t>основу</w:t>
      </w:r>
      <w:r>
        <w:rPr>
          <w:spacing w:val="-3"/>
        </w:rPr>
        <w:t xml:space="preserve"> </w:t>
      </w:r>
      <w:r>
        <w:t>УМК</w:t>
      </w:r>
      <w:r>
        <w:rPr>
          <w:spacing w:val="2"/>
        </w:rPr>
        <w:t xml:space="preserve"> </w:t>
      </w:r>
      <w:r>
        <w:rPr>
          <w:spacing w:val="-2"/>
        </w:rPr>
        <w:t>«Школа</w:t>
      </w:r>
      <w:r>
        <w:rPr>
          <w:spacing w:val="-1"/>
        </w:rPr>
        <w:t xml:space="preserve"> </w:t>
      </w:r>
      <w:r>
        <w:t>России»,</w:t>
      </w:r>
      <w:r>
        <w:rPr>
          <w:spacing w:val="2"/>
        </w:rPr>
        <w:t xml:space="preserve"> </w:t>
      </w:r>
      <w:r>
        <w:rPr>
          <w:spacing w:val="-1"/>
        </w:rPr>
        <w:t>направлены</w:t>
      </w:r>
      <w:r>
        <w:t xml:space="preserve"> на</w:t>
      </w:r>
      <w:r>
        <w:rPr>
          <w:spacing w:val="67"/>
        </w:rPr>
        <w:t xml:space="preserve"> </w:t>
      </w:r>
      <w:r>
        <w:rPr>
          <w:spacing w:val="-1"/>
        </w:rPr>
        <w:t>обеспечение современного</w:t>
      </w:r>
      <w: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>младшего</w:t>
      </w:r>
      <w:r>
        <w:t xml:space="preserve"> </w:t>
      </w:r>
      <w:r>
        <w:rPr>
          <w:spacing w:val="-1"/>
        </w:rPr>
        <w:t xml:space="preserve">школьника </w:t>
      </w:r>
      <w:r>
        <w:t xml:space="preserve">в </w:t>
      </w:r>
      <w:r>
        <w:rPr>
          <w:spacing w:val="-1"/>
        </w:rPr>
        <w:t>контексте требований</w:t>
      </w:r>
      <w:r>
        <w:t xml:space="preserve"> ФГОС.</w:t>
      </w:r>
      <w:r>
        <w:rPr>
          <w:spacing w:val="101"/>
        </w:rPr>
        <w:t xml:space="preserve"> </w:t>
      </w:r>
      <w:r>
        <w:rPr>
          <w:spacing w:val="-1"/>
        </w:rPr>
        <w:t>Все программно-методическое обеспечение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t xml:space="preserve"> </w:t>
      </w:r>
      <w:r>
        <w:rPr>
          <w:spacing w:val="-1"/>
        </w:rPr>
        <w:t>начальных</w:t>
      </w:r>
      <w:r>
        <w:rPr>
          <w:spacing w:val="2"/>
        </w:rPr>
        <w:t xml:space="preserve"> </w:t>
      </w:r>
      <w:r>
        <w:rPr>
          <w:spacing w:val="-1"/>
        </w:rPr>
        <w:t>классов</w:t>
      </w:r>
      <w:r>
        <w:rPr>
          <w:spacing w:val="5"/>
        </w:rPr>
        <w:t xml:space="preserve"> </w:t>
      </w:r>
      <w:r>
        <w:rPr>
          <w:b/>
          <w:bCs/>
          <w:i/>
          <w:iCs/>
          <w:spacing w:val="-1"/>
        </w:rPr>
        <w:t>адаптируют</w:t>
      </w:r>
      <w:r>
        <w:rPr>
          <w:b/>
          <w:bCs/>
          <w:i/>
          <w:iCs/>
          <w:spacing w:val="3"/>
        </w:rPr>
        <w:t xml:space="preserve"> </w:t>
      </w:r>
      <w:r>
        <w:rPr>
          <w:spacing w:val="-1"/>
        </w:rPr>
        <w:t>под</w:t>
      </w:r>
      <w:r>
        <w:rPr>
          <w:spacing w:val="89"/>
        </w:rPr>
        <w:t xml:space="preserve"> </w:t>
      </w:r>
      <w:r>
        <w:rPr>
          <w:spacing w:val="-1"/>
        </w:rPr>
        <w:t>особые</w:t>
      </w:r>
      <w:r>
        <w:rPr>
          <w:spacing w:val="-2"/>
        </w:rPr>
        <w:t xml:space="preserve"> </w:t>
      </w:r>
      <w:r>
        <w:rPr>
          <w:spacing w:val="-1"/>
        </w:rPr>
        <w:t>образовательные потребности</w:t>
      </w:r>
      <w:r>
        <w:t xml:space="preserve"> </w:t>
      </w:r>
      <w:r>
        <w:rPr>
          <w:spacing w:val="-1"/>
        </w:rPr>
        <w:t>обучающихся</w:t>
      </w:r>
      <w:r>
        <w:t xml:space="preserve"> с</w:t>
      </w:r>
      <w:r>
        <w:rPr>
          <w:spacing w:val="-1"/>
        </w:rPr>
        <w:t xml:space="preserve"> ЗПР.</w:t>
      </w:r>
    </w:p>
    <w:p w:rsidR="00DE7CD5" w:rsidRDefault="00DE7CD5">
      <w:pPr>
        <w:pStyle w:val="a3"/>
        <w:kinsoku w:val="0"/>
        <w:overflowPunct w:val="0"/>
        <w:spacing w:line="275" w:lineRule="auto"/>
        <w:ind w:right="102" w:firstLine="331"/>
        <w:jc w:val="both"/>
      </w:pPr>
      <w:r>
        <w:rPr>
          <w:spacing w:val="-1"/>
        </w:rPr>
        <w:t>Освоение</w:t>
      </w:r>
      <w:r>
        <w:rPr>
          <w:spacing w:val="52"/>
        </w:rPr>
        <w:t xml:space="preserve"> </w:t>
      </w:r>
      <w:r>
        <w:rPr>
          <w:spacing w:val="-1"/>
        </w:rPr>
        <w:t>содержательной</w:t>
      </w:r>
      <w:r>
        <w:rPr>
          <w:spacing w:val="51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rPr>
          <w:b/>
          <w:bCs/>
          <w:spacing w:val="-1"/>
        </w:rPr>
        <w:t>«Филология»</w:t>
      </w:r>
      <w:r>
        <w:rPr>
          <w:b/>
          <w:bCs/>
          <w:spacing w:val="54"/>
        </w:rPr>
        <w:t xml:space="preserve"> </w:t>
      </w:r>
      <w:r>
        <w:rPr>
          <w:spacing w:val="-1"/>
        </w:rPr>
        <w:t>предполагает</w:t>
      </w:r>
      <w:r>
        <w:rPr>
          <w:spacing w:val="52"/>
        </w:rPr>
        <w:t xml:space="preserve"> </w:t>
      </w:r>
      <w:r>
        <w:rPr>
          <w:spacing w:val="-1"/>
        </w:rPr>
        <w:t>использование</w:t>
      </w:r>
      <w:r>
        <w:rPr>
          <w:spacing w:val="53"/>
        </w:rPr>
        <w:t xml:space="preserve"> </w:t>
      </w:r>
      <w:r>
        <w:rPr>
          <w:spacing w:val="-1"/>
        </w:rPr>
        <w:t>печатных</w:t>
      </w:r>
      <w:r>
        <w:rPr>
          <w:spacing w:val="52"/>
        </w:rPr>
        <w:t xml:space="preserve"> </w:t>
      </w:r>
      <w:r>
        <w:rPr>
          <w:spacing w:val="-1"/>
        </w:rPr>
        <w:t>пособий</w:t>
      </w:r>
      <w:r>
        <w:rPr>
          <w:spacing w:val="65"/>
        </w:rPr>
        <w:t xml:space="preserve"> </w:t>
      </w:r>
      <w:r>
        <w:rPr>
          <w:spacing w:val="-1"/>
        </w:rPr>
        <w:t>(наборы</w:t>
      </w:r>
      <w:r>
        <w:rPr>
          <w:spacing w:val="14"/>
        </w:rPr>
        <w:t xml:space="preserve"> </w:t>
      </w:r>
      <w:r>
        <w:rPr>
          <w:spacing w:val="-1"/>
        </w:rPr>
        <w:t>картинной</w:t>
      </w:r>
      <w:r>
        <w:rPr>
          <w:spacing w:val="13"/>
        </w:rPr>
        <w:t xml:space="preserve"> </w:t>
      </w:r>
      <w:r>
        <w:rPr>
          <w:spacing w:val="-1"/>
        </w:rPr>
        <w:t>азбуки;</w:t>
      </w:r>
      <w:r>
        <w:rPr>
          <w:spacing w:val="14"/>
        </w:rPr>
        <w:t xml:space="preserve"> </w:t>
      </w:r>
      <w:r>
        <w:t>наборы</w:t>
      </w:r>
      <w:r>
        <w:rPr>
          <w:spacing w:val="14"/>
        </w:rPr>
        <w:t xml:space="preserve"> </w:t>
      </w:r>
      <w:r>
        <w:rPr>
          <w:spacing w:val="-1"/>
        </w:rPr>
        <w:t>предметных</w:t>
      </w:r>
      <w:r>
        <w:rPr>
          <w:spacing w:val="14"/>
        </w:rPr>
        <w:t xml:space="preserve"> </w:t>
      </w:r>
      <w:r>
        <w:rPr>
          <w:spacing w:val="-1"/>
        </w:rPr>
        <w:t>картинок;</w:t>
      </w:r>
      <w:r>
        <w:rPr>
          <w:spacing w:val="15"/>
        </w:rPr>
        <w:t xml:space="preserve"> </w:t>
      </w:r>
      <w:r>
        <w:rPr>
          <w:spacing w:val="-1"/>
        </w:rPr>
        <w:t>картинное</w:t>
      </w:r>
      <w:r>
        <w:rPr>
          <w:spacing w:val="14"/>
        </w:rPr>
        <w:t xml:space="preserve"> </w:t>
      </w:r>
      <w:r>
        <w:rPr>
          <w:spacing w:val="-1"/>
        </w:rPr>
        <w:t>лото;</w:t>
      </w:r>
      <w:r>
        <w:rPr>
          <w:spacing w:val="15"/>
        </w:rPr>
        <w:t xml:space="preserve"> </w:t>
      </w:r>
      <w:r>
        <w:t>наборы</w:t>
      </w:r>
      <w:r>
        <w:rPr>
          <w:spacing w:val="14"/>
        </w:rPr>
        <w:t xml:space="preserve"> </w:t>
      </w:r>
      <w:r>
        <w:rPr>
          <w:spacing w:val="-1"/>
        </w:rPr>
        <w:t>сюжетных</w:t>
      </w:r>
      <w:r>
        <w:rPr>
          <w:spacing w:val="14"/>
        </w:rPr>
        <w:t xml:space="preserve"> </w:t>
      </w:r>
      <w:r>
        <w:rPr>
          <w:spacing w:val="-1"/>
        </w:rPr>
        <w:t>картинок</w:t>
      </w:r>
      <w:r>
        <w:rPr>
          <w:spacing w:val="7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отдельным</w:t>
      </w:r>
      <w:r>
        <w:rPr>
          <w:spacing w:val="47"/>
        </w:rPr>
        <w:t xml:space="preserve"> </w:t>
      </w:r>
      <w:r>
        <w:rPr>
          <w:spacing w:val="-1"/>
        </w:rPr>
        <w:t>темам;</w:t>
      </w:r>
      <w:r>
        <w:rPr>
          <w:spacing w:val="48"/>
        </w:rPr>
        <w:t xml:space="preserve"> </w:t>
      </w:r>
      <w:r>
        <w:rPr>
          <w:spacing w:val="-1"/>
        </w:rPr>
        <w:t>различные</w:t>
      </w:r>
      <w:r>
        <w:rPr>
          <w:spacing w:val="48"/>
        </w:rPr>
        <w:t xml:space="preserve"> </w:t>
      </w:r>
      <w:r>
        <w:rPr>
          <w:spacing w:val="-1"/>
        </w:rPr>
        <w:t>виды</w:t>
      </w:r>
      <w:r>
        <w:rPr>
          <w:spacing w:val="45"/>
        </w:rPr>
        <w:t xml:space="preserve"> </w:t>
      </w:r>
      <w:r>
        <w:rPr>
          <w:spacing w:val="-1"/>
        </w:rPr>
        <w:t>словарей;</w:t>
      </w:r>
      <w:r>
        <w:rPr>
          <w:spacing w:val="46"/>
        </w:rPr>
        <w:t xml:space="preserve"> </w:t>
      </w:r>
      <w:r>
        <w:rPr>
          <w:spacing w:val="-1"/>
        </w:rPr>
        <w:t>репродукции</w:t>
      </w:r>
      <w:r>
        <w:rPr>
          <w:spacing w:val="47"/>
        </w:rPr>
        <w:t xml:space="preserve"> </w:t>
      </w:r>
      <w:r>
        <w:rPr>
          <w:spacing w:val="-1"/>
        </w:rPr>
        <w:t>картин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rPr>
          <w:spacing w:val="-1"/>
        </w:rPr>
        <w:t>тематикой</w:t>
      </w:r>
      <w:r>
        <w:rPr>
          <w:spacing w:val="47"/>
        </w:rPr>
        <w:t xml:space="preserve"> </w:t>
      </w:r>
      <w:r>
        <w:t>и</w:t>
      </w:r>
    </w:p>
    <w:p w:rsidR="00DE7CD5" w:rsidRDefault="00DE7CD5">
      <w:pPr>
        <w:pStyle w:val="a3"/>
        <w:kinsoku w:val="0"/>
        <w:overflowPunct w:val="0"/>
        <w:spacing w:line="275" w:lineRule="auto"/>
        <w:ind w:right="102" w:firstLine="331"/>
        <w:jc w:val="both"/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6" w:lineRule="auto"/>
        <w:ind w:right="104"/>
        <w:jc w:val="both"/>
        <w:rPr>
          <w:spacing w:val="-1"/>
        </w:rPr>
      </w:pPr>
      <w:r>
        <w:rPr>
          <w:spacing w:val="-1"/>
        </w:rPr>
        <w:lastRenderedPageBreak/>
        <w:t>видами</w:t>
      </w:r>
      <w:r>
        <w:rPr>
          <w:spacing w:val="1"/>
        </w:rPr>
        <w:t xml:space="preserve"> </w:t>
      </w:r>
      <w:r>
        <w:rPr>
          <w:spacing w:val="-1"/>
        </w:rPr>
        <w:t>работ);</w:t>
      </w:r>
      <w:r>
        <w:rPr>
          <w:spacing w:val="3"/>
        </w:rPr>
        <w:t xml:space="preserve"> </w:t>
      </w:r>
      <w:r>
        <w:rPr>
          <w:spacing w:val="-1"/>
        </w:rPr>
        <w:t>опорных таблиц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отдельным изучаемым темам;,</w:t>
      </w:r>
      <w:r>
        <w:rPr>
          <w:spacing w:val="2"/>
        </w:rPr>
        <w:t xml:space="preserve"> </w:t>
      </w:r>
      <w:r>
        <w:rPr>
          <w:spacing w:val="-1"/>
        </w:rPr>
        <w:t>схем</w:t>
      </w:r>
      <w:r>
        <w:t xml:space="preserve"> </w:t>
      </w:r>
      <w:r>
        <w:rPr>
          <w:spacing w:val="-1"/>
        </w:rPr>
        <w:t>(звуко-буквенного</w:t>
      </w:r>
      <w:r>
        <w:rPr>
          <w:spacing w:val="2"/>
        </w:rPr>
        <w:t xml:space="preserve"> </w:t>
      </w:r>
      <w:r>
        <w:rPr>
          <w:spacing w:val="-1"/>
        </w:rPr>
        <w:t>разбора</w:t>
      </w:r>
      <w:r>
        <w:t xml:space="preserve"> </w:t>
      </w:r>
      <w:r>
        <w:rPr>
          <w:spacing w:val="-1"/>
        </w:rPr>
        <w:t>слова;</w:t>
      </w:r>
      <w:r>
        <w:rPr>
          <w:spacing w:val="81"/>
        </w:rPr>
        <w:t xml:space="preserve"> </w:t>
      </w:r>
      <w:r>
        <w:t>разбора</w:t>
      </w:r>
      <w:r>
        <w:rPr>
          <w:spacing w:val="22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rPr>
          <w:spacing w:val="-1"/>
        </w:rPr>
        <w:t>составу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др.);дидактического</w:t>
      </w:r>
      <w:r>
        <w:rPr>
          <w:spacing w:val="21"/>
        </w:rPr>
        <w:t xml:space="preserve"> </w:t>
      </w:r>
      <w:r>
        <w:rPr>
          <w:spacing w:val="-1"/>
        </w:rPr>
        <w:t>раздаточного</w:t>
      </w:r>
      <w:r>
        <w:rPr>
          <w:spacing w:val="21"/>
        </w:rPr>
        <w:t xml:space="preserve"> </w:t>
      </w:r>
      <w:r>
        <w:rPr>
          <w:spacing w:val="-1"/>
        </w:rPr>
        <w:t>материала(карточки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заданиями);наборов</w:t>
      </w:r>
      <w:r>
        <w:rPr>
          <w:spacing w:val="63"/>
        </w:rPr>
        <w:t xml:space="preserve"> </w:t>
      </w:r>
      <w:r>
        <w:t xml:space="preserve">ролевых </w:t>
      </w:r>
      <w:r>
        <w:rPr>
          <w:spacing w:val="-1"/>
        </w:rPr>
        <w:t>игр,</w:t>
      </w:r>
      <w:r>
        <w:t xml:space="preserve"> </w:t>
      </w:r>
      <w:r>
        <w:rPr>
          <w:spacing w:val="-1"/>
        </w:rPr>
        <w:t>игрушек</w:t>
      </w:r>
      <w:r>
        <w:t xml:space="preserve"> по</w:t>
      </w:r>
      <w:r>
        <w:rPr>
          <w:spacing w:val="-3"/>
        </w:rPr>
        <w:t xml:space="preserve"> </w:t>
      </w:r>
      <w:r>
        <w:rPr>
          <w:spacing w:val="-1"/>
        </w:rPr>
        <w:t>отдельным</w:t>
      </w:r>
      <w:r>
        <w:t xml:space="preserve"> </w:t>
      </w:r>
      <w:r>
        <w:rPr>
          <w:spacing w:val="-1"/>
        </w:rPr>
        <w:t>темам;</w:t>
      </w:r>
      <w:r>
        <w:rPr>
          <w:spacing w:val="1"/>
        </w:rPr>
        <w:t xml:space="preserve"> </w:t>
      </w:r>
      <w:r>
        <w:rPr>
          <w:spacing w:val="-1"/>
        </w:rPr>
        <w:t>наборов муляжей</w:t>
      </w:r>
      <w:r>
        <w:t xml:space="preserve"> </w:t>
      </w:r>
      <w:r>
        <w:rPr>
          <w:spacing w:val="-1"/>
        </w:rPr>
        <w:t>(фрукты,</w:t>
      </w:r>
      <w:r>
        <w:rPr>
          <w:spacing w:val="-3"/>
        </w:rPr>
        <w:t xml:space="preserve"> </w:t>
      </w:r>
      <w:r>
        <w:rPr>
          <w:spacing w:val="-1"/>
        </w:rPr>
        <w:t>овощи,</w:t>
      </w:r>
      <w:r>
        <w:t xml:space="preserve"> </w:t>
      </w:r>
      <w:r>
        <w:rPr>
          <w:spacing w:val="-1"/>
        </w:rPr>
        <w:t>ягоды</w:t>
      </w:r>
      <w:r>
        <w:t xml:space="preserve"> и </w:t>
      </w:r>
      <w:r>
        <w:rPr>
          <w:spacing w:val="-1"/>
        </w:rPr>
        <w:t>т.д.).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/>
        <w:jc w:val="both"/>
      </w:pPr>
      <w:r>
        <w:rPr>
          <w:spacing w:val="-1"/>
        </w:rPr>
        <w:t>Освоение</w:t>
      </w:r>
      <w:r>
        <w:rPr>
          <w:spacing w:val="29"/>
        </w:rPr>
        <w:t xml:space="preserve"> </w:t>
      </w:r>
      <w:r>
        <w:rPr>
          <w:spacing w:val="-1"/>
        </w:rPr>
        <w:t>содержательной</w:t>
      </w:r>
      <w:r>
        <w:rPr>
          <w:spacing w:val="28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rPr>
          <w:b/>
          <w:bCs/>
          <w:spacing w:val="-1"/>
        </w:rPr>
        <w:t>«Математика»</w:t>
      </w:r>
      <w:r>
        <w:rPr>
          <w:b/>
          <w:bCs/>
          <w:spacing w:val="37"/>
        </w:rPr>
        <w:t xml:space="preserve"> </w:t>
      </w:r>
      <w:r>
        <w:rPr>
          <w:spacing w:val="-1"/>
        </w:rPr>
        <w:t>предполагает</w:t>
      </w:r>
      <w:r>
        <w:rPr>
          <w:spacing w:val="29"/>
        </w:rPr>
        <w:t xml:space="preserve"> </w:t>
      </w:r>
      <w:r>
        <w:rPr>
          <w:spacing w:val="-1"/>
        </w:rPr>
        <w:t>использование</w:t>
      </w:r>
      <w:r>
        <w:rPr>
          <w:spacing w:val="29"/>
        </w:rPr>
        <w:t xml:space="preserve"> </w:t>
      </w:r>
      <w:r>
        <w:rPr>
          <w:spacing w:val="-1"/>
        </w:rPr>
        <w:t>разнообразного</w:t>
      </w:r>
      <w:r>
        <w:rPr>
          <w:spacing w:val="65"/>
        </w:rPr>
        <w:t xml:space="preserve"> </w:t>
      </w:r>
      <w:r>
        <w:rPr>
          <w:spacing w:val="-1"/>
        </w:rPr>
        <w:t>дидактического</w:t>
      </w:r>
      <w:r>
        <w:rPr>
          <w:spacing w:val="21"/>
        </w:rPr>
        <w:t xml:space="preserve"> </w:t>
      </w:r>
      <w:r>
        <w:rPr>
          <w:spacing w:val="-1"/>
        </w:rPr>
        <w:t>материала:</w:t>
      </w:r>
      <w:r>
        <w:rPr>
          <w:spacing w:val="22"/>
        </w:rPr>
        <w:t xml:space="preserve"> </w:t>
      </w:r>
      <w:r>
        <w:rPr>
          <w:spacing w:val="-1"/>
        </w:rPr>
        <w:t>предметов</w:t>
      </w:r>
      <w:r>
        <w:rPr>
          <w:spacing w:val="20"/>
        </w:rPr>
        <w:t xml:space="preserve"> </w:t>
      </w:r>
      <w:r>
        <w:rPr>
          <w:spacing w:val="-1"/>
        </w:rPr>
        <w:t>различной</w:t>
      </w:r>
      <w:r>
        <w:rPr>
          <w:spacing w:val="20"/>
        </w:rPr>
        <w:t xml:space="preserve"> </w:t>
      </w:r>
      <w:r>
        <w:t>формы,</w:t>
      </w:r>
      <w:r>
        <w:rPr>
          <w:spacing w:val="21"/>
        </w:rPr>
        <w:t xml:space="preserve"> </w:t>
      </w:r>
      <w:r>
        <w:rPr>
          <w:spacing w:val="-1"/>
        </w:rPr>
        <w:t>величины,</w:t>
      </w:r>
      <w:r>
        <w:rPr>
          <w:spacing w:val="22"/>
        </w:rPr>
        <w:t xml:space="preserve"> </w:t>
      </w:r>
      <w:r>
        <w:rPr>
          <w:spacing w:val="-1"/>
        </w:rPr>
        <w:t>цвета,</w:t>
      </w:r>
      <w:r>
        <w:rPr>
          <w:spacing w:val="19"/>
        </w:rPr>
        <w:t xml:space="preserve"> </w:t>
      </w:r>
      <w:r>
        <w:rPr>
          <w:spacing w:val="-1"/>
        </w:rPr>
        <w:t>счетного</w:t>
      </w:r>
      <w:r>
        <w:rPr>
          <w:spacing w:val="21"/>
        </w:rPr>
        <w:t xml:space="preserve"> </w:t>
      </w:r>
      <w:r>
        <w:rPr>
          <w:spacing w:val="-1"/>
        </w:rPr>
        <w:t>материала;</w:t>
      </w:r>
      <w:r>
        <w:rPr>
          <w:spacing w:val="22"/>
        </w:rPr>
        <w:t xml:space="preserve"> </w:t>
      </w:r>
      <w:r>
        <w:rPr>
          <w:spacing w:val="-1"/>
        </w:rPr>
        <w:t>таблиц</w:t>
      </w:r>
      <w:r>
        <w:rPr>
          <w:spacing w:val="8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печатной</w:t>
      </w:r>
      <w:r>
        <w:rPr>
          <w:spacing w:val="51"/>
        </w:rPr>
        <w:t xml:space="preserve"> </w:t>
      </w:r>
      <w:r>
        <w:rPr>
          <w:spacing w:val="-1"/>
        </w:rPr>
        <w:t>основе;</w:t>
      </w:r>
      <w:r>
        <w:rPr>
          <w:spacing w:val="53"/>
        </w:rPr>
        <w:t xml:space="preserve"> </w:t>
      </w:r>
      <w:r>
        <w:rPr>
          <w:spacing w:val="-1"/>
        </w:rPr>
        <w:t>калькулятора;</w:t>
      </w:r>
      <w:r>
        <w:rPr>
          <w:spacing w:val="1"/>
        </w:rPr>
        <w:t xml:space="preserve"> </w:t>
      </w:r>
      <w:r>
        <w:rPr>
          <w:spacing w:val="-1"/>
        </w:rPr>
        <w:t>измерительных</w:t>
      </w:r>
      <w:r>
        <w:t xml:space="preserve"> </w:t>
      </w:r>
      <w:r>
        <w:rPr>
          <w:spacing w:val="-1"/>
        </w:rPr>
        <w:t>инструментов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приспособлений</w:t>
      </w:r>
      <w:r>
        <w:rPr>
          <w:spacing w:val="54"/>
        </w:rPr>
        <w:t xml:space="preserve"> </w:t>
      </w:r>
      <w:r>
        <w:rPr>
          <w:spacing w:val="-1"/>
        </w:rPr>
        <w:t>(размеченные</w:t>
      </w:r>
      <w:r>
        <w:rPr>
          <w:spacing w:val="5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неразмеченные</w:t>
      </w:r>
      <w:r>
        <w:rPr>
          <w:spacing w:val="43"/>
        </w:rPr>
        <w:t xml:space="preserve"> </w:t>
      </w:r>
      <w:r>
        <w:rPr>
          <w:spacing w:val="-1"/>
        </w:rPr>
        <w:t>линейки,</w:t>
      </w:r>
      <w:r>
        <w:rPr>
          <w:spacing w:val="40"/>
        </w:rPr>
        <w:t xml:space="preserve"> </w:t>
      </w:r>
      <w:r>
        <w:rPr>
          <w:spacing w:val="-1"/>
        </w:rPr>
        <w:t>циркули,</w:t>
      </w:r>
      <w:r>
        <w:rPr>
          <w:spacing w:val="43"/>
        </w:rPr>
        <w:t xml:space="preserve"> </w:t>
      </w:r>
      <w:r>
        <w:rPr>
          <w:spacing w:val="-1"/>
        </w:rPr>
        <w:t>транспортиры,</w:t>
      </w:r>
      <w:r>
        <w:rPr>
          <w:spacing w:val="43"/>
        </w:rPr>
        <w:t xml:space="preserve"> </w:t>
      </w:r>
      <w:r>
        <w:rPr>
          <w:spacing w:val="-1"/>
        </w:rPr>
        <w:t>наборы</w:t>
      </w:r>
      <w:r>
        <w:rPr>
          <w:spacing w:val="41"/>
        </w:rPr>
        <w:t xml:space="preserve"> </w:t>
      </w:r>
      <w:r>
        <w:rPr>
          <w:spacing w:val="-1"/>
        </w:rPr>
        <w:t>угольников,</w:t>
      </w:r>
      <w:r>
        <w:rPr>
          <w:spacing w:val="41"/>
        </w:rPr>
        <w:t xml:space="preserve"> </w:t>
      </w:r>
      <w:r>
        <w:rPr>
          <w:spacing w:val="-1"/>
        </w:rPr>
        <w:t>мерки);</w:t>
      </w:r>
      <w:r>
        <w:rPr>
          <w:spacing w:val="42"/>
        </w:rPr>
        <w:t xml:space="preserve"> </w:t>
      </w:r>
      <w:r>
        <w:rPr>
          <w:spacing w:val="-1"/>
        </w:rPr>
        <w:t>демонстрационных</w:t>
      </w:r>
      <w:r>
        <w:rPr>
          <w:spacing w:val="79"/>
        </w:rPr>
        <w:t xml:space="preserve"> </w:t>
      </w:r>
      <w:r>
        <w:t>пособий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1"/>
        </w:rPr>
        <w:t>изучения</w:t>
      </w:r>
      <w:r>
        <w:rPr>
          <w:spacing w:val="13"/>
        </w:rPr>
        <w:t xml:space="preserve"> </w:t>
      </w:r>
      <w:r>
        <w:rPr>
          <w:spacing w:val="-1"/>
        </w:rPr>
        <w:t>геометрических</w:t>
      </w:r>
      <w:r>
        <w:rPr>
          <w:spacing w:val="14"/>
        </w:rPr>
        <w:t xml:space="preserve"> </w:t>
      </w:r>
      <w:r>
        <w:rPr>
          <w:spacing w:val="-1"/>
        </w:rPr>
        <w:t>величин,</w:t>
      </w:r>
      <w:r>
        <w:rPr>
          <w:spacing w:val="13"/>
        </w:rPr>
        <w:t xml:space="preserve"> </w:t>
      </w:r>
      <w:r>
        <w:rPr>
          <w:spacing w:val="-1"/>
        </w:rPr>
        <w:t>геометрических</w:t>
      </w:r>
      <w:r>
        <w:rPr>
          <w:spacing w:val="11"/>
        </w:rPr>
        <w:t xml:space="preserve"> </w:t>
      </w:r>
      <w:r>
        <w:rPr>
          <w:spacing w:val="-1"/>
        </w:rPr>
        <w:t>фигур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тел;</w:t>
      </w:r>
      <w:r>
        <w:rPr>
          <w:spacing w:val="15"/>
        </w:rPr>
        <w:t xml:space="preserve"> </w:t>
      </w:r>
      <w:r>
        <w:rPr>
          <w:spacing w:val="-1"/>
        </w:rPr>
        <w:t>настольных</w:t>
      </w:r>
      <w:r>
        <w:rPr>
          <w:spacing w:val="14"/>
        </w:rPr>
        <w:t xml:space="preserve"> </w:t>
      </w:r>
      <w:r>
        <w:rPr>
          <w:spacing w:val="-1"/>
        </w:rPr>
        <w:t>развивающих</w:t>
      </w:r>
      <w:r>
        <w:rPr>
          <w:spacing w:val="71"/>
        </w:rPr>
        <w:t xml:space="preserve"> </w:t>
      </w:r>
      <w:r>
        <w:t>игр.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1"/>
        <w:jc w:val="both"/>
        <w:rPr>
          <w:spacing w:val="-1"/>
        </w:rPr>
      </w:pPr>
      <w:r>
        <w:rPr>
          <w:spacing w:val="-1"/>
        </w:rPr>
        <w:t>Формирование</w:t>
      </w:r>
      <w:r>
        <w:rPr>
          <w:spacing w:val="29"/>
        </w:rPr>
        <w:t xml:space="preserve"> </w:t>
      </w:r>
      <w:r>
        <w:rPr>
          <w:spacing w:val="-1"/>
        </w:rPr>
        <w:t>доступных</w:t>
      </w:r>
      <w:r>
        <w:rPr>
          <w:spacing w:val="31"/>
        </w:rPr>
        <w:t xml:space="preserve"> </w:t>
      </w:r>
      <w:r>
        <w:rPr>
          <w:spacing w:val="-1"/>
        </w:rP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мире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практики</w:t>
      </w:r>
      <w:r>
        <w:rPr>
          <w:spacing w:val="30"/>
        </w:rPr>
        <w:t xml:space="preserve"> </w:t>
      </w:r>
      <w:r>
        <w:rPr>
          <w:spacing w:val="-1"/>
        </w:rPr>
        <w:t>взаимодействия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окружающим</w:t>
      </w:r>
      <w:r>
        <w:rPr>
          <w:spacing w:val="30"/>
        </w:rPr>
        <w:t xml:space="preserve"> </w:t>
      </w:r>
      <w:r>
        <w:rPr>
          <w:spacing w:val="-1"/>
        </w:rPr>
        <w:t>миром</w:t>
      </w:r>
      <w:r>
        <w:rPr>
          <w:spacing w:val="3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rPr>
          <w:spacing w:val="-1"/>
        </w:rPr>
        <w:t>содержательной</w:t>
      </w:r>
      <w:r>
        <w:rPr>
          <w:spacing w:val="42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rPr>
          <w:b/>
          <w:bCs/>
          <w:spacing w:val="-1"/>
        </w:rPr>
        <w:t>«Обществознание</w:t>
      </w:r>
      <w:r>
        <w:rPr>
          <w:b/>
          <w:bCs/>
          <w:spacing w:val="53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1"/>
        </w:rPr>
        <w:t>естествознание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(Окружающий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мир)»</w:t>
      </w:r>
      <w:r>
        <w:rPr>
          <w:b/>
          <w:bCs/>
          <w:spacing w:val="47"/>
        </w:rPr>
        <w:t xml:space="preserve"> </w:t>
      </w:r>
      <w:r>
        <w:rPr>
          <w:spacing w:val="-1"/>
        </w:rPr>
        <w:t>происходит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использованием</w:t>
      </w:r>
      <w:r>
        <w:rPr>
          <w:spacing w:val="45"/>
        </w:rPr>
        <w:t xml:space="preserve"> </w:t>
      </w:r>
      <w:r>
        <w:rPr>
          <w:spacing w:val="-1"/>
        </w:rPr>
        <w:t>традиционных</w:t>
      </w:r>
      <w:r>
        <w:rPr>
          <w:spacing w:val="43"/>
        </w:rPr>
        <w:t xml:space="preserve"> </w:t>
      </w:r>
      <w:r>
        <w:rPr>
          <w:spacing w:val="-1"/>
        </w:rPr>
        <w:t>дидактических</w:t>
      </w:r>
      <w:r>
        <w:rPr>
          <w:spacing w:val="45"/>
        </w:rPr>
        <w:t xml:space="preserve"> </w:t>
      </w:r>
      <w:r>
        <w:rPr>
          <w:spacing w:val="-1"/>
        </w:rPr>
        <w:t>средств,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rPr>
          <w:spacing w:val="-1"/>
        </w:rPr>
        <w:t>применением</w:t>
      </w:r>
      <w:r>
        <w:rPr>
          <w:spacing w:val="45"/>
        </w:rPr>
        <w:t xml:space="preserve"> </w:t>
      </w:r>
      <w:r>
        <w:rPr>
          <w:spacing w:val="-1"/>
        </w:rPr>
        <w:t>видео,</w:t>
      </w:r>
      <w:r>
        <w:rPr>
          <w:spacing w:val="89"/>
        </w:rPr>
        <w:t xml:space="preserve"> </w:t>
      </w:r>
      <w:r>
        <w:rPr>
          <w:spacing w:val="-1"/>
        </w:rPr>
        <w:t>проекционного</w:t>
      </w:r>
      <w:r>
        <w:rPr>
          <w:spacing w:val="43"/>
        </w:rPr>
        <w:t xml:space="preserve"> </w:t>
      </w:r>
      <w:r>
        <w:rPr>
          <w:spacing w:val="-1"/>
        </w:rPr>
        <w:t>оборудования,</w:t>
      </w:r>
      <w:r>
        <w:rPr>
          <w:spacing w:val="43"/>
        </w:rPr>
        <w:t xml:space="preserve"> </w:t>
      </w:r>
      <w:r>
        <w:rPr>
          <w:spacing w:val="-1"/>
        </w:rPr>
        <w:t>интернет</w:t>
      </w:r>
      <w:r>
        <w:rPr>
          <w:spacing w:val="42"/>
        </w:rPr>
        <w:t xml:space="preserve"> </w:t>
      </w:r>
      <w:r>
        <w:rPr>
          <w:spacing w:val="-1"/>
        </w:rPr>
        <w:t>ресурсов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печатных</w:t>
      </w:r>
      <w:r>
        <w:rPr>
          <w:spacing w:val="43"/>
        </w:rPr>
        <w:t xml:space="preserve"> </w:t>
      </w:r>
      <w:r>
        <w:rPr>
          <w:spacing w:val="-1"/>
        </w:rPr>
        <w:t>материалов,</w:t>
      </w:r>
      <w:r>
        <w:rPr>
          <w:spacing w:val="40"/>
        </w:rPr>
        <w:t xml:space="preserve"> </w:t>
      </w:r>
      <w:r>
        <w:rPr>
          <w:spacing w:val="-1"/>
        </w:rPr>
        <w:t>муляжей</w:t>
      </w:r>
      <w:r>
        <w:rPr>
          <w:spacing w:val="42"/>
        </w:rPr>
        <w:t xml:space="preserve"> </w:t>
      </w:r>
      <w:r>
        <w:rPr>
          <w:spacing w:val="-1"/>
        </w:rPr>
        <w:t>предметов,</w:t>
      </w:r>
      <w:r>
        <w:rPr>
          <w:spacing w:val="43"/>
        </w:rPr>
        <w:t xml:space="preserve"> </w:t>
      </w:r>
      <w:r>
        <w:rPr>
          <w:spacing w:val="-1"/>
        </w:rPr>
        <w:t>чучел</w:t>
      </w:r>
      <w:r>
        <w:rPr>
          <w:spacing w:val="87"/>
        </w:rPr>
        <w:t xml:space="preserve"> </w:t>
      </w:r>
      <w:r>
        <w:rPr>
          <w:spacing w:val="-1"/>
        </w:rPr>
        <w:t>животных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птиц.</w:t>
      </w:r>
      <w:r>
        <w:rPr>
          <w:spacing w:val="36"/>
        </w:rPr>
        <w:t xml:space="preserve"> </w:t>
      </w:r>
      <w:r>
        <w:rPr>
          <w:spacing w:val="-1"/>
        </w:rPr>
        <w:t>Обогащению</w:t>
      </w:r>
      <w:r>
        <w:rPr>
          <w:spacing w:val="34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rPr>
          <w:spacing w:val="-1"/>
        </w:rP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окружающим</w:t>
      </w:r>
      <w:r>
        <w:rPr>
          <w:spacing w:val="35"/>
        </w:rPr>
        <w:t xml:space="preserve"> </w:t>
      </w:r>
      <w:r>
        <w:rPr>
          <w:spacing w:val="-1"/>
        </w:rPr>
        <w:t>миром</w:t>
      </w:r>
      <w:r>
        <w:rPr>
          <w:spacing w:val="33"/>
        </w:rPr>
        <w:t xml:space="preserve"> </w:t>
      </w:r>
      <w:r>
        <w:rPr>
          <w:spacing w:val="-1"/>
        </w:rPr>
        <w:t>способствует</w:t>
      </w:r>
      <w:r>
        <w:rPr>
          <w:spacing w:val="49"/>
        </w:rPr>
        <w:t xml:space="preserve"> </w:t>
      </w:r>
      <w:r>
        <w:rPr>
          <w:spacing w:val="-1"/>
        </w:rPr>
        <w:t>непосредственный</w:t>
      </w:r>
      <w:r>
        <w:rPr>
          <w:spacing w:val="4"/>
        </w:rPr>
        <w:t xml:space="preserve"> </w:t>
      </w:r>
      <w:r>
        <w:rPr>
          <w:spacing w:val="-1"/>
        </w:rPr>
        <w:t>контакт</w:t>
      </w:r>
      <w:r>
        <w:rPr>
          <w:spacing w:val="4"/>
        </w:rPr>
        <w:t xml:space="preserve"> </w:t>
      </w:r>
      <w:r>
        <w:rPr>
          <w:spacing w:val="-1"/>
        </w:rP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ЗПР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миром</w:t>
      </w:r>
      <w:r>
        <w:rPr>
          <w:spacing w:val="4"/>
        </w:rPr>
        <w:t xml:space="preserve"> </w:t>
      </w:r>
      <w:r>
        <w:rPr>
          <w:spacing w:val="-1"/>
        </w:rPr>
        <w:t>живой</w:t>
      </w:r>
      <w:r>
        <w:rPr>
          <w:spacing w:val="4"/>
        </w:rPr>
        <w:t xml:space="preserve"> </w:t>
      </w:r>
      <w:r>
        <w:rPr>
          <w:spacing w:val="-1"/>
        </w:rPr>
        <w:t>природы</w:t>
      </w:r>
      <w:r>
        <w:rPr>
          <w:spacing w:val="3"/>
        </w:rPr>
        <w:t xml:space="preserve"> </w:t>
      </w:r>
      <w:r>
        <w:rPr>
          <w:spacing w:val="-1"/>
        </w:rPr>
        <w:t>(растительным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животным).</w:t>
      </w:r>
      <w:r>
        <w:rPr>
          <w:spacing w:val="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rPr>
          <w:spacing w:val="-1"/>
        </w:rPr>
        <w:t>качестве</w:t>
      </w:r>
      <w:r>
        <w:rPr>
          <w:spacing w:val="22"/>
        </w:rPr>
        <w:t xml:space="preserve"> </w:t>
      </w:r>
      <w:r>
        <w:rPr>
          <w:spacing w:val="-1"/>
        </w:rPr>
        <w:t>средств</w:t>
      </w:r>
      <w:r>
        <w:rPr>
          <w:spacing w:val="23"/>
        </w:rPr>
        <w:t xml:space="preserve"> </w:t>
      </w:r>
      <w:r>
        <w:rPr>
          <w:spacing w:val="-1"/>
        </w:rPr>
        <w:t>обучения</w:t>
      </w:r>
      <w:r>
        <w:rPr>
          <w:spacing w:val="23"/>
        </w:rPr>
        <w:t xml:space="preserve"> </w:t>
      </w:r>
      <w:r>
        <w:rPr>
          <w:spacing w:val="-1"/>
        </w:rPr>
        <w:t>могут</w:t>
      </w:r>
      <w:r>
        <w:rPr>
          <w:spacing w:val="23"/>
        </w:rPr>
        <w:t xml:space="preserve"> </w:t>
      </w:r>
      <w:r>
        <w:rPr>
          <w:spacing w:val="-1"/>
        </w:rPr>
        <w:t>выступать</w:t>
      </w:r>
      <w:r>
        <w:rPr>
          <w:spacing w:val="23"/>
        </w:rPr>
        <w:t xml:space="preserve"> </w:t>
      </w:r>
      <w:r>
        <w:rPr>
          <w:spacing w:val="-1"/>
        </w:rPr>
        <w:t>комнатные</w:t>
      </w:r>
      <w:r>
        <w:rPr>
          <w:spacing w:val="22"/>
        </w:rPr>
        <w:t xml:space="preserve"> </w:t>
      </w:r>
      <w:r>
        <w:rPr>
          <w:spacing w:val="-1"/>
        </w:rPr>
        <w:t>растения,</w:t>
      </w:r>
      <w:r>
        <w:rPr>
          <w:spacing w:val="24"/>
        </w:rPr>
        <w:t xml:space="preserve"> </w:t>
      </w:r>
      <w:r>
        <w:rPr>
          <w:spacing w:val="-1"/>
        </w:rPr>
        <w:t>оранжереи,</w:t>
      </w:r>
      <w:r>
        <w:rPr>
          <w:spacing w:val="21"/>
        </w:rPr>
        <w:t xml:space="preserve"> </w:t>
      </w:r>
      <w:r>
        <w:rPr>
          <w:spacing w:val="-1"/>
        </w:rPr>
        <w:t>живые</w:t>
      </w:r>
      <w:r>
        <w:rPr>
          <w:spacing w:val="25"/>
        </w:rPr>
        <w:t xml:space="preserve"> </w:t>
      </w:r>
      <w:r>
        <w:rPr>
          <w:spacing w:val="-1"/>
        </w:rPr>
        <w:t>уголки,</w:t>
      </w:r>
      <w:r>
        <w:rPr>
          <w:spacing w:val="83"/>
        </w:rPr>
        <w:t xml:space="preserve"> </w:t>
      </w:r>
      <w:r>
        <w:rPr>
          <w:spacing w:val="-1"/>
        </w:rPr>
        <w:t>расположенные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здании</w:t>
      </w:r>
      <w:r>
        <w:rPr>
          <w:spacing w:val="9"/>
        </w:rPr>
        <w:t xml:space="preserve"> </w:t>
      </w:r>
      <w:r>
        <w:rPr>
          <w:spacing w:val="-1"/>
        </w:rPr>
        <w:t>образовательной</w:t>
      </w:r>
      <w:r>
        <w:rPr>
          <w:spacing w:val="9"/>
        </w:rPr>
        <w:t xml:space="preserve"> </w:t>
      </w:r>
      <w:r>
        <w:rPr>
          <w:spacing w:val="-1"/>
        </w:rPr>
        <w:t>организации,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также</w:t>
      </w:r>
      <w:r>
        <w:rPr>
          <w:spacing w:val="7"/>
        </w:rPr>
        <w:t xml:space="preserve"> </w:t>
      </w:r>
      <w:r>
        <w:rPr>
          <w:spacing w:val="-1"/>
        </w:rPr>
        <w:t>теплицы,</w:t>
      </w:r>
      <w:r>
        <w:rPr>
          <w:spacing w:val="9"/>
        </w:rPr>
        <w:t xml:space="preserve"> </w:t>
      </w:r>
      <w:r>
        <w:rPr>
          <w:spacing w:val="-1"/>
        </w:rPr>
        <w:t>пришкольный</w:t>
      </w:r>
      <w:r>
        <w:rPr>
          <w:spacing w:val="9"/>
        </w:rPr>
        <w:t xml:space="preserve"> </w:t>
      </w:r>
      <w:r>
        <w:rPr>
          <w:spacing w:val="-1"/>
        </w:rPr>
        <w:t>участок</w:t>
      </w:r>
      <w:r>
        <w:t xml:space="preserve"> </w:t>
      </w:r>
      <w:r>
        <w:rPr>
          <w:spacing w:val="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другие</w:t>
      </w:r>
      <w:r>
        <w:t xml:space="preserve"> </w:t>
      </w:r>
      <w:r>
        <w:rPr>
          <w:spacing w:val="-1"/>
        </w:rPr>
        <w:t>объекты</w:t>
      </w:r>
      <w:r>
        <w:t xml:space="preserve"> на </w:t>
      </w:r>
      <w:r>
        <w:rPr>
          <w:spacing w:val="-1"/>
        </w:rPr>
        <w:t>прилегающей</w:t>
      </w:r>
      <w:r>
        <w:t xml:space="preserve"> к </w:t>
      </w:r>
      <w:r>
        <w:rPr>
          <w:spacing w:val="-1"/>
        </w:rPr>
        <w:t>образовательной</w:t>
      </w:r>
      <w:r>
        <w:rPr>
          <w:spacing w:val="-3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территории.</w:t>
      </w:r>
    </w:p>
    <w:p w:rsidR="00DE7CD5" w:rsidRDefault="00DE7CD5">
      <w:pPr>
        <w:pStyle w:val="a3"/>
        <w:kinsoku w:val="0"/>
        <w:overflowPunct w:val="0"/>
        <w:spacing w:line="276" w:lineRule="auto"/>
        <w:ind w:right="100"/>
        <w:jc w:val="both"/>
        <w:rPr>
          <w:spacing w:val="-1"/>
        </w:rPr>
      </w:pPr>
      <w:r>
        <w:rPr>
          <w:spacing w:val="-1"/>
        </w:rPr>
        <w:t>Специальный</w:t>
      </w:r>
      <w:r>
        <w:rPr>
          <w:spacing w:val="37"/>
        </w:rPr>
        <w:t xml:space="preserve"> </w:t>
      </w:r>
      <w:r>
        <w:rPr>
          <w:spacing w:val="-1"/>
        </w:rPr>
        <w:t>учебный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дидактический</w:t>
      </w:r>
      <w:r>
        <w:rPr>
          <w:spacing w:val="37"/>
        </w:rPr>
        <w:t xml:space="preserve"> </w:t>
      </w:r>
      <w:r>
        <w:rPr>
          <w:spacing w:val="-1"/>
        </w:rPr>
        <w:t>материал</w:t>
      </w:r>
      <w:r>
        <w:rPr>
          <w:spacing w:val="38"/>
        </w:rPr>
        <w:t xml:space="preserve"> </w:t>
      </w:r>
      <w:r>
        <w:rPr>
          <w:spacing w:val="-1"/>
        </w:rPr>
        <w:t>необходим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образования</w:t>
      </w:r>
      <w:r>
        <w:rPr>
          <w:spacing w:val="37"/>
        </w:rPr>
        <w:t xml:space="preserve"> </w:t>
      </w:r>
      <w:r>
        <w:rPr>
          <w:spacing w:val="-1"/>
        </w:rPr>
        <w:t>обучающихся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-2"/>
        </w:rPr>
        <w:t>ЗПР</w:t>
      </w:r>
      <w:r>
        <w:rPr>
          <w:spacing w:val="3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rPr>
          <w:b/>
          <w:bCs/>
          <w:spacing w:val="-1"/>
        </w:rPr>
        <w:t>«Искусство».</w:t>
      </w:r>
      <w:r>
        <w:rPr>
          <w:b/>
          <w:bCs/>
          <w:spacing w:val="37"/>
        </w:rPr>
        <w:t xml:space="preserve"> </w:t>
      </w:r>
      <w:r>
        <w:rPr>
          <w:spacing w:val="-1"/>
        </w:rPr>
        <w:t>Освоение</w:t>
      </w:r>
      <w:r>
        <w:rPr>
          <w:spacing w:val="31"/>
        </w:rPr>
        <w:t xml:space="preserve"> </w:t>
      </w:r>
      <w:r>
        <w:rPr>
          <w:spacing w:val="-1"/>
        </w:rPr>
        <w:t>практики</w:t>
      </w:r>
      <w:r>
        <w:rPr>
          <w:spacing w:val="30"/>
        </w:rPr>
        <w:t xml:space="preserve"> </w:t>
      </w:r>
      <w:r>
        <w:rPr>
          <w:spacing w:val="-1"/>
        </w:rPr>
        <w:t>изобразительной</w:t>
      </w:r>
      <w:r>
        <w:rPr>
          <w:spacing w:val="30"/>
        </w:rPr>
        <w:t xml:space="preserve"> </w:t>
      </w:r>
      <w:r>
        <w:rPr>
          <w:spacing w:val="-1"/>
        </w:rPr>
        <w:t>деятельности,</w:t>
      </w:r>
      <w:r>
        <w:rPr>
          <w:spacing w:val="28"/>
        </w:rPr>
        <w:t xml:space="preserve"> </w:t>
      </w:r>
      <w:r>
        <w:rPr>
          <w:spacing w:val="-1"/>
        </w:rPr>
        <w:t>художественного</w:t>
      </w:r>
      <w:r>
        <w:rPr>
          <w:spacing w:val="31"/>
        </w:rPr>
        <w:t xml:space="preserve"> </w:t>
      </w:r>
      <w:r>
        <w:rPr>
          <w:spacing w:val="-1"/>
        </w:rPr>
        <w:t>ремесла</w:t>
      </w:r>
      <w:r>
        <w:rPr>
          <w:spacing w:val="3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1"/>
        </w:rPr>
        <w:t>художественного</w:t>
      </w:r>
      <w:r>
        <w:rPr>
          <w:spacing w:val="7"/>
        </w:rPr>
        <w:t xml:space="preserve"> </w:t>
      </w:r>
      <w:r>
        <w:rPr>
          <w:spacing w:val="-1"/>
        </w:rPr>
        <w:t>творчества</w:t>
      </w:r>
      <w:r>
        <w:rPr>
          <w:spacing w:val="7"/>
        </w:rPr>
        <w:t xml:space="preserve"> </w:t>
      </w:r>
      <w:r>
        <w:rPr>
          <w:spacing w:val="-1"/>
        </w:rPr>
        <w:t>требует</w:t>
      </w:r>
      <w:r>
        <w:rPr>
          <w:spacing w:val="7"/>
        </w:rPr>
        <w:t xml:space="preserve"> </w:t>
      </w:r>
      <w:r>
        <w:rPr>
          <w:spacing w:val="-1"/>
        </w:rPr>
        <w:t>некоторых</w:t>
      </w:r>
      <w:r>
        <w:rPr>
          <w:spacing w:val="5"/>
        </w:rPr>
        <w:t xml:space="preserve"> </w:t>
      </w:r>
      <w:r>
        <w:rPr>
          <w:spacing w:val="-1"/>
        </w:rPr>
        <w:t>специфических</w:t>
      </w:r>
      <w:r>
        <w:rPr>
          <w:spacing w:val="6"/>
        </w:rPr>
        <w:t xml:space="preserve"> </w:t>
      </w:r>
      <w:r>
        <w:rPr>
          <w:spacing w:val="-1"/>
        </w:rPr>
        <w:t>инструментов</w:t>
      </w:r>
      <w:r>
        <w:rPr>
          <w:spacing w:val="6"/>
        </w:rPr>
        <w:t xml:space="preserve"> </w:t>
      </w:r>
      <w:r>
        <w:rPr>
          <w:spacing w:val="-1"/>
        </w:rPr>
        <w:t>(ножниц,</w:t>
      </w:r>
      <w:r>
        <w:rPr>
          <w:spacing w:val="4"/>
        </w:rPr>
        <w:t xml:space="preserve"> </w:t>
      </w:r>
      <w:r>
        <w:rPr>
          <w:spacing w:val="-1"/>
        </w:rPr>
        <w:t>кисточек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др.),</w:t>
      </w:r>
      <w:r>
        <w:rPr>
          <w:spacing w:val="75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-1"/>
        </w:rPr>
        <w:t>также</w:t>
      </w:r>
      <w:r>
        <w:rPr>
          <w:spacing w:val="50"/>
        </w:rPr>
        <w:t xml:space="preserve"> </w:t>
      </w:r>
      <w:r>
        <w:rPr>
          <w:spacing w:val="-1"/>
        </w:rPr>
        <w:t>большой</w:t>
      </w:r>
      <w:r>
        <w:rPr>
          <w:spacing w:val="49"/>
        </w:rPr>
        <w:t xml:space="preserve"> </w:t>
      </w:r>
      <w:r>
        <w:rPr>
          <w:spacing w:val="-1"/>
        </w:rPr>
        <w:t>объем</w:t>
      </w:r>
      <w:r>
        <w:rPr>
          <w:spacing w:val="47"/>
        </w:rPr>
        <w:t xml:space="preserve"> </w:t>
      </w:r>
      <w:r>
        <w:rPr>
          <w:spacing w:val="-1"/>
        </w:rPr>
        <w:t>расходных</w:t>
      </w:r>
      <w:r>
        <w:rPr>
          <w:spacing w:val="50"/>
        </w:rPr>
        <w:t xml:space="preserve"> </w:t>
      </w:r>
      <w:r>
        <w:rPr>
          <w:spacing w:val="-1"/>
        </w:rPr>
        <w:t>материалов</w:t>
      </w:r>
      <w:r>
        <w:rPr>
          <w:spacing w:val="47"/>
        </w:rPr>
        <w:t xml:space="preserve"> </w:t>
      </w:r>
      <w:r>
        <w:rPr>
          <w:spacing w:val="-1"/>
        </w:rPr>
        <w:t>(бумага,</w:t>
      </w:r>
      <w:r>
        <w:rPr>
          <w:spacing w:val="47"/>
        </w:rPr>
        <w:t xml:space="preserve"> </w:t>
      </w:r>
      <w:r>
        <w:rPr>
          <w:spacing w:val="-1"/>
        </w:rPr>
        <w:t>краски,</w:t>
      </w:r>
      <w:r>
        <w:rPr>
          <w:spacing w:val="49"/>
        </w:rPr>
        <w:t xml:space="preserve"> </w:t>
      </w:r>
      <w:r>
        <w:rPr>
          <w:spacing w:val="-1"/>
        </w:rPr>
        <w:t>пластилин,</w:t>
      </w:r>
      <w:r>
        <w:rPr>
          <w:spacing w:val="50"/>
        </w:rPr>
        <w:t xml:space="preserve"> </w:t>
      </w:r>
      <w:r>
        <w:rPr>
          <w:spacing w:val="-1"/>
        </w:rPr>
        <w:t>глина,</w:t>
      </w:r>
      <w:r>
        <w:rPr>
          <w:spacing w:val="50"/>
        </w:rPr>
        <w:t xml:space="preserve"> </w:t>
      </w:r>
      <w:r>
        <w:rPr>
          <w:spacing w:val="-1"/>
        </w:rPr>
        <w:t>клей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др.).</w:t>
      </w:r>
      <w:r>
        <w:rPr>
          <w:spacing w:val="47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rPr>
          <w:spacing w:val="-1"/>
        </w:rPr>
        <w:t>развития</w:t>
      </w:r>
      <w:r>
        <w:rPr>
          <w:spacing w:val="20"/>
        </w:rPr>
        <w:t xml:space="preserve"> </w:t>
      </w:r>
      <w:r>
        <w:rPr>
          <w:spacing w:val="-1"/>
        </w:rPr>
        <w:t>изобразительной</w:t>
      </w:r>
      <w:r>
        <w:rPr>
          <w:spacing w:val="20"/>
        </w:rPr>
        <w:t xml:space="preserve"> </w:t>
      </w:r>
      <w:r>
        <w:rPr>
          <w:spacing w:val="-1"/>
        </w:rP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доступные</w:t>
      </w:r>
      <w:r>
        <w:rPr>
          <w:spacing w:val="22"/>
        </w:rPr>
        <w:t xml:space="preserve"> </w:t>
      </w:r>
      <w:r>
        <w:rPr>
          <w:spacing w:val="-1"/>
        </w:rPr>
        <w:t>виды</w:t>
      </w:r>
      <w:r>
        <w:rPr>
          <w:spacing w:val="19"/>
        </w:rPr>
        <w:t xml:space="preserve"> </w:t>
      </w:r>
      <w:r>
        <w:rPr>
          <w:spacing w:val="-1"/>
        </w:rPr>
        <w:t>художественного</w:t>
      </w:r>
      <w:r>
        <w:rPr>
          <w:spacing w:val="21"/>
        </w:rPr>
        <w:t xml:space="preserve"> </w:t>
      </w:r>
      <w:r>
        <w:rPr>
          <w:spacing w:val="-1"/>
        </w:rPr>
        <w:t>ремесла</w:t>
      </w:r>
      <w:r>
        <w:rPr>
          <w:spacing w:val="19"/>
        </w:rPr>
        <w:t xml:space="preserve"> </w:t>
      </w:r>
      <w:r>
        <w:rPr>
          <w:spacing w:val="-1"/>
        </w:rPr>
        <w:t>(батик,</w:t>
      </w:r>
      <w:r>
        <w:rPr>
          <w:spacing w:val="19"/>
        </w:rPr>
        <w:t xml:space="preserve"> </w:t>
      </w:r>
      <w:r>
        <w:rPr>
          <w:spacing w:val="-1"/>
        </w:rPr>
        <w:t>керамика,</w:t>
      </w:r>
      <w:r>
        <w:rPr>
          <w:spacing w:val="91"/>
        </w:rPr>
        <w:t xml:space="preserve"> </w:t>
      </w:r>
      <w:r>
        <w:rPr>
          <w:spacing w:val="-1"/>
        </w:rPr>
        <w:t>ткачество,</w:t>
      </w:r>
      <w:r>
        <w:rPr>
          <w:spacing w:val="28"/>
        </w:rPr>
        <w:t xml:space="preserve"> </w:t>
      </w:r>
      <w:r>
        <w:rPr>
          <w:spacing w:val="-1"/>
        </w:rPr>
        <w:t>полиграфия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</w:t>
      </w:r>
      <w:r>
        <w:rPr>
          <w:spacing w:val="29"/>
        </w:rPr>
        <w:t xml:space="preserve"> </w:t>
      </w:r>
      <w:r>
        <w:rPr>
          <w:spacing w:val="-1"/>
        </w:rPr>
        <w:t>необходимо</w:t>
      </w:r>
      <w:r>
        <w:rPr>
          <w:spacing w:val="26"/>
        </w:rPr>
        <w:t xml:space="preserve"> </w:t>
      </w:r>
      <w:r>
        <w:rPr>
          <w:spacing w:val="-1"/>
        </w:rPr>
        <w:t>безопасное</w:t>
      </w:r>
      <w:r>
        <w:rPr>
          <w:spacing w:val="28"/>
        </w:rPr>
        <w:t xml:space="preserve"> </w:t>
      </w:r>
      <w:r>
        <w:rPr>
          <w:spacing w:val="-1"/>
        </w:rPr>
        <w:t>оборудование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rPr>
          <w:spacing w:val="-1"/>
        </w:rPr>
        <w:t>соответствующих</w:t>
      </w:r>
      <w:r>
        <w:rPr>
          <w:spacing w:val="28"/>
        </w:rPr>
        <w:t xml:space="preserve"> </w:t>
      </w:r>
      <w:r>
        <w:rPr>
          <w:spacing w:val="-1"/>
        </w:rPr>
        <w:t>мастерских.</w:t>
      </w:r>
      <w:r>
        <w:rPr>
          <w:spacing w:val="89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занятиях</w:t>
      </w:r>
      <w:r>
        <w:rPr>
          <w:spacing w:val="7"/>
        </w:rPr>
        <w:t xml:space="preserve"> </w:t>
      </w:r>
      <w:r>
        <w:rPr>
          <w:spacing w:val="-1"/>
        </w:rPr>
        <w:t>музыкой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театром</w:t>
      </w:r>
      <w:r>
        <w:rPr>
          <w:spacing w:val="6"/>
        </w:rPr>
        <w:t xml:space="preserve"> </w:t>
      </w:r>
      <w:r>
        <w:rPr>
          <w:spacing w:val="-1"/>
        </w:rPr>
        <w:t>важно</w:t>
      </w:r>
      <w:r>
        <w:rPr>
          <w:spacing w:val="7"/>
        </w:rPr>
        <w:t xml:space="preserve"> </w:t>
      </w:r>
      <w:r>
        <w:rPr>
          <w:spacing w:val="-1"/>
        </w:rPr>
        <w:t>обеспечить</w:t>
      </w:r>
      <w:r>
        <w:rPr>
          <w:spacing w:val="7"/>
        </w:rPr>
        <w:t xml:space="preserve"> </w:t>
      </w:r>
      <w:r>
        <w:rPr>
          <w:spacing w:val="-1"/>
        </w:rPr>
        <w:t>обучающимся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rPr>
          <w:spacing w:val="-2"/>
        </w:rPr>
        <w:t>ЗПР</w:t>
      </w:r>
      <w:r>
        <w:rPr>
          <w:spacing w:val="7"/>
        </w:rPr>
        <w:t xml:space="preserve"> </w:t>
      </w:r>
      <w:r>
        <w:rPr>
          <w:spacing w:val="-1"/>
        </w:rPr>
        <w:t>использование</w:t>
      </w:r>
      <w:r>
        <w:rPr>
          <w:spacing w:val="7"/>
        </w:rPr>
        <w:t xml:space="preserve"> </w:t>
      </w:r>
      <w:r>
        <w:rPr>
          <w:spacing w:val="-1"/>
        </w:rPr>
        <w:t>доступных</w:t>
      </w:r>
      <w:r>
        <w:rPr>
          <w:spacing w:val="61"/>
        </w:rPr>
        <w:t xml:space="preserve"> </w:t>
      </w:r>
      <w:r>
        <w:rPr>
          <w:spacing w:val="-1"/>
        </w:rPr>
        <w:t>музыкальных</w:t>
      </w:r>
      <w:r>
        <w:rPr>
          <w:spacing w:val="4"/>
        </w:rPr>
        <w:t xml:space="preserve"> </w:t>
      </w:r>
      <w:r>
        <w:rPr>
          <w:spacing w:val="-1"/>
        </w:rPr>
        <w:t>инструментов</w:t>
      </w:r>
      <w:r>
        <w:rPr>
          <w:spacing w:val="3"/>
        </w:rPr>
        <w:t xml:space="preserve"> </w:t>
      </w:r>
      <w:r>
        <w:rPr>
          <w:spacing w:val="-1"/>
        </w:rPr>
        <w:t>(маракас,</w:t>
      </w:r>
      <w:r>
        <w:rPr>
          <w:spacing w:val="2"/>
        </w:rPr>
        <w:t xml:space="preserve"> </w:t>
      </w:r>
      <w:r>
        <w:rPr>
          <w:spacing w:val="-1"/>
        </w:rPr>
        <w:t>бубен,</w:t>
      </w:r>
      <w:r>
        <w:rPr>
          <w:spacing w:val="4"/>
        </w:rPr>
        <w:t xml:space="preserve"> </w:t>
      </w:r>
      <w:r>
        <w:rPr>
          <w:spacing w:val="-1"/>
        </w:rPr>
        <w:t>барабан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др.),</w:t>
      </w:r>
      <w:r>
        <w:rPr>
          <w:spacing w:val="2"/>
        </w:rPr>
        <w:t xml:space="preserve"> </w:t>
      </w:r>
      <w:r>
        <w:rPr>
          <w:spacing w:val="-1"/>
        </w:rPr>
        <w:t>театральным</w:t>
      </w:r>
      <w:r>
        <w:rPr>
          <w:spacing w:val="1"/>
        </w:rPr>
        <w:t xml:space="preserve"> </w:t>
      </w:r>
      <w:r>
        <w:rPr>
          <w:spacing w:val="-1"/>
        </w:rPr>
        <w:t>реквизитом,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также</w:t>
      </w:r>
      <w:r>
        <w:rPr>
          <w:spacing w:val="5"/>
        </w:rPr>
        <w:t xml:space="preserve"> </w:t>
      </w:r>
      <w:r>
        <w:rPr>
          <w:spacing w:val="-1"/>
        </w:rPr>
        <w:t>оснастить</w:t>
      </w:r>
      <w:r>
        <w:rPr>
          <w:spacing w:val="79"/>
        </w:rPr>
        <w:t xml:space="preserve"> </w:t>
      </w:r>
      <w:r>
        <w:rPr>
          <w:spacing w:val="-1"/>
        </w:rPr>
        <w:t>актовые</w:t>
      </w:r>
      <w:r>
        <w:t xml:space="preserve"> </w:t>
      </w:r>
      <w:r>
        <w:rPr>
          <w:spacing w:val="-1"/>
        </w:rPr>
        <w:t>залы</w:t>
      </w:r>
      <w:r>
        <w:t xml:space="preserve"> </w:t>
      </w:r>
      <w:r>
        <w:rPr>
          <w:spacing w:val="-1"/>
        </w:rPr>
        <w:t>воспроизводящим,</w:t>
      </w:r>
      <w:r>
        <w:t xml:space="preserve"> </w:t>
      </w:r>
      <w:r>
        <w:rPr>
          <w:spacing w:val="-1"/>
        </w:rPr>
        <w:t xml:space="preserve">звукоусиливающим </w:t>
      </w:r>
      <w:r>
        <w:t xml:space="preserve">и </w:t>
      </w:r>
      <w:r>
        <w:rPr>
          <w:spacing w:val="-1"/>
        </w:rPr>
        <w:t>осветительным</w:t>
      </w:r>
      <w:r>
        <w:rPr>
          <w:spacing w:val="-3"/>
        </w:rPr>
        <w:t xml:space="preserve"> </w:t>
      </w:r>
      <w:r>
        <w:rPr>
          <w:spacing w:val="-1"/>
        </w:rPr>
        <w:t>оборудованием.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102"/>
        <w:jc w:val="both"/>
        <w:rPr>
          <w:spacing w:val="-1"/>
        </w:rPr>
      </w:pPr>
      <w:r>
        <w:t>Для</w:t>
      </w:r>
      <w:r>
        <w:rPr>
          <w:spacing w:val="54"/>
        </w:rPr>
        <w:t xml:space="preserve"> </w:t>
      </w:r>
      <w:r>
        <w:rPr>
          <w:spacing w:val="-1"/>
        </w:rPr>
        <w:t>овладения</w:t>
      </w:r>
      <w:r>
        <w:rPr>
          <w:spacing w:val="54"/>
        </w:rPr>
        <w:t xml:space="preserve"> </w:t>
      </w: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областью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«Технологии»</w:t>
      </w:r>
      <w:r>
        <w:rPr>
          <w:b/>
          <w:bCs/>
          <w:spacing w:val="6"/>
        </w:rPr>
        <w:t xml:space="preserve"> </w:t>
      </w:r>
      <w:r>
        <w:rPr>
          <w:spacing w:val="-1"/>
        </w:rPr>
        <w:t>обучающимся</w:t>
      </w:r>
      <w:r>
        <w:t xml:space="preserve"> с</w:t>
      </w:r>
      <w:r>
        <w:rPr>
          <w:spacing w:val="1"/>
        </w:rPr>
        <w:t xml:space="preserve">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необходимо</w:t>
      </w:r>
      <w:r>
        <w:rPr>
          <w:spacing w:val="65"/>
        </w:rPr>
        <w:t xml:space="preserve"> </w:t>
      </w:r>
      <w:r>
        <w:rPr>
          <w:spacing w:val="-1"/>
        </w:rPr>
        <w:t>использование</w:t>
      </w:r>
      <w:r>
        <w:rPr>
          <w:spacing w:val="34"/>
        </w:rPr>
        <w:t xml:space="preserve"> </w:t>
      </w:r>
      <w:r>
        <w:rPr>
          <w:spacing w:val="-1"/>
        </w:rPr>
        <w:t>специфических</w:t>
      </w:r>
      <w:r>
        <w:rPr>
          <w:spacing w:val="33"/>
        </w:rPr>
        <w:t xml:space="preserve"> </w:t>
      </w:r>
      <w:r>
        <w:rPr>
          <w:spacing w:val="-1"/>
        </w:rPr>
        <w:t>инструментов</w:t>
      </w:r>
      <w:r>
        <w:rPr>
          <w:spacing w:val="32"/>
        </w:rPr>
        <w:t xml:space="preserve"> </w:t>
      </w:r>
      <w:r>
        <w:rPr>
          <w:spacing w:val="-1"/>
        </w:rPr>
        <w:t>(кисти</w:t>
      </w:r>
      <w:r>
        <w:rPr>
          <w:spacing w:val="33"/>
        </w:rPr>
        <w:t xml:space="preserve"> </w:t>
      </w:r>
      <w:r>
        <w:rPr>
          <w:spacing w:val="-1"/>
        </w:rPr>
        <w:t>беличьи,</w:t>
      </w:r>
      <w:r>
        <w:rPr>
          <w:spacing w:val="30"/>
        </w:rPr>
        <w:t xml:space="preserve"> </w:t>
      </w:r>
      <w:r>
        <w:t>кисти</w:t>
      </w:r>
      <w:r>
        <w:rPr>
          <w:spacing w:val="32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rPr>
          <w:spacing w:val="-1"/>
        </w:rPr>
        <w:t>щетины,</w:t>
      </w:r>
      <w:r>
        <w:rPr>
          <w:spacing w:val="33"/>
        </w:rPr>
        <w:t xml:space="preserve"> </w:t>
      </w:r>
      <w:r>
        <w:rPr>
          <w:spacing w:val="-1"/>
        </w:rPr>
        <w:t>стеки,</w:t>
      </w:r>
      <w:r>
        <w:rPr>
          <w:spacing w:val="33"/>
        </w:rPr>
        <w:t xml:space="preserve"> </w:t>
      </w:r>
      <w:r>
        <w:rPr>
          <w:spacing w:val="-1"/>
        </w:rPr>
        <w:t>ножницы,</w:t>
      </w:r>
      <w:r>
        <w:rPr>
          <w:spacing w:val="73"/>
        </w:rPr>
        <w:t xml:space="preserve"> </w:t>
      </w:r>
      <w:r>
        <w:rPr>
          <w:spacing w:val="-1"/>
        </w:rPr>
        <w:t>циркуль,</w:t>
      </w:r>
      <w:r>
        <w:rPr>
          <w:spacing w:val="5"/>
        </w:rPr>
        <w:t xml:space="preserve"> </w:t>
      </w:r>
      <w:r>
        <w:rPr>
          <w:spacing w:val="-1"/>
        </w:rPr>
        <w:t>линейки,</w:t>
      </w:r>
      <w:r>
        <w:rPr>
          <w:spacing w:val="4"/>
        </w:rPr>
        <w:t xml:space="preserve"> </w:t>
      </w:r>
      <w:r>
        <w:rPr>
          <w:spacing w:val="-1"/>
        </w:rPr>
        <w:t>угольники,</w:t>
      </w:r>
      <w:r>
        <w:rPr>
          <w:spacing w:val="4"/>
        </w:rPr>
        <w:t xml:space="preserve"> </w:t>
      </w:r>
      <w:r>
        <w:rPr>
          <w:spacing w:val="-1"/>
        </w:rPr>
        <w:t>иглы</w:t>
      </w:r>
      <w:r>
        <w:rPr>
          <w:spacing w:val="3"/>
        </w:rPr>
        <w:t xml:space="preserve"> </w:t>
      </w:r>
      <w:r>
        <w:rPr>
          <w:spacing w:val="-1"/>
        </w:rPr>
        <w:t>швейные</w:t>
      </w:r>
      <w:r>
        <w:rPr>
          <w:spacing w:val="5"/>
        </w:rPr>
        <w:t xml:space="preserve"> </w:t>
      </w:r>
      <w:r>
        <w:t xml:space="preserve">с </w:t>
      </w:r>
      <w:r>
        <w:rPr>
          <w:spacing w:val="-1"/>
        </w:rPr>
        <w:t>удлиненным</w:t>
      </w:r>
      <w:r>
        <w:rPr>
          <w:spacing w:val="4"/>
        </w:rPr>
        <w:t xml:space="preserve"> </w:t>
      </w:r>
      <w:r>
        <w:rPr>
          <w:spacing w:val="-1"/>
        </w:rPr>
        <w:t>(широким)</w:t>
      </w:r>
      <w:r>
        <w:rPr>
          <w:spacing w:val="3"/>
        </w:rPr>
        <w:t xml:space="preserve"> </w:t>
      </w:r>
      <w:r>
        <w:rPr>
          <w:spacing w:val="-1"/>
        </w:rPr>
        <w:t>ушком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расходных</w:t>
      </w:r>
      <w:r>
        <w:rPr>
          <w:spacing w:val="57"/>
        </w:rPr>
        <w:t xml:space="preserve"> </w:t>
      </w:r>
      <w:r>
        <w:rPr>
          <w:spacing w:val="-1"/>
        </w:rPr>
        <w:t>материалов</w:t>
      </w:r>
      <w:r>
        <w:rPr>
          <w:spacing w:val="32"/>
        </w:rPr>
        <w:t xml:space="preserve"> </w:t>
      </w:r>
      <w:r>
        <w:rPr>
          <w:spacing w:val="-1"/>
        </w:rPr>
        <w:t>(краски</w:t>
      </w:r>
      <w:r>
        <w:rPr>
          <w:spacing w:val="33"/>
        </w:rPr>
        <w:t xml:space="preserve"> </w:t>
      </w:r>
      <w:r>
        <w:rPr>
          <w:spacing w:val="-1"/>
        </w:rPr>
        <w:t>акварельные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гуашевые;</w:t>
      </w:r>
      <w:r>
        <w:rPr>
          <w:spacing w:val="32"/>
        </w:rPr>
        <w:t xml:space="preserve"> </w:t>
      </w:r>
      <w:r>
        <w:rPr>
          <w:spacing w:val="-1"/>
        </w:rPr>
        <w:t>фломастеры</w:t>
      </w:r>
      <w:r>
        <w:rPr>
          <w:spacing w:val="34"/>
        </w:rPr>
        <w:t xml:space="preserve"> </w:t>
      </w:r>
      <w:r>
        <w:rPr>
          <w:spacing w:val="-1"/>
        </w:rPr>
        <w:t>разного</w:t>
      </w:r>
      <w:r>
        <w:rPr>
          <w:spacing w:val="33"/>
        </w:rPr>
        <w:t xml:space="preserve"> </w:t>
      </w:r>
      <w:r>
        <w:rPr>
          <w:spacing w:val="-1"/>
        </w:rPr>
        <w:t>цвета;</w:t>
      </w:r>
      <w:r>
        <w:rPr>
          <w:spacing w:val="32"/>
        </w:rPr>
        <w:t xml:space="preserve"> </w:t>
      </w:r>
      <w:r>
        <w:rPr>
          <w:spacing w:val="-1"/>
        </w:rPr>
        <w:t>цветные</w:t>
      </w:r>
      <w:r>
        <w:rPr>
          <w:spacing w:val="33"/>
        </w:rPr>
        <w:t xml:space="preserve"> </w:t>
      </w:r>
      <w:r>
        <w:rPr>
          <w:spacing w:val="-1"/>
        </w:rPr>
        <w:t>карандаши;</w:t>
      </w:r>
      <w:r>
        <w:rPr>
          <w:spacing w:val="34"/>
        </w:rPr>
        <w:t xml:space="preserve"> </w:t>
      </w:r>
      <w:r>
        <w:rPr>
          <w:spacing w:val="-1"/>
        </w:rPr>
        <w:t>бумага</w:t>
      </w:r>
      <w:r>
        <w:rPr>
          <w:spacing w:val="93"/>
        </w:rPr>
        <w:t xml:space="preserve"> </w:t>
      </w:r>
      <w:r>
        <w:rPr>
          <w:spacing w:val="-1"/>
        </w:rPr>
        <w:t>рисовальная,</w:t>
      </w:r>
      <w:r>
        <w:rPr>
          <w:spacing w:val="31"/>
        </w:rPr>
        <w:t xml:space="preserve"> </w:t>
      </w:r>
      <w:r>
        <w:rPr>
          <w:spacing w:val="-1"/>
        </w:rPr>
        <w:t>бумага</w:t>
      </w:r>
      <w:r>
        <w:rPr>
          <w:spacing w:val="32"/>
        </w:rPr>
        <w:t xml:space="preserve"> </w:t>
      </w:r>
      <w:r>
        <w:rPr>
          <w:spacing w:val="-1"/>
        </w:rPr>
        <w:t>цветная</w:t>
      </w:r>
      <w:r>
        <w:rPr>
          <w:spacing w:val="33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rPr>
          <w:spacing w:val="-1"/>
        </w:rPr>
        <w:t>плотности,</w:t>
      </w:r>
      <w:r>
        <w:rPr>
          <w:spacing w:val="34"/>
        </w:rPr>
        <w:t xml:space="preserve"> </w:t>
      </w:r>
      <w:r>
        <w:rPr>
          <w:spacing w:val="-1"/>
        </w:rPr>
        <w:t>картон</w:t>
      </w:r>
      <w:r>
        <w:rPr>
          <w:spacing w:val="33"/>
        </w:rPr>
        <w:t xml:space="preserve"> </w:t>
      </w:r>
      <w:r>
        <w:rPr>
          <w:spacing w:val="-1"/>
        </w:rPr>
        <w:t>цветной,</w:t>
      </w:r>
      <w:r>
        <w:rPr>
          <w:spacing w:val="31"/>
        </w:rPr>
        <w:t xml:space="preserve"> </w:t>
      </w:r>
      <w:r>
        <w:t>серый,</w:t>
      </w:r>
      <w:r>
        <w:rPr>
          <w:spacing w:val="31"/>
        </w:rPr>
        <w:t xml:space="preserve"> </w:t>
      </w:r>
      <w:r>
        <w:rPr>
          <w:spacing w:val="-1"/>
        </w:rPr>
        <w:t>белый;</w:t>
      </w:r>
      <w:r>
        <w:rPr>
          <w:spacing w:val="32"/>
        </w:rPr>
        <w:t xml:space="preserve"> </w:t>
      </w:r>
      <w:r>
        <w:rPr>
          <w:spacing w:val="-1"/>
        </w:rPr>
        <w:t>бумага</w:t>
      </w:r>
      <w:r>
        <w:rPr>
          <w:spacing w:val="83"/>
        </w:rPr>
        <w:t xml:space="preserve"> </w:t>
      </w:r>
      <w:r>
        <w:rPr>
          <w:spacing w:val="-1"/>
        </w:rPr>
        <w:t>наждачная(крупнозернистая,</w:t>
      </w:r>
      <w:r>
        <w:rPr>
          <w:spacing w:val="33"/>
        </w:rPr>
        <w:t xml:space="preserve"> </w:t>
      </w:r>
      <w:r>
        <w:rPr>
          <w:spacing w:val="-1"/>
        </w:rPr>
        <w:t>мелкозернистая);</w:t>
      </w:r>
      <w:r>
        <w:rPr>
          <w:spacing w:val="30"/>
        </w:rPr>
        <w:t xml:space="preserve"> </w:t>
      </w:r>
      <w:r>
        <w:rPr>
          <w:spacing w:val="-1"/>
        </w:rPr>
        <w:t>бумага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2"/>
        </w:rPr>
        <w:t>крупную</w:t>
      </w:r>
      <w:r>
        <w:rPr>
          <w:spacing w:val="34"/>
        </w:rPr>
        <w:t xml:space="preserve"> </w:t>
      </w:r>
      <w:r>
        <w:rPr>
          <w:spacing w:val="-1"/>
        </w:rPr>
        <w:t>клетку;</w:t>
      </w:r>
      <w:r>
        <w:rPr>
          <w:spacing w:val="34"/>
        </w:rPr>
        <w:t xml:space="preserve"> </w:t>
      </w:r>
      <w:r>
        <w:rPr>
          <w:spacing w:val="-1"/>
        </w:rPr>
        <w:t>набор</w:t>
      </w:r>
      <w:r>
        <w:rPr>
          <w:spacing w:val="33"/>
        </w:rPr>
        <w:t xml:space="preserve"> </w:t>
      </w:r>
      <w:r>
        <w:rPr>
          <w:spacing w:val="-1"/>
        </w:rPr>
        <w:t>разноцветного</w:t>
      </w:r>
      <w:r>
        <w:rPr>
          <w:spacing w:val="81"/>
        </w:rPr>
        <w:t xml:space="preserve"> </w:t>
      </w:r>
      <w:r>
        <w:rPr>
          <w:spacing w:val="-1"/>
        </w:rPr>
        <w:t>пластилина;</w:t>
      </w:r>
      <w:r>
        <w:rPr>
          <w:spacing w:val="5"/>
        </w:rPr>
        <w:t xml:space="preserve"> </w:t>
      </w:r>
      <w:r>
        <w:rPr>
          <w:spacing w:val="-1"/>
        </w:rPr>
        <w:t>нитки</w:t>
      </w:r>
      <w:r>
        <w:rPr>
          <w:spacing w:val="1"/>
        </w:rPr>
        <w:t xml:space="preserve"> </w:t>
      </w:r>
      <w:r>
        <w:rPr>
          <w:spacing w:val="-1"/>
        </w:rPr>
        <w:t>(разные</w:t>
      </w:r>
      <w:r>
        <w:rPr>
          <w:spacing w:val="5"/>
        </w:rPr>
        <w:t xml:space="preserve"> </w:t>
      </w:r>
      <w:r>
        <w:rPr>
          <w:spacing w:val="-1"/>
        </w:rPr>
        <w:t>виды);ткани</w:t>
      </w:r>
      <w:r>
        <w:rPr>
          <w:spacing w:val="1"/>
        </w:rPr>
        <w:t xml:space="preserve"> </w:t>
      </w:r>
      <w:r>
        <w:rPr>
          <w:spacing w:val="-1"/>
        </w:rPr>
        <w:t>разных</w:t>
      </w:r>
      <w:r>
        <w:rPr>
          <w:spacing w:val="2"/>
        </w:rPr>
        <w:t xml:space="preserve"> </w:t>
      </w:r>
      <w:r>
        <w:rPr>
          <w:spacing w:val="-1"/>
        </w:rPr>
        <w:t>сортов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др.)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процессе</w:t>
      </w:r>
      <w:r>
        <w:rPr>
          <w:spacing w:val="2"/>
        </w:rPr>
        <w:t xml:space="preserve"> </w:t>
      </w:r>
      <w:r>
        <w:rPr>
          <w:spacing w:val="-1"/>
        </w:rPr>
        <w:t>формирования</w:t>
      </w:r>
      <w:r>
        <w:rPr>
          <w:spacing w:val="4"/>
        </w:rPr>
        <w:t xml:space="preserve"> </w:t>
      </w:r>
      <w:r>
        <w:rPr>
          <w:spacing w:val="-1"/>
        </w:rPr>
        <w:t>навыков</w:t>
      </w:r>
      <w:r>
        <w:rPr>
          <w:spacing w:val="3"/>
        </w:rPr>
        <w:t xml:space="preserve"> </w:t>
      </w:r>
      <w:r>
        <w:rPr>
          <w:spacing w:val="-1"/>
        </w:rPr>
        <w:t>ручного</w:t>
      </w:r>
      <w:r>
        <w:rPr>
          <w:spacing w:val="77"/>
        </w:rPr>
        <w:t xml:space="preserve"> </w:t>
      </w:r>
      <w:r>
        <w:rPr>
          <w:spacing w:val="-1"/>
        </w:rPr>
        <w:t>труда.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99"/>
        <w:jc w:val="both"/>
        <w:rPr>
          <w:spacing w:val="-1"/>
        </w:rPr>
      </w:pPr>
      <w:r>
        <w:rPr>
          <w:spacing w:val="-1"/>
        </w:rPr>
        <w:t>Овладение</w:t>
      </w:r>
      <w:r>
        <w:rPr>
          <w:spacing w:val="3"/>
        </w:rPr>
        <w:t xml:space="preserve"> </w:t>
      </w:r>
      <w:r>
        <w:rPr>
          <w:spacing w:val="-1"/>
        </w:rP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ЗПР</w:t>
      </w:r>
      <w:r>
        <w:rPr>
          <w:spacing w:val="54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областью</w:t>
      </w:r>
      <w:r>
        <w:rPr>
          <w:spacing w:val="3"/>
        </w:rPr>
        <w:t xml:space="preserve"> </w:t>
      </w:r>
      <w:r>
        <w:rPr>
          <w:b/>
          <w:bCs/>
          <w:spacing w:val="-1"/>
        </w:rPr>
        <w:t>«Физическая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культура»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предполагает</w:t>
      </w:r>
      <w:r>
        <w:rPr>
          <w:spacing w:val="73"/>
        </w:rPr>
        <w:t xml:space="preserve"> </w:t>
      </w:r>
      <w:r>
        <w:rPr>
          <w:spacing w:val="-1"/>
        </w:rPr>
        <w:t>коррекцию</w:t>
      </w:r>
      <w:r>
        <w:rPr>
          <w:spacing w:val="2"/>
        </w:rPr>
        <w:t xml:space="preserve"> </w:t>
      </w:r>
      <w:r>
        <w:rPr>
          <w:spacing w:val="-1"/>
        </w:rPr>
        <w:t>двигательных</w:t>
      </w:r>
      <w:r>
        <w:rPr>
          <w:spacing w:val="2"/>
        </w:rPr>
        <w:t xml:space="preserve"> </w:t>
      </w:r>
      <w:r>
        <w:rPr>
          <w:spacing w:val="-1"/>
        </w:rPr>
        <w:t>навыков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процессе</w:t>
      </w:r>
      <w:r>
        <w:rPr>
          <w:spacing w:val="3"/>
        </w:rPr>
        <w:t xml:space="preserve"> </w:t>
      </w:r>
      <w:r>
        <w:rPr>
          <w:spacing w:val="-1"/>
        </w:rPr>
        <w:t>музыкально-ритмической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спортивной</w:t>
      </w:r>
      <w:r>
        <w:rPr>
          <w:spacing w:val="3"/>
        </w:rPr>
        <w:t xml:space="preserve"> </w:t>
      </w:r>
      <w:r>
        <w:rPr>
          <w:spacing w:val="-1"/>
        </w:rP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rPr>
          <w:spacing w:val="-1"/>
        </w:rPr>
        <w:t>этого</w:t>
      </w:r>
      <w:r>
        <w:rPr>
          <w:spacing w:val="12"/>
        </w:rPr>
        <w:t xml:space="preserve"> </w:t>
      </w:r>
      <w:r>
        <w:rPr>
          <w:spacing w:val="-1"/>
        </w:rPr>
        <w:t>необходимо</w:t>
      </w:r>
      <w:r>
        <w:rPr>
          <w:spacing w:val="9"/>
        </w:rPr>
        <w:t xml:space="preserve"> </w:t>
      </w:r>
      <w:r>
        <w:rPr>
          <w:spacing w:val="-1"/>
        </w:rPr>
        <w:t>наличие</w:t>
      </w:r>
      <w:r>
        <w:rPr>
          <w:spacing w:val="12"/>
        </w:rPr>
        <w:t xml:space="preserve"> </w:t>
      </w:r>
      <w:r>
        <w:rPr>
          <w:spacing w:val="-1"/>
        </w:rPr>
        <w:t>специальных</w:t>
      </w:r>
      <w:r>
        <w:rPr>
          <w:spacing w:val="12"/>
        </w:rPr>
        <w:t xml:space="preserve"> </w:t>
      </w:r>
      <w:r>
        <w:rPr>
          <w:spacing w:val="-1"/>
        </w:rPr>
        <w:t>предметов</w:t>
      </w:r>
      <w:r>
        <w:rPr>
          <w:spacing w:val="10"/>
        </w:rPr>
        <w:t xml:space="preserve"> </w:t>
      </w:r>
      <w:r>
        <w:t>(лент,</w:t>
      </w:r>
      <w:r>
        <w:rPr>
          <w:spacing w:val="9"/>
        </w:rPr>
        <w:t xml:space="preserve"> </w:t>
      </w:r>
      <w:r>
        <w:rPr>
          <w:spacing w:val="-1"/>
        </w:rPr>
        <w:t>мячи,</w:t>
      </w:r>
      <w:r>
        <w:rPr>
          <w:spacing w:val="9"/>
        </w:rPr>
        <w:t xml:space="preserve"> </w:t>
      </w:r>
      <w:r>
        <w:rPr>
          <w:spacing w:val="-1"/>
        </w:rPr>
        <w:t>шары,</w:t>
      </w:r>
      <w:r>
        <w:rPr>
          <w:spacing w:val="10"/>
        </w:rPr>
        <w:t xml:space="preserve"> </w:t>
      </w:r>
      <w:r>
        <w:rPr>
          <w:spacing w:val="-1"/>
        </w:rPr>
        <w:t>обручи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др.);</w:t>
      </w:r>
      <w:r>
        <w:rPr>
          <w:spacing w:val="8"/>
        </w:rPr>
        <w:t xml:space="preserve"> </w:t>
      </w:r>
      <w:r>
        <w:rPr>
          <w:spacing w:val="-1"/>
        </w:rPr>
        <w:t>фонотеки</w:t>
      </w:r>
      <w:r>
        <w:rPr>
          <w:spacing w:val="1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записями</w:t>
      </w:r>
      <w:r>
        <w:rPr>
          <w:spacing w:val="23"/>
        </w:rPr>
        <w:t xml:space="preserve"> </w:t>
      </w:r>
      <w:r>
        <w:rPr>
          <w:spacing w:val="-1"/>
        </w:rPr>
        <w:t>различных</w:t>
      </w:r>
      <w:r>
        <w:rPr>
          <w:spacing w:val="23"/>
        </w:rPr>
        <w:t xml:space="preserve"> </w:t>
      </w:r>
      <w:r>
        <w:rPr>
          <w:spacing w:val="-1"/>
        </w:rPr>
        <w:t>музыкальных</w:t>
      </w:r>
      <w:r>
        <w:rPr>
          <w:spacing w:val="24"/>
        </w:rPr>
        <w:t xml:space="preserve"> </w:t>
      </w:r>
      <w:r>
        <w:rPr>
          <w:spacing w:val="-1"/>
        </w:rPr>
        <w:t>произведений;</w:t>
      </w:r>
      <w:r>
        <w:rPr>
          <w:spacing w:val="22"/>
        </w:rPr>
        <w:t xml:space="preserve"> </w:t>
      </w:r>
      <w:r>
        <w:t>наборов</w:t>
      </w:r>
      <w:r>
        <w:rPr>
          <w:spacing w:val="23"/>
        </w:rPr>
        <w:t xml:space="preserve"> </w:t>
      </w:r>
      <w:r>
        <w:rPr>
          <w:spacing w:val="-1"/>
        </w:rPr>
        <w:t>детских</w:t>
      </w:r>
      <w:r>
        <w:rPr>
          <w:spacing w:val="23"/>
        </w:rPr>
        <w:t xml:space="preserve"> </w:t>
      </w:r>
      <w:r>
        <w:rPr>
          <w:spacing w:val="-1"/>
        </w:rPr>
        <w:t>музыкальных</w:t>
      </w:r>
      <w:r>
        <w:rPr>
          <w:spacing w:val="24"/>
        </w:rPr>
        <w:t xml:space="preserve"> </w:t>
      </w:r>
      <w:r>
        <w:rPr>
          <w:spacing w:val="-1"/>
        </w:rPr>
        <w:t>инструментов</w:t>
      </w:r>
      <w:r>
        <w:rPr>
          <w:spacing w:val="22"/>
        </w:rPr>
        <w:t xml:space="preserve"> </w:t>
      </w:r>
      <w:r>
        <w:rPr>
          <w:spacing w:val="-1"/>
        </w:rPr>
        <w:t>(бубен,</w:t>
      </w:r>
      <w:r>
        <w:rPr>
          <w:spacing w:val="79"/>
        </w:rPr>
        <w:t xml:space="preserve"> </w:t>
      </w:r>
      <w:r>
        <w:rPr>
          <w:spacing w:val="-1"/>
        </w:rPr>
        <w:t>барабан,</w:t>
      </w:r>
      <w:r>
        <w:rPr>
          <w:spacing w:val="23"/>
        </w:rPr>
        <w:t xml:space="preserve"> </w:t>
      </w:r>
      <w:r>
        <w:rPr>
          <w:spacing w:val="-1"/>
        </w:rPr>
        <w:t>детское</w:t>
      </w:r>
      <w:r>
        <w:rPr>
          <w:spacing w:val="24"/>
        </w:rPr>
        <w:t xml:space="preserve"> </w:t>
      </w:r>
      <w:r>
        <w:rPr>
          <w:spacing w:val="-1"/>
        </w:rPr>
        <w:t>пианино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др.).</w:t>
      </w:r>
      <w:r>
        <w:rPr>
          <w:spacing w:val="24"/>
        </w:rPr>
        <w:t xml:space="preserve"> </w:t>
      </w:r>
      <w:r>
        <w:rPr>
          <w:spacing w:val="-1"/>
        </w:rPr>
        <w:t>Оборудование</w:t>
      </w:r>
      <w:r>
        <w:rPr>
          <w:spacing w:val="23"/>
        </w:rPr>
        <w:t xml:space="preserve"> </w:t>
      </w:r>
      <w:r>
        <w:rPr>
          <w:spacing w:val="-1"/>
        </w:rPr>
        <w:t>спортивного</w:t>
      </w:r>
      <w:r>
        <w:rPr>
          <w:spacing w:val="24"/>
        </w:rPr>
        <w:t xml:space="preserve"> </w:t>
      </w:r>
      <w:r>
        <w:rPr>
          <w:spacing w:val="-1"/>
        </w:rPr>
        <w:t>зала</w:t>
      </w:r>
      <w:r>
        <w:rPr>
          <w:spacing w:val="24"/>
        </w:rPr>
        <w:t xml:space="preserve"> </w:t>
      </w:r>
      <w:r>
        <w:rPr>
          <w:spacing w:val="-1"/>
        </w:rPr>
        <w:t>предполагает</w:t>
      </w:r>
      <w:r>
        <w:rPr>
          <w:spacing w:val="23"/>
        </w:rPr>
        <w:t xml:space="preserve"> </w:t>
      </w:r>
      <w:r>
        <w:rPr>
          <w:spacing w:val="-1"/>
        </w:rPr>
        <w:t>наличие</w:t>
      </w:r>
      <w:r>
        <w:rPr>
          <w:spacing w:val="23"/>
        </w:rPr>
        <w:t xml:space="preserve"> </w:t>
      </w:r>
      <w:r>
        <w:rPr>
          <w:spacing w:val="-1"/>
        </w:rPr>
        <w:t>необходимого</w:t>
      </w:r>
      <w:r>
        <w:rPr>
          <w:spacing w:val="83"/>
        </w:rPr>
        <w:t xml:space="preserve"> </w:t>
      </w:r>
      <w:r>
        <w:rPr>
          <w:spacing w:val="-1"/>
        </w:rPr>
        <w:t>спортивного</w:t>
      </w:r>
      <w:r>
        <w:t xml:space="preserve"> </w:t>
      </w:r>
      <w:r>
        <w:rPr>
          <w:spacing w:val="-1"/>
        </w:rPr>
        <w:t>инвентаря для</w:t>
      </w:r>
      <w:r>
        <w:t xml:space="preserve"> </w:t>
      </w:r>
      <w:r>
        <w:rPr>
          <w:spacing w:val="-1"/>
        </w:rPr>
        <w:t>овладения различными</w:t>
      </w:r>
      <w:r>
        <w:rPr>
          <w:spacing w:val="-3"/>
        </w:rPr>
        <w:t xml:space="preserve"> </w:t>
      </w:r>
      <w:r>
        <w:rPr>
          <w:spacing w:val="-1"/>
        </w:rPr>
        <w:t>видами физкультурно-спортивной деятельности.</w:t>
      </w:r>
    </w:p>
    <w:p w:rsidR="00DE7CD5" w:rsidRDefault="00DE7CD5">
      <w:pPr>
        <w:pStyle w:val="a3"/>
        <w:kinsoku w:val="0"/>
        <w:overflowPunct w:val="0"/>
        <w:spacing w:before="1" w:line="277" w:lineRule="auto"/>
        <w:ind w:right="99"/>
        <w:jc w:val="both"/>
        <w:rPr>
          <w:spacing w:val="-1"/>
        </w:rPr>
      </w:pPr>
      <w:r>
        <w:rPr>
          <w:spacing w:val="-1"/>
        </w:rPr>
        <w:t>Материально-техническое</w:t>
      </w:r>
      <w:r>
        <w:t xml:space="preserve"> </w:t>
      </w:r>
      <w:r>
        <w:rPr>
          <w:spacing w:val="-1"/>
        </w:rPr>
        <w:t>обеспечение</w:t>
      </w:r>
      <w:r>
        <w:rPr>
          <w:spacing w:val="2"/>
        </w:rPr>
        <w:t xml:space="preserve"> </w:t>
      </w:r>
      <w:r>
        <w:rPr>
          <w:b/>
          <w:bCs/>
          <w:spacing w:val="-1"/>
        </w:rPr>
        <w:t>коррекционно-развивающих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курсов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(занятий)</w:t>
      </w:r>
      <w:r>
        <w:rPr>
          <w:b/>
          <w:bCs/>
          <w:spacing w:val="10"/>
        </w:rPr>
        <w:t xml:space="preserve"> </w:t>
      </w:r>
      <w:r>
        <w:rPr>
          <w:spacing w:val="-2"/>
        </w:rPr>
        <w:t>включает</w:t>
      </w:r>
      <w:r>
        <w:rPr>
          <w:spacing w:val="77"/>
        </w:rP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кабинета</w:t>
      </w:r>
      <w:r>
        <w:rPr>
          <w:spacing w:val="-2"/>
        </w:rPr>
        <w:t xml:space="preserve"> </w:t>
      </w:r>
      <w:r>
        <w:rPr>
          <w:spacing w:val="-1"/>
        </w:rPr>
        <w:t>логопеда,</w:t>
      </w:r>
      <w:r>
        <w:t xml:space="preserve"> </w:t>
      </w:r>
      <w:r>
        <w:rPr>
          <w:spacing w:val="-1"/>
        </w:rPr>
        <w:t>психолога.</w:t>
      </w:r>
    </w:p>
    <w:p w:rsidR="00DE7CD5" w:rsidRDefault="00DE7CD5">
      <w:pPr>
        <w:pStyle w:val="a3"/>
        <w:kinsoku w:val="0"/>
        <w:overflowPunct w:val="0"/>
        <w:spacing w:line="276" w:lineRule="auto"/>
        <w:ind w:right="100"/>
        <w:jc w:val="both"/>
        <w:rPr>
          <w:spacing w:val="-1"/>
        </w:rPr>
      </w:pPr>
      <w:r>
        <w:rPr>
          <w:spacing w:val="-1"/>
        </w:rPr>
        <w:t>Материально-техническое</w:t>
      </w:r>
      <w:r>
        <w:rPr>
          <w:spacing w:val="17"/>
        </w:rPr>
        <w:t xml:space="preserve"> </w:t>
      </w:r>
      <w:r>
        <w:rPr>
          <w:spacing w:val="-1"/>
        </w:rPr>
        <w:t>оснащение</w:t>
      </w:r>
      <w:r>
        <w:rPr>
          <w:spacing w:val="17"/>
        </w:rPr>
        <w:t xml:space="preserve"> </w:t>
      </w:r>
      <w:r>
        <w:rPr>
          <w:spacing w:val="-1"/>
        </w:rPr>
        <w:t>кабинета</w:t>
      </w:r>
      <w:r>
        <w:rPr>
          <w:spacing w:val="16"/>
        </w:rPr>
        <w:t xml:space="preserve"> </w:t>
      </w:r>
      <w:r>
        <w:rPr>
          <w:b/>
          <w:bCs/>
          <w:spacing w:val="-1"/>
        </w:rPr>
        <w:t>логопеда</w:t>
      </w:r>
      <w:r>
        <w:rPr>
          <w:b/>
          <w:bCs/>
          <w:spacing w:val="22"/>
        </w:rPr>
        <w:t xml:space="preserve"> </w:t>
      </w:r>
      <w:r>
        <w:rPr>
          <w:spacing w:val="-1"/>
        </w:rPr>
        <w:t>включает:</w:t>
      </w:r>
      <w:r>
        <w:rPr>
          <w:spacing w:val="17"/>
        </w:rPr>
        <w:t xml:space="preserve"> </w:t>
      </w:r>
      <w:r>
        <w:rPr>
          <w:spacing w:val="-1"/>
        </w:rPr>
        <w:t>печатные</w:t>
      </w:r>
      <w:r>
        <w:rPr>
          <w:spacing w:val="17"/>
        </w:rPr>
        <w:t xml:space="preserve"> </w:t>
      </w:r>
      <w:r>
        <w:rPr>
          <w:spacing w:val="-1"/>
        </w:rPr>
        <w:t>пособия(учебники</w:t>
      </w:r>
      <w:r>
        <w:rPr>
          <w:spacing w:val="14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rPr>
          <w:spacing w:val="-1"/>
        </w:rPr>
        <w:t>русскому</w:t>
      </w:r>
      <w:r>
        <w:rPr>
          <w:spacing w:val="4"/>
        </w:rPr>
        <w:t xml:space="preserve"> </w:t>
      </w:r>
      <w:r>
        <w:rPr>
          <w:spacing w:val="-1"/>
        </w:rPr>
        <w:t>языку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чтению;</w:t>
      </w:r>
      <w:r>
        <w:rPr>
          <w:spacing w:val="8"/>
        </w:rPr>
        <w:t xml:space="preserve"> </w:t>
      </w:r>
      <w:r>
        <w:rPr>
          <w:spacing w:val="-1"/>
        </w:rPr>
        <w:t>кассы</w:t>
      </w:r>
      <w:r>
        <w:rPr>
          <w:spacing w:val="5"/>
        </w:rPr>
        <w:t xml:space="preserve"> </w:t>
      </w:r>
      <w:r>
        <w:rPr>
          <w:spacing w:val="-1"/>
        </w:rPr>
        <w:t>букв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слогов;</w:t>
      </w:r>
      <w:r>
        <w:rPr>
          <w:spacing w:val="8"/>
        </w:rPr>
        <w:t xml:space="preserve"> </w:t>
      </w:r>
      <w:r>
        <w:t>разрезные</w:t>
      </w:r>
      <w:r>
        <w:rPr>
          <w:spacing w:val="7"/>
        </w:rPr>
        <w:t xml:space="preserve"> </w:t>
      </w:r>
      <w:r>
        <w:rPr>
          <w:spacing w:val="-1"/>
        </w:rPr>
        <w:t>азбуки;</w:t>
      </w:r>
      <w:r>
        <w:rPr>
          <w:spacing w:val="5"/>
        </w:rPr>
        <w:t xml:space="preserve"> </w:t>
      </w:r>
      <w:r>
        <w:rPr>
          <w:spacing w:val="-1"/>
        </w:rPr>
        <w:t>альбом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предметными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сюжетными</w:t>
      </w:r>
      <w:r>
        <w:rPr>
          <w:spacing w:val="87"/>
        </w:rPr>
        <w:t xml:space="preserve"> </w:t>
      </w:r>
      <w:r>
        <w:rPr>
          <w:spacing w:val="-1"/>
        </w:rPr>
        <w:t>картинками;</w:t>
      </w:r>
      <w:r>
        <w:rPr>
          <w:spacing w:val="10"/>
        </w:rPr>
        <w:t xml:space="preserve"> </w:t>
      </w:r>
      <w:r>
        <w:rPr>
          <w:spacing w:val="-1"/>
        </w:rPr>
        <w:t>картинные</w:t>
      </w:r>
      <w:r>
        <w:rPr>
          <w:spacing w:val="12"/>
        </w:rPr>
        <w:t xml:space="preserve"> </w:t>
      </w:r>
      <w:r>
        <w:rPr>
          <w:spacing w:val="-1"/>
        </w:rPr>
        <w:t>лото;</w:t>
      </w:r>
      <w:r>
        <w:rPr>
          <w:spacing w:val="10"/>
        </w:rPr>
        <w:t xml:space="preserve"> </w:t>
      </w:r>
      <w:r>
        <w:rPr>
          <w:spacing w:val="-1"/>
        </w:rPr>
        <w:t>альбомы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картинками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rPr>
          <w:spacing w:val="-1"/>
        </w:rPr>
        <w:t>исследования</w:t>
      </w:r>
      <w:r>
        <w:rPr>
          <w:spacing w:val="10"/>
        </w:rPr>
        <w:t xml:space="preserve"> </w:t>
      </w:r>
      <w:r>
        <w:rPr>
          <w:spacing w:val="-1"/>
        </w:rPr>
        <w:t>произношения</w:t>
      </w:r>
      <w:r>
        <w:rPr>
          <w:spacing w:val="11"/>
        </w:rPr>
        <w:t xml:space="preserve"> </w:t>
      </w:r>
      <w:r>
        <w:rPr>
          <w:spacing w:val="-1"/>
        </w:rPr>
        <w:t>звуков);</w:t>
      </w:r>
      <w:r>
        <w:rPr>
          <w:spacing w:val="12"/>
        </w:rPr>
        <w:t xml:space="preserve"> </w:t>
      </w:r>
      <w:r>
        <w:rPr>
          <w:spacing w:val="-1"/>
        </w:rPr>
        <w:t>мебель</w:t>
      </w:r>
      <w:r>
        <w:rPr>
          <w:spacing w:val="1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оборудование</w:t>
      </w:r>
      <w:r>
        <w:t xml:space="preserve"> (парты,</w:t>
      </w:r>
      <w:r>
        <w:rPr>
          <w:spacing w:val="-1"/>
        </w:rPr>
        <w:t xml:space="preserve"> стол,</w:t>
      </w:r>
      <w:r>
        <w:rPr>
          <w:spacing w:val="2"/>
        </w:rPr>
        <w:t xml:space="preserve"> </w:t>
      </w:r>
      <w:r>
        <w:rPr>
          <w:spacing w:val="-1"/>
        </w:rPr>
        <w:t>стул,</w:t>
      </w:r>
      <w:r>
        <w:rPr>
          <w:spacing w:val="2"/>
        </w:rPr>
        <w:t xml:space="preserve"> </w:t>
      </w:r>
      <w:r>
        <w:rPr>
          <w:spacing w:val="-1"/>
        </w:rPr>
        <w:t>шкаф</w:t>
      </w:r>
      <w:r>
        <w:rPr>
          <w:spacing w:val="3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пособий,</w:t>
      </w:r>
      <w:r>
        <w:rPr>
          <w:spacing w:val="1"/>
        </w:rPr>
        <w:t xml:space="preserve"> </w:t>
      </w:r>
      <w:r>
        <w:rPr>
          <w:spacing w:val="-1"/>
        </w:rPr>
        <w:t>классная доска,</w:t>
      </w:r>
      <w:r>
        <w:t xml:space="preserve"> </w:t>
      </w:r>
      <w:r>
        <w:rPr>
          <w:spacing w:val="-1"/>
        </w:rPr>
        <w:t>зеркала</w:t>
      </w:r>
      <w:r>
        <w:t xml:space="preserve"> </w:t>
      </w:r>
      <w:r>
        <w:rPr>
          <w:spacing w:val="-1"/>
        </w:rPr>
        <w:t>(настенное,</w:t>
      </w:r>
      <w:r>
        <w:rPr>
          <w:spacing w:val="2"/>
        </w:rPr>
        <w:t xml:space="preserve"> </w:t>
      </w:r>
      <w:r>
        <w:rPr>
          <w:spacing w:val="-1"/>
        </w:rPr>
        <w:t>настольное,</w:t>
      </w:r>
      <w:r>
        <w:t xml:space="preserve"> для</w:t>
      </w:r>
      <w:r>
        <w:rPr>
          <w:spacing w:val="85"/>
        </w:rPr>
        <w:t xml:space="preserve"> </w:t>
      </w:r>
      <w:r>
        <w:rPr>
          <w:spacing w:val="-1"/>
        </w:rPr>
        <w:t>индивидуальной</w:t>
      </w:r>
      <w:r>
        <w:rPr>
          <w:spacing w:val="13"/>
        </w:rPr>
        <w:t xml:space="preserve"> </w:t>
      </w:r>
      <w:r>
        <w:rPr>
          <w:spacing w:val="-1"/>
        </w:rPr>
        <w:t>работы),</w:t>
      </w:r>
      <w:r>
        <w:rPr>
          <w:spacing w:val="11"/>
        </w:rPr>
        <w:t xml:space="preserve"> </w:t>
      </w:r>
      <w:r>
        <w:rPr>
          <w:spacing w:val="-1"/>
        </w:rPr>
        <w:t>стенные</w:t>
      </w:r>
      <w:r>
        <w:rPr>
          <w:spacing w:val="15"/>
        </w:rPr>
        <w:t xml:space="preserve"> </w:t>
      </w:r>
      <w:r>
        <w:rPr>
          <w:spacing w:val="-1"/>
        </w:rPr>
        <w:t>часы,</w:t>
      </w:r>
      <w:r>
        <w:rPr>
          <w:spacing w:val="14"/>
        </w:rPr>
        <w:t xml:space="preserve"> </w:t>
      </w:r>
      <w:r>
        <w:rPr>
          <w:spacing w:val="-1"/>
        </w:rPr>
        <w:t>настольная</w:t>
      </w:r>
      <w:r>
        <w:rPr>
          <w:spacing w:val="13"/>
        </w:rPr>
        <w:t xml:space="preserve"> </w:t>
      </w:r>
      <w:r>
        <w:t>лампа,</w:t>
      </w:r>
      <w:r>
        <w:rPr>
          <w:spacing w:val="14"/>
        </w:rPr>
        <w:t xml:space="preserve"> </w:t>
      </w:r>
      <w:r>
        <w:rPr>
          <w:spacing w:val="-1"/>
        </w:rPr>
        <w:t>умывальник,</w:t>
      </w:r>
      <w:r>
        <w:rPr>
          <w:spacing w:val="14"/>
        </w:rPr>
        <w:t xml:space="preserve"> </w:t>
      </w:r>
      <w:r>
        <w:rPr>
          <w:spacing w:val="-1"/>
        </w:rPr>
        <w:t>мыло,</w:t>
      </w:r>
      <w:r>
        <w:rPr>
          <w:spacing w:val="14"/>
        </w:rPr>
        <w:t xml:space="preserve"> </w:t>
      </w:r>
      <w:r>
        <w:rPr>
          <w:spacing w:val="-1"/>
        </w:rPr>
        <w:t>полотенце);специальное</w:t>
      </w:r>
      <w:r>
        <w:rPr>
          <w:spacing w:val="77"/>
        </w:rPr>
        <w:t xml:space="preserve"> </w:t>
      </w:r>
      <w:r>
        <w:rPr>
          <w:spacing w:val="-1"/>
        </w:rPr>
        <w:t>оборудование(логопедические</w:t>
      </w:r>
      <w:r>
        <w:rPr>
          <w:spacing w:val="23"/>
        </w:rPr>
        <w:t xml:space="preserve"> </w:t>
      </w:r>
      <w:r>
        <w:rPr>
          <w:spacing w:val="-1"/>
        </w:rPr>
        <w:t>зонды;</w:t>
      </w:r>
      <w:r>
        <w:rPr>
          <w:spacing w:val="22"/>
        </w:rPr>
        <w:t xml:space="preserve"> </w:t>
      </w:r>
      <w:r>
        <w:rPr>
          <w:spacing w:val="-1"/>
        </w:rPr>
        <w:t>спирт,</w:t>
      </w:r>
      <w:r>
        <w:rPr>
          <w:spacing w:val="23"/>
        </w:rPr>
        <w:t xml:space="preserve"> </w:t>
      </w:r>
      <w:r>
        <w:rPr>
          <w:spacing w:val="-1"/>
        </w:rPr>
        <w:t>вата);игры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игрушки(настольные</w:t>
      </w:r>
      <w:r>
        <w:rPr>
          <w:spacing w:val="24"/>
        </w:rPr>
        <w:t xml:space="preserve"> </w:t>
      </w:r>
      <w:r>
        <w:rPr>
          <w:spacing w:val="-1"/>
        </w:rPr>
        <w:t>игры:</w:t>
      </w:r>
      <w:r>
        <w:rPr>
          <w:spacing w:val="22"/>
        </w:rPr>
        <w:t xml:space="preserve"> </w:t>
      </w:r>
      <w:r>
        <w:rPr>
          <w:spacing w:val="-1"/>
        </w:rPr>
        <w:t>кубики,</w:t>
      </w:r>
      <w:r>
        <w:rPr>
          <w:spacing w:val="24"/>
        </w:rPr>
        <w:t xml:space="preserve"> </w:t>
      </w:r>
      <w:r>
        <w:rPr>
          <w:spacing w:val="-1"/>
        </w:rPr>
        <w:t>мозаики,</w:t>
      </w:r>
      <w:r>
        <w:rPr>
          <w:spacing w:val="85"/>
        </w:rPr>
        <w:t xml:space="preserve"> </w:t>
      </w:r>
      <w:r>
        <w:t>лото;</w:t>
      </w:r>
      <w:r>
        <w:rPr>
          <w:spacing w:val="43"/>
        </w:rPr>
        <w:t xml:space="preserve"> </w:t>
      </w:r>
      <w:r>
        <w:rPr>
          <w:spacing w:val="-1"/>
        </w:rPr>
        <w:t>игрушки,</w:t>
      </w:r>
      <w:r>
        <w:rPr>
          <w:spacing w:val="42"/>
        </w:rPr>
        <w:t xml:space="preserve"> </w:t>
      </w:r>
      <w:r>
        <w:rPr>
          <w:spacing w:val="-1"/>
        </w:rPr>
        <w:t>предназначенные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rPr>
          <w:spacing w:val="-1"/>
        </w:rPr>
        <w:t>развития</w:t>
      </w:r>
      <w:r>
        <w:rPr>
          <w:spacing w:val="42"/>
        </w:rPr>
        <w:t xml:space="preserve"> </w:t>
      </w:r>
      <w:r>
        <w:rPr>
          <w:spacing w:val="-1"/>
        </w:rPr>
        <w:t>дыхания;</w:t>
      </w:r>
      <w:r>
        <w:rPr>
          <w:spacing w:val="44"/>
        </w:rPr>
        <w:t xml:space="preserve"> </w:t>
      </w:r>
      <w:r>
        <w:rPr>
          <w:spacing w:val="-1"/>
        </w:rPr>
        <w:t>наборы</w:t>
      </w:r>
      <w:r>
        <w:rPr>
          <w:spacing w:val="41"/>
        </w:rPr>
        <w:t xml:space="preserve"> </w:t>
      </w:r>
      <w:r>
        <w:rPr>
          <w:spacing w:val="-1"/>
        </w:rPr>
        <w:t>игрушек,</w:t>
      </w:r>
      <w:r>
        <w:rPr>
          <w:spacing w:val="41"/>
        </w:rPr>
        <w:t xml:space="preserve"> </w:t>
      </w:r>
      <w:r>
        <w:rPr>
          <w:spacing w:val="-1"/>
        </w:rPr>
        <w:t>предназначенные</w:t>
      </w:r>
      <w:r>
        <w:rPr>
          <w:spacing w:val="3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rPr>
          <w:spacing w:val="-1"/>
        </w:rP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обогащения</w:t>
      </w:r>
      <w:r>
        <w:rPr>
          <w:spacing w:val="20"/>
        </w:rPr>
        <w:t xml:space="preserve"> </w:t>
      </w:r>
      <w:r>
        <w:t>словарного</w:t>
      </w:r>
      <w:r>
        <w:rPr>
          <w:spacing w:val="21"/>
        </w:rPr>
        <w:t xml:space="preserve"> </w:t>
      </w:r>
      <w:r>
        <w:rPr>
          <w:spacing w:val="-1"/>
        </w:rPr>
        <w:t>запаса);</w:t>
      </w:r>
      <w:r>
        <w:rPr>
          <w:spacing w:val="22"/>
        </w:rPr>
        <w:t xml:space="preserve"> </w:t>
      </w:r>
      <w:r>
        <w:rPr>
          <w:spacing w:val="-1"/>
        </w:rPr>
        <w:t>технические</w:t>
      </w:r>
      <w:r>
        <w:rPr>
          <w:spacing w:val="21"/>
        </w:rPr>
        <w:t xml:space="preserve"> </w:t>
      </w:r>
      <w:r>
        <w:rPr>
          <w:spacing w:val="-1"/>
        </w:rPr>
        <w:t>средства</w:t>
      </w:r>
      <w:r>
        <w:rPr>
          <w:spacing w:val="21"/>
        </w:rPr>
        <w:t xml:space="preserve"> </w:t>
      </w:r>
      <w:r>
        <w:rPr>
          <w:spacing w:val="-1"/>
        </w:rPr>
        <w:t>обучения(CD/DVD</w:t>
      </w:r>
      <w:r>
        <w:rPr>
          <w:spacing w:val="2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1"/>
        </w:rPr>
        <w:t>проигрыватели;</w:t>
      </w:r>
    </w:p>
    <w:p w:rsidR="00DE7CD5" w:rsidRDefault="00DE7CD5">
      <w:pPr>
        <w:pStyle w:val="a3"/>
        <w:kinsoku w:val="0"/>
        <w:overflowPunct w:val="0"/>
        <w:spacing w:line="276" w:lineRule="auto"/>
        <w:ind w:right="100"/>
        <w:jc w:val="both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>
      <w:pPr>
        <w:pStyle w:val="a3"/>
        <w:kinsoku w:val="0"/>
        <w:overflowPunct w:val="0"/>
        <w:spacing w:before="43" w:line="277" w:lineRule="auto"/>
        <w:ind w:right="151"/>
        <w:rPr>
          <w:spacing w:val="-1"/>
        </w:rPr>
      </w:pPr>
      <w:r>
        <w:rPr>
          <w:spacing w:val="-1"/>
        </w:rPr>
        <w:lastRenderedPageBreak/>
        <w:t>телевизор;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ауди-</w:t>
      </w:r>
      <w:r>
        <w:t xml:space="preserve"> </w:t>
      </w:r>
      <w:r>
        <w:rPr>
          <w:spacing w:val="37"/>
        </w:rPr>
        <w:t xml:space="preserve"> </w:t>
      </w:r>
      <w:r>
        <w:t xml:space="preserve">и </w:t>
      </w:r>
      <w:r>
        <w:rPr>
          <w:spacing w:val="40"/>
        </w:rPr>
        <w:t xml:space="preserve"> </w:t>
      </w:r>
      <w:r>
        <w:rPr>
          <w:spacing w:val="-1"/>
        </w:rPr>
        <w:t>видеомагнитофон;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компьютер</w:t>
      </w:r>
      <w:r>
        <w:t xml:space="preserve"> </w:t>
      </w:r>
      <w:r>
        <w:rPr>
          <w:spacing w:val="41"/>
        </w:rPr>
        <w:t xml:space="preserve"> </w:t>
      </w:r>
      <w:r>
        <w:t xml:space="preserve">с </w:t>
      </w:r>
      <w:r>
        <w:rPr>
          <w:spacing w:val="39"/>
        </w:rPr>
        <w:t xml:space="preserve"> </w:t>
      </w:r>
      <w:r>
        <w:rPr>
          <w:spacing w:val="-1"/>
        </w:rPr>
        <w:t>программным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обеспечением;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слайд-проектор;</w:t>
      </w:r>
      <w:r>
        <w:rPr>
          <w:spacing w:val="97"/>
        </w:rPr>
        <w:t xml:space="preserve"> </w:t>
      </w:r>
      <w:r>
        <w:rPr>
          <w:spacing w:val="-1"/>
        </w:rPr>
        <w:t>мультимедиапроектор;</w:t>
      </w:r>
      <w:r>
        <w:rPr>
          <w:spacing w:val="1"/>
        </w:rPr>
        <w:t xml:space="preserve"> </w:t>
      </w:r>
      <w:r>
        <w:rPr>
          <w:spacing w:val="-1"/>
        </w:rPr>
        <w:t>магнитная</w:t>
      </w:r>
      <w:r>
        <w:t xml:space="preserve"> </w:t>
      </w:r>
      <w:r>
        <w:rPr>
          <w:spacing w:val="-1"/>
        </w:rPr>
        <w:t>доска;</w:t>
      </w:r>
      <w:r>
        <w:rPr>
          <w:spacing w:val="1"/>
        </w:rPr>
        <w:t xml:space="preserve"> </w:t>
      </w:r>
      <w:r>
        <w:rPr>
          <w:spacing w:val="-1"/>
        </w:rPr>
        <w:t>экран).</w:t>
      </w:r>
    </w:p>
    <w:p w:rsidR="00DE7CD5" w:rsidRDefault="00DE7CD5">
      <w:pPr>
        <w:pStyle w:val="a3"/>
        <w:kinsoku w:val="0"/>
        <w:overflowPunct w:val="0"/>
        <w:spacing w:line="276" w:lineRule="auto"/>
        <w:ind w:right="103"/>
        <w:jc w:val="both"/>
        <w:rPr>
          <w:spacing w:val="-1"/>
        </w:rPr>
      </w:pPr>
      <w:r>
        <w:rPr>
          <w:spacing w:val="-1"/>
        </w:rPr>
        <w:t>Материально-техническое</w:t>
      </w:r>
      <w:r>
        <w:rPr>
          <w:spacing w:val="53"/>
        </w:rPr>
        <w:t xml:space="preserve"> </w:t>
      </w:r>
      <w:r>
        <w:rPr>
          <w:spacing w:val="-1"/>
        </w:rPr>
        <w:t>оснащение</w:t>
      </w:r>
      <w:r>
        <w:rPr>
          <w:spacing w:val="50"/>
        </w:rPr>
        <w:t xml:space="preserve"> </w:t>
      </w:r>
      <w:r>
        <w:rPr>
          <w:spacing w:val="-1"/>
        </w:rPr>
        <w:t>кабинета</w:t>
      </w:r>
      <w:r>
        <w:rPr>
          <w:spacing w:val="52"/>
        </w:rPr>
        <w:t xml:space="preserve"> </w:t>
      </w:r>
      <w:r>
        <w:rPr>
          <w:b/>
          <w:bCs/>
          <w:spacing w:val="-1"/>
        </w:rPr>
        <w:t>психолога</w:t>
      </w:r>
      <w:r>
        <w:rPr>
          <w:b/>
          <w:bCs/>
          <w:spacing w:val="4"/>
        </w:rPr>
        <w:t xml:space="preserve"> </w:t>
      </w:r>
      <w:r>
        <w:rPr>
          <w:spacing w:val="-1"/>
        </w:rPr>
        <w:t>включает:</w:t>
      </w:r>
      <w:r>
        <w:rPr>
          <w:spacing w:val="53"/>
        </w:rPr>
        <w:t xml:space="preserve"> </w:t>
      </w:r>
      <w:r>
        <w:rPr>
          <w:spacing w:val="-1"/>
        </w:rPr>
        <w:t>учебный</w:t>
      </w:r>
      <w:r>
        <w:rPr>
          <w:spacing w:val="52"/>
        </w:rPr>
        <w:t xml:space="preserve"> </w:t>
      </w:r>
      <w:r>
        <w:rPr>
          <w:spacing w:val="-1"/>
        </w:rPr>
        <w:t>материал</w:t>
      </w:r>
      <w:r>
        <w:rPr>
          <w:spacing w:val="50"/>
        </w:rPr>
        <w:t xml:space="preserve"> </w:t>
      </w:r>
      <w:r>
        <w:rPr>
          <w:spacing w:val="-1"/>
        </w:rPr>
        <w:t>(методики</w:t>
      </w:r>
      <w:r>
        <w:rPr>
          <w:spacing w:val="5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необходимым</w:t>
      </w:r>
      <w:r>
        <w:rPr>
          <w:spacing w:val="52"/>
        </w:rPr>
        <w:t xml:space="preserve"> </w:t>
      </w:r>
      <w:r>
        <w:rPr>
          <w:spacing w:val="-1"/>
        </w:rPr>
        <w:t>стимульным</w:t>
      </w:r>
      <w:r>
        <w:rPr>
          <w:spacing w:val="52"/>
        </w:rPr>
        <w:t xml:space="preserve"> </w:t>
      </w:r>
      <w:r>
        <w:rPr>
          <w:spacing w:val="-1"/>
        </w:rPr>
        <w:t>материалом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rPr>
          <w:spacing w:val="-1"/>
        </w:rPr>
        <w:t>диагностики</w:t>
      </w:r>
      <w:r>
        <w:rPr>
          <w:spacing w:val="52"/>
        </w:rPr>
        <w:t xml:space="preserve"> </w:t>
      </w:r>
      <w:r>
        <w:rPr>
          <w:spacing w:val="-1"/>
        </w:rPr>
        <w:t>познавательной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эмоциональной</w:t>
      </w:r>
      <w:r>
        <w:rPr>
          <w:spacing w:val="51"/>
        </w:rPr>
        <w:t xml:space="preserve"> </w:t>
      </w:r>
      <w:r>
        <w:rPr>
          <w:spacing w:val="-1"/>
        </w:rPr>
        <w:t>сфер</w:t>
      </w:r>
      <w:r>
        <w:rPr>
          <w:spacing w:val="79"/>
        </w:rPr>
        <w:t xml:space="preserve"> </w:t>
      </w:r>
      <w:r>
        <w:rPr>
          <w:spacing w:val="-1"/>
        </w:rPr>
        <w:t>личности,</w:t>
      </w:r>
      <w:r>
        <w:rPr>
          <w:spacing w:val="14"/>
        </w:rPr>
        <w:t xml:space="preserve"> </w:t>
      </w:r>
      <w:r>
        <w:rPr>
          <w:spacing w:val="-1"/>
        </w:rPr>
        <w:t>поведения;</w:t>
      </w:r>
      <w:r>
        <w:rPr>
          <w:spacing w:val="15"/>
        </w:rPr>
        <w:t xml:space="preserve"> </w:t>
      </w:r>
      <w:r>
        <w:rPr>
          <w:spacing w:val="-1"/>
        </w:rPr>
        <w:t>методики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1"/>
        </w:rPr>
        <w:t>необходимым</w:t>
      </w:r>
      <w:r>
        <w:rPr>
          <w:spacing w:val="12"/>
        </w:rPr>
        <w:t xml:space="preserve"> </w:t>
      </w:r>
      <w:r>
        <w:rPr>
          <w:spacing w:val="-1"/>
        </w:rPr>
        <w:t>оснащением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1"/>
        </w:rPr>
        <w:t>проведения</w:t>
      </w:r>
      <w:r>
        <w:rPr>
          <w:spacing w:val="13"/>
        </w:rPr>
        <w:t xml:space="preserve"> </w:t>
      </w:r>
      <w:r>
        <w:rPr>
          <w:spacing w:val="-1"/>
        </w:rPr>
        <w:t>психо-коррекционной</w:t>
      </w:r>
      <w:r>
        <w:rPr>
          <w:spacing w:val="81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rPr>
          <w:spacing w:val="-2"/>
        </w:rPr>
        <w:t>по</w:t>
      </w:r>
      <w:r>
        <w:rPr>
          <w:spacing w:val="40"/>
        </w:rPr>
        <w:t xml:space="preserve"> </w:t>
      </w:r>
      <w:r>
        <w:rPr>
          <w:spacing w:val="-1"/>
        </w:rPr>
        <w:t>отдельным</w:t>
      </w:r>
      <w:r>
        <w:rPr>
          <w:spacing w:val="40"/>
        </w:rPr>
        <w:t xml:space="preserve"> </w:t>
      </w:r>
      <w:r>
        <w:rPr>
          <w:spacing w:val="-1"/>
        </w:rPr>
        <w:t>направлениям);</w:t>
      </w:r>
      <w:r>
        <w:rPr>
          <w:spacing w:val="39"/>
        </w:rPr>
        <w:t xml:space="preserve"> </w:t>
      </w:r>
      <w:r>
        <w:rPr>
          <w:spacing w:val="-1"/>
        </w:rPr>
        <w:t>мебель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оборудование</w:t>
      </w:r>
      <w:r>
        <w:rPr>
          <w:spacing w:val="40"/>
        </w:rPr>
        <w:t xml:space="preserve"> </w:t>
      </w:r>
      <w:r>
        <w:rPr>
          <w:spacing w:val="-1"/>
        </w:rPr>
        <w:t>(стол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стул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-1"/>
        </w:rPr>
        <w:t>психолога;</w:t>
      </w:r>
      <w:r>
        <w:rPr>
          <w:spacing w:val="39"/>
        </w:rPr>
        <w:t xml:space="preserve"> </w:t>
      </w:r>
      <w:r>
        <w:rPr>
          <w:spacing w:val="-1"/>
        </w:rPr>
        <w:t>шкаф</w:t>
      </w:r>
      <w:r>
        <w:rPr>
          <w:spacing w:val="39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пособий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техники;</w:t>
      </w:r>
      <w:r>
        <w:rPr>
          <w:spacing w:val="46"/>
        </w:rPr>
        <w:t xml:space="preserve"> </w:t>
      </w:r>
      <w:r>
        <w:rPr>
          <w:spacing w:val="-1"/>
        </w:rPr>
        <w:t>уголок</w:t>
      </w:r>
      <w:r>
        <w:rPr>
          <w:spacing w:val="46"/>
        </w:rPr>
        <w:t xml:space="preserve"> </w:t>
      </w:r>
      <w:r>
        <w:rPr>
          <w:spacing w:val="-1"/>
        </w:rPr>
        <w:t>мягкой</w:t>
      </w:r>
      <w:r>
        <w:rPr>
          <w:spacing w:val="45"/>
        </w:rPr>
        <w:t xml:space="preserve"> </w:t>
      </w:r>
      <w:r>
        <w:rPr>
          <w:spacing w:val="-1"/>
        </w:rPr>
        <w:t>мебели</w:t>
      </w:r>
      <w:r>
        <w:rPr>
          <w:spacing w:val="45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rPr>
          <w:spacing w:val="-1"/>
        </w:rPr>
        <w:t>возможности);</w:t>
      </w:r>
      <w:r>
        <w:rPr>
          <w:spacing w:val="46"/>
        </w:rPr>
        <w:t xml:space="preserve"> </w:t>
      </w:r>
      <w:r>
        <w:rPr>
          <w:spacing w:val="-1"/>
        </w:rPr>
        <w:t>рабочие</w:t>
      </w:r>
      <w:r>
        <w:rPr>
          <w:spacing w:val="45"/>
        </w:rPr>
        <w:t xml:space="preserve"> </w:t>
      </w:r>
      <w:r>
        <w:rPr>
          <w:spacing w:val="-1"/>
        </w:rPr>
        <w:t>места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rPr>
          <w:spacing w:val="-1"/>
        </w:rPr>
        <w:t>детей);технические</w:t>
      </w:r>
      <w:r>
        <w:rPr>
          <w:spacing w:val="61"/>
        </w:rPr>
        <w:t xml:space="preserve"> </w:t>
      </w:r>
      <w:r>
        <w:rPr>
          <w:spacing w:val="-1"/>
        </w:rPr>
        <w:t>средства</w:t>
      </w:r>
      <w:r>
        <w:rPr>
          <w:spacing w:val="5"/>
        </w:rPr>
        <w:t xml:space="preserve"> </w:t>
      </w:r>
      <w:r>
        <w:rPr>
          <w:spacing w:val="-1"/>
        </w:rPr>
        <w:t>обучения;</w:t>
      </w:r>
      <w:r>
        <w:rPr>
          <w:spacing w:val="8"/>
        </w:rPr>
        <w:t xml:space="preserve"> </w:t>
      </w:r>
      <w:r>
        <w:rPr>
          <w:spacing w:val="-2"/>
        </w:rPr>
        <w:t>игрушки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игры(мячи,</w:t>
      </w:r>
      <w:r>
        <w:rPr>
          <w:spacing w:val="4"/>
        </w:rPr>
        <w:t xml:space="preserve"> </w:t>
      </w:r>
      <w:r>
        <w:rPr>
          <w:spacing w:val="-1"/>
        </w:rPr>
        <w:t>куклы,</w:t>
      </w:r>
      <w:r>
        <w:rPr>
          <w:spacing w:val="5"/>
        </w:rPr>
        <w:t xml:space="preserve"> </w:t>
      </w:r>
      <w:r>
        <w:rPr>
          <w:spacing w:val="-1"/>
        </w:rPr>
        <w:t>пирамиды,</w:t>
      </w:r>
      <w:r>
        <w:rPr>
          <w:spacing w:val="5"/>
        </w:rPr>
        <w:t xml:space="preserve"> </w:t>
      </w:r>
      <w:r>
        <w:rPr>
          <w:spacing w:val="-1"/>
        </w:rPr>
        <w:t>кубики;</w:t>
      </w:r>
      <w:r>
        <w:rPr>
          <w:spacing w:val="8"/>
        </w:rPr>
        <w:t xml:space="preserve"> </w:t>
      </w:r>
      <w:r>
        <w:rPr>
          <w:spacing w:val="-1"/>
        </w:rPr>
        <w:t>настольные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игры);набор</w:t>
      </w:r>
      <w:r>
        <w:rPr>
          <w:spacing w:val="81"/>
        </w:rPr>
        <w:t xml:space="preserve"> </w:t>
      </w:r>
      <w:r>
        <w:rPr>
          <w:spacing w:val="-1"/>
        </w:rPr>
        <w:t>материалов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rPr>
          <w:spacing w:val="-1"/>
        </w:rPr>
        <w:t>детского</w:t>
      </w:r>
      <w:r>
        <w:rPr>
          <w:spacing w:val="28"/>
        </w:rPr>
        <w:t xml:space="preserve"> </w:t>
      </w:r>
      <w:r>
        <w:rPr>
          <w:spacing w:val="-1"/>
        </w:rPr>
        <w:t>творчества</w:t>
      </w:r>
      <w:r>
        <w:rPr>
          <w:spacing w:val="31"/>
        </w:rPr>
        <w:t xml:space="preserve"> </w:t>
      </w:r>
      <w:r>
        <w:rPr>
          <w:spacing w:val="-1"/>
        </w:rPr>
        <w:t>(строительный</w:t>
      </w:r>
      <w:r>
        <w:rPr>
          <w:spacing w:val="31"/>
        </w:rPr>
        <w:t xml:space="preserve"> </w:t>
      </w:r>
      <w:r>
        <w:rPr>
          <w:spacing w:val="-1"/>
        </w:rPr>
        <w:t>материал,</w:t>
      </w:r>
      <w:r>
        <w:rPr>
          <w:spacing w:val="31"/>
        </w:rPr>
        <w:t xml:space="preserve"> </w:t>
      </w:r>
      <w:r>
        <w:rPr>
          <w:spacing w:val="-1"/>
        </w:rPr>
        <w:t>пластилин,</w:t>
      </w:r>
      <w:r>
        <w:rPr>
          <w:spacing w:val="28"/>
        </w:rPr>
        <w:t xml:space="preserve"> </w:t>
      </w:r>
      <w:r>
        <w:rPr>
          <w:spacing w:val="-1"/>
        </w:rPr>
        <w:t>краски,</w:t>
      </w:r>
      <w:r>
        <w:rPr>
          <w:spacing w:val="30"/>
        </w:rPr>
        <w:t xml:space="preserve"> </w:t>
      </w:r>
      <w:r>
        <w:rPr>
          <w:spacing w:val="-1"/>
        </w:rPr>
        <w:t>цветные</w:t>
      </w:r>
      <w:r>
        <w:rPr>
          <w:spacing w:val="31"/>
        </w:rPr>
        <w:t xml:space="preserve"> </w:t>
      </w:r>
      <w:r>
        <w:rPr>
          <w:spacing w:val="-1"/>
        </w:rPr>
        <w:t>карандаши,</w:t>
      </w:r>
      <w:r>
        <w:rPr>
          <w:spacing w:val="91"/>
        </w:rPr>
        <w:t xml:space="preserve"> </w:t>
      </w:r>
      <w:r>
        <w:rPr>
          <w:spacing w:val="-1"/>
        </w:rPr>
        <w:t>фломастеры,</w:t>
      </w:r>
      <w:r>
        <w:t xml:space="preserve"> </w:t>
      </w:r>
      <w:r>
        <w:rPr>
          <w:spacing w:val="-1"/>
        </w:rPr>
        <w:t>бумага,</w:t>
      </w:r>
      <w:r>
        <w:rPr>
          <w:spacing w:val="-3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т.д.).</w:t>
      </w:r>
    </w:p>
    <w:p w:rsidR="00DE7CD5" w:rsidRDefault="00DE7CD5">
      <w:pPr>
        <w:pStyle w:val="1"/>
        <w:kinsoku w:val="0"/>
        <w:overflowPunct w:val="0"/>
        <w:spacing w:before="8" w:line="275" w:lineRule="auto"/>
        <w:ind w:left="988" w:right="148" w:hanging="514"/>
        <w:rPr>
          <w:b w:val="0"/>
          <w:bCs w:val="0"/>
        </w:rPr>
      </w:pPr>
      <w:r>
        <w:rPr>
          <w:spacing w:val="-1"/>
        </w:rPr>
        <w:t xml:space="preserve">Обеспечение </w:t>
      </w:r>
      <w:r>
        <w:rPr>
          <w:spacing w:val="-3"/>
        </w:rPr>
        <w:t>условий</w:t>
      </w:r>
      <w:r>
        <w:t xml:space="preserve"> для организации </w:t>
      </w:r>
      <w:r>
        <w:rPr>
          <w:spacing w:val="-2"/>
        </w:rPr>
        <w:t>обучения</w:t>
      </w:r>
      <w:r>
        <w:t xml:space="preserve"> и </w:t>
      </w:r>
      <w:r>
        <w:rPr>
          <w:spacing w:val="-2"/>
        </w:rPr>
        <w:t>взаимодействия</w:t>
      </w:r>
      <w:r>
        <w:t xml:space="preserve"> </w:t>
      </w:r>
      <w:r>
        <w:rPr>
          <w:spacing w:val="-1"/>
        </w:rPr>
        <w:t>специалистов,</w:t>
      </w:r>
      <w:r>
        <w:t xml:space="preserve"> их</w:t>
      </w:r>
      <w:r>
        <w:rPr>
          <w:spacing w:val="51"/>
        </w:rPr>
        <w:t xml:space="preserve"> </w:t>
      </w:r>
      <w:r>
        <w:rPr>
          <w:spacing w:val="-2"/>
        </w:rPr>
        <w:t>сотрудничества</w:t>
      </w:r>
      <w:r>
        <w:t xml:space="preserve"> с</w:t>
      </w:r>
      <w:r>
        <w:rPr>
          <w:spacing w:val="-1"/>
        </w:rPr>
        <w:t xml:space="preserve"> </w:t>
      </w:r>
      <w:r>
        <w:rPr>
          <w:spacing w:val="-2"/>
        </w:rPr>
        <w:t>родителями</w:t>
      </w:r>
      <w:r>
        <w:t xml:space="preserve"> </w:t>
      </w:r>
      <w:r>
        <w:rPr>
          <w:spacing w:val="-1"/>
        </w:rPr>
        <w:t>(законными</w:t>
      </w:r>
      <w:r>
        <w:t xml:space="preserve"> </w:t>
      </w:r>
      <w:r>
        <w:rPr>
          <w:spacing w:val="-1"/>
        </w:rPr>
        <w:t>представителями)</w:t>
      </w:r>
      <w:r>
        <w:t xml:space="preserve"> </w:t>
      </w:r>
      <w:r>
        <w:rPr>
          <w:spacing w:val="-3"/>
        </w:rPr>
        <w:t>обучающихся</w:t>
      </w:r>
    </w:p>
    <w:p w:rsidR="00DE7CD5" w:rsidRDefault="00DE7CD5">
      <w:pPr>
        <w:pStyle w:val="a3"/>
        <w:tabs>
          <w:tab w:val="left" w:pos="5257"/>
        </w:tabs>
        <w:kinsoku w:val="0"/>
        <w:overflowPunct w:val="0"/>
        <w:spacing w:before="195" w:line="276" w:lineRule="auto"/>
        <w:ind w:right="148"/>
        <w:rPr>
          <w:spacing w:val="-1"/>
        </w:rPr>
      </w:pPr>
      <w:r>
        <w:rPr>
          <w:spacing w:val="-1"/>
        </w:rPr>
        <w:t>Требования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материально-техническому</w:t>
      </w:r>
      <w:r>
        <w:rPr>
          <w:spacing w:val="-3"/>
        </w:rPr>
        <w:t xml:space="preserve"> </w:t>
      </w:r>
      <w:r>
        <w:rPr>
          <w:spacing w:val="-1"/>
        </w:rPr>
        <w:t>обеспечению</w:t>
      </w:r>
      <w:r>
        <w:t xml:space="preserve"> </w:t>
      </w:r>
      <w:r>
        <w:rPr>
          <w:spacing w:val="-1"/>
        </w:rPr>
        <w:t>ориентированы</w:t>
      </w:r>
      <w:r>
        <w:t xml:space="preserve"> не </w:t>
      </w:r>
      <w:r>
        <w:rPr>
          <w:spacing w:val="-1"/>
        </w:rPr>
        <w:t>только</w:t>
      </w:r>
      <w:r>
        <w:t xml:space="preserve"> на</w:t>
      </w:r>
      <w:r>
        <w:rPr>
          <w:spacing w:val="52"/>
        </w:rPr>
        <w:t xml:space="preserve"> </w:t>
      </w:r>
      <w:r>
        <w:rPr>
          <w:spacing w:val="-1"/>
        </w:rPr>
        <w:t>обучающегося,</w:t>
      </w:r>
      <w:r>
        <w:t xml:space="preserve"> </w:t>
      </w:r>
      <w:r>
        <w:rPr>
          <w:spacing w:val="-1"/>
        </w:rPr>
        <w:t>но</w:t>
      </w:r>
      <w:r>
        <w:t xml:space="preserve"> и</w:t>
      </w:r>
      <w:r>
        <w:rPr>
          <w:spacing w:val="73"/>
        </w:rPr>
        <w:t xml:space="preserve"> </w:t>
      </w:r>
      <w:r>
        <w:t xml:space="preserve">на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участников процесса</w:t>
      </w:r>
      <w: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(вовлечённые</w:t>
      </w:r>
      <w:r>
        <w:t xml:space="preserve"> в</w:t>
      </w:r>
      <w:r>
        <w:rPr>
          <w:spacing w:val="-1"/>
        </w:rPr>
        <w:t xml:space="preserve"> процесс</w:t>
      </w:r>
      <w:r>
        <w:t xml:space="preserve"> </w:t>
      </w:r>
      <w:r>
        <w:rPr>
          <w:spacing w:val="-1"/>
        </w:rPr>
        <w:t>образования взрослые</w:t>
      </w:r>
      <w:r>
        <w:t xml:space="preserve">   </w:t>
      </w:r>
      <w:r>
        <w:rPr>
          <w:spacing w:val="-1"/>
        </w:rPr>
        <w:t>имеют</w:t>
      </w:r>
      <w:r>
        <w:rPr>
          <w:spacing w:val="61"/>
        </w:rPr>
        <w:t xml:space="preserve"> </w:t>
      </w:r>
      <w:r>
        <w:rPr>
          <w:spacing w:val="-1"/>
        </w:rPr>
        <w:t>неограниченный</w:t>
      </w:r>
      <w:r>
        <w:t xml:space="preserve"> </w:t>
      </w:r>
      <w:r>
        <w:rPr>
          <w:spacing w:val="-1"/>
        </w:rPr>
        <w:t>доступ</w:t>
      </w:r>
      <w:r>
        <w:t xml:space="preserve"> к </w:t>
      </w:r>
      <w:r>
        <w:rPr>
          <w:spacing w:val="-1"/>
        </w:rPr>
        <w:t>организационной</w:t>
      </w:r>
      <w:r>
        <w:t xml:space="preserve"> </w:t>
      </w:r>
      <w:r>
        <w:rPr>
          <w:spacing w:val="-2"/>
        </w:rPr>
        <w:t>технике</w:t>
      </w:r>
      <w:r>
        <w:rPr>
          <w:spacing w:val="-2"/>
        </w:rPr>
        <w:tab/>
      </w:r>
      <w:r>
        <w:t xml:space="preserve">в </w:t>
      </w:r>
      <w:r>
        <w:rPr>
          <w:spacing w:val="-1"/>
        </w:rPr>
        <w:t>школе,</w:t>
      </w:r>
      <w:r>
        <w:rPr>
          <w:spacing w:val="-2"/>
        </w:rPr>
        <w:t xml:space="preserve"> </w:t>
      </w:r>
      <w:r>
        <w:t xml:space="preserve">где </w:t>
      </w:r>
      <w:r>
        <w:rPr>
          <w:spacing w:val="-1"/>
        </w:rPr>
        <w:t>можно</w:t>
      </w:r>
      <w:r>
        <w:rPr>
          <w:spacing w:val="-3"/>
        </w:rPr>
        <w:t xml:space="preserve"> </w:t>
      </w:r>
      <w:r>
        <w:rPr>
          <w:spacing w:val="-1"/>
        </w:rPr>
        <w:t>осуществлять</w:t>
      </w:r>
      <w:r>
        <w:t xml:space="preserve"> </w:t>
      </w:r>
      <w:r>
        <w:rPr>
          <w:spacing w:val="-1"/>
        </w:rPr>
        <w:t>подготовку</w:t>
      </w:r>
      <w:r>
        <w:rPr>
          <w:spacing w:val="83"/>
        </w:rPr>
        <w:t xml:space="preserve"> </w:t>
      </w:r>
      <w:r>
        <w:rPr>
          <w:spacing w:val="-1"/>
        </w:rPr>
        <w:t>необходимых</w:t>
      </w:r>
      <w:r>
        <w:t xml:space="preserve"> </w:t>
      </w:r>
      <w:r>
        <w:rPr>
          <w:spacing w:val="-1"/>
        </w:rPr>
        <w:t>индивидуализированных</w:t>
      </w:r>
      <w:r>
        <w:t xml:space="preserve"> </w:t>
      </w:r>
      <w:r>
        <w:rPr>
          <w:spacing w:val="-1"/>
        </w:rPr>
        <w:t>материалов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НОО).</w:t>
      </w:r>
      <w:r>
        <w:rPr>
          <w:spacing w:val="55"/>
        </w:rPr>
        <w:t xml:space="preserve"> </w:t>
      </w:r>
      <w:r>
        <w:rPr>
          <w:spacing w:val="-1"/>
        </w:rPr>
        <w:t>Школой</w:t>
      </w:r>
      <w:r>
        <w:rPr>
          <w:spacing w:val="75"/>
        </w:rPr>
        <w:t xml:space="preserve"> </w:t>
      </w:r>
      <w:r>
        <w:rPr>
          <w:spacing w:val="-1"/>
        </w:rPr>
        <w:t>предусмотрена</w:t>
      </w:r>
      <w:r>
        <w:t xml:space="preserve"> </w:t>
      </w:r>
      <w:r>
        <w:rPr>
          <w:spacing w:val="-1"/>
        </w:rPr>
        <w:t>материально-техническая</w:t>
      </w:r>
      <w:r>
        <w:t xml:space="preserve"> </w:t>
      </w:r>
      <w:r>
        <w:rPr>
          <w:spacing w:val="-1"/>
        </w:rPr>
        <w:t>поддержка,</w:t>
      </w:r>
      <w:r>
        <w:t xml:space="preserve"> в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rPr>
          <w:spacing w:val="-2"/>
        </w:rPr>
        <w:t xml:space="preserve"> </w:t>
      </w:r>
      <w:r>
        <w:rPr>
          <w:spacing w:val="-1"/>
        </w:rPr>
        <w:t>сетевая,</w:t>
      </w:r>
      <w:r>
        <w:t xml:space="preserve"> </w:t>
      </w:r>
      <w:r>
        <w:rPr>
          <w:spacing w:val="-1"/>
        </w:rPr>
        <w:t>процесса</w:t>
      </w:r>
      <w:r>
        <w:rPr>
          <w:spacing w:val="-2"/>
        </w:rPr>
        <w:t xml:space="preserve"> </w:t>
      </w:r>
      <w:r>
        <w:rPr>
          <w:spacing w:val="-1"/>
        </w:rPr>
        <w:t xml:space="preserve">координации </w:t>
      </w:r>
      <w:r>
        <w:t>и</w:t>
      </w:r>
      <w:r>
        <w:rPr>
          <w:spacing w:val="85"/>
        </w:rPr>
        <w:t xml:space="preserve"> </w:t>
      </w:r>
      <w:r>
        <w:rPr>
          <w:spacing w:val="-1"/>
        </w:rPr>
        <w:t>взаимодействия</w:t>
      </w:r>
      <w:r>
        <w:rPr>
          <w:spacing w:val="-2"/>
        </w:rPr>
        <w:t xml:space="preserve"> </w:t>
      </w:r>
      <w:r>
        <w:rPr>
          <w:spacing w:val="-1"/>
        </w:rPr>
        <w:t>специалистов разного</w:t>
      </w:r>
      <w:r>
        <w:t xml:space="preserve"> </w:t>
      </w:r>
      <w:r>
        <w:rPr>
          <w:spacing w:val="-1"/>
        </w:rPr>
        <w:t>профиля,</w:t>
      </w:r>
      <w:r>
        <w:t xml:space="preserve"> </w:t>
      </w:r>
      <w:r>
        <w:rPr>
          <w:spacing w:val="-1"/>
        </w:rPr>
        <w:t>вовлечённых</w:t>
      </w:r>
      <w:r>
        <w:t xml:space="preserve"> в </w:t>
      </w:r>
      <w:r>
        <w:rPr>
          <w:spacing w:val="-1"/>
        </w:rPr>
        <w:t>процесс</w:t>
      </w:r>
      <w:r>
        <w:t xml:space="preserve"> </w:t>
      </w:r>
      <w:r>
        <w:rPr>
          <w:spacing w:val="-1"/>
        </w:rPr>
        <w:t>образования,</w:t>
      </w:r>
      <w:r>
        <w:t xml:space="preserve"> </w:t>
      </w:r>
      <w:r>
        <w:rPr>
          <w:spacing w:val="-1"/>
        </w:rPr>
        <w:t>родителей</w:t>
      </w:r>
      <w:r>
        <w:rPr>
          <w:spacing w:val="79"/>
        </w:rPr>
        <w:t xml:space="preserve"> </w:t>
      </w:r>
      <w:r>
        <w:rPr>
          <w:spacing w:val="-1"/>
        </w:rPr>
        <w:t>(законных</w:t>
      </w:r>
      <w:r>
        <w:t xml:space="preserve"> </w:t>
      </w:r>
      <w:r>
        <w:rPr>
          <w:spacing w:val="-1"/>
        </w:rPr>
        <w:t>представителей)</w:t>
      </w:r>
      <w:r>
        <w:t xml:space="preserve"> </w:t>
      </w:r>
      <w:r>
        <w:rPr>
          <w:spacing w:val="-1"/>
        </w:rPr>
        <w:t>обучающегося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случае</w:t>
      </w:r>
      <w:r>
        <w:t xml:space="preserve"> </w:t>
      </w:r>
      <w:r>
        <w:rPr>
          <w:spacing w:val="-1"/>
        </w:rPr>
        <w:t>необходимости</w:t>
      </w:r>
      <w:r>
        <w:rPr>
          <w:spacing w:val="-3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удаленной</w:t>
      </w:r>
      <w:r>
        <w:rPr>
          <w:spacing w:val="89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rPr>
          <w:spacing w:val="-1"/>
        </w:rPr>
        <w:t>специалисты</w:t>
      </w:r>
      <w:r>
        <w:t xml:space="preserve"> </w:t>
      </w:r>
      <w:r>
        <w:rPr>
          <w:spacing w:val="-1"/>
        </w:rPr>
        <w:t>обеспечиваются полным</w:t>
      </w:r>
      <w:r>
        <w:t xml:space="preserve"> </w:t>
      </w:r>
      <w:r>
        <w:rPr>
          <w:spacing w:val="-1"/>
        </w:rPr>
        <w:t>комплектом</w:t>
      </w:r>
      <w:r>
        <w:rPr>
          <w:spacing w:val="-4"/>
        </w:rPr>
        <w:t xml:space="preserve"> </w:t>
      </w:r>
      <w:r>
        <w:rPr>
          <w:spacing w:val="-1"/>
        </w:rPr>
        <w:t>компьютерного</w:t>
      </w:r>
      <w:r>
        <w:rPr>
          <w:spacing w:val="-5"/>
        </w:rPr>
        <w:t xml:space="preserve"> </w:t>
      </w:r>
      <w:r>
        <w:t xml:space="preserve">и  </w:t>
      </w:r>
      <w:r>
        <w:rPr>
          <w:spacing w:val="-1"/>
        </w:rPr>
        <w:t>периферийного</w:t>
      </w:r>
      <w:r>
        <w:rPr>
          <w:spacing w:val="83"/>
        </w:rPr>
        <w:t xml:space="preserve"> </w:t>
      </w:r>
      <w:r>
        <w:rPr>
          <w:spacing w:val="-1"/>
        </w:rPr>
        <w:t>оборудования.</w:t>
      </w:r>
    </w:p>
    <w:p w:rsidR="00DE7CD5" w:rsidRDefault="00DE7CD5">
      <w:pPr>
        <w:pStyle w:val="a3"/>
        <w:kinsoku w:val="0"/>
        <w:overflowPunct w:val="0"/>
        <w:rPr>
          <w:spacing w:val="-1"/>
        </w:rPr>
      </w:pPr>
      <w:r>
        <w:rPr>
          <w:spacing w:val="-1"/>
        </w:rPr>
        <w:t>Информационное</w:t>
      </w:r>
      <w:r>
        <w:rPr>
          <w:spacing w:val="-2"/>
        </w:rPr>
        <w:t xml:space="preserve"> </w:t>
      </w: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включает:</w:t>
      </w:r>
    </w:p>
    <w:p w:rsidR="00DE7CD5" w:rsidRDefault="00DE7CD5">
      <w:pPr>
        <w:pStyle w:val="a3"/>
        <w:numPr>
          <w:ilvl w:val="1"/>
          <w:numId w:val="6"/>
        </w:numPr>
        <w:tabs>
          <w:tab w:val="left" w:pos="838"/>
        </w:tabs>
        <w:kinsoku w:val="0"/>
        <w:overflowPunct w:val="0"/>
        <w:spacing w:before="40"/>
        <w:rPr>
          <w:spacing w:val="-1"/>
        </w:rPr>
      </w:pPr>
      <w:r>
        <w:rPr>
          <w:spacing w:val="-1"/>
        </w:rPr>
        <w:t>необходимую</w:t>
      </w:r>
      <w:r>
        <w:t xml:space="preserve"> </w:t>
      </w:r>
      <w:r>
        <w:rPr>
          <w:spacing w:val="-1"/>
        </w:rPr>
        <w:t>нормативно</w:t>
      </w:r>
      <w:r>
        <w:t xml:space="preserve"> -</w:t>
      </w:r>
      <w:r>
        <w:rPr>
          <w:spacing w:val="-4"/>
        </w:rPr>
        <w:t xml:space="preserve"> </w:t>
      </w:r>
      <w:r>
        <w:rPr>
          <w:spacing w:val="-1"/>
        </w:rPr>
        <w:t>правовую</w:t>
      </w:r>
      <w:r>
        <w:t xml:space="preserve"> </w:t>
      </w:r>
      <w:r>
        <w:rPr>
          <w:spacing w:val="-1"/>
        </w:rPr>
        <w:t>базу</w:t>
      </w:r>
      <w:r>
        <w:rPr>
          <w:spacing w:val="-3"/>
        </w:rPr>
        <w:t xml:space="preserve"> </w:t>
      </w:r>
      <w:r>
        <w:rPr>
          <w:spacing w:val="-1"/>
        </w:rPr>
        <w:t>образования обучающихся</w:t>
      </w:r>
      <w:r>
        <w:t xml:space="preserve"> с </w:t>
      </w:r>
      <w:r>
        <w:rPr>
          <w:spacing w:val="-1"/>
        </w:rPr>
        <w:t>ЗПР;</w:t>
      </w:r>
    </w:p>
    <w:p w:rsidR="00DE7CD5" w:rsidRDefault="00DE7CD5">
      <w:pPr>
        <w:pStyle w:val="a3"/>
        <w:numPr>
          <w:ilvl w:val="1"/>
          <w:numId w:val="6"/>
        </w:numPr>
        <w:tabs>
          <w:tab w:val="left" w:pos="838"/>
        </w:tabs>
        <w:kinsoku w:val="0"/>
        <w:overflowPunct w:val="0"/>
        <w:spacing w:before="37" w:line="276" w:lineRule="auto"/>
        <w:ind w:right="991"/>
        <w:rPr>
          <w:spacing w:val="-1"/>
        </w:rPr>
      </w:pPr>
      <w:r>
        <w:rPr>
          <w:spacing w:val="-1"/>
        </w:rPr>
        <w:t>характеристики</w:t>
      </w:r>
      <w:r>
        <w:t xml:space="preserve"> </w:t>
      </w:r>
      <w:r>
        <w:rPr>
          <w:spacing w:val="-1"/>
        </w:rPr>
        <w:t>предполагаемых</w:t>
      </w:r>
      <w:r>
        <w:t xml:space="preserve"> </w:t>
      </w:r>
      <w:r>
        <w:rPr>
          <w:spacing w:val="-1"/>
        </w:rPr>
        <w:t>информационных</w:t>
      </w:r>
      <w:r>
        <w:rPr>
          <w:spacing w:val="-2"/>
        </w:rPr>
        <w:t xml:space="preserve"> </w:t>
      </w:r>
      <w:r>
        <w:rPr>
          <w:spacing w:val="-1"/>
        </w:rPr>
        <w:t>связей</w:t>
      </w:r>
      <w:r>
        <w:t xml:space="preserve"> </w:t>
      </w:r>
      <w:r>
        <w:rPr>
          <w:spacing w:val="-1"/>
        </w:rPr>
        <w:t>участников образовательного</w:t>
      </w:r>
      <w:r>
        <w:rPr>
          <w:spacing w:val="67"/>
        </w:rPr>
        <w:t xml:space="preserve"> </w:t>
      </w:r>
      <w:r>
        <w:rPr>
          <w:spacing w:val="-1"/>
        </w:rPr>
        <w:t>процесса;</w:t>
      </w:r>
    </w:p>
    <w:p w:rsidR="00DE7CD5" w:rsidRDefault="00DE7CD5">
      <w:pPr>
        <w:pStyle w:val="a3"/>
        <w:numPr>
          <w:ilvl w:val="1"/>
          <w:numId w:val="6"/>
        </w:numPr>
        <w:tabs>
          <w:tab w:val="left" w:pos="838"/>
        </w:tabs>
        <w:kinsoku w:val="0"/>
        <w:overflowPunct w:val="0"/>
        <w:spacing w:before="1" w:line="276" w:lineRule="auto"/>
        <w:ind w:right="216"/>
        <w:rPr>
          <w:spacing w:val="-1"/>
        </w:rPr>
      </w:pPr>
      <w:r>
        <w:rPr>
          <w:spacing w:val="-1"/>
        </w:rPr>
        <w:t>специальные</w:t>
      </w:r>
      <w:r>
        <w:t xml:space="preserve"> </w:t>
      </w:r>
      <w:r>
        <w:rPr>
          <w:spacing w:val="-1"/>
        </w:rPr>
        <w:t>периодические</w:t>
      </w:r>
      <w:r>
        <w:t xml:space="preserve"> </w:t>
      </w:r>
      <w:r>
        <w:rPr>
          <w:spacing w:val="-1"/>
        </w:rPr>
        <w:t>издания (журналы),</w:t>
      </w:r>
      <w:r>
        <w:t xml:space="preserve"> </w:t>
      </w:r>
      <w:r>
        <w:rPr>
          <w:spacing w:val="-1"/>
        </w:rPr>
        <w:t>знакомящие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современными научно</w:t>
      </w:r>
      <w:r>
        <w:rPr>
          <w:spacing w:val="65"/>
        </w:rPr>
        <w:t xml:space="preserve"> </w:t>
      </w:r>
      <w:r>
        <w:rPr>
          <w:spacing w:val="-1"/>
        </w:rPr>
        <w:t>обоснованными методическими</w:t>
      </w:r>
      <w:r>
        <w:t xml:space="preserve"> </w:t>
      </w:r>
      <w:r>
        <w:rPr>
          <w:spacing w:val="-1"/>
        </w:rPr>
        <w:t xml:space="preserve">материалами </w:t>
      </w:r>
      <w:r>
        <w:t xml:space="preserve">и </w:t>
      </w:r>
      <w:r>
        <w:rPr>
          <w:spacing w:val="-1"/>
        </w:rPr>
        <w:t>передовым</w:t>
      </w:r>
      <w:r>
        <w:t xml:space="preserve"> </w:t>
      </w:r>
      <w:r>
        <w:rPr>
          <w:spacing w:val="-1"/>
        </w:rPr>
        <w:t>опытом</w:t>
      </w:r>
      <w:r>
        <w:t xml:space="preserve"> </w:t>
      </w:r>
      <w:r>
        <w:rPr>
          <w:spacing w:val="-1"/>
        </w:rPr>
        <w:t>воспитания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 xml:space="preserve">обучения </w:t>
      </w:r>
      <w:r>
        <w:t>детей</w:t>
      </w:r>
      <w:r>
        <w:rPr>
          <w:spacing w:val="61"/>
        </w:rPr>
        <w:t xml:space="preserve"> </w:t>
      </w:r>
      <w:r>
        <w:t xml:space="preserve">с </w:t>
      </w:r>
      <w:r>
        <w:rPr>
          <w:spacing w:val="-1"/>
        </w:rPr>
        <w:t>ОВЗ.</w:t>
      </w:r>
    </w:p>
    <w:p w:rsidR="00DE7CD5" w:rsidRDefault="00DE7CD5">
      <w:pPr>
        <w:pStyle w:val="a3"/>
        <w:numPr>
          <w:ilvl w:val="1"/>
          <w:numId w:val="6"/>
        </w:numPr>
        <w:tabs>
          <w:tab w:val="left" w:pos="838"/>
        </w:tabs>
        <w:kinsoku w:val="0"/>
        <w:overflowPunct w:val="0"/>
        <w:spacing w:line="275" w:lineRule="auto"/>
        <w:ind w:right="462"/>
        <w:rPr>
          <w:spacing w:val="-1"/>
        </w:rPr>
      </w:pPr>
      <w:r>
        <w:rPr>
          <w:spacing w:val="-1"/>
        </w:rPr>
        <w:t>получения доступа</w:t>
      </w:r>
      <w:r>
        <w:t xml:space="preserve"> к </w:t>
      </w:r>
      <w:r>
        <w:rPr>
          <w:spacing w:val="-1"/>
        </w:rPr>
        <w:t>информационным ресурсам,</w:t>
      </w:r>
      <w:r>
        <w:rPr>
          <w:spacing w:val="-3"/>
        </w:rPr>
        <w:t xml:space="preserve"> </w:t>
      </w:r>
      <w:r>
        <w:rPr>
          <w:spacing w:val="-1"/>
        </w:rPr>
        <w:t>различными</w:t>
      </w:r>
      <w:r>
        <w:t xml:space="preserve"> </w:t>
      </w:r>
      <w:r>
        <w:rPr>
          <w:spacing w:val="-1"/>
        </w:rPr>
        <w:t>способами,</w:t>
      </w:r>
      <w:r>
        <w:t xml:space="preserve">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rPr>
          <w:spacing w:val="-2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rPr>
          <w:spacing w:val="-1"/>
        </w:rPr>
        <w:t>электронным образовательным</w:t>
      </w:r>
      <w:r>
        <w:t xml:space="preserve"> </w:t>
      </w:r>
      <w:r>
        <w:rPr>
          <w:spacing w:val="-1"/>
        </w:rPr>
        <w:t>ресурсам,</w:t>
      </w:r>
      <w:r>
        <w:rPr>
          <w:spacing w:val="-3"/>
        </w:rPr>
        <w:t xml:space="preserve"> </w:t>
      </w:r>
      <w:r>
        <w:rPr>
          <w:spacing w:val="-1"/>
        </w:rPr>
        <w:t xml:space="preserve">размещенным </w:t>
      </w:r>
      <w:r>
        <w:t>в</w:t>
      </w:r>
      <w:r>
        <w:rPr>
          <w:spacing w:val="-1"/>
        </w:rPr>
        <w:t xml:space="preserve"> федеральных</w:t>
      </w:r>
      <w:r>
        <w:t xml:space="preserve"> и </w:t>
      </w:r>
      <w:r>
        <w:rPr>
          <w:spacing w:val="-1"/>
        </w:rPr>
        <w:t>региональных</w:t>
      </w:r>
      <w:r>
        <w:rPr>
          <w:spacing w:val="-3"/>
        </w:rPr>
        <w:t xml:space="preserve"> </w:t>
      </w:r>
      <w:r>
        <w:rPr>
          <w:spacing w:val="-1"/>
        </w:rPr>
        <w:t>базах</w:t>
      </w:r>
      <w:r>
        <w:rPr>
          <w:spacing w:val="79"/>
        </w:rPr>
        <w:t xml:space="preserve"> </w:t>
      </w:r>
      <w:r>
        <w:rPr>
          <w:spacing w:val="-1"/>
        </w:rPr>
        <w:t>данных.</w:t>
      </w:r>
    </w:p>
    <w:p w:rsidR="00DE7CD5" w:rsidRDefault="00DE7CD5">
      <w:pPr>
        <w:pStyle w:val="a3"/>
        <w:kinsoku w:val="0"/>
        <w:overflowPunct w:val="0"/>
        <w:spacing w:before="3" w:line="275" w:lineRule="auto"/>
        <w:ind w:right="148" w:firstLine="165"/>
        <w:rPr>
          <w:spacing w:val="-1"/>
        </w:rPr>
      </w:pPr>
      <w:r>
        <w:rPr>
          <w:spacing w:val="-1"/>
        </w:rPr>
        <w:t>Информационно-образовательная</w:t>
      </w:r>
      <w:r>
        <w:t xml:space="preserve"> </w:t>
      </w:r>
      <w:r>
        <w:rPr>
          <w:spacing w:val="-1"/>
        </w:rPr>
        <w:t>среда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школы</w:t>
      </w:r>
      <w:r>
        <w:rPr>
          <w:spacing w:val="53"/>
        </w:rPr>
        <w:t xml:space="preserve"> </w:t>
      </w:r>
      <w:r>
        <w:rPr>
          <w:spacing w:val="-1"/>
        </w:rPr>
        <w:t>обеспечивает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осуществлять</w:t>
      </w:r>
      <w:r>
        <w:t xml:space="preserve"> в</w:t>
      </w:r>
      <w:r>
        <w:rPr>
          <w:spacing w:val="75"/>
        </w:rPr>
        <w:t xml:space="preserve"> </w:t>
      </w:r>
      <w:r>
        <w:rPr>
          <w:spacing w:val="-1"/>
        </w:rPr>
        <w:t>электронной</w:t>
      </w:r>
      <w:r>
        <w:rPr>
          <w:spacing w:val="5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деятельности: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1" w:line="276" w:lineRule="auto"/>
        <w:ind w:right="1190" w:firstLine="0"/>
        <w:rPr>
          <w:spacing w:val="-1"/>
        </w:rPr>
      </w:pPr>
      <w:r>
        <w:rPr>
          <w:spacing w:val="-1"/>
        </w:rPr>
        <w:t>дистанционное</w:t>
      </w:r>
      <w:r>
        <w:t xml:space="preserve"> </w:t>
      </w: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между</w:t>
      </w:r>
      <w:r>
        <w:rPr>
          <w:spacing w:val="-2"/>
        </w:rPr>
        <w:t xml:space="preserve"> </w:t>
      </w:r>
      <w:r>
        <w:rPr>
          <w:spacing w:val="-1"/>
        </w:rPr>
        <w:t>участниками</w:t>
      </w:r>
      <w: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процесса,</w:t>
      </w:r>
      <w:r>
        <w:t xml:space="preserve">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числе</w:t>
      </w:r>
      <w:r>
        <w:rPr>
          <w:spacing w:val="73"/>
        </w:rPr>
        <w:t xml:space="preserve"> </w:t>
      </w:r>
      <w:r>
        <w:rPr>
          <w:spacing w:val="-1"/>
        </w:rPr>
        <w:t>посредством</w:t>
      </w:r>
      <w:r>
        <w:t xml:space="preserve"> сети</w:t>
      </w:r>
      <w:r>
        <w:rPr>
          <w:spacing w:val="-1"/>
        </w:rPr>
        <w:t xml:space="preserve"> Интернет;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before="1" w:line="277" w:lineRule="auto"/>
        <w:ind w:right="438" w:firstLine="0"/>
        <w:rPr>
          <w:spacing w:val="-1"/>
        </w:rPr>
      </w:pPr>
      <w:r>
        <w:rPr>
          <w:spacing w:val="-1"/>
        </w:rPr>
        <w:t>контролируемый</w:t>
      </w:r>
      <w:r>
        <w:t xml:space="preserve"> </w:t>
      </w:r>
      <w:r>
        <w:rPr>
          <w:spacing w:val="-1"/>
        </w:rPr>
        <w:t>доступ</w:t>
      </w:r>
      <w:r>
        <w:t xml:space="preserve"> </w:t>
      </w:r>
      <w:r>
        <w:rPr>
          <w:spacing w:val="-1"/>
        </w:rPr>
        <w:t>участников образовательного</w:t>
      </w:r>
      <w:r>
        <w:t xml:space="preserve"> </w:t>
      </w:r>
      <w:r>
        <w:rPr>
          <w:spacing w:val="-1"/>
        </w:rPr>
        <w:t>процесса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информационно-образовательным</w:t>
      </w:r>
      <w:r>
        <w:rPr>
          <w:spacing w:val="79"/>
        </w:rPr>
        <w:t xml:space="preserve"> </w:t>
      </w:r>
      <w:r>
        <w:rPr>
          <w:spacing w:val="-1"/>
        </w:rPr>
        <w:t>ресурсам</w:t>
      </w:r>
      <w:r>
        <w:t xml:space="preserve">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интернет;</w:t>
      </w:r>
    </w:p>
    <w:p w:rsidR="00DE7CD5" w:rsidRDefault="00DE7CD5" w:rsidP="00681D94">
      <w:pPr>
        <w:pStyle w:val="a3"/>
        <w:numPr>
          <w:ilvl w:val="0"/>
          <w:numId w:val="12"/>
        </w:numPr>
        <w:tabs>
          <w:tab w:val="left" w:pos="250"/>
        </w:tabs>
        <w:kinsoku w:val="0"/>
        <w:overflowPunct w:val="0"/>
        <w:spacing w:line="275" w:lineRule="auto"/>
        <w:ind w:right="1399" w:firstLine="0"/>
        <w:rPr>
          <w:spacing w:val="-1"/>
        </w:rPr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школы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1"/>
        </w:rPr>
        <w:t>органами управления</w:t>
      </w:r>
      <w:r>
        <w:rPr>
          <w:spacing w:val="-2"/>
        </w:rPr>
        <w:t xml:space="preserve"> </w:t>
      </w:r>
      <w:r>
        <w:rPr>
          <w:spacing w:val="-1"/>
        </w:rPr>
        <w:t>образованием,</w:t>
      </w:r>
      <w:r>
        <w:t xml:space="preserve"> </w:t>
      </w:r>
      <w:r>
        <w:rPr>
          <w:spacing w:val="-1"/>
        </w:rPr>
        <w:t>другими</w:t>
      </w:r>
      <w:r>
        <w:t xml:space="preserve"> </w:t>
      </w:r>
      <w:r>
        <w:rPr>
          <w:spacing w:val="-1"/>
        </w:rPr>
        <w:t>образовательными</w:t>
      </w:r>
      <w:r>
        <w:rPr>
          <w:spacing w:val="81"/>
        </w:rPr>
        <w:t xml:space="preserve"> </w:t>
      </w:r>
      <w:r>
        <w:rPr>
          <w:spacing w:val="-1"/>
        </w:rPr>
        <w:t>учреждениями,</w:t>
      </w:r>
      <w:r>
        <w:t xml:space="preserve"> </w:t>
      </w:r>
      <w:r>
        <w:rPr>
          <w:spacing w:val="-1"/>
        </w:rPr>
        <w:t>организациями.</w:t>
      </w:r>
    </w:p>
    <w:p w:rsidR="00DE7CD5" w:rsidRDefault="00DE7CD5">
      <w:pPr>
        <w:pStyle w:val="a3"/>
        <w:kinsoku w:val="0"/>
        <w:overflowPunct w:val="0"/>
        <w:spacing w:before="1"/>
        <w:ind w:left="825"/>
      </w:pPr>
      <w:r>
        <w:t>В</w:t>
      </w:r>
      <w:r>
        <w:rPr>
          <w:spacing w:val="-1"/>
        </w:rPr>
        <w:t xml:space="preserve"> последние</w:t>
      </w:r>
      <w:r>
        <w:rPr>
          <w:spacing w:val="-2"/>
        </w:rPr>
        <w:t xml:space="preserve"> </w:t>
      </w:r>
      <w:r>
        <w:rPr>
          <w:spacing w:val="-1"/>
        </w:rPr>
        <w:t>годы</w:t>
      </w:r>
      <w:r>
        <w:t xml:space="preserve"> в </w:t>
      </w:r>
      <w:r>
        <w:rPr>
          <w:spacing w:val="-2"/>
        </w:rPr>
        <w:t>школе</w:t>
      </w:r>
      <w:r>
        <w:t xml:space="preserve"> </w:t>
      </w:r>
      <w:r>
        <w:rPr>
          <w:spacing w:val="-1"/>
        </w:rPr>
        <w:t>функционирует</w:t>
      </w:r>
      <w:r>
        <w:t xml:space="preserve"> </w:t>
      </w:r>
      <w:r>
        <w:rPr>
          <w:spacing w:val="-1"/>
        </w:rPr>
        <w:t>электронная</w:t>
      </w:r>
      <w:r>
        <w:t xml:space="preserve"> </w:t>
      </w:r>
      <w:r>
        <w:rPr>
          <w:spacing w:val="-1"/>
        </w:rPr>
        <w:t>почта,</w:t>
      </w:r>
      <w:r>
        <w:t xml:space="preserve"> </w:t>
      </w:r>
      <w:r>
        <w:rPr>
          <w:spacing w:val="-1"/>
        </w:rPr>
        <w:t>факс,</w:t>
      </w:r>
      <w:r>
        <w:t xml:space="preserve"> </w:t>
      </w:r>
      <w:r>
        <w:rPr>
          <w:spacing w:val="-1"/>
        </w:rPr>
        <w:t>проведена</w:t>
      </w:r>
      <w:r>
        <w:t xml:space="preserve">  </w:t>
      </w:r>
      <w:r>
        <w:rPr>
          <w:spacing w:val="-1"/>
        </w:rPr>
        <w:t>локальная</w:t>
      </w:r>
      <w:r>
        <w:rPr>
          <w:spacing w:val="-4"/>
        </w:rPr>
        <w:t xml:space="preserve"> </w:t>
      </w:r>
      <w:r>
        <w:t>сеть.</w:t>
      </w:r>
    </w:p>
    <w:p w:rsidR="00DE7CD5" w:rsidRDefault="00DE7CD5">
      <w:pPr>
        <w:pStyle w:val="a3"/>
        <w:kinsoku w:val="0"/>
        <w:overflowPunct w:val="0"/>
        <w:spacing w:before="40" w:line="275" w:lineRule="auto"/>
        <w:ind w:right="214"/>
        <w:rPr>
          <w:spacing w:val="-1"/>
        </w:rPr>
      </w:pPr>
      <w:r>
        <w:rPr>
          <w:spacing w:val="-1"/>
        </w:rPr>
        <w:t>Создан</w:t>
      </w:r>
      <w:r>
        <w:t xml:space="preserve"> и</w:t>
      </w:r>
      <w:r>
        <w:rPr>
          <w:spacing w:val="-1"/>
        </w:rPr>
        <w:t xml:space="preserve"> постоянно</w:t>
      </w:r>
      <w:r>
        <w:t xml:space="preserve"> </w:t>
      </w:r>
      <w:r>
        <w:rPr>
          <w:spacing w:val="-1"/>
        </w:rPr>
        <w:t>пополняется</w:t>
      </w:r>
      <w:r>
        <w:t xml:space="preserve"> </w:t>
      </w:r>
      <w:r>
        <w:rPr>
          <w:spacing w:val="-1"/>
        </w:rPr>
        <w:t>официальный</w:t>
      </w:r>
      <w:r>
        <w:rPr>
          <w:spacing w:val="-3"/>
        </w:rPr>
        <w:t xml:space="preserve"> </w:t>
      </w:r>
      <w:r>
        <w:rPr>
          <w:spacing w:val="-1"/>
        </w:rPr>
        <w:t>сайт</w:t>
      </w:r>
      <w:r>
        <w:t xml:space="preserve"> </w:t>
      </w:r>
      <w:r>
        <w:rPr>
          <w:spacing w:val="-1"/>
        </w:rPr>
        <w:t>школы.</w:t>
      </w:r>
      <w:r>
        <w:t xml:space="preserve"> </w:t>
      </w:r>
      <w:r>
        <w:rPr>
          <w:spacing w:val="-1"/>
        </w:rPr>
        <w:t>Управленческая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педагогическая</w:t>
      </w:r>
      <w:r>
        <w:rPr>
          <w:spacing w:val="75"/>
        </w:rPr>
        <w:t xml:space="preserve"> </w:t>
      </w:r>
      <w:r>
        <w:rPr>
          <w:spacing w:val="-1"/>
        </w:rPr>
        <w:t>информация</w:t>
      </w:r>
      <w:r>
        <w:rPr>
          <w:spacing w:val="-2"/>
        </w:rPr>
        <w:t xml:space="preserve"> </w:t>
      </w:r>
      <w:r>
        <w:rPr>
          <w:spacing w:val="-1"/>
        </w:rPr>
        <w:t xml:space="preserve">обрабатывается </w:t>
      </w:r>
      <w:r>
        <w:t xml:space="preserve">и </w:t>
      </w:r>
      <w:r>
        <w:rPr>
          <w:spacing w:val="-1"/>
        </w:rPr>
        <w:t>фиксируется</w:t>
      </w:r>
      <w:r>
        <w:t xml:space="preserve"> как на</w:t>
      </w:r>
      <w:r>
        <w:rPr>
          <w:spacing w:val="-3"/>
        </w:rPr>
        <w:t xml:space="preserve"> </w:t>
      </w:r>
      <w:r>
        <w:rPr>
          <w:spacing w:val="-1"/>
        </w:rPr>
        <w:t>бумажных,</w:t>
      </w:r>
      <w:r>
        <w:t xml:space="preserve"> </w:t>
      </w:r>
      <w:r>
        <w:rPr>
          <w:spacing w:val="-1"/>
        </w:rPr>
        <w:t>так</w:t>
      </w:r>
      <w:r>
        <w:t xml:space="preserve"> и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электронных</w:t>
      </w:r>
      <w:r>
        <w:t xml:space="preserve"> </w:t>
      </w:r>
      <w:r>
        <w:rPr>
          <w:spacing w:val="-1"/>
        </w:rPr>
        <w:t>носителях.</w:t>
      </w:r>
    </w:p>
    <w:p w:rsidR="00DE7CD5" w:rsidRDefault="00DE7CD5">
      <w:pPr>
        <w:pStyle w:val="a3"/>
        <w:kinsoku w:val="0"/>
        <w:overflowPunct w:val="0"/>
        <w:spacing w:before="1" w:line="275" w:lineRule="auto"/>
        <w:ind w:right="214" w:firstLine="708"/>
        <w:rPr>
          <w:spacing w:val="-1"/>
        </w:rPr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имеет</w:t>
      </w:r>
      <w:r>
        <w:rPr>
          <w:spacing w:val="-3"/>
        </w:rPr>
        <w:t xml:space="preserve"> </w:t>
      </w:r>
      <w:r>
        <w:rPr>
          <w:spacing w:val="-1"/>
        </w:rPr>
        <w:t>библиотеку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необходимыми</w:t>
      </w:r>
      <w:r>
        <w:rPr>
          <w:spacing w:val="-3"/>
        </w:rPr>
        <w:t xml:space="preserve"> </w:t>
      </w:r>
      <w:r>
        <w:rPr>
          <w:spacing w:val="-1"/>
        </w:rPr>
        <w:t>фондами</w:t>
      </w:r>
      <w:r>
        <w:t xml:space="preserve"> </w:t>
      </w:r>
      <w:r>
        <w:rPr>
          <w:spacing w:val="-1"/>
        </w:rPr>
        <w:t>учебной,</w:t>
      </w:r>
      <w:r>
        <w:t xml:space="preserve"> </w:t>
      </w:r>
      <w:r>
        <w:rPr>
          <w:spacing w:val="-1"/>
        </w:rPr>
        <w:t>методической,</w:t>
      </w:r>
      <w:r>
        <w:rPr>
          <w:spacing w:val="-3"/>
        </w:rPr>
        <w:t xml:space="preserve"> </w:t>
      </w:r>
      <w:r>
        <w:rPr>
          <w:spacing w:val="-1"/>
        </w:rPr>
        <w:t>справочной,</w:t>
      </w:r>
      <w:r>
        <w:rPr>
          <w:spacing w:val="83"/>
        </w:rPr>
        <w:t xml:space="preserve"> </w:t>
      </w:r>
      <w:r>
        <w:rPr>
          <w:spacing w:val="-1"/>
        </w:rPr>
        <w:t>энциклопедической</w:t>
      </w:r>
      <w:r>
        <w:t xml:space="preserve"> и</w:t>
      </w:r>
      <w:r>
        <w:rPr>
          <w:spacing w:val="-1"/>
        </w:rPr>
        <w:t xml:space="preserve"> художественной</w:t>
      </w:r>
      <w:r>
        <w:rPr>
          <w:spacing w:val="-3"/>
        </w:rPr>
        <w:t xml:space="preserve"> </w:t>
      </w:r>
      <w:r>
        <w:rPr>
          <w:spacing w:val="-1"/>
        </w:rPr>
        <w:t>литературы,</w:t>
      </w:r>
      <w:r>
        <w:rPr>
          <w:spacing w:val="-2"/>
        </w:rPr>
        <w:t xml:space="preserve"> </w:t>
      </w:r>
      <w:r>
        <w:rPr>
          <w:spacing w:val="-1"/>
        </w:rPr>
        <w:t>периодических</w:t>
      </w:r>
      <w:r>
        <w:t xml:space="preserve"> </w:t>
      </w:r>
      <w:r>
        <w:rPr>
          <w:spacing w:val="-1"/>
        </w:rPr>
        <w:t>изданий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соответствии </w:t>
      </w:r>
      <w:r>
        <w:t>с</w:t>
      </w:r>
      <w:r>
        <w:rPr>
          <w:spacing w:val="85"/>
        </w:rPr>
        <w:t xml:space="preserve"> </w:t>
      </w:r>
      <w:r>
        <w:rPr>
          <w:spacing w:val="-1"/>
        </w:rPr>
        <w:t>реализуемыми общеобразовательными</w:t>
      </w:r>
      <w:r>
        <w:t xml:space="preserve"> </w:t>
      </w:r>
      <w:r>
        <w:rPr>
          <w:spacing w:val="-1"/>
        </w:rPr>
        <w:t>программами:</w:t>
      </w:r>
    </w:p>
    <w:p w:rsidR="00DE7CD5" w:rsidRDefault="00DE7CD5" w:rsidP="00681D94">
      <w:pPr>
        <w:pStyle w:val="a3"/>
        <w:numPr>
          <w:ilvl w:val="1"/>
          <w:numId w:val="12"/>
        </w:numPr>
        <w:tabs>
          <w:tab w:val="left" w:pos="838"/>
        </w:tabs>
        <w:kinsoku w:val="0"/>
        <w:overflowPunct w:val="0"/>
        <w:spacing w:before="4" w:line="275" w:lineRule="auto"/>
        <w:ind w:right="462"/>
        <w:rPr>
          <w:spacing w:val="-1"/>
        </w:rPr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оснащена</w:t>
      </w:r>
      <w:r>
        <w:t xml:space="preserve"> </w:t>
      </w:r>
      <w:r>
        <w:rPr>
          <w:spacing w:val="-1"/>
        </w:rPr>
        <w:t xml:space="preserve">учебниками </w:t>
      </w:r>
      <w:r>
        <w:t xml:space="preserve">и </w:t>
      </w:r>
      <w:r>
        <w:rPr>
          <w:spacing w:val="-1"/>
        </w:rPr>
        <w:t>методической</w:t>
      </w:r>
      <w:r>
        <w:t xml:space="preserve"> </w:t>
      </w:r>
      <w:r>
        <w:rPr>
          <w:spacing w:val="-1"/>
        </w:rPr>
        <w:t>литературой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предметам</w:t>
      </w:r>
      <w:r>
        <w:t xml:space="preserve"> </w:t>
      </w:r>
      <w:r>
        <w:rPr>
          <w:spacing w:val="-1"/>
        </w:rPr>
        <w:t>учебного</w:t>
      </w:r>
      <w:r>
        <w:t xml:space="preserve"> плана</w:t>
      </w:r>
      <w:r>
        <w:rPr>
          <w:spacing w:val="47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образования;</w:t>
      </w:r>
    </w:p>
    <w:p w:rsidR="00DE7CD5" w:rsidRDefault="00DE7CD5" w:rsidP="00681D94">
      <w:pPr>
        <w:pStyle w:val="a3"/>
        <w:numPr>
          <w:ilvl w:val="1"/>
          <w:numId w:val="12"/>
        </w:numPr>
        <w:tabs>
          <w:tab w:val="left" w:pos="838"/>
        </w:tabs>
        <w:kinsoku w:val="0"/>
        <w:overflowPunct w:val="0"/>
        <w:spacing w:before="1" w:line="275" w:lineRule="auto"/>
        <w:ind w:right="224"/>
        <w:rPr>
          <w:spacing w:val="-1"/>
        </w:rPr>
      </w:pPr>
      <w:r>
        <w:rPr>
          <w:spacing w:val="-1"/>
        </w:rPr>
        <w:t>имеются учебники</w:t>
      </w:r>
      <w:r>
        <w:t xml:space="preserve"> с </w:t>
      </w:r>
      <w:r>
        <w:rPr>
          <w:spacing w:val="-1"/>
        </w:rPr>
        <w:t>электронными</w:t>
      </w:r>
      <w:r>
        <w:t xml:space="preserve"> </w:t>
      </w:r>
      <w:r>
        <w:rPr>
          <w:spacing w:val="-1"/>
        </w:rPr>
        <w:t>приложениями,</w:t>
      </w:r>
      <w:r>
        <w:t xml:space="preserve"> </w:t>
      </w:r>
      <w:r>
        <w:rPr>
          <w:spacing w:val="-1"/>
        </w:rPr>
        <w:t>являющимися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составной частью,</w:t>
      </w:r>
      <w:r>
        <w:t xml:space="preserve"> </w:t>
      </w:r>
      <w:r>
        <w:rPr>
          <w:spacing w:val="-1"/>
        </w:rPr>
        <w:t>учебно-</w:t>
      </w:r>
      <w:r>
        <w:rPr>
          <w:spacing w:val="65"/>
        </w:rPr>
        <w:t xml:space="preserve"> </w:t>
      </w:r>
      <w:r>
        <w:rPr>
          <w:spacing w:val="-1"/>
        </w:rPr>
        <w:t>методическая</w:t>
      </w:r>
      <w:r>
        <w:t xml:space="preserve"> </w:t>
      </w:r>
      <w:r>
        <w:rPr>
          <w:spacing w:val="-1"/>
        </w:rPr>
        <w:t>литература</w:t>
      </w:r>
      <w:r>
        <w:t xml:space="preserve"> и </w:t>
      </w:r>
      <w:r>
        <w:rPr>
          <w:spacing w:val="-1"/>
        </w:rPr>
        <w:t>материалы</w:t>
      </w:r>
      <w:r>
        <w:t xml:space="preserve"> по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учебным предметам;</w:t>
      </w:r>
    </w:p>
    <w:p w:rsidR="00DE7CD5" w:rsidRDefault="00DE7CD5" w:rsidP="00681D94">
      <w:pPr>
        <w:pStyle w:val="a3"/>
        <w:numPr>
          <w:ilvl w:val="1"/>
          <w:numId w:val="12"/>
        </w:numPr>
        <w:tabs>
          <w:tab w:val="left" w:pos="838"/>
        </w:tabs>
        <w:kinsoku w:val="0"/>
        <w:overflowPunct w:val="0"/>
        <w:spacing w:before="1" w:line="275" w:lineRule="auto"/>
        <w:ind w:right="224"/>
        <w:rPr>
          <w:spacing w:val="-1"/>
        </w:rPr>
        <w:sectPr w:rsidR="00DE7CD5">
          <w:pgSz w:w="11910" w:h="16840"/>
          <w:pgMar w:top="640" w:right="600" w:bottom="1060" w:left="1160" w:header="0" w:footer="868" w:gutter="0"/>
          <w:cols w:space="720"/>
          <w:noEndnote/>
        </w:sectPr>
      </w:pPr>
    </w:p>
    <w:p w:rsidR="00DE7CD5" w:rsidRDefault="00DE7CD5" w:rsidP="00681D94">
      <w:pPr>
        <w:pStyle w:val="a3"/>
        <w:numPr>
          <w:ilvl w:val="1"/>
          <w:numId w:val="12"/>
        </w:numPr>
        <w:tabs>
          <w:tab w:val="left" w:pos="838"/>
        </w:tabs>
        <w:kinsoku w:val="0"/>
        <w:overflowPunct w:val="0"/>
        <w:spacing w:before="63" w:line="276" w:lineRule="auto"/>
        <w:ind w:right="269"/>
        <w:rPr>
          <w:spacing w:val="-1"/>
        </w:rPr>
      </w:pPr>
      <w:r>
        <w:rPr>
          <w:spacing w:val="-1"/>
        </w:rPr>
        <w:lastRenderedPageBreak/>
        <w:t>библиотека</w:t>
      </w:r>
      <w:r>
        <w:t xml:space="preserve"> </w:t>
      </w:r>
      <w:r>
        <w:rPr>
          <w:spacing w:val="-1"/>
        </w:rPr>
        <w:t>укомплектована</w:t>
      </w:r>
      <w:r>
        <w:t xml:space="preserve"> </w:t>
      </w:r>
      <w:r>
        <w:rPr>
          <w:spacing w:val="-1"/>
        </w:rPr>
        <w:t xml:space="preserve">печатными образовательными ресурсами </w:t>
      </w:r>
      <w:r>
        <w:t xml:space="preserve">по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образовательным</w:t>
      </w:r>
      <w:r>
        <w:rPr>
          <w:spacing w:val="81"/>
        </w:rPr>
        <w:t xml:space="preserve"> </w:t>
      </w:r>
      <w:r>
        <w:rPr>
          <w:spacing w:val="-1"/>
        </w:rPr>
        <w:t>областям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всем</w:t>
      </w:r>
      <w:r>
        <w:t xml:space="preserve"> </w:t>
      </w:r>
      <w:r>
        <w:rPr>
          <w:spacing w:val="-1"/>
        </w:rPr>
        <w:t>образовательным</w:t>
      </w:r>
      <w:r>
        <w:rPr>
          <w:spacing w:val="-3"/>
        </w:rPr>
        <w:t xml:space="preserve"> </w:t>
      </w:r>
      <w:r>
        <w:rPr>
          <w:spacing w:val="-1"/>
        </w:rPr>
        <w:t>областям</w:t>
      </w:r>
      <w:r>
        <w:t xml:space="preserve"> </w:t>
      </w:r>
      <w:r>
        <w:rPr>
          <w:spacing w:val="-1"/>
        </w:rPr>
        <w:t>базисного</w:t>
      </w:r>
      <w: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(образовательного)</w:t>
      </w:r>
      <w:r>
        <w:t xml:space="preserve"> </w:t>
      </w:r>
      <w:r>
        <w:rPr>
          <w:spacing w:val="-1"/>
        </w:rPr>
        <w:t>плана</w:t>
      </w:r>
      <w:r>
        <w:rPr>
          <w:spacing w:val="81"/>
        </w:rPr>
        <w:t xml:space="preserve"> </w:t>
      </w:r>
      <w:r>
        <w:rPr>
          <w:spacing w:val="-1"/>
        </w:rPr>
        <w:t>начального</w:t>
      </w:r>
      <w: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DE7CD5" w:rsidRDefault="00DE7CD5" w:rsidP="00681D94">
      <w:pPr>
        <w:pStyle w:val="a3"/>
        <w:numPr>
          <w:ilvl w:val="1"/>
          <w:numId w:val="12"/>
        </w:numPr>
        <w:tabs>
          <w:tab w:val="left" w:pos="838"/>
        </w:tabs>
        <w:kinsoku w:val="0"/>
        <w:overflowPunct w:val="0"/>
        <w:spacing w:line="276" w:lineRule="auto"/>
        <w:ind w:right="739"/>
        <w:rPr>
          <w:spacing w:val="-1"/>
        </w:rPr>
      </w:pPr>
      <w:r>
        <w:rPr>
          <w:spacing w:val="-1"/>
        </w:rPr>
        <w:t>обеспечен</w:t>
      </w:r>
      <w:r>
        <w:t xml:space="preserve"> </w:t>
      </w:r>
      <w:r>
        <w:rPr>
          <w:spacing w:val="-1"/>
        </w:rPr>
        <w:t>безопасный</w:t>
      </w:r>
      <w:r>
        <w:rPr>
          <w:spacing w:val="-3"/>
        </w:rPr>
        <w:t xml:space="preserve"> </w:t>
      </w:r>
      <w:r>
        <w:rPr>
          <w:spacing w:val="-1"/>
        </w:rPr>
        <w:t>доступ</w:t>
      </w:r>
      <w:r>
        <w:t xml:space="preserve"> к </w:t>
      </w:r>
      <w:r>
        <w:rPr>
          <w:spacing w:val="-1"/>
        </w:rPr>
        <w:t xml:space="preserve">печатным </w:t>
      </w:r>
      <w:r>
        <w:t xml:space="preserve">и </w:t>
      </w:r>
      <w:r>
        <w:rPr>
          <w:spacing w:val="-1"/>
        </w:rPr>
        <w:t>электронным</w:t>
      </w:r>
      <w:r>
        <w:t xml:space="preserve"> </w:t>
      </w:r>
      <w:r>
        <w:rPr>
          <w:spacing w:val="-1"/>
        </w:rPr>
        <w:t>образовательным</w:t>
      </w:r>
      <w:r>
        <w:rPr>
          <w:spacing w:val="-3"/>
        </w:rPr>
        <w:t xml:space="preserve"> </w:t>
      </w:r>
      <w:r>
        <w:rPr>
          <w:spacing w:val="-1"/>
        </w:rPr>
        <w:t>ресурсам,</w:t>
      </w:r>
      <w:r>
        <w:rPr>
          <w:spacing w:val="73"/>
        </w:rPr>
        <w:t xml:space="preserve"> </w:t>
      </w:r>
      <w:r>
        <w:rPr>
          <w:spacing w:val="-1"/>
        </w:rPr>
        <w:t>расположенным</w:t>
      </w:r>
      <w:r>
        <w:t xml:space="preserve"> в</w:t>
      </w:r>
      <w:r>
        <w:rPr>
          <w:spacing w:val="-1"/>
        </w:rPr>
        <w:t xml:space="preserve"> открытом</w:t>
      </w:r>
      <w:r>
        <w:t xml:space="preserve"> </w:t>
      </w:r>
      <w:r>
        <w:rPr>
          <w:spacing w:val="-1"/>
        </w:rPr>
        <w:t>доступе</w:t>
      </w:r>
      <w:r>
        <w:t xml:space="preserve"> </w:t>
      </w:r>
      <w:r>
        <w:rPr>
          <w:spacing w:val="-1"/>
        </w:rPr>
        <w:t>информационно-образовательных</w:t>
      </w:r>
      <w:r>
        <w:t xml:space="preserve"> </w:t>
      </w:r>
      <w:r>
        <w:rPr>
          <w:spacing w:val="-1"/>
        </w:rPr>
        <w:t>ресурсов</w:t>
      </w:r>
      <w:r>
        <w:t xml:space="preserve"> (при</w:t>
      </w:r>
      <w:r>
        <w:rPr>
          <w:spacing w:val="-1"/>
        </w:rPr>
        <w:t xml:space="preserve"> этом</w:t>
      </w:r>
      <w:r>
        <w:rPr>
          <w:spacing w:val="71"/>
        </w:rPr>
        <w:t xml:space="preserve"> </w:t>
      </w:r>
      <w:r>
        <w:rPr>
          <w:spacing w:val="-1"/>
        </w:rPr>
        <w:t>обеспечено</w:t>
      </w:r>
      <w:r>
        <w:t xml:space="preserve"> </w:t>
      </w:r>
      <w:r>
        <w:rPr>
          <w:spacing w:val="-1"/>
        </w:rPr>
        <w:t>ограничение</w:t>
      </w:r>
      <w:r>
        <w:rPr>
          <w:spacing w:val="-2"/>
        </w:rPr>
        <w:t xml:space="preserve"> </w:t>
      </w:r>
      <w:r>
        <w:rPr>
          <w:spacing w:val="-1"/>
        </w:rPr>
        <w:t>доступа</w:t>
      </w:r>
      <w:r>
        <w:t xml:space="preserve"> к </w:t>
      </w:r>
      <w:r>
        <w:rPr>
          <w:spacing w:val="-1"/>
        </w:rPr>
        <w:t>информации,</w:t>
      </w:r>
      <w:r>
        <w:t xml:space="preserve"> </w:t>
      </w:r>
      <w:r>
        <w:rPr>
          <w:spacing w:val="-1"/>
        </w:rPr>
        <w:t xml:space="preserve">несовместимой </w:t>
      </w:r>
      <w:r>
        <w:t>с</w:t>
      </w:r>
      <w:r>
        <w:rPr>
          <w:spacing w:val="-2"/>
        </w:rPr>
        <w:t xml:space="preserve"> </w:t>
      </w:r>
      <w:r>
        <w:rPr>
          <w:spacing w:val="-1"/>
        </w:rPr>
        <w:t>задачами</w:t>
      </w:r>
      <w:r>
        <w:rPr>
          <w:spacing w:val="52"/>
        </w:rPr>
        <w:t xml:space="preserve"> </w:t>
      </w:r>
      <w:r>
        <w:t>духовно-</w:t>
      </w:r>
      <w:r>
        <w:rPr>
          <w:spacing w:val="69"/>
        </w:rP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воспитания</w:t>
      </w:r>
      <w:r>
        <w:rPr>
          <w:spacing w:val="54"/>
        </w:rPr>
        <w:t xml:space="preserve"> </w:t>
      </w:r>
      <w:r>
        <w:rPr>
          <w:spacing w:val="-1"/>
        </w:rPr>
        <w:t>обучающихся</w:t>
      </w:r>
      <w:r>
        <w:rPr>
          <w:spacing w:val="54"/>
        </w:rPr>
        <w:t xml:space="preserve"> </w:t>
      </w:r>
      <w:r>
        <w:t xml:space="preserve">и </w:t>
      </w:r>
      <w:r>
        <w:rPr>
          <w:spacing w:val="-1"/>
        </w:rPr>
        <w:t>воспитанников)</w:t>
      </w:r>
    </w:p>
    <w:p w:rsidR="00DE7CD5" w:rsidRDefault="00DE7CD5" w:rsidP="00681D94">
      <w:pPr>
        <w:pStyle w:val="a3"/>
        <w:numPr>
          <w:ilvl w:val="1"/>
          <w:numId w:val="12"/>
        </w:numPr>
        <w:tabs>
          <w:tab w:val="left" w:pos="838"/>
        </w:tabs>
        <w:kinsoku w:val="0"/>
        <w:overflowPunct w:val="0"/>
        <w:spacing w:line="275" w:lineRule="auto"/>
        <w:ind w:right="1051"/>
        <w:rPr>
          <w:spacing w:val="-1"/>
        </w:rPr>
      </w:pPr>
      <w:r>
        <w:t xml:space="preserve">фонд </w:t>
      </w:r>
      <w:r>
        <w:rPr>
          <w:spacing w:val="-1"/>
        </w:rPr>
        <w:t>дополнительной литературы</w:t>
      </w:r>
      <w:r>
        <w:t xml:space="preserve"> </w:t>
      </w:r>
      <w:r>
        <w:rPr>
          <w:spacing w:val="-1"/>
        </w:rPr>
        <w:t>частично</w:t>
      </w:r>
      <w:r>
        <w:t xml:space="preserve"> </w:t>
      </w:r>
      <w:r>
        <w:rPr>
          <w:spacing w:val="-2"/>
        </w:rPr>
        <w:t>включает</w:t>
      </w:r>
      <w:r>
        <w:t xml:space="preserve">  </w:t>
      </w:r>
      <w:r>
        <w:rPr>
          <w:spacing w:val="-1"/>
        </w:rPr>
        <w:t>справочно-библиографические</w:t>
      </w:r>
      <w:r>
        <w:t xml:space="preserve"> и</w:t>
      </w:r>
      <w:r>
        <w:rPr>
          <w:spacing w:val="73"/>
        </w:rPr>
        <w:t xml:space="preserve"> </w:t>
      </w:r>
      <w:r>
        <w:rPr>
          <w:spacing w:val="-1"/>
        </w:rPr>
        <w:t>периодические</w:t>
      </w:r>
      <w:r>
        <w:t xml:space="preserve"> </w:t>
      </w:r>
      <w:r>
        <w:rPr>
          <w:spacing w:val="-1"/>
        </w:rPr>
        <w:t>издания</w:t>
      </w:r>
    </w:p>
    <w:p w:rsidR="00DE7CD5" w:rsidRDefault="00DE7CD5">
      <w:pPr>
        <w:pStyle w:val="a3"/>
        <w:kinsoku w:val="0"/>
        <w:overflowPunct w:val="0"/>
        <w:spacing w:before="1" w:line="276" w:lineRule="auto"/>
        <w:ind w:right="253"/>
        <w:rPr>
          <w:spacing w:val="-1"/>
        </w:rPr>
      </w:pPr>
      <w:r>
        <w:rPr>
          <w:spacing w:val="-1"/>
        </w:rPr>
        <w:t>Образование</w:t>
      </w:r>
      <w:r>
        <w:t xml:space="preserve"> </w:t>
      </w:r>
      <w:r>
        <w:rPr>
          <w:spacing w:val="-1"/>
        </w:rPr>
        <w:t>обучающихся</w:t>
      </w:r>
      <w:r>
        <w:t xml:space="preserve"> 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предполагает</w:t>
      </w:r>
      <w:r>
        <w:t xml:space="preserve"> </w:t>
      </w:r>
      <w:r>
        <w:rPr>
          <w:spacing w:val="-1"/>
        </w:rPr>
        <w:t>ту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2"/>
        </w:rPr>
        <w:t>иную</w:t>
      </w:r>
      <w:r>
        <w:t xml:space="preserve"> форму</w:t>
      </w:r>
      <w:r>
        <w:rPr>
          <w:spacing w:val="-3"/>
        </w:rPr>
        <w:t xml:space="preserve"> </w:t>
      </w:r>
      <w:r>
        <w:t>и долю</w:t>
      </w:r>
      <w:r>
        <w:rPr>
          <w:spacing w:val="-2"/>
        </w:rPr>
        <w:t xml:space="preserve"> </w:t>
      </w:r>
      <w:r>
        <w:rPr>
          <w:spacing w:val="-1"/>
        </w:rPr>
        <w:t>обязательной</w:t>
      </w:r>
      <w:r>
        <w:rPr>
          <w:spacing w:val="-3"/>
        </w:rPr>
        <w:t xml:space="preserve"> </w:t>
      </w:r>
      <w:r>
        <w:rPr>
          <w:spacing w:val="-1"/>
        </w:rPr>
        <w:t>социальной</w:t>
      </w:r>
      <w:r>
        <w:rPr>
          <w:spacing w:val="75"/>
        </w:rPr>
        <w:t xml:space="preserve"> </w:t>
      </w:r>
      <w:r>
        <w:rPr>
          <w:spacing w:val="-1"/>
        </w:rPr>
        <w:t>интеграции</w:t>
      </w:r>
      <w:r>
        <w:t xml:space="preserve"> </w:t>
      </w:r>
      <w:r>
        <w:rPr>
          <w:spacing w:val="-1"/>
        </w:rPr>
        <w:t>обучающихся,</w:t>
      </w:r>
      <w: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требует</w:t>
      </w:r>
      <w:r>
        <w:t xml:space="preserve"> </w:t>
      </w:r>
      <w:r>
        <w:rPr>
          <w:spacing w:val="-1"/>
        </w:rPr>
        <w:t>обязательного</w:t>
      </w:r>
      <w:r>
        <w:t xml:space="preserve"> </w:t>
      </w:r>
      <w:r>
        <w:rPr>
          <w:spacing w:val="-1"/>
        </w:rPr>
        <w:t>регулярного</w:t>
      </w:r>
      <w:r>
        <w:t xml:space="preserve"> и </w:t>
      </w:r>
      <w:r>
        <w:rPr>
          <w:spacing w:val="-1"/>
        </w:rPr>
        <w:t>качественного</w:t>
      </w:r>
      <w:r>
        <w:t xml:space="preserve"> </w:t>
      </w:r>
      <w:r>
        <w:rPr>
          <w:spacing w:val="-1"/>
        </w:rPr>
        <w:t>взаимодействия</w:t>
      </w:r>
      <w:r>
        <w:rPr>
          <w:spacing w:val="67"/>
        </w:rPr>
        <w:t xml:space="preserve"> </w:t>
      </w:r>
      <w:r>
        <w:rPr>
          <w:spacing w:val="-1"/>
        </w:rPr>
        <w:t>специалистов массового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специального</w:t>
      </w:r>
      <w:r>
        <w:t xml:space="preserve"> </w:t>
      </w:r>
      <w:r>
        <w:rPr>
          <w:spacing w:val="-1"/>
        </w:rPr>
        <w:t>образования.</w:t>
      </w:r>
      <w:r>
        <w:t xml:space="preserve"> </w:t>
      </w:r>
      <w:r>
        <w:rPr>
          <w:spacing w:val="-1"/>
        </w:rPr>
        <w:t>Предусматривается для</w:t>
      </w:r>
      <w:r>
        <w:t xml:space="preserve"> </w:t>
      </w:r>
      <w:r>
        <w:rPr>
          <w:spacing w:val="-1"/>
        </w:rPr>
        <w:t>тех</w:t>
      </w:r>
      <w:r>
        <w:t xml:space="preserve"> и </w:t>
      </w:r>
      <w:r>
        <w:rPr>
          <w:spacing w:val="-1"/>
        </w:rPr>
        <w:t>других</w:t>
      </w:r>
      <w:r>
        <w:rPr>
          <w:spacing w:val="73"/>
        </w:rPr>
        <w:t xml:space="preserve"> </w:t>
      </w:r>
      <w:r>
        <w:rPr>
          <w:spacing w:val="-1"/>
        </w:rPr>
        <w:t>специалистов возможность</w:t>
      </w:r>
      <w:r>
        <w:t xml:space="preserve"> </w:t>
      </w:r>
      <w:r>
        <w:rPr>
          <w:spacing w:val="-1"/>
        </w:rPr>
        <w:t>обратиться</w:t>
      </w:r>
      <w:r>
        <w:t xml:space="preserve"> к </w:t>
      </w:r>
      <w:r>
        <w:rPr>
          <w:spacing w:val="-1"/>
        </w:rPr>
        <w:t>информационным</w:t>
      </w:r>
      <w:r>
        <w:t xml:space="preserve"> </w:t>
      </w:r>
      <w:r>
        <w:rPr>
          <w:spacing w:val="-1"/>
        </w:rPr>
        <w:t>ресурсам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сфере</w:t>
      </w:r>
      <w:r>
        <w:t xml:space="preserve"> </w:t>
      </w:r>
      <w:r>
        <w:rPr>
          <w:spacing w:val="-1"/>
        </w:rPr>
        <w:t>специальной психологии</w:t>
      </w:r>
      <w:r>
        <w:t xml:space="preserve"> и</w:t>
      </w:r>
      <w:r>
        <w:rPr>
          <w:spacing w:val="79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педагогики,</w:t>
      </w:r>
      <w:r>
        <w:t xml:space="preserve"> </w:t>
      </w:r>
      <w:r>
        <w:rPr>
          <w:spacing w:val="-1"/>
        </w:rPr>
        <w:t>включая</w:t>
      </w:r>
      <w:r>
        <w:t xml:space="preserve"> </w:t>
      </w:r>
      <w:r>
        <w:rPr>
          <w:spacing w:val="-1"/>
        </w:rPr>
        <w:t>электронные</w:t>
      </w:r>
      <w:r>
        <w:t xml:space="preserve"> </w:t>
      </w:r>
      <w:r>
        <w:rPr>
          <w:spacing w:val="-1"/>
        </w:rPr>
        <w:t>библиотеки,</w:t>
      </w:r>
      <w:r>
        <w:t xml:space="preserve"> </w:t>
      </w:r>
      <w:r>
        <w:rPr>
          <w:spacing w:val="-1"/>
        </w:rPr>
        <w:t>порталы</w:t>
      </w:r>
      <w:r>
        <w:t xml:space="preserve"> и </w:t>
      </w:r>
      <w:r>
        <w:rPr>
          <w:spacing w:val="-1"/>
        </w:rPr>
        <w:t>сайты,</w:t>
      </w:r>
      <w:r>
        <w:t xml:space="preserve"> </w:t>
      </w:r>
      <w:r>
        <w:rPr>
          <w:spacing w:val="-1"/>
        </w:rPr>
        <w:t>дистанционный</w:t>
      </w:r>
      <w:r>
        <w:rPr>
          <w:spacing w:val="67"/>
        </w:rPr>
        <w:t xml:space="preserve"> </w:t>
      </w:r>
      <w:r>
        <w:rPr>
          <w:spacing w:val="-1"/>
        </w:rPr>
        <w:t>консультативный</w:t>
      </w:r>
      <w:r>
        <w:t xml:space="preserve"> </w:t>
      </w:r>
      <w:r>
        <w:rPr>
          <w:spacing w:val="-1"/>
        </w:rPr>
        <w:t>сервис,</w:t>
      </w:r>
      <w:r>
        <w:rPr>
          <w:spacing w:val="-3"/>
        </w:rPr>
        <w:t xml:space="preserve"> </w:t>
      </w:r>
      <w:r>
        <w:rPr>
          <w:spacing w:val="-1"/>
        </w:rPr>
        <w:t>получить</w:t>
      </w:r>
      <w:r>
        <w:t xml:space="preserve"> </w:t>
      </w:r>
      <w:r>
        <w:rPr>
          <w:spacing w:val="-1"/>
        </w:rPr>
        <w:t>индивидуальную</w:t>
      </w:r>
      <w:r>
        <w:t xml:space="preserve"> </w:t>
      </w:r>
      <w:r>
        <w:rPr>
          <w:spacing w:val="-1"/>
        </w:rPr>
        <w:t>консультацию</w:t>
      </w:r>
      <w:r>
        <w:t xml:space="preserve"> </w:t>
      </w:r>
      <w:r>
        <w:rPr>
          <w:spacing w:val="-1"/>
        </w:rPr>
        <w:t>квалифицированных</w:t>
      </w:r>
      <w:r>
        <w:t xml:space="preserve"> </w:t>
      </w:r>
      <w:r>
        <w:rPr>
          <w:spacing w:val="-1"/>
        </w:rPr>
        <w:t>профильных</w:t>
      </w:r>
      <w:r>
        <w:rPr>
          <w:spacing w:val="73"/>
        </w:rPr>
        <w:t xml:space="preserve"> </w:t>
      </w:r>
      <w:r>
        <w:rPr>
          <w:spacing w:val="-1"/>
        </w:rPr>
        <w:t>специалистов.</w:t>
      </w:r>
    </w:p>
    <w:p w:rsidR="00DE7CD5" w:rsidRDefault="00DE7CD5">
      <w:pPr>
        <w:pStyle w:val="a3"/>
        <w:kinsoku w:val="0"/>
        <w:overflowPunct w:val="0"/>
        <w:spacing w:before="4"/>
        <w:ind w:left="0"/>
        <w:rPr>
          <w:sz w:val="17"/>
          <w:szCs w:val="17"/>
        </w:rPr>
      </w:pPr>
    </w:p>
    <w:p w:rsidR="00DE7CD5" w:rsidRDefault="00DE7CD5">
      <w:pPr>
        <w:pStyle w:val="a3"/>
        <w:kinsoku w:val="0"/>
        <w:overflowPunct w:val="0"/>
        <w:spacing w:line="275" w:lineRule="auto"/>
        <w:ind w:right="303" w:firstLine="496"/>
        <w:rPr>
          <w:spacing w:val="-1"/>
        </w:rPr>
      </w:pPr>
      <w:r>
        <w:t>В</w:t>
      </w:r>
      <w:r>
        <w:rPr>
          <w:spacing w:val="-1"/>
        </w:rPr>
        <w:t xml:space="preserve"> МБОУ </w:t>
      </w:r>
      <w:r w:rsidR="00156FCB">
        <w:rPr>
          <w:spacing w:val="-1"/>
        </w:rPr>
        <w:t>Приволенской СШ</w:t>
      </w:r>
      <w:r>
        <w:t xml:space="preserve"> </w:t>
      </w:r>
      <w:r>
        <w:rPr>
          <w:spacing w:val="-1"/>
        </w:rPr>
        <w:t>информационные</w:t>
      </w:r>
      <w:r>
        <w:t xml:space="preserve"> </w:t>
      </w:r>
      <w:r>
        <w:rPr>
          <w:spacing w:val="-1"/>
        </w:rPr>
        <w:t>условия 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1"/>
        </w:rPr>
        <w:t>ЗПР</w:t>
      </w:r>
      <w:r>
        <w:t xml:space="preserve"> </w:t>
      </w:r>
      <w:r>
        <w:rPr>
          <w:spacing w:val="-1"/>
        </w:rPr>
        <w:t>обеспечены</w:t>
      </w:r>
      <w:r>
        <w:rPr>
          <w:spacing w:val="61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счет: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numPr>
          <w:ilvl w:val="0"/>
          <w:numId w:val="5"/>
        </w:numPr>
        <w:tabs>
          <w:tab w:val="left" w:pos="298"/>
        </w:tabs>
        <w:kinsoku w:val="0"/>
        <w:overflowPunct w:val="0"/>
        <w:spacing w:line="275" w:lineRule="auto"/>
        <w:ind w:right="174" w:firstLine="55"/>
        <w:rPr>
          <w:spacing w:val="-1"/>
        </w:rPr>
      </w:pPr>
      <w:r>
        <w:rPr>
          <w:spacing w:val="-1"/>
        </w:rPr>
        <w:t xml:space="preserve">информирования </w:t>
      </w:r>
      <w:r>
        <w:t xml:space="preserve">родителей, </w:t>
      </w:r>
      <w:r>
        <w:rPr>
          <w:spacing w:val="-1"/>
        </w:rPr>
        <w:t>общественности</w:t>
      </w:r>
      <w:r>
        <w:t xml:space="preserve"> о </w:t>
      </w:r>
      <w:r>
        <w:rPr>
          <w:spacing w:val="-1"/>
        </w:rPr>
        <w:t>подготовке,</w:t>
      </w:r>
      <w:r>
        <w:t xml:space="preserve"> а в</w:t>
      </w:r>
      <w:r>
        <w:rPr>
          <w:spacing w:val="-1"/>
        </w:rPr>
        <w:t xml:space="preserve"> дальнейшем</w:t>
      </w:r>
      <w:r>
        <w:t xml:space="preserve"> и</w:t>
      </w:r>
      <w:r>
        <w:rPr>
          <w:spacing w:val="-1"/>
        </w:rPr>
        <w:t xml:space="preserve"> </w:t>
      </w:r>
      <w:r>
        <w:t xml:space="preserve">ходе 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45"/>
        </w:rPr>
        <w:t xml:space="preserve"> </w:t>
      </w:r>
      <w:r>
        <w:rPr>
          <w:spacing w:val="-2"/>
        </w:rPr>
        <w:t>НОО</w:t>
      </w:r>
      <w:r>
        <w:rPr>
          <w:spacing w:val="54"/>
        </w:rPr>
        <w:t xml:space="preserve"> </w:t>
      </w:r>
      <w:r>
        <w:t xml:space="preserve">для детей с </w:t>
      </w:r>
      <w:r>
        <w:rPr>
          <w:spacing w:val="-1"/>
        </w:rPr>
        <w:t>ЗПР;</w:t>
      </w:r>
    </w:p>
    <w:p w:rsidR="00DE7CD5" w:rsidRDefault="00DE7CD5">
      <w:pPr>
        <w:pStyle w:val="a3"/>
        <w:kinsoku w:val="0"/>
        <w:overflowPunct w:val="0"/>
        <w:spacing w:before="7"/>
        <w:ind w:left="0"/>
        <w:rPr>
          <w:sz w:val="17"/>
          <w:szCs w:val="17"/>
        </w:rPr>
      </w:pPr>
    </w:p>
    <w:p w:rsidR="00DE7CD5" w:rsidRDefault="00DE7CD5">
      <w:pPr>
        <w:pStyle w:val="a3"/>
        <w:numPr>
          <w:ilvl w:val="1"/>
          <w:numId w:val="5"/>
        </w:numPr>
        <w:tabs>
          <w:tab w:val="left" w:pos="742"/>
        </w:tabs>
        <w:kinsoku w:val="0"/>
        <w:overflowPunct w:val="0"/>
        <w:spacing w:line="275" w:lineRule="auto"/>
        <w:ind w:right="921" w:firstLine="386"/>
        <w:rPr>
          <w:spacing w:val="-1"/>
        </w:rPr>
      </w:pP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педагогов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администрации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форумах</w:t>
      </w:r>
      <w:r>
        <w:t xml:space="preserve"> и</w:t>
      </w:r>
      <w:r>
        <w:rPr>
          <w:spacing w:val="-1"/>
        </w:rPr>
        <w:t xml:space="preserve"> других</w:t>
      </w:r>
      <w:r>
        <w:t xml:space="preserve"> </w:t>
      </w:r>
      <w:r>
        <w:rPr>
          <w:spacing w:val="-1"/>
        </w:rPr>
        <w:t>формах</w:t>
      </w:r>
      <w:r>
        <w:rPr>
          <w:spacing w:val="-3"/>
        </w:rPr>
        <w:t xml:space="preserve"> </w:t>
      </w:r>
      <w:r>
        <w:rPr>
          <w:spacing w:val="-1"/>
        </w:rPr>
        <w:t>сетевого</w:t>
      </w:r>
      <w:r>
        <w:t xml:space="preserve"> </w:t>
      </w:r>
      <w:r>
        <w:rPr>
          <w:spacing w:val="-1"/>
        </w:rPr>
        <w:t>взаимодействия</w:t>
      </w:r>
      <w:r>
        <w:rPr>
          <w:spacing w:val="77"/>
        </w:rPr>
        <w:t xml:space="preserve"> </w:t>
      </w:r>
      <w:r>
        <w:rPr>
          <w:spacing w:val="-1"/>
        </w:rPr>
        <w:t>образовательных</w:t>
      </w:r>
      <w:r>
        <w:rPr>
          <w:spacing w:val="-3"/>
        </w:rPr>
        <w:t xml:space="preserve"> </w:t>
      </w:r>
      <w:r>
        <w:rPr>
          <w:spacing w:val="-1"/>
        </w:rPr>
        <w:t xml:space="preserve">сообществ </w:t>
      </w:r>
      <w:r>
        <w:t xml:space="preserve">по </w:t>
      </w:r>
      <w:r>
        <w:rPr>
          <w:spacing w:val="-1"/>
        </w:rPr>
        <w:t>проблемам</w:t>
      </w:r>
      <w:r>
        <w:rPr>
          <w:spacing w:val="55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2"/>
        </w:rPr>
        <w:t>АООП</w:t>
      </w:r>
      <w:r>
        <w:rPr>
          <w:spacing w:val="-1"/>
        </w:rPr>
        <w:t xml:space="preserve"> </w:t>
      </w:r>
      <w:r>
        <w:rPr>
          <w:spacing w:val="-2"/>
        </w:rPr>
        <w:t>НОО</w:t>
      </w:r>
      <w:r>
        <w:rPr>
          <w:spacing w:val="54"/>
        </w:rPr>
        <w:t xml:space="preserve"> </w:t>
      </w:r>
      <w:r>
        <w:t xml:space="preserve">для детей с </w:t>
      </w:r>
      <w:r>
        <w:rPr>
          <w:spacing w:val="-1"/>
        </w:rPr>
        <w:t>ЗПР.</w:t>
      </w:r>
    </w:p>
    <w:sectPr w:rsidR="00DE7CD5">
      <w:pgSz w:w="11910" w:h="16840"/>
      <w:pgMar w:top="620" w:right="600" w:bottom="1060" w:left="1160" w:header="0" w:footer="86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453" w:rsidRDefault="00136453">
      <w:r>
        <w:separator/>
      </w:r>
    </w:p>
  </w:endnote>
  <w:endnote w:type="continuationSeparator" w:id="0">
    <w:p w:rsidR="00136453" w:rsidRDefault="0013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?????Ўм§А?§ЮЎм???§ЮЎм§Ў?Ўм§А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7018655</wp:posOffset>
              </wp:positionH>
              <wp:positionV relativeFrom="page">
                <wp:posOffset>10001250</wp:posOffset>
              </wp:positionV>
              <wp:extent cx="121920" cy="165735"/>
              <wp:effectExtent l="0" t="0" r="0" b="0"/>
              <wp:wrapNone/>
              <wp:docPr id="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3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552.65pt;margin-top:787.5pt;width:9.6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3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548pt;margin-top:787.5pt;width:13.3pt;height:1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49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3" type="#_x0000_t202" style="position:absolute;margin-left:547pt;margin-top:787.5pt;width:15.3pt;height:13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49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4" type="#_x0000_t202" style="position:absolute;margin-left:548pt;margin-top:787.5pt;width:13.3pt;height:13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O5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AnErO5rwIAALI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59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5" type="#_x0000_t202" style="position:absolute;margin-left:547pt;margin-top:787.5pt;width:15.3pt;height:13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mTsA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59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6" type="#_x0000_t202" style="position:absolute;margin-left:548pt;margin-top:787.5pt;width:13.3pt;height:13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oirw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C5i/oirwIAALI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69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7" type="#_x0000_t202" style="position:absolute;margin-left:547pt;margin-top:787.5pt;width:15.3pt;height:13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69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78" type="#_x0000_t202" style="position:absolute;margin-left:548pt;margin-top:787.5pt;width:13.3pt;height:13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WorwIAALI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D6sPWorwIAALI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79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9" type="#_x0000_t202" style="position:absolute;margin-left:547pt;margin-top:787.5pt;width:15.3pt;height:13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+C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79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0" type="#_x0000_t202" style="position:absolute;margin-left:548pt;margin-top:787.5pt;width:13.3pt;height:13.0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jPrw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DEvhjPrwIAALI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1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89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1" type="#_x0000_t202" style="position:absolute;margin-left:547pt;margin-top:787.5pt;width:15.3pt;height:13.0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89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7031355</wp:posOffset>
              </wp:positionH>
              <wp:positionV relativeFrom="page">
                <wp:posOffset>10001250</wp:posOffset>
              </wp:positionV>
              <wp:extent cx="96520" cy="165735"/>
              <wp:effectExtent l="0" t="0" r="0" b="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553.65pt;margin-top:787.5pt;width:7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I5rgIAAK8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2" type="#_x0000_t202" style="position:absolute;margin-left:548pt;margin-top:787.5pt;width:13.3pt;height:13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oqsAIAALE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99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3" type="#_x0000_t202" style="position:absolute;margin-left:547pt;margin-top:787.5pt;width:15.3pt;height:13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+adrwIAALE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99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4160" cy="165735"/>
              <wp:effectExtent l="0" t="0" r="0" b="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109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4" type="#_x0000_t202" style="position:absolute;margin-left:541.5pt;margin-top:787.5pt;width:20.8pt;height:13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uM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109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3525" cy="165735"/>
              <wp:effectExtent l="0" t="0" r="0" b="0"/>
              <wp:wrapNone/>
              <wp:docPr id="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119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5" type="#_x0000_t202" style="position:absolute;margin-left:541.5pt;margin-top:787.5pt;width:20.75pt;height:13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GNsQ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119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3525" cy="1657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129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6" type="#_x0000_t202" style="position:absolute;margin-left:541.5pt;margin-top:787.5pt;width:20.75pt;height:13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DPsA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129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3525" cy="165735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132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7" type="#_x0000_t202" style="position:absolute;margin-left:541.5pt;margin-top:787.5pt;width:20.75pt;height:13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uk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132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563224">
    <w:pPr>
      <w:pStyle w:val="a3"/>
      <w:kinsoku w:val="0"/>
      <w:overflowPunct w:val="0"/>
      <w:spacing w:line="14" w:lineRule="auto"/>
      <w:ind w:left="0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3525" cy="165735"/>
              <wp:effectExtent l="0" t="0" r="0" b="0"/>
              <wp:wrapNone/>
              <wp:docPr id="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139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8" type="#_x0000_t202" style="position:absolute;margin-left:541.5pt;margin-top:787.5pt;width:20.75pt;height:13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D4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139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3525" cy="165735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149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9" type="#_x0000_t202" style="position:absolute;margin-left:541.5pt;margin-top:787.5pt;width:20.75pt;height:13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gh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149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6877050</wp:posOffset>
              </wp:positionH>
              <wp:positionV relativeFrom="page">
                <wp:posOffset>10001250</wp:posOffset>
              </wp:positionV>
              <wp:extent cx="263525" cy="165735"/>
              <wp:effectExtent l="0" t="0" r="0" b="0"/>
              <wp:wrapNone/>
              <wp:docPr id="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157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0" type="#_x0000_t202" style="position:absolute;margin-left:541.5pt;margin-top:787.5pt;width:20.75pt;height:13.0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lksQIAALE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157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7018655</wp:posOffset>
              </wp:positionH>
              <wp:positionV relativeFrom="page">
                <wp:posOffset>10001250</wp:posOffset>
              </wp:positionV>
              <wp:extent cx="121920" cy="165735"/>
              <wp:effectExtent l="0" t="0" r="0" b="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552.65pt;margin-top:787.5pt;width:9.6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KOrw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548pt;margin-top:787.5pt;width:13.3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F1rwIAALA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Dd4lF1rwIAALA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19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7" type="#_x0000_t202" style="position:absolute;margin-left:547pt;margin-top:787.5pt;width:15.3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2jsQIAALA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19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2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8" type="#_x0000_t202" style="position:absolute;margin-left:548pt;margin-top:787.5pt;width:13.3pt;height:1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IN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BwC8INrwIAALA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29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9" type="#_x0000_t202" style="position:absolute;margin-left:547pt;margin-top:787.5pt;width:15.3pt;height:13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9RWsA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29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6959600</wp:posOffset>
              </wp:positionH>
              <wp:positionV relativeFrom="page">
                <wp:posOffset>10001250</wp:posOffset>
              </wp:positionV>
              <wp:extent cx="168910" cy="165735"/>
              <wp:effectExtent l="0" t="0" r="0" b="0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48pt;margin-top:787.5pt;width:13.3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aF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224" w:rsidRDefault="00FD6DF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6946900</wp:posOffset>
              </wp:positionH>
              <wp:positionV relativeFrom="page">
                <wp:posOffset>10001250</wp:posOffset>
              </wp:positionV>
              <wp:extent cx="194310" cy="165735"/>
              <wp:effectExtent l="0" t="0" r="0" b="0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224" w:rsidRDefault="00563224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="00FD6DFE">
                            <w:rPr>
                              <w:rFonts w:ascii="Calibri" w:hAnsi="Calibri" w:cs="Calibri"/>
                              <w:noProof/>
                            </w:rPr>
                            <w:t>39</w:t>
                          </w:r>
                          <w:r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margin-left:547pt;margin-top:787.5pt;width:15.3pt;height:1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6TrwIAALA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" o:allowincell="f" filled="f" stroked="f">
              <v:textbox inset="0,0,0,0">
                <w:txbxContent>
                  <w:p w:rsidR="00563224" w:rsidRDefault="00563224">
                    <w:pPr>
                      <w:pStyle w:val="a3"/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</w:rPr>
                      <w:fldChar w:fldCharType="separate"/>
                    </w:r>
                    <w:r w:rsidR="00FD6DFE">
                      <w:rPr>
                        <w:rFonts w:ascii="Calibri" w:hAnsi="Calibri" w:cs="Calibri"/>
                        <w:noProof/>
                      </w:rPr>
                      <w:t>39</w:t>
                    </w:r>
                    <w:r>
                      <w:rPr>
                        <w:rFonts w:ascii="Calibri" w:hAnsi="Calibri" w:cs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453" w:rsidRDefault="00136453">
      <w:r>
        <w:separator/>
      </w:r>
    </w:p>
  </w:footnote>
  <w:footnote w:type="continuationSeparator" w:id="0">
    <w:p w:rsidR="00136453" w:rsidRDefault="00136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819" w:hanging="36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615" w:hanging="360"/>
      </w:pPr>
    </w:lvl>
    <w:lvl w:ilvl="2">
      <w:numFmt w:val="bullet"/>
      <w:lvlText w:val="•"/>
      <w:lvlJc w:val="left"/>
      <w:pPr>
        <w:ind w:left="2411" w:hanging="360"/>
      </w:pPr>
    </w:lvl>
    <w:lvl w:ilvl="3">
      <w:numFmt w:val="bullet"/>
      <w:lvlText w:val="•"/>
      <w:lvlJc w:val="left"/>
      <w:pPr>
        <w:ind w:left="3207" w:hanging="360"/>
      </w:pPr>
    </w:lvl>
    <w:lvl w:ilvl="4">
      <w:numFmt w:val="bullet"/>
      <w:lvlText w:val="•"/>
      <w:lvlJc w:val="left"/>
      <w:pPr>
        <w:ind w:left="4003" w:hanging="360"/>
      </w:pPr>
    </w:lvl>
    <w:lvl w:ilvl="5">
      <w:numFmt w:val="bullet"/>
      <w:lvlText w:val="•"/>
      <w:lvlJc w:val="left"/>
      <w:pPr>
        <w:ind w:left="4799" w:hanging="360"/>
      </w:pPr>
    </w:lvl>
    <w:lvl w:ilvl="6">
      <w:numFmt w:val="bullet"/>
      <w:lvlText w:val="•"/>
      <w:lvlJc w:val="left"/>
      <w:pPr>
        <w:ind w:left="5595" w:hanging="360"/>
      </w:pPr>
    </w:lvl>
    <w:lvl w:ilvl="7">
      <w:numFmt w:val="bullet"/>
      <w:lvlText w:val="•"/>
      <w:lvlJc w:val="left"/>
      <w:pPr>
        <w:ind w:left="6391" w:hanging="360"/>
      </w:pPr>
    </w:lvl>
    <w:lvl w:ilvl="8">
      <w:numFmt w:val="bullet"/>
      <w:lvlText w:val="•"/>
      <w:lvlJc w:val="left"/>
      <w:pPr>
        <w:ind w:left="7187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"/>
      <w:lvlJc w:val="left"/>
      <w:pPr>
        <w:ind w:left="807" w:hanging="425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604" w:hanging="425"/>
      </w:pPr>
    </w:lvl>
    <w:lvl w:ilvl="2">
      <w:numFmt w:val="bullet"/>
      <w:lvlText w:val="•"/>
      <w:lvlJc w:val="left"/>
      <w:pPr>
        <w:ind w:left="2402" w:hanging="425"/>
      </w:pPr>
    </w:lvl>
    <w:lvl w:ilvl="3">
      <w:numFmt w:val="bullet"/>
      <w:lvlText w:val="•"/>
      <w:lvlJc w:val="left"/>
      <w:pPr>
        <w:ind w:left="3199" w:hanging="425"/>
      </w:pPr>
    </w:lvl>
    <w:lvl w:ilvl="4">
      <w:numFmt w:val="bullet"/>
      <w:lvlText w:val="•"/>
      <w:lvlJc w:val="left"/>
      <w:pPr>
        <w:ind w:left="3996" w:hanging="425"/>
      </w:pPr>
    </w:lvl>
    <w:lvl w:ilvl="5">
      <w:numFmt w:val="bullet"/>
      <w:lvlText w:val="•"/>
      <w:lvlJc w:val="left"/>
      <w:pPr>
        <w:ind w:left="4793" w:hanging="425"/>
      </w:pPr>
    </w:lvl>
    <w:lvl w:ilvl="6">
      <w:numFmt w:val="bullet"/>
      <w:lvlText w:val="•"/>
      <w:lvlJc w:val="left"/>
      <w:pPr>
        <w:ind w:left="5590" w:hanging="425"/>
      </w:pPr>
    </w:lvl>
    <w:lvl w:ilvl="7">
      <w:numFmt w:val="bullet"/>
      <w:lvlText w:val="•"/>
      <w:lvlJc w:val="left"/>
      <w:pPr>
        <w:ind w:left="6387" w:hanging="425"/>
      </w:pPr>
    </w:lvl>
    <w:lvl w:ilvl="8">
      <w:numFmt w:val="bullet"/>
      <w:lvlText w:val="•"/>
      <w:lvlJc w:val="left"/>
      <w:pPr>
        <w:ind w:left="7184" w:hanging="425"/>
      </w:pPr>
    </w:lvl>
  </w:abstractNum>
  <w:abstractNum w:abstractNumId="2">
    <w:nsid w:val="00000404"/>
    <w:multiLevelType w:val="multilevel"/>
    <w:tmpl w:val="00000887"/>
    <w:lvl w:ilvl="0">
      <w:numFmt w:val="bullet"/>
      <w:lvlText w:val=""/>
      <w:lvlJc w:val="left"/>
      <w:pPr>
        <w:ind w:left="99" w:hanging="425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967" w:hanging="425"/>
      </w:pPr>
    </w:lvl>
    <w:lvl w:ilvl="2">
      <w:numFmt w:val="bullet"/>
      <w:lvlText w:val="•"/>
      <w:lvlJc w:val="left"/>
      <w:pPr>
        <w:ind w:left="1835" w:hanging="425"/>
      </w:pPr>
    </w:lvl>
    <w:lvl w:ilvl="3">
      <w:numFmt w:val="bullet"/>
      <w:lvlText w:val="•"/>
      <w:lvlJc w:val="left"/>
      <w:pPr>
        <w:ind w:left="2703" w:hanging="425"/>
      </w:pPr>
    </w:lvl>
    <w:lvl w:ilvl="4">
      <w:numFmt w:val="bullet"/>
      <w:lvlText w:val="•"/>
      <w:lvlJc w:val="left"/>
      <w:pPr>
        <w:ind w:left="3571" w:hanging="425"/>
      </w:pPr>
    </w:lvl>
    <w:lvl w:ilvl="5">
      <w:numFmt w:val="bullet"/>
      <w:lvlText w:val="•"/>
      <w:lvlJc w:val="left"/>
      <w:pPr>
        <w:ind w:left="4439" w:hanging="425"/>
      </w:pPr>
    </w:lvl>
    <w:lvl w:ilvl="6">
      <w:numFmt w:val="bullet"/>
      <w:lvlText w:val="•"/>
      <w:lvlJc w:val="left"/>
      <w:pPr>
        <w:ind w:left="5307" w:hanging="425"/>
      </w:pPr>
    </w:lvl>
    <w:lvl w:ilvl="7">
      <w:numFmt w:val="bullet"/>
      <w:lvlText w:val="•"/>
      <w:lvlJc w:val="left"/>
      <w:pPr>
        <w:ind w:left="6175" w:hanging="425"/>
      </w:pPr>
    </w:lvl>
    <w:lvl w:ilvl="8">
      <w:numFmt w:val="bullet"/>
      <w:lvlText w:val="•"/>
      <w:lvlJc w:val="left"/>
      <w:pPr>
        <w:ind w:left="7043" w:hanging="425"/>
      </w:pPr>
    </w:lvl>
  </w:abstractNum>
  <w:abstractNum w:abstractNumId="3">
    <w:nsid w:val="00000405"/>
    <w:multiLevelType w:val="multilevel"/>
    <w:tmpl w:val="00000888"/>
    <w:lvl w:ilvl="0">
      <w:numFmt w:val="bullet"/>
      <w:lvlText w:val=""/>
      <w:lvlJc w:val="left"/>
      <w:pPr>
        <w:ind w:left="819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615" w:hanging="360"/>
      </w:pPr>
    </w:lvl>
    <w:lvl w:ilvl="2">
      <w:numFmt w:val="bullet"/>
      <w:lvlText w:val="•"/>
      <w:lvlJc w:val="left"/>
      <w:pPr>
        <w:ind w:left="2411" w:hanging="360"/>
      </w:pPr>
    </w:lvl>
    <w:lvl w:ilvl="3">
      <w:numFmt w:val="bullet"/>
      <w:lvlText w:val="•"/>
      <w:lvlJc w:val="left"/>
      <w:pPr>
        <w:ind w:left="3207" w:hanging="360"/>
      </w:pPr>
    </w:lvl>
    <w:lvl w:ilvl="4">
      <w:numFmt w:val="bullet"/>
      <w:lvlText w:val="•"/>
      <w:lvlJc w:val="left"/>
      <w:pPr>
        <w:ind w:left="4003" w:hanging="360"/>
      </w:pPr>
    </w:lvl>
    <w:lvl w:ilvl="5">
      <w:numFmt w:val="bullet"/>
      <w:lvlText w:val="•"/>
      <w:lvlJc w:val="left"/>
      <w:pPr>
        <w:ind w:left="4799" w:hanging="360"/>
      </w:pPr>
    </w:lvl>
    <w:lvl w:ilvl="6">
      <w:numFmt w:val="bullet"/>
      <w:lvlText w:val="•"/>
      <w:lvlJc w:val="left"/>
      <w:pPr>
        <w:ind w:left="5595" w:hanging="360"/>
      </w:pPr>
    </w:lvl>
    <w:lvl w:ilvl="7">
      <w:numFmt w:val="bullet"/>
      <w:lvlText w:val="•"/>
      <w:lvlJc w:val="left"/>
      <w:pPr>
        <w:ind w:left="6391" w:hanging="360"/>
      </w:pPr>
    </w:lvl>
    <w:lvl w:ilvl="8">
      <w:numFmt w:val="bullet"/>
      <w:lvlText w:val="•"/>
      <w:lvlJc w:val="left"/>
      <w:pPr>
        <w:ind w:left="7187" w:hanging="360"/>
      </w:pPr>
    </w:lvl>
  </w:abstractNum>
  <w:abstractNum w:abstractNumId="4">
    <w:nsid w:val="00000406"/>
    <w:multiLevelType w:val="multilevel"/>
    <w:tmpl w:val="00000889"/>
    <w:lvl w:ilvl="0">
      <w:numFmt w:val="bullet"/>
      <w:lvlText w:val=""/>
      <w:lvlJc w:val="left"/>
      <w:pPr>
        <w:ind w:left="819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615" w:hanging="360"/>
      </w:pPr>
    </w:lvl>
    <w:lvl w:ilvl="2">
      <w:numFmt w:val="bullet"/>
      <w:lvlText w:val="•"/>
      <w:lvlJc w:val="left"/>
      <w:pPr>
        <w:ind w:left="2411" w:hanging="360"/>
      </w:pPr>
    </w:lvl>
    <w:lvl w:ilvl="3">
      <w:numFmt w:val="bullet"/>
      <w:lvlText w:val="•"/>
      <w:lvlJc w:val="left"/>
      <w:pPr>
        <w:ind w:left="3207" w:hanging="360"/>
      </w:pPr>
    </w:lvl>
    <w:lvl w:ilvl="4">
      <w:numFmt w:val="bullet"/>
      <w:lvlText w:val="•"/>
      <w:lvlJc w:val="left"/>
      <w:pPr>
        <w:ind w:left="4003" w:hanging="360"/>
      </w:pPr>
    </w:lvl>
    <w:lvl w:ilvl="5">
      <w:numFmt w:val="bullet"/>
      <w:lvlText w:val="•"/>
      <w:lvlJc w:val="left"/>
      <w:pPr>
        <w:ind w:left="4799" w:hanging="360"/>
      </w:pPr>
    </w:lvl>
    <w:lvl w:ilvl="6">
      <w:numFmt w:val="bullet"/>
      <w:lvlText w:val="•"/>
      <w:lvlJc w:val="left"/>
      <w:pPr>
        <w:ind w:left="5595" w:hanging="360"/>
      </w:pPr>
    </w:lvl>
    <w:lvl w:ilvl="7">
      <w:numFmt w:val="bullet"/>
      <w:lvlText w:val="•"/>
      <w:lvlJc w:val="left"/>
      <w:pPr>
        <w:ind w:left="6391" w:hanging="360"/>
      </w:pPr>
    </w:lvl>
    <w:lvl w:ilvl="8">
      <w:numFmt w:val="bullet"/>
      <w:lvlText w:val="•"/>
      <w:lvlJc w:val="left"/>
      <w:pPr>
        <w:ind w:left="7187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229" w:hanging="130"/>
      </w:pPr>
      <w:rPr>
        <w:rFonts w:ascii="Times New Roman" w:hAnsi="Times New Roman"/>
        <w:b w:val="0"/>
        <w:sz w:val="22"/>
      </w:rPr>
    </w:lvl>
    <w:lvl w:ilvl="1">
      <w:numFmt w:val="bullet"/>
      <w:lvlText w:val="-"/>
      <w:lvlJc w:val="left"/>
      <w:pPr>
        <w:ind w:left="819" w:hanging="128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1704" w:hanging="128"/>
      </w:pPr>
    </w:lvl>
    <w:lvl w:ilvl="3">
      <w:numFmt w:val="bullet"/>
      <w:lvlText w:val="•"/>
      <w:lvlJc w:val="left"/>
      <w:pPr>
        <w:ind w:left="2588" w:hanging="128"/>
      </w:pPr>
    </w:lvl>
    <w:lvl w:ilvl="4">
      <w:numFmt w:val="bullet"/>
      <w:lvlText w:val="•"/>
      <w:lvlJc w:val="left"/>
      <w:pPr>
        <w:ind w:left="3472" w:hanging="128"/>
      </w:pPr>
    </w:lvl>
    <w:lvl w:ilvl="5">
      <w:numFmt w:val="bullet"/>
      <w:lvlText w:val="•"/>
      <w:lvlJc w:val="left"/>
      <w:pPr>
        <w:ind w:left="4357" w:hanging="128"/>
      </w:pPr>
    </w:lvl>
    <w:lvl w:ilvl="6">
      <w:numFmt w:val="bullet"/>
      <w:lvlText w:val="•"/>
      <w:lvlJc w:val="left"/>
      <w:pPr>
        <w:ind w:left="5241" w:hanging="128"/>
      </w:pPr>
    </w:lvl>
    <w:lvl w:ilvl="7">
      <w:numFmt w:val="bullet"/>
      <w:lvlText w:val="•"/>
      <w:lvlJc w:val="left"/>
      <w:pPr>
        <w:ind w:left="6126" w:hanging="128"/>
      </w:pPr>
    </w:lvl>
    <w:lvl w:ilvl="8">
      <w:numFmt w:val="bullet"/>
      <w:lvlText w:val="•"/>
      <w:lvlJc w:val="left"/>
      <w:pPr>
        <w:ind w:left="7010" w:hanging="128"/>
      </w:pPr>
    </w:lvl>
  </w:abstractNum>
  <w:abstractNum w:abstractNumId="6">
    <w:nsid w:val="00000408"/>
    <w:multiLevelType w:val="multilevel"/>
    <w:tmpl w:val="0000088B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left="400" w:hanging="57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400" w:hanging="576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400" w:hanging="576"/>
      </w:pPr>
      <w:rPr>
        <w:rFonts w:ascii="Times New Roman" w:hAnsi="Times New Roman" w:cs="Times New Roman"/>
        <w:b/>
        <w:bCs/>
        <w:sz w:val="22"/>
        <w:szCs w:val="22"/>
      </w:rPr>
    </w:lvl>
    <w:lvl w:ilvl="3">
      <w:numFmt w:val="bullet"/>
      <w:lvlText w:val="•"/>
      <w:lvlJc w:val="left"/>
      <w:pPr>
        <w:ind w:left="117" w:hanging="132"/>
      </w:pPr>
      <w:rPr>
        <w:rFonts w:ascii="Times New Roman" w:hAnsi="Times New Roman"/>
        <w:b w:val="0"/>
        <w:sz w:val="22"/>
      </w:rPr>
    </w:lvl>
    <w:lvl w:ilvl="4">
      <w:numFmt w:val="bullet"/>
      <w:lvlText w:val="•"/>
      <w:lvlJc w:val="left"/>
      <w:pPr>
        <w:ind w:left="3474" w:hanging="132"/>
      </w:pPr>
    </w:lvl>
    <w:lvl w:ilvl="5">
      <w:numFmt w:val="bullet"/>
      <w:lvlText w:val="•"/>
      <w:lvlJc w:val="left"/>
      <w:pPr>
        <w:ind w:left="4586" w:hanging="132"/>
      </w:pPr>
    </w:lvl>
    <w:lvl w:ilvl="6">
      <w:numFmt w:val="bullet"/>
      <w:lvlText w:val="•"/>
      <w:lvlJc w:val="left"/>
      <w:pPr>
        <w:ind w:left="5698" w:hanging="132"/>
      </w:pPr>
    </w:lvl>
    <w:lvl w:ilvl="7">
      <w:numFmt w:val="bullet"/>
      <w:lvlText w:val="•"/>
      <w:lvlJc w:val="left"/>
      <w:pPr>
        <w:ind w:left="6810" w:hanging="132"/>
      </w:pPr>
    </w:lvl>
    <w:lvl w:ilvl="8">
      <w:numFmt w:val="bullet"/>
      <w:lvlText w:val="•"/>
      <w:lvlJc w:val="left"/>
      <w:pPr>
        <w:ind w:left="7922" w:hanging="132"/>
      </w:pPr>
    </w:lvl>
  </w:abstractNum>
  <w:abstractNum w:abstractNumId="8">
    <w:nsid w:val="0000040A"/>
    <w:multiLevelType w:val="multilevel"/>
    <w:tmpl w:val="0000088D"/>
    <w:lvl w:ilvl="0">
      <w:numFmt w:val="bullet"/>
      <w:lvlText w:val=""/>
      <w:lvlJc w:val="left"/>
      <w:pPr>
        <w:ind w:left="117" w:hanging="708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120" w:hanging="708"/>
      </w:pPr>
    </w:lvl>
    <w:lvl w:ilvl="2">
      <w:numFmt w:val="bullet"/>
      <w:lvlText w:val="•"/>
      <w:lvlJc w:val="left"/>
      <w:pPr>
        <w:ind w:left="2123" w:hanging="708"/>
      </w:pPr>
    </w:lvl>
    <w:lvl w:ilvl="3">
      <w:numFmt w:val="bullet"/>
      <w:lvlText w:val="•"/>
      <w:lvlJc w:val="left"/>
      <w:pPr>
        <w:ind w:left="3126" w:hanging="708"/>
      </w:pPr>
    </w:lvl>
    <w:lvl w:ilvl="4">
      <w:numFmt w:val="bullet"/>
      <w:lvlText w:val="•"/>
      <w:lvlJc w:val="left"/>
      <w:pPr>
        <w:ind w:left="4128" w:hanging="708"/>
      </w:pPr>
    </w:lvl>
    <w:lvl w:ilvl="5">
      <w:numFmt w:val="bullet"/>
      <w:lvlText w:val="•"/>
      <w:lvlJc w:val="left"/>
      <w:pPr>
        <w:ind w:left="5131" w:hanging="708"/>
      </w:pPr>
    </w:lvl>
    <w:lvl w:ilvl="6">
      <w:numFmt w:val="bullet"/>
      <w:lvlText w:val="•"/>
      <w:lvlJc w:val="left"/>
      <w:pPr>
        <w:ind w:left="6134" w:hanging="708"/>
      </w:pPr>
    </w:lvl>
    <w:lvl w:ilvl="7">
      <w:numFmt w:val="bullet"/>
      <w:lvlText w:val="•"/>
      <w:lvlJc w:val="left"/>
      <w:pPr>
        <w:ind w:left="7137" w:hanging="708"/>
      </w:pPr>
    </w:lvl>
    <w:lvl w:ilvl="8">
      <w:numFmt w:val="bullet"/>
      <w:lvlText w:val="•"/>
      <w:lvlJc w:val="left"/>
      <w:pPr>
        <w:ind w:left="8140" w:hanging="708"/>
      </w:pPr>
    </w:lvl>
  </w:abstractNum>
  <w:abstractNum w:abstractNumId="9">
    <w:nsid w:val="0000040B"/>
    <w:multiLevelType w:val="multilevel"/>
    <w:tmpl w:val="0000088E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"/>
      <w:lvlJc w:val="left"/>
      <w:pPr>
        <w:ind w:left="400" w:hanging="44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400" w:hanging="440"/>
      </w:pPr>
      <w:rPr>
        <w:rFonts w:ascii="Times New Roman" w:hAnsi="Times New Roman" w:cs="Times New Roman"/>
        <w:b/>
        <w:bCs/>
        <w:sz w:val="22"/>
        <w:szCs w:val="22"/>
      </w:rPr>
    </w:lvl>
    <w:lvl w:ilvl="2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left="558" w:hanging="442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558" w:hanging="442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558" w:hanging="442"/>
      </w:pPr>
      <w:rPr>
        <w:rFonts w:ascii="Times New Roman" w:hAnsi="Times New Roman" w:cs="Times New Roman"/>
        <w:b/>
        <w:bCs/>
        <w:sz w:val="22"/>
        <w:szCs w:val="22"/>
      </w:rPr>
    </w:lvl>
    <w:lvl w:ilvl="3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12">
    <w:nsid w:val="0000040E"/>
    <w:multiLevelType w:val="multilevel"/>
    <w:tmpl w:val="00000891"/>
    <w:lvl w:ilvl="0">
      <w:numFmt w:val="bullet"/>
      <w:lvlText w:val="•"/>
      <w:lvlJc w:val="left"/>
      <w:pPr>
        <w:ind w:left="618" w:hanging="360"/>
      </w:pPr>
      <w:rPr>
        <w:rFonts w:ascii="Times New Roman" w:hAnsi="Times New Roman"/>
        <w:b w:val="0"/>
        <w:sz w:val="28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13">
    <w:nsid w:val="0000040F"/>
    <w:multiLevelType w:val="multilevel"/>
    <w:tmpl w:val="00000892"/>
    <w:lvl w:ilvl="0">
      <w:numFmt w:val="bullet"/>
      <w:lvlText w:val=""/>
      <w:lvlJc w:val="left"/>
      <w:pPr>
        <w:ind w:left="837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14">
    <w:nsid w:val="00000410"/>
    <w:multiLevelType w:val="multilevel"/>
    <w:tmpl w:val="00000893"/>
    <w:lvl w:ilvl="0">
      <w:numFmt w:val="bullet"/>
      <w:lvlText w:val="•"/>
      <w:lvlJc w:val="left"/>
      <w:pPr>
        <w:ind w:left="837" w:hanging="360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15">
    <w:nsid w:val="00000411"/>
    <w:multiLevelType w:val="multilevel"/>
    <w:tmpl w:val="00000894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16">
    <w:nsid w:val="00000412"/>
    <w:multiLevelType w:val="multilevel"/>
    <w:tmpl w:val="00000895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17">
    <w:nsid w:val="00000413"/>
    <w:multiLevelType w:val="multilevel"/>
    <w:tmpl w:val="00000896"/>
    <w:lvl w:ilvl="0">
      <w:numFmt w:val="bullet"/>
      <w:lvlText w:val="•"/>
      <w:lvlJc w:val="left"/>
      <w:pPr>
        <w:ind w:left="249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239" w:hanging="133"/>
      </w:pPr>
    </w:lvl>
    <w:lvl w:ilvl="2">
      <w:numFmt w:val="bullet"/>
      <w:lvlText w:val="•"/>
      <w:lvlJc w:val="left"/>
      <w:pPr>
        <w:ind w:left="2229" w:hanging="133"/>
      </w:pPr>
    </w:lvl>
    <w:lvl w:ilvl="3">
      <w:numFmt w:val="bullet"/>
      <w:lvlText w:val="•"/>
      <w:lvlJc w:val="left"/>
      <w:pPr>
        <w:ind w:left="3218" w:hanging="133"/>
      </w:pPr>
    </w:lvl>
    <w:lvl w:ilvl="4">
      <w:numFmt w:val="bullet"/>
      <w:lvlText w:val="•"/>
      <w:lvlJc w:val="left"/>
      <w:pPr>
        <w:ind w:left="4208" w:hanging="133"/>
      </w:pPr>
    </w:lvl>
    <w:lvl w:ilvl="5">
      <w:numFmt w:val="bullet"/>
      <w:lvlText w:val="•"/>
      <w:lvlJc w:val="left"/>
      <w:pPr>
        <w:ind w:left="5198" w:hanging="133"/>
      </w:pPr>
    </w:lvl>
    <w:lvl w:ilvl="6">
      <w:numFmt w:val="bullet"/>
      <w:lvlText w:val="•"/>
      <w:lvlJc w:val="left"/>
      <w:pPr>
        <w:ind w:left="6187" w:hanging="133"/>
      </w:pPr>
    </w:lvl>
    <w:lvl w:ilvl="7">
      <w:numFmt w:val="bullet"/>
      <w:lvlText w:val="•"/>
      <w:lvlJc w:val="left"/>
      <w:pPr>
        <w:ind w:left="7177" w:hanging="133"/>
      </w:pPr>
    </w:lvl>
    <w:lvl w:ilvl="8">
      <w:numFmt w:val="bullet"/>
      <w:lvlText w:val="•"/>
      <w:lvlJc w:val="left"/>
      <w:pPr>
        <w:ind w:left="8167" w:hanging="133"/>
      </w:pPr>
    </w:lvl>
  </w:abstractNum>
  <w:abstractNum w:abstractNumId="18">
    <w:nsid w:val="00000414"/>
    <w:multiLevelType w:val="multilevel"/>
    <w:tmpl w:val="00000897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19">
    <w:nsid w:val="00000415"/>
    <w:multiLevelType w:val="multilevel"/>
    <w:tmpl w:val="00000898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0">
    <w:nsid w:val="00000416"/>
    <w:multiLevelType w:val="multilevel"/>
    <w:tmpl w:val="00000899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1">
    <w:nsid w:val="00000417"/>
    <w:multiLevelType w:val="multilevel"/>
    <w:tmpl w:val="0000089A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2">
    <w:nsid w:val="00000418"/>
    <w:multiLevelType w:val="multilevel"/>
    <w:tmpl w:val="0000089B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3">
    <w:nsid w:val="00000419"/>
    <w:multiLevelType w:val="multilevel"/>
    <w:tmpl w:val="0000089C"/>
    <w:lvl w:ilvl="0">
      <w:numFmt w:val="bullet"/>
      <w:lvlText w:val="•"/>
      <w:lvlJc w:val="left"/>
      <w:pPr>
        <w:ind w:left="249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239" w:hanging="133"/>
      </w:pPr>
    </w:lvl>
    <w:lvl w:ilvl="2">
      <w:numFmt w:val="bullet"/>
      <w:lvlText w:val="•"/>
      <w:lvlJc w:val="left"/>
      <w:pPr>
        <w:ind w:left="2229" w:hanging="133"/>
      </w:pPr>
    </w:lvl>
    <w:lvl w:ilvl="3">
      <w:numFmt w:val="bullet"/>
      <w:lvlText w:val="•"/>
      <w:lvlJc w:val="left"/>
      <w:pPr>
        <w:ind w:left="3218" w:hanging="133"/>
      </w:pPr>
    </w:lvl>
    <w:lvl w:ilvl="4">
      <w:numFmt w:val="bullet"/>
      <w:lvlText w:val="•"/>
      <w:lvlJc w:val="left"/>
      <w:pPr>
        <w:ind w:left="4208" w:hanging="133"/>
      </w:pPr>
    </w:lvl>
    <w:lvl w:ilvl="5">
      <w:numFmt w:val="bullet"/>
      <w:lvlText w:val="•"/>
      <w:lvlJc w:val="left"/>
      <w:pPr>
        <w:ind w:left="5198" w:hanging="133"/>
      </w:pPr>
    </w:lvl>
    <w:lvl w:ilvl="6">
      <w:numFmt w:val="bullet"/>
      <w:lvlText w:val="•"/>
      <w:lvlJc w:val="left"/>
      <w:pPr>
        <w:ind w:left="6187" w:hanging="133"/>
      </w:pPr>
    </w:lvl>
    <w:lvl w:ilvl="7">
      <w:numFmt w:val="bullet"/>
      <w:lvlText w:val="•"/>
      <w:lvlJc w:val="left"/>
      <w:pPr>
        <w:ind w:left="7177" w:hanging="133"/>
      </w:pPr>
    </w:lvl>
    <w:lvl w:ilvl="8">
      <w:numFmt w:val="bullet"/>
      <w:lvlText w:val="•"/>
      <w:lvlJc w:val="left"/>
      <w:pPr>
        <w:ind w:left="8167" w:hanging="133"/>
      </w:pPr>
    </w:lvl>
  </w:abstractNum>
  <w:abstractNum w:abstractNumId="24">
    <w:nsid w:val="0000041A"/>
    <w:multiLevelType w:val="multilevel"/>
    <w:tmpl w:val="0000089D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5">
    <w:nsid w:val="0000041B"/>
    <w:multiLevelType w:val="multilevel"/>
    <w:tmpl w:val="0000089E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6">
    <w:nsid w:val="0000041C"/>
    <w:multiLevelType w:val="multilevel"/>
    <w:tmpl w:val="0000089F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7">
    <w:nsid w:val="0000041D"/>
    <w:multiLevelType w:val="multilevel"/>
    <w:tmpl w:val="000008A0"/>
    <w:lvl w:ilvl="0">
      <w:numFmt w:val="bullet"/>
      <w:lvlText w:val="•"/>
      <w:lvlJc w:val="left"/>
      <w:pPr>
        <w:ind w:left="249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239" w:hanging="133"/>
      </w:pPr>
    </w:lvl>
    <w:lvl w:ilvl="2">
      <w:numFmt w:val="bullet"/>
      <w:lvlText w:val="•"/>
      <w:lvlJc w:val="left"/>
      <w:pPr>
        <w:ind w:left="2229" w:hanging="133"/>
      </w:pPr>
    </w:lvl>
    <w:lvl w:ilvl="3">
      <w:numFmt w:val="bullet"/>
      <w:lvlText w:val="•"/>
      <w:lvlJc w:val="left"/>
      <w:pPr>
        <w:ind w:left="3218" w:hanging="133"/>
      </w:pPr>
    </w:lvl>
    <w:lvl w:ilvl="4">
      <w:numFmt w:val="bullet"/>
      <w:lvlText w:val="•"/>
      <w:lvlJc w:val="left"/>
      <w:pPr>
        <w:ind w:left="4208" w:hanging="133"/>
      </w:pPr>
    </w:lvl>
    <w:lvl w:ilvl="5">
      <w:numFmt w:val="bullet"/>
      <w:lvlText w:val="•"/>
      <w:lvlJc w:val="left"/>
      <w:pPr>
        <w:ind w:left="5198" w:hanging="133"/>
      </w:pPr>
    </w:lvl>
    <w:lvl w:ilvl="6">
      <w:numFmt w:val="bullet"/>
      <w:lvlText w:val="•"/>
      <w:lvlJc w:val="left"/>
      <w:pPr>
        <w:ind w:left="6187" w:hanging="133"/>
      </w:pPr>
    </w:lvl>
    <w:lvl w:ilvl="7">
      <w:numFmt w:val="bullet"/>
      <w:lvlText w:val="•"/>
      <w:lvlJc w:val="left"/>
      <w:pPr>
        <w:ind w:left="7177" w:hanging="133"/>
      </w:pPr>
    </w:lvl>
    <w:lvl w:ilvl="8">
      <w:numFmt w:val="bullet"/>
      <w:lvlText w:val="•"/>
      <w:lvlJc w:val="left"/>
      <w:pPr>
        <w:ind w:left="8167" w:hanging="133"/>
      </w:pPr>
    </w:lvl>
  </w:abstractNum>
  <w:abstractNum w:abstractNumId="28">
    <w:nsid w:val="0000041E"/>
    <w:multiLevelType w:val="multilevel"/>
    <w:tmpl w:val="000008A1"/>
    <w:lvl w:ilvl="0">
      <w:numFmt w:val="bullet"/>
      <w:lvlText w:val="•"/>
      <w:lvlJc w:val="left"/>
      <w:pPr>
        <w:ind w:left="249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239" w:hanging="133"/>
      </w:pPr>
    </w:lvl>
    <w:lvl w:ilvl="2">
      <w:numFmt w:val="bullet"/>
      <w:lvlText w:val="•"/>
      <w:lvlJc w:val="left"/>
      <w:pPr>
        <w:ind w:left="2229" w:hanging="133"/>
      </w:pPr>
    </w:lvl>
    <w:lvl w:ilvl="3">
      <w:numFmt w:val="bullet"/>
      <w:lvlText w:val="•"/>
      <w:lvlJc w:val="left"/>
      <w:pPr>
        <w:ind w:left="3218" w:hanging="133"/>
      </w:pPr>
    </w:lvl>
    <w:lvl w:ilvl="4">
      <w:numFmt w:val="bullet"/>
      <w:lvlText w:val="•"/>
      <w:lvlJc w:val="left"/>
      <w:pPr>
        <w:ind w:left="4208" w:hanging="133"/>
      </w:pPr>
    </w:lvl>
    <w:lvl w:ilvl="5">
      <w:numFmt w:val="bullet"/>
      <w:lvlText w:val="•"/>
      <w:lvlJc w:val="left"/>
      <w:pPr>
        <w:ind w:left="5198" w:hanging="133"/>
      </w:pPr>
    </w:lvl>
    <w:lvl w:ilvl="6">
      <w:numFmt w:val="bullet"/>
      <w:lvlText w:val="•"/>
      <w:lvlJc w:val="left"/>
      <w:pPr>
        <w:ind w:left="6187" w:hanging="133"/>
      </w:pPr>
    </w:lvl>
    <w:lvl w:ilvl="7">
      <w:numFmt w:val="bullet"/>
      <w:lvlText w:val="•"/>
      <w:lvlJc w:val="left"/>
      <w:pPr>
        <w:ind w:left="7177" w:hanging="133"/>
      </w:pPr>
    </w:lvl>
    <w:lvl w:ilvl="8">
      <w:numFmt w:val="bullet"/>
      <w:lvlText w:val="•"/>
      <w:lvlJc w:val="left"/>
      <w:pPr>
        <w:ind w:left="8167" w:hanging="133"/>
      </w:pPr>
    </w:lvl>
  </w:abstractNum>
  <w:abstractNum w:abstractNumId="29">
    <w:nsid w:val="0000041F"/>
    <w:multiLevelType w:val="multilevel"/>
    <w:tmpl w:val="000008A2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0">
    <w:nsid w:val="00000420"/>
    <w:multiLevelType w:val="multilevel"/>
    <w:tmpl w:val="000008A3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1">
    <w:nsid w:val="00000421"/>
    <w:multiLevelType w:val="multilevel"/>
    <w:tmpl w:val="000008A4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2">
    <w:nsid w:val="00000422"/>
    <w:multiLevelType w:val="multilevel"/>
    <w:tmpl w:val="000008A5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3">
    <w:nsid w:val="00000423"/>
    <w:multiLevelType w:val="multilevel"/>
    <w:tmpl w:val="000008A6"/>
    <w:lvl w:ilvl="0">
      <w:numFmt w:val="bullet"/>
      <w:lvlText w:val="•"/>
      <w:lvlJc w:val="left"/>
      <w:pPr>
        <w:ind w:left="249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239" w:hanging="133"/>
      </w:pPr>
    </w:lvl>
    <w:lvl w:ilvl="2">
      <w:numFmt w:val="bullet"/>
      <w:lvlText w:val="•"/>
      <w:lvlJc w:val="left"/>
      <w:pPr>
        <w:ind w:left="2229" w:hanging="133"/>
      </w:pPr>
    </w:lvl>
    <w:lvl w:ilvl="3">
      <w:numFmt w:val="bullet"/>
      <w:lvlText w:val="•"/>
      <w:lvlJc w:val="left"/>
      <w:pPr>
        <w:ind w:left="3218" w:hanging="133"/>
      </w:pPr>
    </w:lvl>
    <w:lvl w:ilvl="4">
      <w:numFmt w:val="bullet"/>
      <w:lvlText w:val="•"/>
      <w:lvlJc w:val="left"/>
      <w:pPr>
        <w:ind w:left="4208" w:hanging="133"/>
      </w:pPr>
    </w:lvl>
    <w:lvl w:ilvl="5">
      <w:numFmt w:val="bullet"/>
      <w:lvlText w:val="•"/>
      <w:lvlJc w:val="left"/>
      <w:pPr>
        <w:ind w:left="5198" w:hanging="133"/>
      </w:pPr>
    </w:lvl>
    <w:lvl w:ilvl="6">
      <w:numFmt w:val="bullet"/>
      <w:lvlText w:val="•"/>
      <w:lvlJc w:val="left"/>
      <w:pPr>
        <w:ind w:left="6187" w:hanging="133"/>
      </w:pPr>
    </w:lvl>
    <w:lvl w:ilvl="7">
      <w:numFmt w:val="bullet"/>
      <w:lvlText w:val="•"/>
      <w:lvlJc w:val="left"/>
      <w:pPr>
        <w:ind w:left="7177" w:hanging="133"/>
      </w:pPr>
    </w:lvl>
    <w:lvl w:ilvl="8">
      <w:numFmt w:val="bullet"/>
      <w:lvlText w:val="•"/>
      <w:lvlJc w:val="left"/>
      <w:pPr>
        <w:ind w:left="8167" w:hanging="133"/>
      </w:pPr>
    </w:lvl>
  </w:abstractNum>
  <w:abstractNum w:abstractNumId="34">
    <w:nsid w:val="00000424"/>
    <w:multiLevelType w:val="multilevel"/>
    <w:tmpl w:val="000008A7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5">
    <w:nsid w:val="00000425"/>
    <w:multiLevelType w:val="multilevel"/>
    <w:tmpl w:val="000008A8"/>
    <w:lvl w:ilvl="0">
      <w:start w:val="1"/>
      <w:numFmt w:val="decimal"/>
      <w:lvlText w:val="%1"/>
      <w:lvlJc w:val="left"/>
      <w:pPr>
        <w:ind w:left="558" w:hanging="442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558" w:hanging="442"/>
      </w:pPr>
      <w:rPr>
        <w:rFonts w:cs="Times New Roman"/>
      </w:rPr>
    </w:lvl>
    <w:lvl w:ilvl="2">
      <w:start w:val="5"/>
      <w:numFmt w:val="decimal"/>
      <w:lvlText w:val="%1.%2.%3"/>
      <w:lvlJc w:val="left"/>
      <w:pPr>
        <w:ind w:left="558" w:hanging="442"/>
      </w:pPr>
      <w:rPr>
        <w:rFonts w:ascii="Times New Roman" w:hAnsi="Times New Roman" w:cs="Times New Roman"/>
        <w:b/>
        <w:bCs/>
        <w:sz w:val="22"/>
        <w:szCs w:val="22"/>
      </w:rPr>
    </w:lvl>
    <w:lvl w:ilvl="3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36">
    <w:nsid w:val="00000426"/>
    <w:multiLevelType w:val="multilevel"/>
    <w:tmpl w:val="000008A9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7">
    <w:nsid w:val="00000427"/>
    <w:multiLevelType w:val="multilevel"/>
    <w:tmpl w:val="000008AA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8">
    <w:nsid w:val="00000428"/>
    <w:multiLevelType w:val="multilevel"/>
    <w:tmpl w:val="000008AB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39">
    <w:nsid w:val="00000429"/>
    <w:multiLevelType w:val="multilevel"/>
    <w:tmpl w:val="000008AC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40">
    <w:nsid w:val="0000042A"/>
    <w:multiLevelType w:val="multilevel"/>
    <w:tmpl w:val="000008AD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41">
    <w:nsid w:val="0000042B"/>
    <w:multiLevelType w:val="multilevel"/>
    <w:tmpl w:val="000008AE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42">
    <w:nsid w:val="0000042C"/>
    <w:multiLevelType w:val="multilevel"/>
    <w:tmpl w:val="000008AF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43">
    <w:nsid w:val="0000042D"/>
    <w:multiLevelType w:val="multilevel"/>
    <w:tmpl w:val="000008B0"/>
    <w:lvl w:ilvl="0">
      <w:numFmt w:val="bullet"/>
      <w:lvlText w:val="–"/>
      <w:lvlJc w:val="left"/>
      <w:pPr>
        <w:ind w:left="117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66"/>
      </w:pPr>
    </w:lvl>
    <w:lvl w:ilvl="2">
      <w:numFmt w:val="bullet"/>
      <w:lvlText w:val="•"/>
      <w:lvlJc w:val="left"/>
      <w:pPr>
        <w:ind w:left="2123" w:hanging="166"/>
      </w:pPr>
    </w:lvl>
    <w:lvl w:ilvl="3">
      <w:numFmt w:val="bullet"/>
      <w:lvlText w:val="•"/>
      <w:lvlJc w:val="left"/>
      <w:pPr>
        <w:ind w:left="3126" w:hanging="166"/>
      </w:pPr>
    </w:lvl>
    <w:lvl w:ilvl="4">
      <w:numFmt w:val="bullet"/>
      <w:lvlText w:val="•"/>
      <w:lvlJc w:val="left"/>
      <w:pPr>
        <w:ind w:left="4128" w:hanging="166"/>
      </w:pPr>
    </w:lvl>
    <w:lvl w:ilvl="5">
      <w:numFmt w:val="bullet"/>
      <w:lvlText w:val="•"/>
      <w:lvlJc w:val="left"/>
      <w:pPr>
        <w:ind w:left="5131" w:hanging="166"/>
      </w:pPr>
    </w:lvl>
    <w:lvl w:ilvl="6">
      <w:numFmt w:val="bullet"/>
      <w:lvlText w:val="•"/>
      <w:lvlJc w:val="left"/>
      <w:pPr>
        <w:ind w:left="6134" w:hanging="166"/>
      </w:pPr>
    </w:lvl>
    <w:lvl w:ilvl="7">
      <w:numFmt w:val="bullet"/>
      <w:lvlText w:val="•"/>
      <w:lvlJc w:val="left"/>
      <w:pPr>
        <w:ind w:left="7137" w:hanging="166"/>
      </w:pPr>
    </w:lvl>
    <w:lvl w:ilvl="8">
      <w:numFmt w:val="bullet"/>
      <w:lvlText w:val="•"/>
      <w:lvlJc w:val="left"/>
      <w:pPr>
        <w:ind w:left="8140" w:hanging="166"/>
      </w:pPr>
    </w:lvl>
  </w:abstractNum>
  <w:abstractNum w:abstractNumId="44">
    <w:nsid w:val="0000042E"/>
    <w:multiLevelType w:val="multilevel"/>
    <w:tmpl w:val="000008B1"/>
    <w:lvl w:ilvl="0">
      <w:numFmt w:val="bullet"/>
      <w:lvlText w:val="–"/>
      <w:lvlJc w:val="left"/>
      <w:pPr>
        <w:ind w:left="117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66"/>
      </w:pPr>
    </w:lvl>
    <w:lvl w:ilvl="2">
      <w:numFmt w:val="bullet"/>
      <w:lvlText w:val="•"/>
      <w:lvlJc w:val="left"/>
      <w:pPr>
        <w:ind w:left="2123" w:hanging="166"/>
      </w:pPr>
    </w:lvl>
    <w:lvl w:ilvl="3">
      <w:numFmt w:val="bullet"/>
      <w:lvlText w:val="•"/>
      <w:lvlJc w:val="left"/>
      <w:pPr>
        <w:ind w:left="3126" w:hanging="166"/>
      </w:pPr>
    </w:lvl>
    <w:lvl w:ilvl="4">
      <w:numFmt w:val="bullet"/>
      <w:lvlText w:val="•"/>
      <w:lvlJc w:val="left"/>
      <w:pPr>
        <w:ind w:left="4128" w:hanging="166"/>
      </w:pPr>
    </w:lvl>
    <w:lvl w:ilvl="5">
      <w:numFmt w:val="bullet"/>
      <w:lvlText w:val="•"/>
      <w:lvlJc w:val="left"/>
      <w:pPr>
        <w:ind w:left="5131" w:hanging="166"/>
      </w:pPr>
    </w:lvl>
    <w:lvl w:ilvl="6">
      <w:numFmt w:val="bullet"/>
      <w:lvlText w:val="•"/>
      <w:lvlJc w:val="left"/>
      <w:pPr>
        <w:ind w:left="6134" w:hanging="166"/>
      </w:pPr>
    </w:lvl>
    <w:lvl w:ilvl="7">
      <w:numFmt w:val="bullet"/>
      <w:lvlText w:val="•"/>
      <w:lvlJc w:val="left"/>
      <w:pPr>
        <w:ind w:left="7137" w:hanging="166"/>
      </w:pPr>
    </w:lvl>
    <w:lvl w:ilvl="8">
      <w:numFmt w:val="bullet"/>
      <w:lvlText w:val="•"/>
      <w:lvlJc w:val="left"/>
      <w:pPr>
        <w:ind w:left="8140" w:hanging="166"/>
      </w:pPr>
    </w:lvl>
  </w:abstractNum>
  <w:abstractNum w:abstractNumId="45">
    <w:nsid w:val="0000042F"/>
    <w:multiLevelType w:val="multilevel"/>
    <w:tmpl w:val="000008B2"/>
    <w:lvl w:ilvl="0">
      <w:numFmt w:val="bullet"/>
      <w:lvlText w:val="–"/>
      <w:lvlJc w:val="left"/>
      <w:pPr>
        <w:ind w:left="117" w:hanging="708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708"/>
      </w:pPr>
    </w:lvl>
    <w:lvl w:ilvl="2">
      <w:numFmt w:val="bullet"/>
      <w:lvlText w:val="•"/>
      <w:lvlJc w:val="left"/>
      <w:pPr>
        <w:ind w:left="2123" w:hanging="708"/>
      </w:pPr>
    </w:lvl>
    <w:lvl w:ilvl="3">
      <w:numFmt w:val="bullet"/>
      <w:lvlText w:val="•"/>
      <w:lvlJc w:val="left"/>
      <w:pPr>
        <w:ind w:left="3126" w:hanging="708"/>
      </w:pPr>
    </w:lvl>
    <w:lvl w:ilvl="4">
      <w:numFmt w:val="bullet"/>
      <w:lvlText w:val="•"/>
      <w:lvlJc w:val="left"/>
      <w:pPr>
        <w:ind w:left="4128" w:hanging="708"/>
      </w:pPr>
    </w:lvl>
    <w:lvl w:ilvl="5">
      <w:numFmt w:val="bullet"/>
      <w:lvlText w:val="•"/>
      <w:lvlJc w:val="left"/>
      <w:pPr>
        <w:ind w:left="5131" w:hanging="708"/>
      </w:pPr>
    </w:lvl>
    <w:lvl w:ilvl="6">
      <w:numFmt w:val="bullet"/>
      <w:lvlText w:val="•"/>
      <w:lvlJc w:val="left"/>
      <w:pPr>
        <w:ind w:left="6134" w:hanging="708"/>
      </w:pPr>
    </w:lvl>
    <w:lvl w:ilvl="7">
      <w:numFmt w:val="bullet"/>
      <w:lvlText w:val="•"/>
      <w:lvlJc w:val="left"/>
      <w:pPr>
        <w:ind w:left="7137" w:hanging="708"/>
      </w:pPr>
    </w:lvl>
    <w:lvl w:ilvl="8">
      <w:numFmt w:val="bullet"/>
      <w:lvlText w:val="•"/>
      <w:lvlJc w:val="left"/>
      <w:pPr>
        <w:ind w:left="8140" w:hanging="708"/>
      </w:pPr>
    </w:lvl>
  </w:abstractNum>
  <w:abstractNum w:abstractNumId="46">
    <w:nsid w:val="00000430"/>
    <w:multiLevelType w:val="multilevel"/>
    <w:tmpl w:val="000008B3"/>
    <w:lvl w:ilvl="0">
      <w:numFmt w:val="bullet"/>
      <w:lvlText w:val="–"/>
      <w:lvlJc w:val="left"/>
      <w:pPr>
        <w:ind w:left="117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66"/>
      </w:pPr>
    </w:lvl>
    <w:lvl w:ilvl="2">
      <w:numFmt w:val="bullet"/>
      <w:lvlText w:val="•"/>
      <w:lvlJc w:val="left"/>
      <w:pPr>
        <w:ind w:left="2123" w:hanging="166"/>
      </w:pPr>
    </w:lvl>
    <w:lvl w:ilvl="3">
      <w:numFmt w:val="bullet"/>
      <w:lvlText w:val="•"/>
      <w:lvlJc w:val="left"/>
      <w:pPr>
        <w:ind w:left="3126" w:hanging="166"/>
      </w:pPr>
    </w:lvl>
    <w:lvl w:ilvl="4">
      <w:numFmt w:val="bullet"/>
      <w:lvlText w:val="•"/>
      <w:lvlJc w:val="left"/>
      <w:pPr>
        <w:ind w:left="4128" w:hanging="166"/>
      </w:pPr>
    </w:lvl>
    <w:lvl w:ilvl="5">
      <w:numFmt w:val="bullet"/>
      <w:lvlText w:val="•"/>
      <w:lvlJc w:val="left"/>
      <w:pPr>
        <w:ind w:left="5131" w:hanging="166"/>
      </w:pPr>
    </w:lvl>
    <w:lvl w:ilvl="6">
      <w:numFmt w:val="bullet"/>
      <w:lvlText w:val="•"/>
      <w:lvlJc w:val="left"/>
      <w:pPr>
        <w:ind w:left="6134" w:hanging="166"/>
      </w:pPr>
    </w:lvl>
    <w:lvl w:ilvl="7">
      <w:numFmt w:val="bullet"/>
      <w:lvlText w:val="•"/>
      <w:lvlJc w:val="left"/>
      <w:pPr>
        <w:ind w:left="7137" w:hanging="166"/>
      </w:pPr>
    </w:lvl>
    <w:lvl w:ilvl="8">
      <w:numFmt w:val="bullet"/>
      <w:lvlText w:val="•"/>
      <w:lvlJc w:val="left"/>
      <w:pPr>
        <w:ind w:left="8140" w:hanging="166"/>
      </w:pPr>
    </w:lvl>
  </w:abstractNum>
  <w:abstractNum w:abstractNumId="47">
    <w:nsid w:val="00000431"/>
    <w:multiLevelType w:val="multilevel"/>
    <w:tmpl w:val="000008B4"/>
    <w:lvl w:ilvl="0">
      <w:numFmt w:val="bullet"/>
      <w:lvlText w:val="–"/>
      <w:lvlJc w:val="left"/>
      <w:pPr>
        <w:ind w:left="117" w:hanging="708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708"/>
      </w:pPr>
    </w:lvl>
    <w:lvl w:ilvl="2">
      <w:numFmt w:val="bullet"/>
      <w:lvlText w:val="•"/>
      <w:lvlJc w:val="left"/>
      <w:pPr>
        <w:ind w:left="2123" w:hanging="708"/>
      </w:pPr>
    </w:lvl>
    <w:lvl w:ilvl="3">
      <w:numFmt w:val="bullet"/>
      <w:lvlText w:val="•"/>
      <w:lvlJc w:val="left"/>
      <w:pPr>
        <w:ind w:left="3126" w:hanging="708"/>
      </w:pPr>
    </w:lvl>
    <w:lvl w:ilvl="4">
      <w:numFmt w:val="bullet"/>
      <w:lvlText w:val="•"/>
      <w:lvlJc w:val="left"/>
      <w:pPr>
        <w:ind w:left="4128" w:hanging="708"/>
      </w:pPr>
    </w:lvl>
    <w:lvl w:ilvl="5">
      <w:numFmt w:val="bullet"/>
      <w:lvlText w:val="•"/>
      <w:lvlJc w:val="left"/>
      <w:pPr>
        <w:ind w:left="5131" w:hanging="708"/>
      </w:pPr>
    </w:lvl>
    <w:lvl w:ilvl="6">
      <w:numFmt w:val="bullet"/>
      <w:lvlText w:val="•"/>
      <w:lvlJc w:val="left"/>
      <w:pPr>
        <w:ind w:left="6134" w:hanging="708"/>
      </w:pPr>
    </w:lvl>
    <w:lvl w:ilvl="7">
      <w:numFmt w:val="bullet"/>
      <w:lvlText w:val="•"/>
      <w:lvlJc w:val="left"/>
      <w:pPr>
        <w:ind w:left="7137" w:hanging="708"/>
      </w:pPr>
    </w:lvl>
    <w:lvl w:ilvl="8">
      <w:numFmt w:val="bullet"/>
      <w:lvlText w:val="•"/>
      <w:lvlJc w:val="left"/>
      <w:pPr>
        <w:ind w:left="8140" w:hanging="708"/>
      </w:pPr>
    </w:lvl>
  </w:abstractNum>
  <w:abstractNum w:abstractNumId="48">
    <w:nsid w:val="00000432"/>
    <w:multiLevelType w:val="multilevel"/>
    <w:tmpl w:val="000008B5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49">
    <w:nsid w:val="00000433"/>
    <w:multiLevelType w:val="multilevel"/>
    <w:tmpl w:val="000008B6"/>
    <w:lvl w:ilvl="0">
      <w:numFmt w:val="bullet"/>
      <w:lvlText w:val="•"/>
      <w:lvlJc w:val="left"/>
      <w:pPr>
        <w:ind w:left="117" w:hanging="132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2"/>
      </w:pPr>
    </w:lvl>
    <w:lvl w:ilvl="2">
      <w:numFmt w:val="bullet"/>
      <w:lvlText w:val="•"/>
      <w:lvlJc w:val="left"/>
      <w:pPr>
        <w:ind w:left="2123" w:hanging="132"/>
      </w:pPr>
    </w:lvl>
    <w:lvl w:ilvl="3">
      <w:numFmt w:val="bullet"/>
      <w:lvlText w:val="•"/>
      <w:lvlJc w:val="left"/>
      <w:pPr>
        <w:ind w:left="3126" w:hanging="132"/>
      </w:pPr>
    </w:lvl>
    <w:lvl w:ilvl="4">
      <w:numFmt w:val="bullet"/>
      <w:lvlText w:val="•"/>
      <w:lvlJc w:val="left"/>
      <w:pPr>
        <w:ind w:left="4128" w:hanging="132"/>
      </w:pPr>
    </w:lvl>
    <w:lvl w:ilvl="5">
      <w:numFmt w:val="bullet"/>
      <w:lvlText w:val="•"/>
      <w:lvlJc w:val="left"/>
      <w:pPr>
        <w:ind w:left="5131" w:hanging="132"/>
      </w:pPr>
    </w:lvl>
    <w:lvl w:ilvl="6">
      <w:numFmt w:val="bullet"/>
      <w:lvlText w:val="•"/>
      <w:lvlJc w:val="left"/>
      <w:pPr>
        <w:ind w:left="6134" w:hanging="132"/>
      </w:pPr>
    </w:lvl>
    <w:lvl w:ilvl="7">
      <w:numFmt w:val="bullet"/>
      <w:lvlText w:val="•"/>
      <w:lvlJc w:val="left"/>
      <w:pPr>
        <w:ind w:left="7137" w:hanging="132"/>
      </w:pPr>
    </w:lvl>
    <w:lvl w:ilvl="8">
      <w:numFmt w:val="bullet"/>
      <w:lvlText w:val="•"/>
      <w:lvlJc w:val="left"/>
      <w:pPr>
        <w:ind w:left="8140" w:hanging="132"/>
      </w:pPr>
    </w:lvl>
  </w:abstractNum>
  <w:abstractNum w:abstractNumId="50">
    <w:nsid w:val="00000434"/>
    <w:multiLevelType w:val="multilevel"/>
    <w:tmpl w:val="000008B7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51">
    <w:nsid w:val="00000435"/>
    <w:multiLevelType w:val="multilevel"/>
    <w:tmpl w:val="000008B8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52">
    <w:nsid w:val="00000436"/>
    <w:multiLevelType w:val="multilevel"/>
    <w:tmpl w:val="000008B9"/>
    <w:lvl w:ilvl="0">
      <w:numFmt w:val="bullet"/>
      <w:lvlText w:val="•"/>
      <w:lvlJc w:val="left"/>
      <w:pPr>
        <w:ind w:left="117" w:hanging="295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295"/>
      </w:pPr>
    </w:lvl>
    <w:lvl w:ilvl="2">
      <w:numFmt w:val="bullet"/>
      <w:lvlText w:val="•"/>
      <w:lvlJc w:val="left"/>
      <w:pPr>
        <w:ind w:left="2123" w:hanging="295"/>
      </w:pPr>
    </w:lvl>
    <w:lvl w:ilvl="3">
      <w:numFmt w:val="bullet"/>
      <w:lvlText w:val="•"/>
      <w:lvlJc w:val="left"/>
      <w:pPr>
        <w:ind w:left="3126" w:hanging="295"/>
      </w:pPr>
    </w:lvl>
    <w:lvl w:ilvl="4">
      <w:numFmt w:val="bullet"/>
      <w:lvlText w:val="•"/>
      <w:lvlJc w:val="left"/>
      <w:pPr>
        <w:ind w:left="4128" w:hanging="295"/>
      </w:pPr>
    </w:lvl>
    <w:lvl w:ilvl="5">
      <w:numFmt w:val="bullet"/>
      <w:lvlText w:val="•"/>
      <w:lvlJc w:val="left"/>
      <w:pPr>
        <w:ind w:left="5131" w:hanging="295"/>
      </w:pPr>
    </w:lvl>
    <w:lvl w:ilvl="6">
      <w:numFmt w:val="bullet"/>
      <w:lvlText w:val="•"/>
      <w:lvlJc w:val="left"/>
      <w:pPr>
        <w:ind w:left="6134" w:hanging="295"/>
      </w:pPr>
    </w:lvl>
    <w:lvl w:ilvl="7">
      <w:numFmt w:val="bullet"/>
      <w:lvlText w:val="•"/>
      <w:lvlJc w:val="left"/>
      <w:pPr>
        <w:ind w:left="7137" w:hanging="295"/>
      </w:pPr>
    </w:lvl>
    <w:lvl w:ilvl="8">
      <w:numFmt w:val="bullet"/>
      <w:lvlText w:val="•"/>
      <w:lvlJc w:val="left"/>
      <w:pPr>
        <w:ind w:left="8140" w:hanging="295"/>
      </w:pPr>
    </w:lvl>
  </w:abstractNum>
  <w:abstractNum w:abstractNumId="53">
    <w:nsid w:val="00000437"/>
    <w:multiLevelType w:val="multilevel"/>
    <w:tmpl w:val="000008BA"/>
    <w:lvl w:ilvl="0">
      <w:numFmt w:val="bullet"/>
      <w:lvlText w:val="•"/>
      <w:lvlJc w:val="left"/>
      <w:pPr>
        <w:ind w:left="117" w:hanging="147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47"/>
      </w:pPr>
    </w:lvl>
    <w:lvl w:ilvl="2">
      <w:numFmt w:val="bullet"/>
      <w:lvlText w:val="•"/>
      <w:lvlJc w:val="left"/>
      <w:pPr>
        <w:ind w:left="2123" w:hanging="147"/>
      </w:pPr>
    </w:lvl>
    <w:lvl w:ilvl="3">
      <w:numFmt w:val="bullet"/>
      <w:lvlText w:val="•"/>
      <w:lvlJc w:val="left"/>
      <w:pPr>
        <w:ind w:left="3126" w:hanging="147"/>
      </w:pPr>
    </w:lvl>
    <w:lvl w:ilvl="4">
      <w:numFmt w:val="bullet"/>
      <w:lvlText w:val="•"/>
      <w:lvlJc w:val="left"/>
      <w:pPr>
        <w:ind w:left="4128" w:hanging="147"/>
      </w:pPr>
    </w:lvl>
    <w:lvl w:ilvl="5">
      <w:numFmt w:val="bullet"/>
      <w:lvlText w:val="•"/>
      <w:lvlJc w:val="left"/>
      <w:pPr>
        <w:ind w:left="5131" w:hanging="147"/>
      </w:pPr>
    </w:lvl>
    <w:lvl w:ilvl="6">
      <w:numFmt w:val="bullet"/>
      <w:lvlText w:val="•"/>
      <w:lvlJc w:val="left"/>
      <w:pPr>
        <w:ind w:left="6134" w:hanging="147"/>
      </w:pPr>
    </w:lvl>
    <w:lvl w:ilvl="7">
      <w:numFmt w:val="bullet"/>
      <w:lvlText w:val="•"/>
      <w:lvlJc w:val="left"/>
      <w:pPr>
        <w:ind w:left="7137" w:hanging="147"/>
      </w:pPr>
    </w:lvl>
    <w:lvl w:ilvl="8">
      <w:numFmt w:val="bullet"/>
      <w:lvlText w:val="•"/>
      <w:lvlJc w:val="left"/>
      <w:pPr>
        <w:ind w:left="8140" w:hanging="147"/>
      </w:pPr>
    </w:lvl>
  </w:abstractNum>
  <w:abstractNum w:abstractNumId="54">
    <w:nsid w:val="00000438"/>
    <w:multiLevelType w:val="multilevel"/>
    <w:tmpl w:val="000008BB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55">
    <w:nsid w:val="00000439"/>
    <w:multiLevelType w:val="multilevel"/>
    <w:tmpl w:val="000008BC"/>
    <w:lvl w:ilvl="0">
      <w:numFmt w:val="bullet"/>
      <w:lvlText w:val="•"/>
      <w:lvlJc w:val="left"/>
      <w:pPr>
        <w:ind w:left="117" w:hanging="187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87"/>
      </w:pPr>
    </w:lvl>
    <w:lvl w:ilvl="2">
      <w:numFmt w:val="bullet"/>
      <w:lvlText w:val="•"/>
      <w:lvlJc w:val="left"/>
      <w:pPr>
        <w:ind w:left="2123" w:hanging="187"/>
      </w:pPr>
    </w:lvl>
    <w:lvl w:ilvl="3">
      <w:numFmt w:val="bullet"/>
      <w:lvlText w:val="•"/>
      <w:lvlJc w:val="left"/>
      <w:pPr>
        <w:ind w:left="3126" w:hanging="187"/>
      </w:pPr>
    </w:lvl>
    <w:lvl w:ilvl="4">
      <w:numFmt w:val="bullet"/>
      <w:lvlText w:val="•"/>
      <w:lvlJc w:val="left"/>
      <w:pPr>
        <w:ind w:left="4128" w:hanging="187"/>
      </w:pPr>
    </w:lvl>
    <w:lvl w:ilvl="5">
      <w:numFmt w:val="bullet"/>
      <w:lvlText w:val="•"/>
      <w:lvlJc w:val="left"/>
      <w:pPr>
        <w:ind w:left="5131" w:hanging="187"/>
      </w:pPr>
    </w:lvl>
    <w:lvl w:ilvl="6">
      <w:numFmt w:val="bullet"/>
      <w:lvlText w:val="•"/>
      <w:lvlJc w:val="left"/>
      <w:pPr>
        <w:ind w:left="6134" w:hanging="187"/>
      </w:pPr>
    </w:lvl>
    <w:lvl w:ilvl="7">
      <w:numFmt w:val="bullet"/>
      <w:lvlText w:val="•"/>
      <w:lvlJc w:val="left"/>
      <w:pPr>
        <w:ind w:left="7137" w:hanging="187"/>
      </w:pPr>
    </w:lvl>
    <w:lvl w:ilvl="8">
      <w:numFmt w:val="bullet"/>
      <w:lvlText w:val="•"/>
      <w:lvlJc w:val="left"/>
      <w:pPr>
        <w:ind w:left="8140" w:hanging="187"/>
      </w:pPr>
    </w:lvl>
  </w:abstractNum>
  <w:abstractNum w:abstractNumId="56">
    <w:nsid w:val="0000043A"/>
    <w:multiLevelType w:val="multilevel"/>
    <w:tmpl w:val="000008BD"/>
    <w:lvl w:ilvl="0">
      <w:numFmt w:val="bullet"/>
      <w:lvlText w:val="•"/>
      <w:lvlJc w:val="left"/>
      <w:pPr>
        <w:ind w:left="117" w:hanging="22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223"/>
      </w:pPr>
    </w:lvl>
    <w:lvl w:ilvl="2">
      <w:numFmt w:val="bullet"/>
      <w:lvlText w:val="•"/>
      <w:lvlJc w:val="left"/>
      <w:pPr>
        <w:ind w:left="2123" w:hanging="223"/>
      </w:pPr>
    </w:lvl>
    <w:lvl w:ilvl="3">
      <w:numFmt w:val="bullet"/>
      <w:lvlText w:val="•"/>
      <w:lvlJc w:val="left"/>
      <w:pPr>
        <w:ind w:left="3126" w:hanging="223"/>
      </w:pPr>
    </w:lvl>
    <w:lvl w:ilvl="4">
      <w:numFmt w:val="bullet"/>
      <w:lvlText w:val="•"/>
      <w:lvlJc w:val="left"/>
      <w:pPr>
        <w:ind w:left="4128" w:hanging="223"/>
      </w:pPr>
    </w:lvl>
    <w:lvl w:ilvl="5">
      <w:numFmt w:val="bullet"/>
      <w:lvlText w:val="•"/>
      <w:lvlJc w:val="left"/>
      <w:pPr>
        <w:ind w:left="5131" w:hanging="223"/>
      </w:pPr>
    </w:lvl>
    <w:lvl w:ilvl="6">
      <w:numFmt w:val="bullet"/>
      <w:lvlText w:val="•"/>
      <w:lvlJc w:val="left"/>
      <w:pPr>
        <w:ind w:left="6134" w:hanging="223"/>
      </w:pPr>
    </w:lvl>
    <w:lvl w:ilvl="7">
      <w:numFmt w:val="bullet"/>
      <w:lvlText w:val="•"/>
      <w:lvlJc w:val="left"/>
      <w:pPr>
        <w:ind w:left="7137" w:hanging="223"/>
      </w:pPr>
    </w:lvl>
    <w:lvl w:ilvl="8">
      <w:numFmt w:val="bullet"/>
      <w:lvlText w:val="•"/>
      <w:lvlJc w:val="left"/>
      <w:pPr>
        <w:ind w:left="8140" w:hanging="223"/>
      </w:pPr>
    </w:lvl>
  </w:abstractNum>
  <w:abstractNum w:abstractNumId="57">
    <w:nsid w:val="0000043B"/>
    <w:multiLevelType w:val="multilevel"/>
    <w:tmpl w:val="000008BE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58">
    <w:nsid w:val="0000043C"/>
    <w:multiLevelType w:val="multilevel"/>
    <w:tmpl w:val="000008BF"/>
    <w:lvl w:ilvl="0">
      <w:numFmt w:val="bullet"/>
      <w:lvlText w:val="•"/>
      <w:lvlJc w:val="left"/>
      <w:pPr>
        <w:ind w:left="117" w:hanging="18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83"/>
      </w:pPr>
    </w:lvl>
    <w:lvl w:ilvl="2">
      <w:numFmt w:val="bullet"/>
      <w:lvlText w:val="•"/>
      <w:lvlJc w:val="left"/>
      <w:pPr>
        <w:ind w:left="2123" w:hanging="183"/>
      </w:pPr>
    </w:lvl>
    <w:lvl w:ilvl="3">
      <w:numFmt w:val="bullet"/>
      <w:lvlText w:val="•"/>
      <w:lvlJc w:val="left"/>
      <w:pPr>
        <w:ind w:left="3126" w:hanging="183"/>
      </w:pPr>
    </w:lvl>
    <w:lvl w:ilvl="4">
      <w:numFmt w:val="bullet"/>
      <w:lvlText w:val="•"/>
      <w:lvlJc w:val="left"/>
      <w:pPr>
        <w:ind w:left="4128" w:hanging="183"/>
      </w:pPr>
    </w:lvl>
    <w:lvl w:ilvl="5">
      <w:numFmt w:val="bullet"/>
      <w:lvlText w:val="•"/>
      <w:lvlJc w:val="left"/>
      <w:pPr>
        <w:ind w:left="5131" w:hanging="183"/>
      </w:pPr>
    </w:lvl>
    <w:lvl w:ilvl="6">
      <w:numFmt w:val="bullet"/>
      <w:lvlText w:val="•"/>
      <w:lvlJc w:val="left"/>
      <w:pPr>
        <w:ind w:left="6134" w:hanging="183"/>
      </w:pPr>
    </w:lvl>
    <w:lvl w:ilvl="7">
      <w:numFmt w:val="bullet"/>
      <w:lvlText w:val="•"/>
      <w:lvlJc w:val="left"/>
      <w:pPr>
        <w:ind w:left="7137" w:hanging="183"/>
      </w:pPr>
    </w:lvl>
    <w:lvl w:ilvl="8">
      <w:numFmt w:val="bullet"/>
      <w:lvlText w:val="•"/>
      <w:lvlJc w:val="left"/>
      <w:pPr>
        <w:ind w:left="8140" w:hanging="183"/>
      </w:pPr>
    </w:lvl>
  </w:abstractNum>
  <w:abstractNum w:abstractNumId="59">
    <w:nsid w:val="0000043D"/>
    <w:multiLevelType w:val="multilevel"/>
    <w:tmpl w:val="000008C0"/>
    <w:lvl w:ilvl="0">
      <w:numFmt w:val="bullet"/>
      <w:lvlText w:val="•"/>
      <w:lvlJc w:val="left"/>
      <w:pPr>
        <w:ind w:left="117" w:hanging="248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248"/>
      </w:pPr>
    </w:lvl>
    <w:lvl w:ilvl="2">
      <w:numFmt w:val="bullet"/>
      <w:lvlText w:val="•"/>
      <w:lvlJc w:val="left"/>
      <w:pPr>
        <w:ind w:left="2123" w:hanging="248"/>
      </w:pPr>
    </w:lvl>
    <w:lvl w:ilvl="3">
      <w:numFmt w:val="bullet"/>
      <w:lvlText w:val="•"/>
      <w:lvlJc w:val="left"/>
      <w:pPr>
        <w:ind w:left="3126" w:hanging="248"/>
      </w:pPr>
    </w:lvl>
    <w:lvl w:ilvl="4">
      <w:numFmt w:val="bullet"/>
      <w:lvlText w:val="•"/>
      <w:lvlJc w:val="left"/>
      <w:pPr>
        <w:ind w:left="4128" w:hanging="248"/>
      </w:pPr>
    </w:lvl>
    <w:lvl w:ilvl="5">
      <w:numFmt w:val="bullet"/>
      <w:lvlText w:val="•"/>
      <w:lvlJc w:val="left"/>
      <w:pPr>
        <w:ind w:left="5131" w:hanging="248"/>
      </w:pPr>
    </w:lvl>
    <w:lvl w:ilvl="6">
      <w:numFmt w:val="bullet"/>
      <w:lvlText w:val="•"/>
      <w:lvlJc w:val="left"/>
      <w:pPr>
        <w:ind w:left="6134" w:hanging="248"/>
      </w:pPr>
    </w:lvl>
    <w:lvl w:ilvl="7">
      <w:numFmt w:val="bullet"/>
      <w:lvlText w:val="•"/>
      <w:lvlJc w:val="left"/>
      <w:pPr>
        <w:ind w:left="7137" w:hanging="248"/>
      </w:pPr>
    </w:lvl>
    <w:lvl w:ilvl="8">
      <w:numFmt w:val="bullet"/>
      <w:lvlText w:val="•"/>
      <w:lvlJc w:val="left"/>
      <w:pPr>
        <w:ind w:left="8140" w:hanging="248"/>
      </w:pPr>
    </w:lvl>
  </w:abstractNum>
  <w:abstractNum w:abstractNumId="60">
    <w:nsid w:val="0000043E"/>
    <w:multiLevelType w:val="multilevel"/>
    <w:tmpl w:val="000008C1"/>
    <w:lvl w:ilvl="0">
      <w:numFmt w:val="bullet"/>
      <w:lvlText w:val="•"/>
      <w:lvlJc w:val="left"/>
      <w:pPr>
        <w:ind w:left="117" w:hanging="161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61"/>
      </w:pPr>
    </w:lvl>
    <w:lvl w:ilvl="2">
      <w:numFmt w:val="bullet"/>
      <w:lvlText w:val="•"/>
      <w:lvlJc w:val="left"/>
      <w:pPr>
        <w:ind w:left="2123" w:hanging="161"/>
      </w:pPr>
    </w:lvl>
    <w:lvl w:ilvl="3">
      <w:numFmt w:val="bullet"/>
      <w:lvlText w:val="•"/>
      <w:lvlJc w:val="left"/>
      <w:pPr>
        <w:ind w:left="3126" w:hanging="161"/>
      </w:pPr>
    </w:lvl>
    <w:lvl w:ilvl="4">
      <w:numFmt w:val="bullet"/>
      <w:lvlText w:val="•"/>
      <w:lvlJc w:val="left"/>
      <w:pPr>
        <w:ind w:left="4128" w:hanging="161"/>
      </w:pPr>
    </w:lvl>
    <w:lvl w:ilvl="5">
      <w:numFmt w:val="bullet"/>
      <w:lvlText w:val="•"/>
      <w:lvlJc w:val="left"/>
      <w:pPr>
        <w:ind w:left="5131" w:hanging="161"/>
      </w:pPr>
    </w:lvl>
    <w:lvl w:ilvl="6">
      <w:numFmt w:val="bullet"/>
      <w:lvlText w:val="•"/>
      <w:lvlJc w:val="left"/>
      <w:pPr>
        <w:ind w:left="6134" w:hanging="161"/>
      </w:pPr>
    </w:lvl>
    <w:lvl w:ilvl="7">
      <w:numFmt w:val="bullet"/>
      <w:lvlText w:val="•"/>
      <w:lvlJc w:val="left"/>
      <w:pPr>
        <w:ind w:left="7137" w:hanging="161"/>
      </w:pPr>
    </w:lvl>
    <w:lvl w:ilvl="8">
      <w:numFmt w:val="bullet"/>
      <w:lvlText w:val="•"/>
      <w:lvlJc w:val="left"/>
      <w:pPr>
        <w:ind w:left="8140" w:hanging="161"/>
      </w:pPr>
    </w:lvl>
  </w:abstractNum>
  <w:abstractNum w:abstractNumId="61">
    <w:nsid w:val="0000043F"/>
    <w:multiLevelType w:val="multilevel"/>
    <w:tmpl w:val="000008C2"/>
    <w:lvl w:ilvl="0">
      <w:numFmt w:val="bullet"/>
      <w:lvlText w:val="•"/>
      <w:lvlJc w:val="left"/>
      <w:pPr>
        <w:ind w:left="117" w:hanging="185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85"/>
      </w:pPr>
    </w:lvl>
    <w:lvl w:ilvl="2">
      <w:numFmt w:val="bullet"/>
      <w:lvlText w:val="•"/>
      <w:lvlJc w:val="left"/>
      <w:pPr>
        <w:ind w:left="2123" w:hanging="185"/>
      </w:pPr>
    </w:lvl>
    <w:lvl w:ilvl="3">
      <w:numFmt w:val="bullet"/>
      <w:lvlText w:val="•"/>
      <w:lvlJc w:val="left"/>
      <w:pPr>
        <w:ind w:left="3126" w:hanging="185"/>
      </w:pPr>
    </w:lvl>
    <w:lvl w:ilvl="4">
      <w:numFmt w:val="bullet"/>
      <w:lvlText w:val="•"/>
      <w:lvlJc w:val="left"/>
      <w:pPr>
        <w:ind w:left="4128" w:hanging="185"/>
      </w:pPr>
    </w:lvl>
    <w:lvl w:ilvl="5">
      <w:numFmt w:val="bullet"/>
      <w:lvlText w:val="•"/>
      <w:lvlJc w:val="left"/>
      <w:pPr>
        <w:ind w:left="5131" w:hanging="185"/>
      </w:pPr>
    </w:lvl>
    <w:lvl w:ilvl="6">
      <w:numFmt w:val="bullet"/>
      <w:lvlText w:val="•"/>
      <w:lvlJc w:val="left"/>
      <w:pPr>
        <w:ind w:left="6134" w:hanging="185"/>
      </w:pPr>
    </w:lvl>
    <w:lvl w:ilvl="7">
      <w:numFmt w:val="bullet"/>
      <w:lvlText w:val="•"/>
      <w:lvlJc w:val="left"/>
      <w:pPr>
        <w:ind w:left="7137" w:hanging="185"/>
      </w:pPr>
    </w:lvl>
    <w:lvl w:ilvl="8">
      <w:numFmt w:val="bullet"/>
      <w:lvlText w:val="•"/>
      <w:lvlJc w:val="left"/>
      <w:pPr>
        <w:ind w:left="8140" w:hanging="185"/>
      </w:pPr>
    </w:lvl>
  </w:abstractNum>
  <w:abstractNum w:abstractNumId="62">
    <w:nsid w:val="00000440"/>
    <w:multiLevelType w:val="multilevel"/>
    <w:tmpl w:val="000008C3"/>
    <w:lvl w:ilvl="0">
      <w:numFmt w:val="bullet"/>
      <w:lvlText w:val="•"/>
      <w:lvlJc w:val="left"/>
      <w:pPr>
        <w:ind w:left="117" w:hanging="228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30" w:hanging="228"/>
      </w:pPr>
    </w:lvl>
    <w:lvl w:ilvl="2">
      <w:numFmt w:val="bullet"/>
      <w:lvlText w:val="•"/>
      <w:lvlJc w:val="left"/>
      <w:pPr>
        <w:ind w:left="2143" w:hanging="228"/>
      </w:pPr>
    </w:lvl>
    <w:lvl w:ilvl="3">
      <w:numFmt w:val="bullet"/>
      <w:lvlText w:val="•"/>
      <w:lvlJc w:val="left"/>
      <w:pPr>
        <w:ind w:left="3156" w:hanging="228"/>
      </w:pPr>
    </w:lvl>
    <w:lvl w:ilvl="4">
      <w:numFmt w:val="bullet"/>
      <w:lvlText w:val="•"/>
      <w:lvlJc w:val="left"/>
      <w:pPr>
        <w:ind w:left="4168" w:hanging="228"/>
      </w:pPr>
    </w:lvl>
    <w:lvl w:ilvl="5">
      <w:numFmt w:val="bullet"/>
      <w:lvlText w:val="•"/>
      <w:lvlJc w:val="left"/>
      <w:pPr>
        <w:ind w:left="5181" w:hanging="228"/>
      </w:pPr>
    </w:lvl>
    <w:lvl w:ilvl="6">
      <w:numFmt w:val="bullet"/>
      <w:lvlText w:val="•"/>
      <w:lvlJc w:val="left"/>
      <w:pPr>
        <w:ind w:left="6194" w:hanging="228"/>
      </w:pPr>
    </w:lvl>
    <w:lvl w:ilvl="7">
      <w:numFmt w:val="bullet"/>
      <w:lvlText w:val="•"/>
      <w:lvlJc w:val="left"/>
      <w:pPr>
        <w:ind w:left="7207" w:hanging="228"/>
      </w:pPr>
    </w:lvl>
    <w:lvl w:ilvl="8">
      <w:numFmt w:val="bullet"/>
      <w:lvlText w:val="•"/>
      <w:lvlJc w:val="left"/>
      <w:pPr>
        <w:ind w:left="8220" w:hanging="228"/>
      </w:pPr>
    </w:lvl>
  </w:abstractNum>
  <w:abstractNum w:abstractNumId="63">
    <w:nsid w:val="00000441"/>
    <w:multiLevelType w:val="multilevel"/>
    <w:tmpl w:val="000008C4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30" w:hanging="133"/>
      </w:pPr>
    </w:lvl>
    <w:lvl w:ilvl="2">
      <w:numFmt w:val="bullet"/>
      <w:lvlText w:val="•"/>
      <w:lvlJc w:val="left"/>
      <w:pPr>
        <w:ind w:left="2143" w:hanging="133"/>
      </w:pPr>
    </w:lvl>
    <w:lvl w:ilvl="3">
      <w:numFmt w:val="bullet"/>
      <w:lvlText w:val="•"/>
      <w:lvlJc w:val="left"/>
      <w:pPr>
        <w:ind w:left="3156" w:hanging="133"/>
      </w:pPr>
    </w:lvl>
    <w:lvl w:ilvl="4">
      <w:numFmt w:val="bullet"/>
      <w:lvlText w:val="•"/>
      <w:lvlJc w:val="left"/>
      <w:pPr>
        <w:ind w:left="4168" w:hanging="133"/>
      </w:pPr>
    </w:lvl>
    <w:lvl w:ilvl="5">
      <w:numFmt w:val="bullet"/>
      <w:lvlText w:val="•"/>
      <w:lvlJc w:val="left"/>
      <w:pPr>
        <w:ind w:left="5181" w:hanging="133"/>
      </w:pPr>
    </w:lvl>
    <w:lvl w:ilvl="6">
      <w:numFmt w:val="bullet"/>
      <w:lvlText w:val="•"/>
      <w:lvlJc w:val="left"/>
      <w:pPr>
        <w:ind w:left="6194" w:hanging="133"/>
      </w:pPr>
    </w:lvl>
    <w:lvl w:ilvl="7">
      <w:numFmt w:val="bullet"/>
      <w:lvlText w:val="•"/>
      <w:lvlJc w:val="left"/>
      <w:pPr>
        <w:ind w:left="7207" w:hanging="133"/>
      </w:pPr>
    </w:lvl>
    <w:lvl w:ilvl="8">
      <w:numFmt w:val="bullet"/>
      <w:lvlText w:val="•"/>
      <w:lvlJc w:val="left"/>
      <w:pPr>
        <w:ind w:left="8220" w:hanging="133"/>
      </w:pPr>
    </w:lvl>
  </w:abstractNum>
  <w:abstractNum w:abstractNumId="64">
    <w:nsid w:val="00000442"/>
    <w:multiLevelType w:val="multilevel"/>
    <w:tmpl w:val="000008C5"/>
    <w:lvl w:ilvl="0">
      <w:numFmt w:val="bullet"/>
      <w:lvlText w:val="•"/>
      <w:lvlJc w:val="left"/>
      <w:pPr>
        <w:ind w:left="117" w:hanging="28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30" w:hanging="286"/>
      </w:pPr>
    </w:lvl>
    <w:lvl w:ilvl="2">
      <w:numFmt w:val="bullet"/>
      <w:lvlText w:val="•"/>
      <w:lvlJc w:val="left"/>
      <w:pPr>
        <w:ind w:left="2143" w:hanging="286"/>
      </w:pPr>
    </w:lvl>
    <w:lvl w:ilvl="3">
      <w:numFmt w:val="bullet"/>
      <w:lvlText w:val="•"/>
      <w:lvlJc w:val="left"/>
      <w:pPr>
        <w:ind w:left="3156" w:hanging="286"/>
      </w:pPr>
    </w:lvl>
    <w:lvl w:ilvl="4">
      <w:numFmt w:val="bullet"/>
      <w:lvlText w:val="•"/>
      <w:lvlJc w:val="left"/>
      <w:pPr>
        <w:ind w:left="4168" w:hanging="286"/>
      </w:pPr>
    </w:lvl>
    <w:lvl w:ilvl="5">
      <w:numFmt w:val="bullet"/>
      <w:lvlText w:val="•"/>
      <w:lvlJc w:val="left"/>
      <w:pPr>
        <w:ind w:left="5181" w:hanging="286"/>
      </w:pPr>
    </w:lvl>
    <w:lvl w:ilvl="6">
      <w:numFmt w:val="bullet"/>
      <w:lvlText w:val="•"/>
      <w:lvlJc w:val="left"/>
      <w:pPr>
        <w:ind w:left="6194" w:hanging="286"/>
      </w:pPr>
    </w:lvl>
    <w:lvl w:ilvl="7">
      <w:numFmt w:val="bullet"/>
      <w:lvlText w:val="•"/>
      <w:lvlJc w:val="left"/>
      <w:pPr>
        <w:ind w:left="7207" w:hanging="286"/>
      </w:pPr>
    </w:lvl>
    <w:lvl w:ilvl="8">
      <w:numFmt w:val="bullet"/>
      <w:lvlText w:val="•"/>
      <w:lvlJc w:val="left"/>
      <w:pPr>
        <w:ind w:left="8220" w:hanging="286"/>
      </w:pPr>
    </w:lvl>
  </w:abstractNum>
  <w:abstractNum w:abstractNumId="65">
    <w:nsid w:val="00000443"/>
    <w:multiLevelType w:val="multilevel"/>
    <w:tmpl w:val="000008C6"/>
    <w:lvl w:ilvl="0">
      <w:numFmt w:val="bullet"/>
      <w:lvlText w:val="•"/>
      <w:lvlJc w:val="left"/>
      <w:pPr>
        <w:ind w:left="117" w:hanging="295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295"/>
      </w:pPr>
    </w:lvl>
    <w:lvl w:ilvl="2">
      <w:numFmt w:val="bullet"/>
      <w:lvlText w:val="•"/>
      <w:lvlJc w:val="left"/>
      <w:pPr>
        <w:ind w:left="2123" w:hanging="295"/>
      </w:pPr>
    </w:lvl>
    <w:lvl w:ilvl="3">
      <w:numFmt w:val="bullet"/>
      <w:lvlText w:val="•"/>
      <w:lvlJc w:val="left"/>
      <w:pPr>
        <w:ind w:left="3126" w:hanging="295"/>
      </w:pPr>
    </w:lvl>
    <w:lvl w:ilvl="4">
      <w:numFmt w:val="bullet"/>
      <w:lvlText w:val="•"/>
      <w:lvlJc w:val="left"/>
      <w:pPr>
        <w:ind w:left="4128" w:hanging="295"/>
      </w:pPr>
    </w:lvl>
    <w:lvl w:ilvl="5">
      <w:numFmt w:val="bullet"/>
      <w:lvlText w:val="•"/>
      <w:lvlJc w:val="left"/>
      <w:pPr>
        <w:ind w:left="5131" w:hanging="295"/>
      </w:pPr>
    </w:lvl>
    <w:lvl w:ilvl="6">
      <w:numFmt w:val="bullet"/>
      <w:lvlText w:val="•"/>
      <w:lvlJc w:val="left"/>
      <w:pPr>
        <w:ind w:left="6134" w:hanging="295"/>
      </w:pPr>
    </w:lvl>
    <w:lvl w:ilvl="7">
      <w:numFmt w:val="bullet"/>
      <w:lvlText w:val="•"/>
      <w:lvlJc w:val="left"/>
      <w:pPr>
        <w:ind w:left="7137" w:hanging="295"/>
      </w:pPr>
    </w:lvl>
    <w:lvl w:ilvl="8">
      <w:numFmt w:val="bullet"/>
      <w:lvlText w:val="•"/>
      <w:lvlJc w:val="left"/>
      <w:pPr>
        <w:ind w:left="8140" w:hanging="295"/>
      </w:pPr>
    </w:lvl>
  </w:abstractNum>
  <w:abstractNum w:abstractNumId="66">
    <w:nsid w:val="00000444"/>
    <w:multiLevelType w:val="multilevel"/>
    <w:tmpl w:val="000008C7"/>
    <w:lvl w:ilvl="0">
      <w:numFmt w:val="bullet"/>
      <w:lvlText w:val="•"/>
      <w:lvlJc w:val="left"/>
      <w:pPr>
        <w:ind w:left="117" w:hanging="16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63"/>
      </w:pPr>
    </w:lvl>
    <w:lvl w:ilvl="2">
      <w:numFmt w:val="bullet"/>
      <w:lvlText w:val="•"/>
      <w:lvlJc w:val="left"/>
      <w:pPr>
        <w:ind w:left="2123" w:hanging="163"/>
      </w:pPr>
    </w:lvl>
    <w:lvl w:ilvl="3">
      <w:numFmt w:val="bullet"/>
      <w:lvlText w:val="•"/>
      <w:lvlJc w:val="left"/>
      <w:pPr>
        <w:ind w:left="3126" w:hanging="163"/>
      </w:pPr>
    </w:lvl>
    <w:lvl w:ilvl="4">
      <w:numFmt w:val="bullet"/>
      <w:lvlText w:val="•"/>
      <w:lvlJc w:val="left"/>
      <w:pPr>
        <w:ind w:left="4128" w:hanging="163"/>
      </w:pPr>
    </w:lvl>
    <w:lvl w:ilvl="5">
      <w:numFmt w:val="bullet"/>
      <w:lvlText w:val="•"/>
      <w:lvlJc w:val="left"/>
      <w:pPr>
        <w:ind w:left="5131" w:hanging="163"/>
      </w:pPr>
    </w:lvl>
    <w:lvl w:ilvl="6">
      <w:numFmt w:val="bullet"/>
      <w:lvlText w:val="•"/>
      <w:lvlJc w:val="left"/>
      <w:pPr>
        <w:ind w:left="6134" w:hanging="163"/>
      </w:pPr>
    </w:lvl>
    <w:lvl w:ilvl="7">
      <w:numFmt w:val="bullet"/>
      <w:lvlText w:val="•"/>
      <w:lvlJc w:val="left"/>
      <w:pPr>
        <w:ind w:left="7137" w:hanging="163"/>
      </w:pPr>
    </w:lvl>
    <w:lvl w:ilvl="8">
      <w:numFmt w:val="bullet"/>
      <w:lvlText w:val="•"/>
      <w:lvlJc w:val="left"/>
      <w:pPr>
        <w:ind w:left="8140" w:hanging="163"/>
      </w:pPr>
    </w:lvl>
  </w:abstractNum>
  <w:abstractNum w:abstractNumId="67">
    <w:nsid w:val="00000445"/>
    <w:multiLevelType w:val="multilevel"/>
    <w:tmpl w:val="000008C8"/>
    <w:lvl w:ilvl="0">
      <w:numFmt w:val="bullet"/>
      <w:lvlText w:val="•"/>
      <w:lvlJc w:val="left"/>
      <w:pPr>
        <w:ind w:left="117" w:hanging="257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257"/>
      </w:pPr>
    </w:lvl>
    <w:lvl w:ilvl="2">
      <w:numFmt w:val="bullet"/>
      <w:lvlText w:val="•"/>
      <w:lvlJc w:val="left"/>
      <w:pPr>
        <w:ind w:left="2123" w:hanging="257"/>
      </w:pPr>
    </w:lvl>
    <w:lvl w:ilvl="3">
      <w:numFmt w:val="bullet"/>
      <w:lvlText w:val="•"/>
      <w:lvlJc w:val="left"/>
      <w:pPr>
        <w:ind w:left="3126" w:hanging="257"/>
      </w:pPr>
    </w:lvl>
    <w:lvl w:ilvl="4">
      <w:numFmt w:val="bullet"/>
      <w:lvlText w:val="•"/>
      <w:lvlJc w:val="left"/>
      <w:pPr>
        <w:ind w:left="4128" w:hanging="257"/>
      </w:pPr>
    </w:lvl>
    <w:lvl w:ilvl="5">
      <w:numFmt w:val="bullet"/>
      <w:lvlText w:val="•"/>
      <w:lvlJc w:val="left"/>
      <w:pPr>
        <w:ind w:left="5131" w:hanging="257"/>
      </w:pPr>
    </w:lvl>
    <w:lvl w:ilvl="6">
      <w:numFmt w:val="bullet"/>
      <w:lvlText w:val="•"/>
      <w:lvlJc w:val="left"/>
      <w:pPr>
        <w:ind w:left="6134" w:hanging="257"/>
      </w:pPr>
    </w:lvl>
    <w:lvl w:ilvl="7">
      <w:numFmt w:val="bullet"/>
      <w:lvlText w:val="•"/>
      <w:lvlJc w:val="left"/>
      <w:pPr>
        <w:ind w:left="7137" w:hanging="257"/>
      </w:pPr>
    </w:lvl>
    <w:lvl w:ilvl="8">
      <w:numFmt w:val="bullet"/>
      <w:lvlText w:val="•"/>
      <w:lvlJc w:val="left"/>
      <w:pPr>
        <w:ind w:left="8140" w:hanging="257"/>
      </w:pPr>
    </w:lvl>
  </w:abstractNum>
  <w:abstractNum w:abstractNumId="68">
    <w:nsid w:val="00000446"/>
    <w:multiLevelType w:val="multilevel"/>
    <w:tmpl w:val="000008C9"/>
    <w:lvl w:ilvl="0">
      <w:numFmt w:val="bullet"/>
      <w:lvlText w:val="•"/>
      <w:lvlJc w:val="left"/>
      <w:pPr>
        <w:ind w:left="117" w:hanging="199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69">
    <w:nsid w:val="00000447"/>
    <w:multiLevelType w:val="multilevel"/>
    <w:tmpl w:val="000008CA"/>
    <w:lvl w:ilvl="0">
      <w:start w:val="1"/>
      <w:numFmt w:val="decimal"/>
      <w:lvlText w:val="%1"/>
      <w:lvlJc w:val="left"/>
      <w:pPr>
        <w:ind w:left="117" w:hanging="552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117" w:hanging="552"/>
      </w:pPr>
      <w:rPr>
        <w:rFonts w:cs="Times New Roman"/>
      </w:rPr>
    </w:lvl>
    <w:lvl w:ilvl="2">
      <w:start w:val="11"/>
      <w:numFmt w:val="decimal"/>
      <w:lvlText w:val="%1.%2.%3"/>
      <w:lvlJc w:val="left"/>
      <w:pPr>
        <w:ind w:left="117" w:hanging="552"/>
      </w:pPr>
      <w:rPr>
        <w:rFonts w:ascii="Times New Roman" w:hAnsi="Times New Roman" w:cs="Times New Roman"/>
        <w:b/>
        <w:bCs/>
        <w:sz w:val="22"/>
        <w:szCs w:val="22"/>
      </w:rPr>
    </w:lvl>
    <w:lvl w:ilvl="3">
      <w:numFmt w:val="bullet"/>
      <w:lvlText w:val="•"/>
      <w:lvlJc w:val="left"/>
      <w:pPr>
        <w:ind w:left="3126" w:hanging="552"/>
      </w:pPr>
    </w:lvl>
    <w:lvl w:ilvl="4">
      <w:numFmt w:val="bullet"/>
      <w:lvlText w:val="•"/>
      <w:lvlJc w:val="left"/>
      <w:pPr>
        <w:ind w:left="4128" w:hanging="552"/>
      </w:pPr>
    </w:lvl>
    <w:lvl w:ilvl="5">
      <w:numFmt w:val="bullet"/>
      <w:lvlText w:val="•"/>
      <w:lvlJc w:val="left"/>
      <w:pPr>
        <w:ind w:left="5131" w:hanging="552"/>
      </w:pPr>
    </w:lvl>
    <w:lvl w:ilvl="6">
      <w:numFmt w:val="bullet"/>
      <w:lvlText w:val="•"/>
      <w:lvlJc w:val="left"/>
      <w:pPr>
        <w:ind w:left="6134" w:hanging="552"/>
      </w:pPr>
    </w:lvl>
    <w:lvl w:ilvl="7">
      <w:numFmt w:val="bullet"/>
      <w:lvlText w:val="•"/>
      <w:lvlJc w:val="left"/>
      <w:pPr>
        <w:ind w:left="7137" w:hanging="552"/>
      </w:pPr>
    </w:lvl>
    <w:lvl w:ilvl="8">
      <w:numFmt w:val="bullet"/>
      <w:lvlText w:val="•"/>
      <w:lvlJc w:val="left"/>
      <w:pPr>
        <w:ind w:left="8140" w:hanging="552"/>
      </w:pPr>
    </w:lvl>
  </w:abstractNum>
  <w:abstractNum w:abstractNumId="70">
    <w:nsid w:val="00000448"/>
    <w:multiLevelType w:val="multilevel"/>
    <w:tmpl w:val="000008CB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71">
    <w:nsid w:val="00000449"/>
    <w:multiLevelType w:val="multilevel"/>
    <w:tmpl w:val="000008CC"/>
    <w:lvl w:ilvl="0">
      <w:numFmt w:val="bullet"/>
      <w:lvlText w:val="•"/>
      <w:lvlJc w:val="left"/>
      <w:pPr>
        <w:ind w:left="117" w:hanging="212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212"/>
      </w:pPr>
    </w:lvl>
    <w:lvl w:ilvl="2">
      <w:numFmt w:val="bullet"/>
      <w:lvlText w:val="•"/>
      <w:lvlJc w:val="left"/>
      <w:pPr>
        <w:ind w:left="2123" w:hanging="212"/>
      </w:pPr>
    </w:lvl>
    <w:lvl w:ilvl="3">
      <w:numFmt w:val="bullet"/>
      <w:lvlText w:val="•"/>
      <w:lvlJc w:val="left"/>
      <w:pPr>
        <w:ind w:left="3126" w:hanging="212"/>
      </w:pPr>
    </w:lvl>
    <w:lvl w:ilvl="4">
      <w:numFmt w:val="bullet"/>
      <w:lvlText w:val="•"/>
      <w:lvlJc w:val="left"/>
      <w:pPr>
        <w:ind w:left="4128" w:hanging="212"/>
      </w:pPr>
    </w:lvl>
    <w:lvl w:ilvl="5">
      <w:numFmt w:val="bullet"/>
      <w:lvlText w:val="•"/>
      <w:lvlJc w:val="left"/>
      <w:pPr>
        <w:ind w:left="5131" w:hanging="212"/>
      </w:pPr>
    </w:lvl>
    <w:lvl w:ilvl="6">
      <w:numFmt w:val="bullet"/>
      <w:lvlText w:val="•"/>
      <w:lvlJc w:val="left"/>
      <w:pPr>
        <w:ind w:left="6134" w:hanging="212"/>
      </w:pPr>
    </w:lvl>
    <w:lvl w:ilvl="7">
      <w:numFmt w:val="bullet"/>
      <w:lvlText w:val="•"/>
      <w:lvlJc w:val="left"/>
      <w:pPr>
        <w:ind w:left="7137" w:hanging="212"/>
      </w:pPr>
    </w:lvl>
    <w:lvl w:ilvl="8">
      <w:numFmt w:val="bullet"/>
      <w:lvlText w:val="•"/>
      <w:lvlJc w:val="left"/>
      <w:pPr>
        <w:ind w:left="8140" w:hanging="212"/>
      </w:pPr>
    </w:lvl>
  </w:abstractNum>
  <w:abstractNum w:abstractNumId="72">
    <w:nsid w:val="0000044A"/>
    <w:multiLevelType w:val="multilevel"/>
    <w:tmpl w:val="000008CD"/>
    <w:lvl w:ilvl="0">
      <w:numFmt w:val="bullet"/>
      <w:lvlText w:val="•"/>
      <w:lvlJc w:val="left"/>
      <w:pPr>
        <w:ind w:left="117" w:hanging="161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•"/>
      <w:lvlJc w:val="left"/>
      <w:pPr>
        <w:ind w:left="1120" w:hanging="161"/>
      </w:pPr>
    </w:lvl>
    <w:lvl w:ilvl="2">
      <w:numFmt w:val="bullet"/>
      <w:lvlText w:val="•"/>
      <w:lvlJc w:val="left"/>
      <w:pPr>
        <w:ind w:left="2123" w:hanging="161"/>
      </w:pPr>
    </w:lvl>
    <w:lvl w:ilvl="3">
      <w:numFmt w:val="bullet"/>
      <w:lvlText w:val="•"/>
      <w:lvlJc w:val="left"/>
      <w:pPr>
        <w:ind w:left="3126" w:hanging="161"/>
      </w:pPr>
    </w:lvl>
    <w:lvl w:ilvl="4">
      <w:numFmt w:val="bullet"/>
      <w:lvlText w:val="•"/>
      <w:lvlJc w:val="left"/>
      <w:pPr>
        <w:ind w:left="4128" w:hanging="161"/>
      </w:pPr>
    </w:lvl>
    <w:lvl w:ilvl="5">
      <w:numFmt w:val="bullet"/>
      <w:lvlText w:val="•"/>
      <w:lvlJc w:val="left"/>
      <w:pPr>
        <w:ind w:left="5131" w:hanging="161"/>
      </w:pPr>
    </w:lvl>
    <w:lvl w:ilvl="6">
      <w:numFmt w:val="bullet"/>
      <w:lvlText w:val="•"/>
      <w:lvlJc w:val="left"/>
      <w:pPr>
        <w:ind w:left="6134" w:hanging="161"/>
      </w:pPr>
    </w:lvl>
    <w:lvl w:ilvl="7">
      <w:numFmt w:val="bullet"/>
      <w:lvlText w:val="•"/>
      <w:lvlJc w:val="left"/>
      <w:pPr>
        <w:ind w:left="7137" w:hanging="161"/>
      </w:pPr>
    </w:lvl>
    <w:lvl w:ilvl="8">
      <w:numFmt w:val="bullet"/>
      <w:lvlText w:val="•"/>
      <w:lvlJc w:val="left"/>
      <w:pPr>
        <w:ind w:left="8140" w:hanging="161"/>
      </w:pPr>
    </w:lvl>
  </w:abstractNum>
  <w:abstractNum w:abstractNumId="73">
    <w:nsid w:val="0000044B"/>
    <w:multiLevelType w:val="multilevel"/>
    <w:tmpl w:val="000008CE"/>
    <w:lvl w:ilvl="0">
      <w:numFmt w:val="bullet"/>
      <w:lvlText w:val="•"/>
      <w:lvlJc w:val="left"/>
      <w:pPr>
        <w:ind w:left="117" w:hanging="175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75"/>
      </w:pPr>
    </w:lvl>
    <w:lvl w:ilvl="2">
      <w:numFmt w:val="bullet"/>
      <w:lvlText w:val="•"/>
      <w:lvlJc w:val="left"/>
      <w:pPr>
        <w:ind w:left="2123" w:hanging="175"/>
      </w:pPr>
    </w:lvl>
    <w:lvl w:ilvl="3">
      <w:numFmt w:val="bullet"/>
      <w:lvlText w:val="•"/>
      <w:lvlJc w:val="left"/>
      <w:pPr>
        <w:ind w:left="3126" w:hanging="175"/>
      </w:pPr>
    </w:lvl>
    <w:lvl w:ilvl="4">
      <w:numFmt w:val="bullet"/>
      <w:lvlText w:val="•"/>
      <w:lvlJc w:val="left"/>
      <w:pPr>
        <w:ind w:left="4128" w:hanging="175"/>
      </w:pPr>
    </w:lvl>
    <w:lvl w:ilvl="5">
      <w:numFmt w:val="bullet"/>
      <w:lvlText w:val="•"/>
      <w:lvlJc w:val="left"/>
      <w:pPr>
        <w:ind w:left="5131" w:hanging="175"/>
      </w:pPr>
    </w:lvl>
    <w:lvl w:ilvl="6">
      <w:numFmt w:val="bullet"/>
      <w:lvlText w:val="•"/>
      <w:lvlJc w:val="left"/>
      <w:pPr>
        <w:ind w:left="6134" w:hanging="175"/>
      </w:pPr>
    </w:lvl>
    <w:lvl w:ilvl="7">
      <w:numFmt w:val="bullet"/>
      <w:lvlText w:val="•"/>
      <w:lvlJc w:val="left"/>
      <w:pPr>
        <w:ind w:left="7137" w:hanging="175"/>
      </w:pPr>
    </w:lvl>
    <w:lvl w:ilvl="8">
      <w:numFmt w:val="bullet"/>
      <w:lvlText w:val="•"/>
      <w:lvlJc w:val="left"/>
      <w:pPr>
        <w:ind w:left="8140" w:hanging="175"/>
      </w:pPr>
    </w:lvl>
  </w:abstractNum>
  <w:abstractNum w:abstractNumId="74">
    <w:nsid w:val="0000044C"/>
    <w:multiLevelType w:val="multilevel"/>
    <w:tmpl w:val="000008CF"/>
    <w:lvl w:ilvl="0">
      <w:numFmt w:val="bullet"/>
      <w:lvlText w:val="•"/>
      <w:lvlJc w:val="left"/>
      <w:pPr>
        <w:ind w:left="249" w:hanging="133"/>
      </w:pPr>
      <w:rPr>
        <w:rFonts w:ascii="Times New Roman" w:hAnsi="Times New Roman"/>
        <w:b w:val="0"/>
        <w:i/>
        <w:sz w:val="22"/>
      </w:rPr>
    </w:lvl>
    <w:lvl w:ilvl="1">
      <w:numFmt w:val="bullet"/>
      <w:lvlText w:val=""/>
      <w:lvlJc w:val="left"/>
      <w:pPr>
        <w:ind w:left="117" w:hanging="708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1349" w:hanging="708"/>
      </w:pPr>
    </w:lvl>
    <w:lvl w:ilvl="3">
      <w:numFmt w:val="bullet"/>
      <w:lvlText w:val="•"/>
      <w:lvlJc w:val="left"/>
      <w:pPr>
        <w:ind w:left="2449" w:hanging="708"/>
      </w:pPr>
    </w:lvl>
    <w:lvl w:ilvl="4">
      <w:numFmt w:val="bullet"/>
      <w:lvlText w:val="•"/>
      <w:lvlJc w:val="left"/>
      <w:pPr>
        <w:ind w:left="3548" w:hanging="708"/>
      </w:pPr>
    </w:lvl>
    <w:lvl w:ilvl="5">
      <w:numFmt w:val="bullet"/>
      <w:lvlText w:val="•"/>
      <w:lvlJc w:val="left"/>
      <w:pPr>
        <w:ind w:left="4648" w:hanging="708"/>
      </w:pPr>
    </w:lvl>
    <w:lvl w:ilvl="6">
      <w:numFmt w:val="bullet"/>
      <w:lvlText w:val="•"/>
      <w:lvlJc w:val="left"/>
      <w:pPr>
        <w:ind w:left="5747" w:hanging="708"/>
      </w:pPr>
    </w:lvl>
    <w:lvl w:ilvl="7">
      <w:numFmt w:val="bullet"/>
      <w:lvlText w:val="•"/>
      <w:lvlJc w:val="left"/>
      <w:pPr>
        <w:ind w:left="6847" w:hanging="708"/>
      </w:pPr>
    </w:lvl>
    <w:lvl w:ilvl="8">
      <w:numFmt w:val="bullet"/>
      <w:lvlText w:val="•"/>
      <w:lvlJc w:val="left"/>
      <w:pPr>
        <w:ind w:left="7947" w:hanging="708"/>
      </w:pPr>
    </w:lvl>
  </w:abstractNum>
  <w:abstractNum w:abstractNumId="75">
    <w:nsid w:val="0000044D"/>
    <w:multiLevelType w:val="multilevel"/>
    <w:tmpl w:val="000008D0"/>
    <w:lvl w:ilvl="0">
      <w:start w:val="1"/>
      <w:numFmt w:val="decimal"/>
      <w:lvlText w:val="%1"/>
      <w:lvlJc w:val="left"/>
      <w:pPr>
        <w:ind w:left="117" w:hanging="276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17" w:hanging="276"/>
      </w:pPr>
      <w:rPr>
        <w:rFonts w:ascii="Times New Roman" w:hAnsi="Times New Roman" w:cs="Times New Roman"/>
        <w:b/>
        <w:bCs/>
        <w:sz w:val="22"/>
        <w:szCs w:val="22"/>
      </w:rPr>
    </w:lvl>
    <w:lvl w:ilvl="2">
      <w:numFmt w:val="bullet"/>
      <w:lvlText w:val=""/>
      <w:lvlJc w:val="left"/>
      <w:pPr>
        <w:ind w:left="117" w:hanging="708"/>
      </w:pPr>
      <w:rPr>
        <w:rFonts w:ascii="Symbol" w:hAnsi="Symbol"/>
        <w:b w:val="0"/>
        <w:w w:val="99"/>
        <w:sz w:val="20"/>
      </w:rPr>
    </w:lvl>
    <w:lvl w:ilvl="3">
      <w:numFmt w:val="bullet"/>
      <w:lvlText w:val="•"/>
      <w:lvlJc w:val="left"/>
      <w:pPr>
        <w:ind w:left="3162" w:hanging="708"/>
      </w:pPr>
    </w:lvl>
    <w:lvl w:ilvl="4">
      <w:numFmt w:val="bullet"/>
      <w:lvlText w:val="•"/>
      <w:lvlJc w:val="left"/>
      <w:pPr>
        <w:ind w:left="4176" w:hanging="708"/>
      </w:pPr>
    </w:lvl>
    <w:lvl w:ilvl="5">
      <w:numFmt w:val="bullet"/>
      <w:lvlText w:val="•"/>
      <w:lvlJc w:val="left"/>
      <w:pPr>
        <w:ind w:left="5191" w:hanging="708"/>
      </w:pPr>
    </w:lvl>
    <w:lvl w:ilvl="6">
      <w:numFmt w:val="bullet"/>
      <w:lvlText w:val="•"/>
      <w:lvlJc w:val="left"/>
      <w:pPr>
        <w:ind w:left="6206" w:hanging="708"/>
      </w:pPr>
    </w:lvl>
    <w:lvl w:ilvl="7">
      <w:numFmt w:val="bullet"/>
      <w:lvlText w:val="•"/>
      <w:lvlJc w:val="left"/>
      <w:pPr>
        <w:ind w:left="7221" w:hanging="708"/>
      </w:pPr>
    </w:lvl>
    <w:lvl w:ilvl="8">
      <w:numFmt w:val="bullet"/>
      <w:lvlText w:val="•"/>
      <w:lvlJc w:val="left"/>
      <w:pPr>
        <w:ind w:left="8236" w:hanging="708"/>
      </w:pPr>
    </w:lvl>
  </w:abstractNum>
  <w:abstractNum w:abstractNumId="76">
    <w:nsid w:val="0000044E"/>
    <w:multiLevelType w:val="multilevel"/>
    <w:tmpl w:val="000008D1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80" w:hanging="360"/>
      </w:pPr>
    </w:lvl>
    <w:lvl w:ilvl="2">
      <w:numFmt w:val="bullet"/>
      <w:lvlText w:val="•"/>
      <w:lvlJc w:val="left"/>
      <w:pPr>
        <w:ind w:left="2723" w:hanging="360"/>
      </w:pPr>
    </w:lvl>
    <w:lvl w:ilvl="3">
      <w:numFmt w:val="bullet"/>
      <w:lvlText w:val="•"/>
      <w:lvlJc w:val="left"/>
      <w:pPr>
        <w:ind w:left="3666" w:hanging="360"/>
      </w:pPr>
    </w:lvl>
    <w:lvl w:ilvl="4">
      <w:numFmt w:val="bullet"/>
      <w:lvlText w:val="•"/>
      <w:lvlJc w:val="left"/>
      <w:pPr>
        <w:ind w:left="4608" w:hanging="360"/>
      </w:pPr>
    </w:lvl>
    <w:lvl w:ilvl="5">
      <w:numFmt w:val="bullet"/>
      <w:lvlText w:val="•"/>
      <w:lvlJc w:val="left"/>
      <w:pPr>
        <w:ind w:left="5551" w:hanging="360"/>
      </w:pPr>
    </w:lvl>
    <w:lvl w:ilvl="6">
      <w:numFmt w:val="bullet"/>
      <w:lvlText w:val="•"/>
      <w:lvlJc w:val="left"/>
      <w:pPr>
        <w:ind w:left="6494" w:hanging="360"/>
      </w:pPr>
    </w:lvl>
    <w:lvl w:ilvl="7">
      <w:numFmt w:val="bullet"/>
      <w:lvlText w:val="•"/>
      <w:lvlJc w:val="left"/>
      <w:pPr>
        <w:ind w:left="7437" w:hanging="360"/>
      </w:pPr>
    </w:lvl>
    <w:lvl w:ilvl="8">
      <w:numFmt w:val="bullet"/>
      <w:lvlText w:val="•"/>
      <w:lvlJc w:val="left"/>
      <w:pPr>
        <w:ind w:left="8380" w:hanging="360"/>
      </w:pPr>
    </w:lvl>
  </w:abstractNum>
  <w:abstractNum w:abstractNumId="77">
    <w:nsid w:val="0000044F"/>
    <w:multiLevelType w:val="multilevel"/>
    <w:tmpl w:val="000008D2"/>
    <w:lvl w:ilvl="0">
      <w:numFmt w:val="bullet"/>
      <w:lvlText w:val=""/>
      <w:lvlJc w:val="left"/>
      <w:pPr>
        <w:ind w:left="477" w:hanging="361"/>
      </w:pPr>
      <w:rPr>
        <w:rFonts w:ascii="Symbol" w:hAnsi="Symbol"/>
        <w:b w:val="0"/>
        <w:sz w:val="22"/>
      </w:rPr>
    </w:lvl>
    <w:lvl w:ilvl="1">
      <w:numFmt w:val="bullet"/>
      <w:lvlText w:val=""/>
      <w:lvlJc w:val="left"/>
      <w:pPr>
        <w:ind w:left="477" w:hanging="708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2483" w:hanging="708"/>
      </w:pPr>
    </w:lvl>
    <w:lvl w:ilvl="3">
      <w:numFmt w:val="bullet"/>
      <w:lvlText w:val="•"/>
      <w:lvlJc w:val="left"/>
      <w:pPr>
        <w:ind w:left="3486" w:hanging="708"/>
      </w:pPr>
    </w:lvl>
    <w:lvl w:ilvl="4">
      <w:numFmt w:val="bullet"/>
      <w:lvlText w:val="•"/>
      <w:lvlJc w:val="left"/>
      <w:pPr>
        <w:ind w:left="4488" w:hanging="708"/>
      </w:pPr>
    </w:lvl>
    <w:lvl w:ilvl="5">
      <w:numFmt w:val="bullet"/>
      <w:lvlText w:val="•"/>
      <w:lvlJc w:val="left"/>
      <w:pPr>
        <w:ind w:left="5491" w:hanging="708"/>
      </w:pPr>
    </w:lvl>
    <w:lvl w:ilvl="6">
      <w:numFmt w:val="bullet"/>
      <w:lvlText w:val="•"/>
      <w:lvlJc w:val="left"/>
      <w:pPr>
        <w:ind w:left="6494" w:hanging="708"/>
      </w:pPr>
    </w:lvl>
    <w:lvl w:ilvl="7">
      <w:numFmt w:val="bullet"/>
      <w:lvlText w:val="•"/>
      <w:lvlJc w:val="left"/>
      <w:pPr>
        <w:ind w:left="7497" w:hanging="708"/>
      </w:pPr>
    </w:lvl>
    <w:lvl w:ilvl="8">
      <w:numFmt w:val="bullet"/>
      <w:lvlText w:val="•"/>
      <w:lvlJc w:val="left"/>
      <w:pPr>
        <w:ind w:left="8500" w:hanging="708"/>
      </w:pPr>
    </w:lvl>
  </w:abstractNum>
  <w:abstractNum w:abstractNumId="78">
    <w:nsid w:val="00000450"/>
    <w:multiLevelType w:val="multilevel"/>
    <w:tmpl w:val="000008D3"/>
    <w:lvl w:ilvl="0">
      <w:start w:val="1"/>
      <w:numFmt w:val="decimal"/>
      <w:lvlText w:val="%1)"/>
      <w:lvlJc w:val="left"/>
      <w:pPr>
        <w:ind w:left="477" w:hanging="24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480" w:hanging="240"/>
      </w:pPr>
    </w:lvl>
    <w:lvl w:ilvl="2">
      <w:numFmt w:val="bullet"/>
      <w:lvlText w:val="•"/>
      <w:lvlJc w:val="left"/>
      <w:pPr>
        <w:ind w:left="2483" w:hanging="240"/>
      </w:pPr>
    </w:lvl>
    <w:lvl w:ilvl="3">
      <w:numFmt w:val="bullet"/>
      <w:lvlText w:val="•"/>
      <w:lvlJc w:val="left"/>
      <w:pPr>
        <w:ind w:left="3486" w:hanging="240"/>
      </w:pPr>
    </w:lvl>
    <w:lvl w:ilvl="4">
      <w:numFmt w:val="bullet"/>
      <w:lvlText w:val="•"/>
      <w:lvlJc w:val="left"/>
      <w:pPr>
        <w:ind w:left="4488" w:hanging="240"/>
      </w:pPr>
    </w:lvl>
    <w:lvl w:ilvl="5">
      <w:numFmt w:val="bullet"/>
      <w:lvlText w:val="•"/>
      <w:lvlJc w:val="left"/>
      <w:pPr>
        <w:ind w:left="5491" w:hanging="240"/>
      </w:pPr>
    </w:lvl>
    <w:lvl w:ilvl="6">
      <w:numFmt w:val="bullet"/>
      <w:lvlText w:val="•"/>
      <w:lvlJc w:val="left"/>
      <w:pPr>
        <w:ind w:left="6494" w:hanging="240"/>
      </w:pPr>
    </w:lvl>
    <w:lvl w:ilvl="7">
      <w:numFmt w:val="bullet"/>
      <w:lvlText w:val="•"/>
      <w:lvlJc w:val="left"/>
      <w:pPr>
        <w:ind w:left="7497" w:hanging="240"/>
      </w:pPr>
    </w:lvl>
    <w:lvl w:ilvl="8">
      <w:numFmt w:val="bullet"/>
      <w:lvlText w:val="•"/>
      <w:lvlJc w:val="left"/>
      <w:pPr>
        <w:ind w:left="8500" w:hanging="240"/>
      </w:pPr>
    </w:lvl>
  </w:abstractNum>
  <w:abstractNum w:abstractNumId="79">
    <w:nsid w:val="00000451"/>
    <w:multiLevelType w:val="multilevel"/>
    <w:tmpl w:val="000008D4"/>
    <w:lvl w:ilvl="0">
      <w:numFmt w:val="bullet"/>
      <w:lvlText w:val=""/>
      <w:lvlJc w:val="left"/>
      <w:pPr>
        <w:ind w:left="117" w:hanging="708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1120" w:hanging="708"/>
      </w:pPr>
    </w:lvl>
    <w:lvl w:ilvl="2">
      <w:numFmt w:val="bullet"/>
      <w:lvlText w:val="•"/>
      <w:lvlJc w:val="left"/>
      <w:pPr>
        <w:ind w:left="2123" w:hanging="708"/>
      </w:pPr>
    </w:lvl>
    <w:lvl w:ilvl="3">
      <w:numFmt w:val="bullet"/>
      <w:lvlText w:val="•"/>
      <w:lvlJc w:val="left"/>
      <w:pPr>
        <w:ind w:left="3126" w:hanging="708"/>
      </w:pPr>
    </w:lvl>
    <w:lvl w:ilvl="4">
      <w:numFmt w:val="bullet"/>
      <w:lvlText w:val="•"/>
      <w:lvlJc w:val="left"/>
      <w:pPr>
        <w:ind w:left="4128" w:hanging="708"/>
      </w:pPr>
    </w:lvl>
    <w:lvl w:ilvl="5">
      <w:numFmt w:val="bullet"/>
      <w:lvlText w:val="•"/>
      <w:lvlJc w:val="left"/>
      <w:pPr>
        <w:ind w:left="5131" w:hanging="708"/>
      </w:pPr>
    </w:lvl>
    <w:lvl w:ilvl="6">
      <w:numFmt w:val="bullet"/>
      <w:lvlText w:val="•"/>
      <w:lvlJc w:val="left"/>
      <w:pPr>
        <w:ind w:left="6134" w:hanging="708"/>
      </w:pPr>
    </w:lvl>
    <w:lvl w:ilvl="7">
      <w:numFmt w:val="bullet"/>
      <w:lvlText w:val="•"/>
      <w:lvlJc w:val="left"/>
      <w:pPr>
        <w:ind w:left="7137" w:hanging="708"/>
      </w:pPr>
    </w:lvl>
    <w:lvl w:ilvl="8">
      <w:numFmt w:val="bullet"/>
      <w:lvlText w:val="•"/>
      <w:lvlJc w:val="left"/>
      <w:pPr>
        <w:ind w:left="8140" w:hanging="708"/>
      </w:pPr>
    </w:lvl>
  </w:abstractNum>
  <w:abstractNum w:abstractNumId="80">
    <w:nsid w:val="00000452"/>
    <w:multiLevelType w:val="multilevel"/>
    <w:tmpl w:val="000008D5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81">
    <w:nsid w:val="00000453"/>
    <w:multiLevelType w:val="multilevel"/>
    <w:tmpl w:val="000008D6"/>
    <w:lvl w:ilvl="0">
      <w:numFmt w:val="bullet"/>
      <w:lvlText w:val="-"/>
      <w:lvlJc w:val="left"/>
      <w:pPr>
        <w:ind w:left="309" w:hanging="180"/>
      </w:pPr>
      <w:rPr>
        <w:rFonts w:ascii="Times New Roman" w:hAnsi="Times New Roman"/>
        <w:b w:val="0"/>
        <w:sz w:val="22"/>
      </w:rPr>
    </w:lvl>
    <w:lvl w:ilvl="1">
      <w:numFmt w:val="bullet"/>
      <w:lvlText w:val="-"/>
      <w:lvlJc w:val="left"/>
      <w:pPr>
        <w:ind w:left="534" w:hanging="125"/>
      </w:pPr>
      <w:rPr>
        <w:rFonts w:ascii="Times New Roman" w:hAnsi="Times New Roman"/>
        <w:b w:val="0"/>
        <w:sz w:val="22"/>
      </w:rPr>
    </w:lvl>
    <w:lvl w:ilvl="2">
      <w:numFmt w:val="bullet"/>
      <w:lvlText w:val="-"/>
      <w:lvlJc w:val="left"/>
      <w:pPr>
        <w:ind w:left="469" w:hanging="128"/>
      </w:pPr>
      <w:rPr>
        <w:rFonts w:ascii="Times New Roman" w:hAnsi="Times New Roman"/>
        <w:b w:val="0"/>
        <w:sz w:val="22"/>
      </w:rPr>
    </w:lvl>
    <w:lvl w:ilvl="3">
      <w:numFmt w:val="bullet"/>
      <w:lvlText w:val="•"/>
      <w:lvlJc w:val="left"/>
      <w:pPr>
        <w:ind w:left="671" w:hanging="128"/>
      </w:pPr>
    </w:lvl>
    <w:lvl w:ilvl="4">
      <w:numFmt w:val="bullet"/>
      <w:lvlText w:val="•"/>
      <w:lvlJc w:val="left"/>
      <w:pPr>
        <w:ind w:left="959" w:hanging="128"/>
      </w:pPr>
    </w:lvl>
    <w:lvl w:ilvl="5">
      <w:numFmt w:val="bullet"/>
      <w:lvlText w:val="•"/>
      <w:lvlJc w:val="left"/>
      <w:pPr>
        <w:ind w:left="1134" w:hanging="128"/>
      </w:pPr>
    </w:lvl>
    <w:lvl w:ilvl="6">
      <w:numFmt w:val="bullet"/>
      <w:lvlText w:val="•"/>
      <w:lvlJc w:val="left"/>
      <w:pPr>
        <w:ind w:left="1552" w:hanging="128"/>
      </w:pPr>
    </w:lvl>
    <w:lvl w:ilvl="7">
      <w:numFmt w:val="bullet"/>
      <w:lvlText w:val="•"/>
      <w:lvlJc w:val="left"/>
      <w:pPr>
        <w:ind w:left="1970" w:hanging="128"/>
      </w:pPr>
    </w:lvl>
    <w:lvl w:ilvl="8">
      <w:numFmt w:val="bullet"/>
      <w:lvlText w:val="•"/>
      <w:lvlJc w:val="left"/>
      <w:pPr>
        <w:ind w:left="2388" w:hanging="128"/>
      </w:pPr>
    </w:lvl>
  </w:abstractNum>
  <w:abstractNum w:abstractNumId="82">
    <w:nsid w:val="00000454"/>
    <w:multiLevelType w:val="multilevel"/>
    <w:tmpl w:val="000008D7"/>
    <w:lvl w:ilvl="0">
      <w:numFmt w:val="bullet"/>
      <w:lvlText w:val="-"/>
      <w:lvlJc w:val="left"/>
      <w:pPr>
        <w:ind w:left="159" w:hanging="125"/>
      </w:pPr>
      <w:rPr>
        <w:rFonts w:ascii="Times New Roman" w:hAnsi="Times New Roman"/>
        <w:b w:val="0"/>
        <w:sz w:val="22"/>
      </w:rPr>
    </w:lvl>
    <w:lvl w:ilvl="1">
      <w:numFmt w:val="bullet"/>
      <w:lvlText w:val="-"/>
      <w:lvlJc w:val="left"/>
      <w:pPr>
        <w:ind w:left="702" w:hanging="125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913" w:hanging="125"/>
      </w:pPr>
    </w:lvl>
    <w:lvl w:ilvl="3">
      <w:numFmt w:val="bullet"/>
      <w:lvlText w:val="•"/>
      <w:lvlJc w:val="left"/>
      <w:pPr>
        <w:ind w:left="1125" w:hanging="125"/>
      </w:pPr>
    </w:lvl>
    <w:lvl w:ilvl="4">
      <w:numFmt w:val="bullet"/>
      <w:lvlText w:val="•"/>
      <w:lvlJc w:val="left"/>
      <w:pPr>
        <w:ind w:left="1336" w:hanging="125"/>
      </w:pPr>
    </w:lvl>
    <w:lvl w:ilvl="5">
      <w:numFmt w:val="bullet"/>
      <w:lvlText w:val="•"/>
      <w:lvlJc w:val="left"/>
      <w:pPr>
        <w:ind w:left="1547" w:hanging="125"/>
      </w:pPr>
    </w:lvl>
    <w:lvl w:ilvl="6">
      <w:numFmt w:val="bullet"/>
      <w:lvlText w:val="•"/>
      <w:lvlJc w:val="left"/>
      <w:pPr>
        <w:ind w:left="1759" w:hanging="125"/>
      </w:pPr>
    </w:lvl>
    <w:lvl w:ilvl="7">
      <w:numFmt w:val="bullet"/>
      <w:lvlText w:val="•"/>
      <w:lvlJc w:val="left"/>
      <w:pPr>
        <w:ind w:left="1970" w:hanging="125"/>
      </w:pPr>
    </w:lvl>
    <w:lvl w:ilvl="8">
      <w:numFmt w:val="bullet"/>
      <w:lvlText w:val="•"/>
      <w:lvlJc w:val="left"/>
      <w:pPr>
        <w:ind w:left="2182" w:hanging="125"/>
      </w:pPr>
    </w:lvl>
  </w:abstractNum>
  <w:abstractNum w:abstractNumId="83">
    <w:nsid w:val="00000455"/>
    <w:multiLevelType w:val="multilevel"/>
    <w:tmpl w:val="000008D8"/>
    <w:lvl w:ilvl="0">
      <w:numFmt w:val="bullet"/>
      <w:lvlText w:val="-"/>
      <w:lvlJc w:val="left"/>
      <w:pPr>
        <w:ind w:left="339" w:hanging="125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534" w:hanging="125"/>
      </w:pPr>
    </w:lvl>
    <w:lvl w:ilvl="2">
      <w:numFmt w:val="bullet"/>
      <w:lvlText w:val="•"/>
      <w:lvlJc w:val="left"/>
      <w:pPr>
        <w:ind w:left="728" w:hanging="125"/>
      </w:pPr>
    </w:lvl>
    <w:lvl w:ilvl="3">
      <w:numFmt w:val="bullet"/>
      <w:lvlText w:val="•"/>
      <w:lvlJc w:val="left"/>
      <w:pPr>
        <w:ind w:left="922" w:hanging="125"/>
      </w:pPr>
    </w:lvl>
    <w:lvl w:ilvl="4">
      <w:numFmt w:val="bullet"/>
      <w:lvlText w:val="•"/>
      <w:lvlJc w:val="left"/>
      <w:pPr>
        <w:ind w:left="1117" w:hanging="125"/>
      </w:pPr>
    </w:lvl>
    <w:lvl w:ilvl="5">
      <w:numFmt w:val="bullet"/>
      <w:lvlText w:val="•"/>
      <w:lvlJc w:val="left"/>
      <w:pPr>
        <w:ind w:left="1311" w:hanging="125"/>
      </w:pPr>
    </w:lvl>
    <w:lvl w:ilvl="6">
      <w:numFmt w:val="bullet"/>
      <w:lvlText w:val="•"/>
      <w:lvlJc w:val="left"/>
      <w:pPr>
        <w:ind w:left="1505" w:hanging="125"/>
      </w:pPr>
    </w:lvl>
    <w:lvl w:ilvl="7">
      <w:numFmt w:val="bullet"/>
      <w:lvlText w:val="•"/>
      <w:lvlJc w:val="left"/>
      <w:pPr>
        <w:ind w:left="1700" w:hanging="125"/>
      </w:pPr>
    </w:lvl>
    <w:lvl w:ilvl="8">
      <w:numFmt w:val="bullet"/>
      <w:lvlText w:val="•"/>
      <w:lvlJc w:val="left"/>
      <w:pPr>
        <w:ind w:left="1894" w:hanging="125"/>
      </w:pPr>
    </w:lvl>
  </w:abstractNum>
  <w:abstractNum w:abstractNumId="84">
    <w:nsid w:val="00000456"/>
    <w:multiLevelType w:val="multilevel"/>
    <w:tmpl w:val="000008D9"/>
    <w:lvl w:ilvl="0">
      <w:numFmt w:val="bullet"/>
      <w:lvlText w:val="—"/>
      <w:lvlJc w:val="left"/>
      <w:pPr>
        <w:ind w:left="117" w:hanging="305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1175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2172" w:hanging="360"/>
      </w:pPr>
    </w:lvl>
    <w:lvl w:ilvl="3">
      <w:numFmt w:val="bullet"/>
      <w:lvlText w:val="•"/>
      <w:lvlJc w:val="left"/>
      <w:pPr>
        <w:ind w:left="3169" w:hanging="360"/>
      </w:pPr>
    </w:lvl>
    <w:lvl w:ilvl="4">
      <w:numFmt w:val="bullet"/>
      <w:lvlText w:val="•"/>
      <w:lvlJc w:val="left"/>
      <w:pPr>
        <w:ind w:left="4165" w:hanging="360"/>
      </w:pPr>
    </w:lvl>
    <w:lvl w:ilvl="5">
      <w:numFmt w:val="bullet"/>
      <w:lvlText w:val="•"/>
      <w:lvlJc w:val="left"/>
      <w:pPr>
        <w:ind w:left="5162" w:hanging="360"/>
      </w:pPr>
    </w:lvl>
    <w:lvl w:ilvl="6">
      <w:numFmt w:val="bullet"/>
      <w:lvlText w:val="•"/>
      <w:lvlJc w:val="left"/>
      <w:pPr>
        <w:ind w:left="6159" w:hanging="360"/>
      </w:pPr>
    </w:lvl>
    <w:lvl w:ilvl="7">
      <w:numFmt w:val="bullet"/>
      <w:lvlText w:val="•"/>
      <w:lvlJc w:val="left"/>
      <w:pPr>
        <w:ind w:left="7156" w:hanging="360"/>
      </w:pPr>
    </w:lvl>
    <w:lvl w:ilvl="8">
      <w:numFmt w:val="bullet"/>
      <w:lvlText w:val="•"/>
      <w:lvlJc w:val="left"/>
      <w:pPr>
        <w:ind w:left="8152" w:hanging="360"/>
      </w:pPr>
    </w:lvl>
  </w:abstractNum>
  <w:abstractNum w:abstractNumId="85">
    <w:nsid w:val="00000457"/>
    <w:multiLevelType w:val="multilevel"/>
    <w:tmpl w:val="000008DA"/>
    <w:lvl w:ilvl="0">
      <w:start w:val="2"/>
      <w:numFmt w:val="decimal"/>
      <w:lvlText w:val="%1."/>
      <w:lvlJc w:val="left"/>
      <w:pPr>
        <w:ind w:left="117" w:hanging="322"/>
      </w:pPr>
      <w:rPr>
        <w:rFonts w:ascii="Times New Roman" w:hAnsi="Times New Roman" w:cs="Times New Roman"/>
        <w:b/>
        <w:bCs/>
        <w:i/>
        <w:iCs/>
        <w:sz w:val="22"/>
        <w:szCs w:val="22"/>
      </w:rPr>
    </w:lvl>
    <w:lvl w:ilvl="1">
      <w:numFmt w:val="bullet"/>
      <w:lvlText w:val="•"/>
      <w:lvlJc w:val="left"/>
      <w:pPr>
        <w:ind w:left="1120" w:hanging="322"/>
      </w:pPr>
    </w:lvl>
    <w:lvl w:ilvl="2">
      <w:numFmt w:val="bullet"/>
      <w:lvlText w:val="•"/>
      <w:lvlJc w:val="left"/>
      <w:pPr>
        <w:ind w:left="2123" w:hanging="322"/>
      </w:pPr>
    </w:lvl>
    <w:lvl w:ilvl="3">
      <w:numFmt w:val="bullet"/>
      <w:lvlText w:val="•"/>
      <w:lvlJc w:val="left"/>
      <w:pPr>
        <w:ind w:left="3126" w:hanging="322"/>
      </w:pPr>
    </w:lvl>
    <w:lvl w:ilvl="4">
      <w:numFmt w:val="bullet"/>
      <w:lvlText w:val="•"/>
      <w:lvlJc w:val="left"/>
      <w:pPr>
        <w:ind w:left="4128" w:hanging="322"/>
      </w:pPr>
    </w:lvl>
    <w:lvl w:ilvl="5">
      <w:numFmt w:val="bullet"/>
      <w:lvlText w:val="•"/>
      <w:lvlJc w:val="left"/>
      <w:pPr>
        <w:ind w:left="5131" w:hanging="322"/>
      </w:pPr>
    </w:lvl>
    <w:lvl w:ilvl="6">
      <w:numFmt w:val="bullet"/>
      <w:lvlText w:val="•"/>
      <w:lvlJc w:val="left"/>
      <w:pPr>
        <w:ind w:left="6134" w:hanging="322"/>
      </w:pPr>
    </w:lvl>
    <w:lvl w:ilvl="7">
      <w:numFmt w:val="bullet"/>
      <w:lvlText w:val="•"/>
      <w:lvlJc w:val="left"/>
      <w:pPr>
        <w:ind w:left="7137" w:hanging="322"/>
      </w:pPr>
    </w:lvl>
    <w:lvl w:ilvl="8">
      <w:numFmt w:val="bullet"/>
      <w:lvlText w:val="•"/>
      <w:lvlJc w:val="left"/>
      <w:pPr>
        <w:ind w:left="8140" w:hanging="322"/>
      </w:pPr>
    </w:lvl>
  </w:abstractNum>
  <w:abstractNum w:abstractNumId="86">
    <w:nsid w:val="00000458"/>
    <w:multiLevelType w:val="multilevel"/>
    <w:tmpl w:val="000008DB"/>
    <w:lvl w:ilvl="0">
      <w:start w:val="1"/>
      <w:numFmt w:val="decimal"/>
      <w:lvlText w:val="%1)"/>
      <w:lvlJc w:val="left"/>
      <w:pPr>
        <w:ind w:left="117" w:hanging="286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20" w:hanging="286"/>
      </w:pPr>
    </w:lvl>
    <w:lvl w:ilvl="2">
      <w:numFmt w:val="bullet"/>
      <w:lvlText w:val="•"/>
      <w:lvlJc w:val="left"/>
      <w:pPr>
        <w:ind w:left="2123" w:hanging="286"/>
      </w:pPr>
    </w:lvl>
    <w:lvl w:ilvl="3">
      <w:numFmt w:val="bullet"/>
      <w:lvlText w:val="•"/>
      <w:lvlJc w:val="left"/>
      <w:pPr>
        <w:ind w:left="3126" w:hanging="286"/>
      </w:pPr>
    </w:lvl>
    <w:lvl w:ilvl="4">
      <w:numFmt w:val="bullet"/>
      <w:lvlText w:val="•"/>
      <w:lvlJc w:val="left"/>
      <w:pPr>
        <w:ind w:left="4128" w:hanging="286"/>
      </w:pPr>
    </w:lvl>
    <w:lvl w:ilvl="5">
      <w:numFmt w:val="bullet"/>
      <w:lvlText w:val="•"/>
      <w:lvlJc w:val="left"/>
      <w:pPr>
        <w:ind w:left="5131" w:hanging="286"/>
      </w:pPr>
    </w:lvl>
    <w:lvl w:ilvl="6">
      <w:numFmt w:val="bullet"/>
      <w:lvlText w:val="•"/>
      <w:lvlJc w:val="left"/>
      <w:pPr>
        <w:ind w:left="6134" w:hanging="286"/>
      </w:pPr>
    </w:lvl>
    <w:lvl w:ilvl="7">
      <w:numFmt w:val="bullet"/>
      <w:lvlText w:val="•"/>
      <w:lvlJc w:val="left"/>
      <w:pPr>
        <w:ind w:left="7137" w:hanging="286"/>
      </w:pPr>
    </w:lvl>
    <w:lvl w:ilvl="8">
      <w:numFmt w:val="bullet"/>
      <w:lvlText w:val="•"/>
      <w:lvlJc w:val="left"/>
      <w:pPr>
        <w:ind w:left="8140" w:hanging="286"/>
      </w:pPr>
    </w:lvl>
  </w:abstractNum>
  <w:abstractNum w:abstractNumId="87">
    <w:nsid w:val="00000459"/>
    <w:multiLevelType w:val="multilevel"/>
    <w:tmpl w:val="000008DC"/>
    <w:lvl w:ilvl="0">
      <w:start w:val="1"/>
      <w:numFmt w:val="decimal"/>
      <w:lvlText w:val="%1)"/>
      <w:lvlJc w:val="left"/>
      <w:pPr>
        <w:ind w:left="117" w:hanging="24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20" w:hanging="240"/>
      </w:pPr>
    </w:lvl>
    <w:lvl w:ilvl="2">
      <w:numFmt w:val="bullet"/>
      <w:lvlText w:val="•"/>
      <w:lvlJc w:val="left"/>
      <w:pPr>
        <w:ind w:left="2123" w:hanging="240"/>
      </w:pPr>
    </w:lvl>
    <w:lvl w:ilvl="3">
      <w:numFmt w:val="bullet"/>
      <w:lvlText w:val="•"/>
      <w:lvlJc w:val="left"/>
      <w:pPr>
        <w:ind w:left="3126" w:hanging="240"/>
      </w:pPr>
    </w:lvl>
    <w:lvl w:ilvl="4">
      <w:numFmt w:val="bullet"/>
      <w:lvlText w:val="•"/>
      <w:lvlJc w:val="left"/>
      <w:pPr>
        <w:ind w:left="4128" w:hanging="240"/>
      </w:pPr>
    </w:lvl>
    <w:lvl w:ilvl="5">
      <w:numFmt w:val="bullet"/>
      <w:lvlText w:val="•"/>
      <w:lvlJc w:val="left"/>
      <w:pPr>
        <w:ind w:left="5131" w:hanging="240"/>
      </w:pPr>
    </w:lvl>
    <w:lvl w:ilvl="6">
      <w:numFmt w:val="bullet"/>
      <w:lvlText w:val="•"/>
      <w:lvlJc w:val="left"/>
      <w:pPr>
        <w:ind w:left="6134" w:hanging="240"/>
      </w:pPr>
    </w:lvl>
    <w:lvl w:ilvl="7">
      <w:numFmt w:val="bullet"/>
      <w:lvlText w:val="•"/>
      <w:lvlJc w:val="left"/>
      <w:pPr>
        <w:ind w:left="7137" w:hanging="240"/>
      </w:pPr>
    </w:lvl>
    <w:lvl w:ilvl="8">
      <w:numFmt w:val="bullet"/>
      <w:lvlText w:val="•"/>
      <w:lvlJc w:val="left"/>
      <w:pPr>
        <w:ind w:left="8140" w:hanging="240"/>
      </w:pPr>
    </w:lvl>
  </w:abstractNum>
  <w:abstractNum w:abstractNumId="88">
    <w:nsid w:val="0000045A"/>
    <w:multiLevelType w:val="multilevel"/>
    <w:tmpl w:val="000008DD"/>
    <w:lvl w:ilvl="0">
      <w:start w:val="1"/>
      <w:numFmt w:val="decimal"/>
      <w:lvlText w:val="%1)"/>
      <w:lvlJc w:val="left"/>
      <w:pPr>
        <w:ind w:left="117" w:hanging="332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20" w:hanging="332"/>
      </w:pPr>
    </w:lvl>
    <w:lvl w:ilvl="2">
      <w:numFmt w:val="bullet"/>
      <w:lvlText w:val="•"/>
      <w:lvlJc w:val="left"/>
      <w:pPr>
        <w:ind w:left="2123" w:hanging="332"/>
      </w:pPr>
    </w:lvl>
    <w:lvl w:ilvl="3">
      <w:numFmt w:val="bullet"/>
      <w:lvlText w:val="•"/>
      <w:lvlJc w:val="left"/>
      <w:pPr>
        <w:ind w:left="3126" w:hanging="332"/>
      </w:pPr>
    </w:lvl>
    <w:lvl w:ilvl="4">
      <w:numFmt w:val="bullet"/>
      <w:lvlText w:val="•"/>
      <w:lvlJc w:val="left"/>
      <w:pPr>
        <w:ind w:left="4128" w:hanging="332"/>
      </w:pPr>
    </w:lvl>
    <w:lvl w:ilvl="5">
      <w:numFmt w:val="bullet"/>
      <w:lvlText w:val="•"/>
      <w:lvlJc w:val="left"/>
      <w:pPr>
        <w:ind w:left="5131" w:hanging="332"/>
      </w:pPr>
    </w:lvl>
    <w:lvl w:ilvl="6">
      <w:numFmt w:val="bullet"/>
      <w:lvlText w:val="•"/>
      <w:lvlJc w:val="left"/>
      <w:pPr>
        <w:ind w:left="6134" w:hanging="332"/>
      </w:pPr>
    </w:lvl>
    <w:lvl w:ilvl="7">
      <w:numFmt w:val="bullet"/>
      <w:lvlText w:val="•"/>
      <w:lvlJc w:val="left"/>
      <w:pPr>
        <w:ind w:left="7137" w:hanging="332"/>
      </w:pPr>
    </w:lvl>
    <w:lvl w:ilvl="8">
      <w:numFmt w:val="bullet"/>
      <w:lvlText w:val="•"/>
      <w:lvlJc w:val="left"/>
      <w:pPr>
        <w:ind w:left="8140" w:hanging="332"/>
      </w:pPr>
    </w:lvl>
  </w:abstractNum>
  <w:abstractNum w:abstractNumId="89">
    <w:nsid w:val="0000045B"/>
    <w:multiLevelType w:val="multilevel"/>
    <w:tmpl w:val="000008DE"/>
    <w:lvl w:ilvl="0">
      <w:start w:val="2"/>
      <w:numFmt w:val="upperRoman"/>
      <w:lvlText w:val="%1."/>
      <w:lvlJc w:val="left"/>
      <w:pPr>
        <w:ind w:left="400" w:hanging="284"/>
      </w:pPr>
      <w:rPr>
        <w:rFonts w:ascii="Times New Roman" w:hAnsi="Times New Roman" w:cs="Times New Roman"/>
        <w:b/>
        <w:bCs/>
        <w:sz w:val="22"/>
        <w:szCs w:val="22"/>
      </w:rPr>
    </w:lvl>
    <w:lvl w:ilvl="1">
      <w:numFmt w:val="bullet"/>
      <w:lvlText w:val=""/>
      <w:lvlJc w:val="left"/>
      <w:pPr>
        <w:ind w:left="837" w:hanging="360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90">
    <w:nsid w:val="0000045C"/>
    <w:multiLevelType w:val="multilevel"/>
    <w:tmpl w:val="000008DF"/>
    <w:lvl w:ilvl="0">
      <w:start w:val="2"/>
      <w:numFmt w:val="decimal"/>
      <w:lvlText w:val="%1"/>
      <w:lvlJc w:val="left"/>
      <w:pPr>
        <w:ind w:left="117" w:hanging="38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7" w:hanging="387"/>
      </w:pPr>
      <w:rPr>
        <w:rFonts w:ascii="Times New Roman" w:hAnsi="Times New Roman" w:cs="Times New Roman"/>
        <w:b/>
        <w:bCs/>
        <w:sz w:val="22"/>
        <w:szCs w:val="22"/>
      </w:rPr>
    </w:lvl>
    <w:lvl w:ilvl="2">
      <w:numFmt w:val="bullet"/>
      <w:lvlText w:val=""/>
      <w:lvlJc w:val="left"/>
      <w:pPr>
        <w:ind w:left="837" w:hanging="360"/>
      </w:pPr>
      <w:rPr>
        <w:rFonts w:ascii="Symbol" w:hAnsi="Symbol"/>
        <w:b w:val="0"/>
        <w:sz w:val="24"/>
      </w:rPr>
    </w:lvl>
    <w:lvl w:ilvl="3">
      <w:numFmt w:val="bullet"/>
      <w:lvlText w:val=""/>
      <w:lvlJc w:val="left"/>
      <w:pPr>
        <w:ind w:left="1545" w:hanging="360"/>
      </w:pPr>
      <w:rPr>
        <w:rFonts w:ascii="Symbol" w:hAnsi="Symbol"/>
        <w:b w:val="0"/>
        <w:sz w:val="22"/>
      </w:rPr>
    </w:lvl>
    <w:lvl w:ilvl="4">
      <w:numFmt w:val="bullet"/>
      <w:lvlText w:val="•"/>
      <w:lvlJc w:val="left"/>
      <w:pPr>
        <w:ind w:left="3695" w:hanging="360"/>
      </w:pPr>
    </w:lvl>
    <w:lvl w:ilvl="5">
      <w:numFmt w:val="bullet"/>
      <w:lvlText w:val="•"/>
      <w:lvlJc w:val="left"/>
      <w:pPr>
        <w:ind w:left="4770" w:hanging="360"/>
      </w:pPr>
    </w:lvl>
    <w:lvl w:ilvl="6">
      <w:numFmt w:val="bullet"/>
      <w:lvlText w:val="•"/>
      <w:lvlJc w:val="left"/>
      <w:pPr>
        <w:ind w:left="5845" w:hanging="360"/>
      </w:pPr>
    </w:lvl>
    <w:lvl w:ilvl="7">
      <w:numFmt w:val="bullet"/>
      <w:lvlText w:val="•"/>
      <w:lvlJc w:val="left"/>
      <w:pPr>
        <w:ind w:left="6920" w:hanging="360"/>
      </w:pPr>
    </w:lvl>
    <w:lvl w:ilvl="8">
      <w:numFmt w:val="bullet"/>
      <w:lvlText w:val="•"/>
      <w:lvlJc w:val="left"/>
      <w:pPr>
        <w:ind w:left="7996" w:hanging="360"/>
      </w:pPr>
    </w:lvl>
  </w:abstractNum>
  <w:abstractNum w:abstractNumId="91">
    <w:nsid w:val="0000045D"/>
    <w:multiLevelType w:val="multilevel"/>
    <w:tmpl w:val="000008E0"/>
    <w:lvl w:ilvl="0">
      <w:start w:val="1"/>
      <w:numFmt w:val="decimal"/>
      <w:lvlText w:val="%1."/>
      <w:lvlJc w:val="left"/>
      <w:pPr>
        <w:ind w:left="837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17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1871" w:hanging="221"/>
      </w:pPr>
    </w:lvl>
    <w:lvl w:ilvl="3">
      <w:numFmt w:val="bullet"/>
      <w:lvlText w:val="•"/>
      <w:lvlJc w:val="left"/>
      <w:pPr>
        <w:ind w:left="2905" w:hanging="221"/>
      </w:pPr>
    </w:lvl>
    <w:lvl w:ilvl="4">
      <w:numFmt w:val="bullet"/>
      <w:lvlText w:val="•"/>
      <w:lvlJc w:val="left"/>
      <w:pPr>
        <w:ind w:left="3940" w:hanging="221"/>
      </w:pPr>
    </w:lvl>
    <w:lvl w:ilvl="5">
      <w:numFmt w:val="bullet"/>
      <w:lvlText w:val="•"/>
      <w:lvlJc w:val="left"/>
      <w:pPr>
        <w:ind w:left="4974" w:hanging="221"/>
      </w:pPr>
    </w:lvl>
    <w:lvl w:ilvl="6">
      <w:numFmt w:val="bullet"/>
      <w:lvlText w:val="•"/>
      <w:lvlJc w:val="left"/>
      <w:pPr>
        <w:ind w:left="6009" w:hanging="221"/>
      </w:pPr>
    </w:lvl>
    <w:lvl w:ilvl="7">
      <w:numFmt w:val="bullet"/>
      <w:lvlText w:val="•"/>
      <w:lvlJc w:val="left"/>
      <w:pPr>
        <w:ind w:left="7043" w:hanging="221"/>
      </w:pPr>
    </w:lvl>
    <w:lvl w:ilvl="8">
      <w:numFmt w:val="bullet"/>
      <w:lvlText w:val="•"/>
      <w:lvlJc w:val="left"/>
      <w:pPr>
        <w:ind w:left="8077" w:hanging="221"/>
      </w:pPr>
    </w:lvl>
  </w:abstractNum>
  <w:abstractNum w:abstractNumId="92">
    <w:nsid w:val="0000045E"/>
    <w:multiLevelType w:val="multilevel"/>
    <w:tmpl w:val="000008E1"/>
    <w:lvl w:ilvl="0">
      <w:numFmt w:val="bullet"/>
      <w:lvlText w:val="-"/>
      <w:lvlJc w:val="left"/>
      <w:pPr>
        <w:ind w:left="117" w:hanging="18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80"/>
      </w:pPr>
    </w:lvl>
    <w:lvl w:ilvl="2">
      <w:numFmt w:val="bullet"/>
      <w:lvlText w:val="•"/>
      <w:lvlJc w:val="left"/>
      <w:pPr>
        <w:ind w:left="2123" w:hanging="180"/>
      </w:pPr>
    </w:lvl>
    <w:lvl w:ilvl="3">
      <w:numFmt w:val="bullet"/>
      <w:lvlText w:val="•"/>
      <w:lvlJc w:val="left"/>
      <w:pPr>
        <w:ind w:left="3126" w:hanging="180"/>
      </w:pPr>
    </w:lvl>
    <w:lvl w:ilvl="4">
      <w:numFmt w:val="bullet"/>
      <w:lvlText w:val="•"/>
      <w:lvlJc w:val="left"/>
      <w:pPr>
        <w:ind w:left="4128" w:hanging="180"/>
      </w:pPr>
    </w:lvl>
    <w:lvl w:ilvl="5">
      <w:numFmt w:val="bullet"/>
      <w:lvlText w:val="•"/>
      <w:lvlJc w:val="left"/>
      <w:pPr>
        <w:ind w:left="5131" w:hanging="180"/>
      </w:pPr>
    </w:lvl>
    <w:lvl w:ilvl="6">
      <w:numFmt w:val="bullet"/>
      <w:lvlText w:val="•"/>
      <w:lvlJc w:val="left"/>
      <w:pPr>
        <w:ind w:left="6134" w:hanging="180"/>
      </w:pPr>
    </w:lvl>
    <w:lvl w:ilvl="7">
      <w:numFmt w:val="bullet"/>
      <w:lvlText w:val="•"/>
      <w:lvlJc w:val="left"/>
      <w:pPr>
        <w:ind w:left="7137" w:hanging="180"/>
      </w:pPr>
    </w:lvl>
    <w:lvl w:ilvl="8">
      <w:numFmt w:val="bullet"/>
      <w:lvlText w:val="•"/>
      <w:lvlJc w:val="left"/>
      <w:pPr>
        <w:ind w:left="8140" w:hanging="180"/>
      </w:pPr>
    </w:lvl>
  </w:abstractNum>
  <w:abstractNum w:abstractNumId="93">
    <w:nsid w:val="0000045F"/>
    <w:multiLevelType w:val="multilevel"/>
    <w:tmpl w:val="000008E2"/>
    <w:lvl w:ilvl="0">
      <w:numFmt w:val="bullet"/>
      <w:lvlText w:val="-"/>
      <w:lvlJc w:val="left"/>
      <w:pPr>
        <w:ind w:left="342" w:hanging="226"/>
      </w:pPr>
      <w:rPr>
        <w:rFonts w:ascii="Times New Roman" w:hAnsi="Times New Roman"/>
        <w:b w:val="0"/>
        <w:sz w:val="22"/>
      </w:rPr>
    </w:lvl>
    <w:lvl w:ilvl="1">
      <w:numFmt w:val="bullet"/>
      <w:lvlText w:val="-"/>
      <w:lvlJc w:val="left"/>
      <w:pPr>
        <w:ind w:left="117" w:hanging="221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1353" w:hanging="221"/>
      </w:pPr>
    </w:lvl>
    <w:lvl w:ilvl="3">
      <w:numFmt w:val="bullet"/>
      <w:lvlText w:val="•"/>
      <w:lvlJc w:val="left"/>
      <w:pPr>
        <w:ind w:left="2364" w:hanging="221"/>
      </w:pPr>
    </w:lvl>
    <w:lvl w:ilvl="4">
      <w:numFmt w:val="bullet"/>
      <w:lvlText w:val="•"/>
      <w:lvlJc w:val="left"/>
      <w:pPr>
        <w:ind w:left="3374" w:hanging="221"/>
      </w:pPr>
    </w:lvl>
    <w:lvl w:ilvl="5">
      <w:numFmt w:val="bullet"/>
      <w:lvlText w:val="•"/>
      <w:lvlJc w:val="left"/>
      <w:pPr>
        <w:ind w:left="4385" w:hanging="221"/>
      </w:pPr>
    </w:lvl>
    <w:lvl w:ilvl="6">
      <w:numFmt w:val="bullet"/>
      <w:lvlText w:val="•"/>
      <w:lvlJc w:val="left"/>
      <w:pPr>
        <w:ind w:left="5395" w:hanging="221"/>
      </w:pPr>
    </w:lvl>
    <w:lvl w:ilvl="7">
      <w:numFmt w:val="bullet"/>
      <w:lvlText w:val="•"/>
      <w:lvlJc w:val="left"/>
      <w:pPr>
        <w:ind w:left="6406" w:hanging="221"/>
      </w:pPr>
    </w:lvl>
    <w:lvl w:ilvl="8">
      <w:numFmt w:val="bullet"/>
      <w:lvlText w:val="•"/>
      <w:lvlJc w:val="left"/>
      <w:pPr>
        <w:ind w:left="7417" w:hanging="221"/>
      </w:pPr>
    </w:lvl>
  </w:abstractNum>
  <w:abstractNum w:abstractNumId="94">
    <w:nsid w:val="00000460"/>
    <w:multiLevelType w:val="multilevel"/>
    <w:tmpl w:val="000008E3"/>
    <w:lvl w:ilvl="0">
      <w:numFmt w:val="bullet"/>
      <w:lvlText w:val="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72" w:hanging="360"/>
      </w:pPr>
    </w:lvl>
    <w:lvl w:ilvl="2">
      <w:numFmt w:val="bullet"/>
      <w:lvlText w:val="•"/>
      <w:lvlJc w:val="left"/>
      <w:pPr>
        <w:ind w:left="2707" w:hanging="360"/>
      </w:pPr>
    </w:lvl>
    <w:lvl w:ilvl="3">
      <w:numFmt w:val="bullet"/>
      <w:lvlText w:val="•"/>
      <w:lvlJc w:val="left"/>
      <w:pPr>
        <w:ind w:left="3642" w:hanging="360"/>
      </w:pPr>
    </w:lvl>
    <w:lvl w:ilvl="4">
      <w:numFmt w:val="bullet"/>
      <w:lvlText w:val="•"/>
      <w:lvlJc w:val="left"/>
      <w:pPr>
        <w:ind w:left="4576" w:hanging="360"/>
      </w:pPr>
    </w:lvl>
    <w:lvl w:ilvl="5">
      <w:numFmt w:val="bullet"/>
      <w:lvlText w:val="•"/>
      <w:lvlJc w:val="left"/>
      <w:pPr>
        <w:ind w:left="5511" w:hanging="360"/>
      </w:pPr>
    </w:lvl>
    <w:lvl w:ilvl="6">
      <w:numFmt w:val="bullet"/>
      <w:lvlText w:val="•"/>
      <w:lvlJc w:val="left"/>
      <w:pPr>
        <w:ind w:left="6446" w:hanging="360"/>
      </w:pPr>
    </w:lvl>
    <w:lvl w:ilvl="7">
      <w:numFmt w:val="bullet"/>
      <w:lvlText w:val="•"/>
      <w:lvlJc w:val="left"/>
      <w:pPr>
        <w:ind w:left="7381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95">
    <w:nsid w:val="00000461"/>
    <w:multiLevelType w:val="multilevel"/>
    <w:tmpl w:val="000008E4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72" w:hanging="360"/>
      </w:pPr>
    </w:lvl>
    <w:lvl w:ilvl="2">
      <w:numFmt w:val="bullet"/>
      <w:lvlText w:val="•"/>
      <w:lvlJc w:val="left"/>
      <w:pPr>
        <w:ind w:left="2707" w:hanging="360"/>
      </w:pPr>
    </w:lvl>
    <w:lvl w:ilvl="3">
      <w:numFmt w:val="bullet"/>
      <w:lvlText w:val="•"/>
      <w:lvlJc w:val="left"/>
      <w:pPr>
        <w:ind w:left="3642" w:hanging="360"/>
      </w:pPr>
    </w:lvl>
    <w:lvl w:ilvl="4">
      <w:numFmt w:val="bullet"/>
      <w:lvlText w:val="•"/>
      <w:lvlJc w:val="left"/>
      <w:pPr>
        <w:ind w:left="4576" w:hanging="360"/>
      </w:pPr>
    </w:lvl>
    <w:lvl w:ilvl="5">
      <w:numFmt w:val="bullet"/>
      <w:lvlText w:val="•"/>
      <w:lvlJc w:val="left"/>
      <w:pPr>
        <w:ind w:left="5511" w:hanging="360"/>
      </w:pPr>
    </w:lvl>
    <w:lvl w:ilvl="6">
      <w:numFmt w:val="bullet"/>
      <w:lvlText w:val="•"/>
      <w:lvlJc w:val="left"/>
      <w:pPr>
        <w:ind w:left="6446" w:hanging="360"/>
      </w:pPr>
    </w:lvl>
    <w:lvl w:ilvl="7">
      <w:numFmt w:val="bullet"/>
      <w:lvlText w:val="•"/>
      <w:lvlJc w:val="left"/>
      <w:pPr>
        <w:ind w:left="7381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96">
    <w:nsid w:val="00000462"/>
    <w:multiLevelType w:val="multilevel"/>
    <w:tmpl w:val="000008E5"/>
    <w:lvl w:ilvl="0">
      <w:numFmt w:val="bullet"/>
      <w:lvlText w:val="•"/>
      <w:lvlJc w:val="left"/>
      <w:pPr>
        <w:ind w:left="837" w:hanging="360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772" w:hanging="360"/>
      </w:pPr>
    </w:lvl>
    <w:lvl w:ilvl="2">
      <w:numFmt w:val="bullet"/>
      <w:lvlText w:val="•"/>
      <w:lvlJc w:val="left"/>
      <w:pPr>
        <w:ind w:left="2707" w:hanging="360"/>
      </w:pPr>
    </w:lvl>
    <w:lvl w:ilvl="3">
      <w:numFmt w:val="bullet"/>
      <w:lvlText w:val="•"/>
      <w:lvlJc w:val="left"/>
      <w:pPr>
        <w:ind w:left="3642" w:hanging="360"/>
      </w:pPr>
    </w:lvl>
    <w:lvl w:ilvl="4">
      <w:numFmt w:val="bullet"/>
      <w:lvlText w:val="•"/>
      <w:lvlJc w:val="left"/>
      <w:pPr>
        <w:ind w:left="4576" w:hanging="360"/>
      </w:pPr>
    </w:lvl>
    <w:lvl w:ilvl="5">
      <w:numFmt w:val="bullet"/>
      <w:lvlText w:val="•"/>
      <w:lvlJc w:val="left"/>
      <w:pPr>
        <w:ind w:left="5511" w:hanging="360"/>
      </w:pPr>
    </w:lvl>
    <w:lvl w:ilvl="6">
      <w:numFmt w:val="bullet"/>
      <w:lvlText w:val="•"/>
      <w:lvlJc w:val="left"/>
      <w:pPr>
        <w:ind w:left="6446" w:hanging="360"/>
      </w:pPr>
    </w:lvl>
    <w:lvl w:ilvl="7">
      <w:numFmt w:val="bullet"/>
      <w:lvlText w:val="•"/>
      <w:lvlJc w:val="left"/>
      <w:pPr>
        <w:ind w:left="7381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97">
    <w:nsid w:val="00000463"/>
    <w:multiLevelType w:val="multilevel"/>
    <w:tmpl w:val="000008E6"/>
    <w:lvl w:ilvl="0">
      <w:numFmt w:val="bullet"/>
      <w:lvlText w:val="•"/>
      <w:lvlJc w:val="left"/>
      <w:pPr>
        <w:ind w:left="117" w:hanging="139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217" w:hanging="133"/>
      </w:pPr>
      <w:rPr>
        <w:rFonts w:ascii="Times New Roman" w:hAnsi="Times New Roman"/>
        <w:b w:val="0"/>
        <w:sz w:val="22"/>
      </w:rPr>
    </w:lvl>
    <w:lvl w:ilvl="2">
      <w:numFmt w:val="bullet"/>
      <w:lvlText w:val=""/>
      <w:lvlJc w:val="left"/>
      <w:pPr>
        <w:ind w:left="937" w:hanging="360"/>
      </w:pPr>
      <w:rPr>
        <w:rFonts w:ascii="Symbol" w:hAnsi="Symbol"/>
        <w:b w:val="0"/>
        <w:sz w:val="22"/>
      </w:rPr>
    </w:lvl>
    <w:lvl w:ilvl="3">
      <w:numFmt w:val="bullet"/>
      <w:lvlText w:val=""/>
      <w:lvlJc w:val="left"/>
      <w:pPr>
        <w:ind w:left="997" w:hanging="360"/>
      </w:pPr>
      <w:rPr>
        <w:rFonts w:ascii="Symbol" w:hAnsi="Symbol"/>
        <w:b w:val="0"/>
        <w:sz w:val="22"/>
      </w:rPr>
    </w:lvl>
    <w:lvl w:ilvl="4">
      <w:numFmt w:val="bullet"/>
      <w:lvlText w:val="•"/>
      <w:lvlJc w:val="left"/>
      <w:pPr>
        <w:ind w:left="2304" w:hanging="360"/>
      </w:pPr>
    </w:lvl>
    <w:lvl w:ilvl="5">
      <w:numFmt w:val="bullet"/>
      <w:lvlText w:val="•"/>
      <w:lvlJc w:val="left"/>
      <w:pPr>
        <w:ind w:left="3611" w:hanging="360"/>
      </w:pPr>
    </w:lvl>
    <w:lvl w:ilvl="6">
      <w:numFmt w:val="bullet"/>
      <w:lvlText w:val="•"/>
      <w:lvlJc w:val="left"/>
      <w:pPr>
        <w:ind w:left="4918" w:hanging="360"/>
      </w:pPr>
    </w:lvl>
    <w:lvl w:ilvl="7">
      <w:numFmt w:val="bullet"/>
      <w:lvlText w:val="•"/>
      <w:lvlJc w:val="left"/>
      <w:pPr>
        <w:ind w:left="6225" w:hanging="360"/>
      </w:pPr>
    </w:lvl>
    <w:lvl w:ilvl="8">
      <w:numFmt w:val="bullet"/>
      <w:lvlText w:val="•"/>
      <w:lvlJc w:val="left"/>
      <w:pPr>
        <w:ind w:left="7532" w:hanging="360"/>
      </w:pPr>
    </w:lvl>
  </w:abstractNum>
  <w:abstractNum w:abstractNumId="98">
    <w:nsid w:val="00000464"/>
    <w:multiLevelType w:val="multilevel"/>
    <w:tmpl w:val="000008E7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9" w:hanging="221"/>
      </w:pPr>
    </w:lvl>
    <w:lvl w:ilvl="2">
      <w:numFmt w:val="bullet"/>
      <w:lvlText w:val="•"/>
      <w:lvlJc w:val="left"/>
      <w:pPr>
        <w:ind w:left="536" w:hanging="221"/>
      </w:pPr>
    </w:lvl>
    <w:lvl w:ilvl="3">
      <w:numFmt w:val="bullet"/>
      <w:lvlText w:val="•"/>
      <w:lvlJc w:val="left"/>
      <w:pPr>
        <w:ind w:left="752" w:hanging="221"/>
      </w:pPr>
    </w:lvl>
    <w:lvl w:ilvl="4">
      <w:numFmt w:val="bullet"/>
      <w:lvlText w:val="•"/>
      <w:lvlJc w:val="left"/>
      <w:pPr>
        <w:ind w:left="969" w:hanging="221"/>
      </w:pPr>
    </w:lvl>
    <w:lvl w:ilvl="5">
      <w:numFmt w:val="bullet"/>
      <w:lvlText w:val="•"/>
      <w:lvlJc w:val="left"/>
      <w:pPr>
        <w:ind w:left="1186" w:hanging="221"/>
      </w:pPr>
    </w:lvl>
    <w:lvl w:ilvl="6">
      <w:numFmt w:val="bullet"/>
      <w:lvlText w:val="•"/>
      <w:lvlJc w:val="left"/>
      <w:pPr>
        <w:ind w:left="1403" w:hanging="221"/>
      </w:pPr>
    </w:lvl>
    <w:lvl w:ilvl="7">
      <w:numFmt w:val="bullet"/>
      <w:lvlText w:val="•"/>
      <w:lvlJc w:val="left"/>
      <w:pPr>
        <w:ind w:left="1620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99">
    <w:nsid w:val="00000465"/>
    <w:multiLevelType w:val="multilevel"/>
    <w:tmpl w:val="000008E8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38" w:hanging="221"/>
      </w:pPr>
    </w:lvl>
    <w:lvl w:ilvl="2">
      <w:numFmt w:val="bullet"/>
      <w:lvlText w:val="•"/>
      <w:lvlJc w:val="left"/>
      <w:pPr>
        <w:ind w:left="575" w:hanging="221"/>
      </w:pPr>
    </w:lvl>
    <w:lvl w:ilvl="3">
      <w:numFmt w:val="bullet"/>
      <w:lvlText w:val="•"/>
      <w:lvlJc w:val="left"/>
      <w:pPr>
        <w:ind w:left="811" w:hanging="221"/>
      </w:pPr>
    </w:lvl>
    <w:lvl w:ilvl="4">
      <w:numFmt w:val="bullet"/>
      <w:lvlText w:val="•"/>
      <w:lvlJc w:val="left"/>
      <w:pPr>
        <w:ind w:left="1048" w:hanging="221"/>
      </w:pPr>
    </w:lvl>
    <w:lvl w:ilvl="5">
      <w:numFmt w:val="bullet"/>
      <w:lvlText w:val="•"/>
      <w:lvlJc w:val="left"/>
      <w:pPr>
        <w:ind w:left="1285" w:hanging="221"/>
      </w:pPr>
    </w:lvl>
    <w:lvl w:ilvl="6">
      <w:numFmt w:val="bullet"/>
      <w:lvlText w:val="•"/>
      <w:lvlJc w:val="left"/>
      <w:pPr>
        <w:ind w:left="1521" w:hanging="221"/>
      </w:pPr>
    </w:lvl>
    <w:lvl w:ilvl="7">
      <w:numFmt w:val="bullet"/>
      <w:lvlText w:val="•"/>
      <w:lvlJc w:val="left"/>
      <w:pPr>
        <w:ind w:left="1758" w:hanging="221"/>
      </w:pPr>
    </w:lvl>
    <w:lvl w:ilvl="8">
      <w:numFmt w:val="bullet"/>
      <w:lvlText w:val="•"/>
      <w:lvlJc w:val="left"/>
      <w:pPr>
        <w:ind w:left="1994" w:hanging="221"/>
      </w:pPr>
    </w:lvl>
  </w:abstractNum>
  <w:abstractNum w:abstractNumId="100">
    <w:nsid w:val="00000466"/>
    <w:multiLevelType w:val="multilevel"/>
    <w:tmpl w:val="000008E9"/>
    <w:lvl w:ilvl="0">
      <w:start w:val="1"/>
      <w:numFmt w:val="decimal"/>
      <w:lvlText w:val="%1."/>
      <w:lvlJc w:val="left"/>
      <w:pPr>
        <w:ind w:left="99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6" w:hanging="221"/>
      </w:pPr>
    </w:lvl>
    <w:lvl w:ilvl="2">
      <w:numFmt w:val="bullet"/>
      <w:lvlText w:val="•"/>
      <w:lvlJc w:val="left"/>
      <w:pPr>
        <w:ind w:left="534" w:hanging="221"/>
      </w:pPr>
    </w:lvl>
    <w:lvl w:ilvl="3">
      <w:numFmt w:val="bullet"/>
      <w:lvlText w:val="•"/>
      <w:lvlJc w:val="left"/>
      <w:pPr>
        <w:ind w:left="751" w:hanging="221"/>
      </w:pPr>
    </w:lvl>
    <w:lvl w:ilvl="4">
      <w:numFmt w:val="bullet"/>
      <w:lvlText w:val="•"/>
      <w:lvlJc w:val="left"/>
      <w:pPr>
        <w:ind w:left="968" w:hanging="221"/>
      </w:pPr>
    </w:lvl>
    <w:lvl w:ilvl="5">
      <w:numFmt w:val="bullet"/>
      <w:lvlText w:val="•"/>
      <w:lvlJc w:val="left"/>
      <w:pPr>
        <w:ind w:left="1185" w:hanging="221"/>
      </w:pPr>
    </w:lvl>
    <w:lvl w:ilvl="6">
      <w:numFmt w:val="bullet"/>
      <w:lvlText w:val="•"/>
      <w:lvlJc w:val="left"/>
      <w:pPr>
        <w:ind w:left="1402" w:hanging="221"/>
      </w:pPr>
    </w:lvl>
    <w:lvl w:ilvl="7">
      <w:numFmt w:val="bullet"/>
      <w:lvlText w:val="•"/>
      <w:lvlJc w:val="left"/>
      <w:pPr>
        <w:ind w:left="1619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01">
    <w:nsid w:val="00000467"/>
    <w:multiLevelType w:val="multilevel"/>
    <w:tmpl w:val="000008EA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92" w:hanging="221"/>
      </w:pPr>
    </w:lvl>
    <w:lvl w:ilvl="2">
      <w:numFmt w:val="bullet"/>
      <w:lvlText w:val="•"/>
      <w:lvlJc w:val="left"/>
      <w:pPr>
        <w:ind w:left="483" w:hanging="221"/>
      </w:pPr>
    </w:lvl>
    <w:lvl w:ilvl="3">
      <w:numFmt w:val="bullet"/>
      <w:lvlText w:val="•"/>
      <w:lvlJc w:val="left"/>
      <w:pPr>
        <w:ind w:left="674" w:hanging="221"/>
      </w:pPr>
    </w:lvl>
    <w:lvl w:ilvl="4">
      <w:numFmt w:val="bullet"/>
      <w:lvlText w:val="•"/>
      <w:lvlJc w:val="left"/>
      <w:pPr>
        <w:ind w:left="865" w:hanging="221"/>
      </w:pPr>
    </w:lvl>
    <w:lvl w:ilvl="5">
      <w:numFmt w:val="bullet"/>
      <w:lvlText w:val="•"/>
      <w:lvlJc w:val="left"/>
      <w:pPr>
        <w:ind w:left="1055" w:hanging="221"/>
      </w:pPr>
    </w:lvl>
    <w:lvl w:ilvl="6">
      <w:numFmt w:val="bullet"/>
      <w:lvlText w:val="•"/>
      <w:lvlJc w:val="left"/>
      <w:pPr>
        <w:ind w:left="1246" w:hanging="221"/>
      </w:pPr>
    </w:lvl>
    <w:lvl w:ilvl="7">
      <w:numFmt w:val="bullet"/>
      <w:lvlText w:val="•"/>
      <w:lvlJc w:val="left"/>
      <w:pPr>
        <w:ind w:left="1437" w:hanging="221"/>
      </w:pPr>
    </w:lvl>
    <w:lvl w:ilvl="8">
      <w:numFmt w:val="bullet"/>
      <w:lvlText w:val="•"/>
      <w:lvlJc w:val="left"/>
      <w:pPr>
        <w:ind w:left="1628" w:hanging="221"/>
      </w:pPr>
    </w:lvl>
  </w:abstractNum>
  <w:abstractNum w:abstractNumId="102">
    <w:nsid w:val="00000468"/>
    <w:multiLevelType w:val="multilevel"/>
    <w:tmpl w:val="000008EB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9" w:hanging="221"/>
      </w:pPr>
    </w:lvl>
    <w:lvl w:ilvl="2">
      <w:numFmt w:val="bullet"/>
      <w:lvlText w:val="•"/>
      <w:lvlJc w:val="left"/>
      <w:pPr>
        <w:ind w:left="536" w:hanging="221"/>
      </w:pPr>
    </w:lvl>
    <w:lvl w:ilvl="3">
      <w:numFmt w:val="bullet"/>
      <w:lvlText w:val="•"/>
      <w:lvlJc w:val="left"/>
      <w:pPr>
        <w:ind w:left="752" w:hanging="221"/>
      </w:pPr>
    </w:lvl>
    <w:lvl w:ilvl="4">
      <w:numFmt w:val="bullet"/>
      <w:lvlText w:val="•"/>
      <w:lvlJc w:val="left"/>
      <w:pPr>
        <w:ind w:left="969" w:hanging="221"/>
      </w:pPr>
    </w:lvl>
    <w:lvl w:ilvl="5">
      <w:numFmt w:val="bullet"/>
      <w:lvlText w:val="•"/>
      <w:lvlJc w:val="left"/>
      <w:pPr>
        <w:ind w:left="1186" w:hanging="221"/>
      </w:pPr>
    </w:lvl>
    <w:lvl w:ilvl="6">
      <w:numFmt w:val="bullet"/>
      <w:lvlText w:val="•"/>
      <w:lvlJc w:val="left"/>
      <w:pPr>
        <w:ind w:left="1403" w:hanging="221"/>
      </w:pPr>
    </w:lvl>
    <w:lvl w:ilvl="7">
      <w:numFmt w:val="bullet"/>
      <w:lvlText w:val="•"/>
      <w:lvlJc w:val="left"/>
      <w:pPr>
        <w:ind w:left="1620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03">
    <w:nsid w:val="00000469"/>
    <w:multiLevelType w:val="multilevel"/>
    <w:tmpl w:val="000008EC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38" w:hanging="221"/>
      </w:pPr>
    </w:lvl>
    <w:lvl w:ilvl="2">
      <w:numFmt w:val="bullet"/>
      <w:lvlText w:val="•"/>
      <w:lvlJc w:val="left"/>
      <w:pPr>
        <w:ind w:left="575" w:hanging="221"/>
      </w:pPr>
    </w:lvl>
    <w:lvl w:ilvl="3">
      <w:numFmt w:val="bullet"/>
      <w:lvlText w:val="•"/>
      <w:lvlJc w:val="left"/>
      <w:pPr>
        <w:ind w:left="811" w:hanging="221"/>
      </w:pPr>
    </w:lvl>
    <w:lvl w:ilvl="4">
      <w:numFmt w:val="bullet"/>
      <w:lvlText w:val="•"/>
      <w:lvlJc w:val="left"/>
      <w:pPr>
        <w:ind w:left="1048" w:hanging="221"/>
      </w:pPr>
    </w:lvl>
    <w:lvl w:ilvl="5">
      <w:numFmt w:val="bullet"/>
      <w:lvlText w:val="•"/>
      <w:lvlJc w:val="left"/>
      <w:pPr>
        <w:ind w:left="1285" w:hanging="221"/>
      </w:pPr>
    </w:lvl>
    <w:lvl w:ilvl="6">
      <w:numFmt w:val="bullet"/>
      <w:lvlText w:val="•"/>
      <w:lvlJc w:val="left"/>
      <w:pPr>
        <w:ind w:left="1521" w:hanging="221"/>
      </w:pPr>
    </w:lvl>
    <w:lvl w:ilvl="7">
      <w:numFmt w:val="bullet"/>
      <w:lvlText w:val="•"/>
      <w:lvlJc w:val="left"/>
      <w:pPr>
        <w:ind w:left="1758" w:hanging="221"/>
      </w:pPr>
    </w:lvl>
    <w:lvl w:ilvl="8">
      <w:numFmt w:val="bullet"/>
      <w:lvlText w:val="•"/>
      <w:lvlJc w:val="left"/>
      <w:pPr>
        <w:ind w:left="1994" w:hanging="221"/>
      </w:pPr>
    </w:lvl>
  </w:abstractNum>
  <w:abstractNum w:abstractNumId="104">
    <w:nsid w:val="0000046A"/>
    <w:multiLevelType w:val="multilevel"/>
    <w:tmpl w:val="000008ED"/>
    <w:lvl w:ilvl="0">
      <w:start w:val="6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38" w:hanging="221"/>
      </w:pPr>
    </w:lvl>
    <w:lvl w:ilvl="2">
      <w:numFmt w:val="bullet"/>
      <w:lvlText w:val="•"/>
      <w:lvlJc w:val="left"/>
      <w:pPr>
        <w:ind w:left="575" w:hanging="221"/>
      </w:pPr>
    </w:lvl>
    <w:lvl w:ilvl="3">
      <w:numFmt w:val="bullet"/>
      <w:lvlText w:val="•"/>
      <w:lvlJc w:val="left"/>
      <w:pPr>
        <w:ind w:left="811" w:hanging="221"/>
      </w:pPr>
    </w:lvl>
    <w:lvl w:ilvl="4">
      <w:numFmt w:val="bullet"/>
      <w:lvlText w:val="•"/>
      <w:lvlJc w:val="left"/>
      <w:pPr>
        <w:ind w:left="1048" w:hanging="221"/>
      </w:pPr>
    </w:lvl>
    <w:lvl w:ilvl="5">
      <w:numFmt w:val="bullet"/>
      <w:lvlText w:val="•"/>
      <w:lvlJc w:val="left"/>
      <w:pPr>
        <w:ind w:left="1285" w:hanging="221"/>
      </w:pPr>
    </w:lvl>
    <w:lvl w:ilvl="6">
      <w:numFmt w:val="bullet"/>
      <w:lvlText w:val="•"/>
      <w:lvlJc w:val="left"/>
      <w:pPr>
        <w:ind w:left="1521" w:hanging="221"/>
      </w:pPr>
    </w:lvl>
    <w:lvl w:ilvl="7">
      <w:numFmt w:val="bullet"/>
      <w:lvlText w:val="•"/>
      <w:lvlJc w:val="left"/>
      <w:pPr>
        <w:ind w:left="1758" w:hanging="221"/>
      </w:pPr>
    </w:lvl>
    <w:lvl w:ilvl="8">
      <w:numFmt w:val="bullet"/>
      <w:lvlText w:val="•"/>
      <w:lvlJc w:val="left"/>
      <w:pPr>
        <w:ind w:left="1994" w:hanging="221"/>
      </w:pPr>
    </w:lvl>
  </w:abstractNum>
  <w:abstractNum w:abstractNumId="105">
    <w:nsid w:val="0000046B"/>
    <w:multiLevelType w:val="multilevel"/>
    <w:tmpl w:val="000008EE"/>
    <w:lvl w:ilvl="0">
      <w:start w:val="1"/>
      <w:numFmt w:val="decimal"/>
      <w:lvlText w:val="%1."/>
      <w:lvlJc w:val="left"/>
      <w:pPr>
        <w:ind w:left="99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6" w:hanging="221"/>
      </w:pPr>
    </w:lvl>
    <w:lvl w:ilvl="2">
      <w:numFmt w:val="bullet"/>
      <w:lvlText w:val="•"/>
      <w:lvlJc w:val="left"/>
      <w:pPr>
        <w:ind w:left="534" w:hanging="221"/>
      </w:pPr>
    </w:lvl>
    <w:lvl w:ilvl="3">
      <w:numFmt w:val="bullet"/>
      <w:lvlText w:val="•"/>
      <w:lvlJc w:val="left"/>
      <w:pPr>
        <w:ind w:left="751" w:hanging="221"/>
      </w:pPr>
    </w:lvl>
    <w:lvl w:ilvl="4">
      <w:numFmt w:val="bullet"/>
      <w:lvlText w:val="•"/>
      <w:lvlJc w:val="left"/>
      <w:pPr>
        <w:ind w:left="968" w:hanging="221"/>
      </w:pPr>
    </w:lvl>
    <w:lvl w:ilvl="5">
      <w:numFmt w:val="bullet"/>
      <w:lvlText w:val="•"/>
      <w:lvlJc w:val="left"/>
      <w:pPr>
        <w:ind w:left="1185" w:hanging="221"/>
      </w:pPr>
    </w:lvl>
    <w:lvl w:ilvl="6">
      <w:numFmt w:val="bullet"/>
      <w:lvlText w:val="•"/>
      <w:lvlJc w:val="left"/>
      <w:pPr>
        <w:ind w:left="1402" w:hanging="221"/>
      </w:pPr>
    </w:lvl>
    <w:lvl w:ilvl="7">
      <w:numFmt w:val="bullet"/>
      <w:lvlText w:val="•"/>
      <w:lvlJc w:val="left"/>
      <w:pPr>
        <w:ind w:left="1619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06">
    <w:nsid w:val="0000046C"/>
    <w:multiLevelType w:val="multilevel"/>
    <w:tmpl w:val="000008EF"/>
    <w:lvl w:ilvl="0">
      <w:start w:val="6"/>
      <w:numFmt w:val="decimal"/>
      <w:lvlText w:val="%1."/>
      <w:lvlJc w:val="left"/>
      <w:pPr>
        <w:ind w:left="99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6" w:hanging="221"/>
      </w:pPr>
    </w:lvl>
    <w:lvl w:ilvl="2">
      <w:numFmt w:val="bullet"/>
      <w:lvlText w:val="•"/>
      <w:lvlJc w:val="left"/>
      <w:pPr>
        <w:ind w:left="534" w:hanging="221"/>
      </w:pPr>
    </w:lvl>
    <w:lvl w:ilvl="3">
      <w:numFmt w:val="bullet"/>
      <w:lvlText w:val="•"/>
      <w:lvlJc w:val="left"/>
      <w:pPr>
        <w:ind w:left="751" w:hanging="221"/>
      </w:pPr>
    </w:lvl>
    <w:lvl w:ilvl="4">
      <w:numFmt w:val="bullet"/>
      <w:lvlText w:val="•"/>
      <w:lvlJc w:val="left"/>
      <w:pPr>
        <w:ind w:left="968" w:hanging="221"/>
      </w:pPr>
    </w:lvl>
    <w:lvl w:ilvl="5">
      <w:numFmt w:val="bullet"/>
      <w:lvlText w:val="•"/>
      <w:lvlJc w:val="left"/>
      <w:pPr>
        <w:ind w:left="1185" w:hanging="221"/>
      </w:pPr>
    </w:lvl>
    <w:lvl w:ilvl="6">
      <w:numFmt w:val="bullet"/>
      <w:lvlText w:val="•"/>
      <w:lvlJc w:val="left"/>
      <w:pPr>
        <w:ind w:left="1402" w:hanging="221"/>
      </w:pPr>
    </w:lvl>
    <w:lvl w:ilvl="7">
      <w:numFmt w:val="bullet"/>
      <w:lvlText w:val="•"/>
      <w:lvlJc w:val="left"/>
      <w:pPr>
        <w:ind w:left="1619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07">
    <w:nsid w:val="0000046D"/>
    <w:multiLevelType w:val="multilevel"/>
    <w:tmpl w:val="000008F0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92" w:hanging="221"/>
      </w:pPr>
    </w:lvl>
    <w:lvl w:ilvl="2">
      <w:numFmt w:val="bullet"/>
      <w:lvlText w:val="•"/>
      <w:lvlJc w:val="left"/>
      <w:pPr>
        <w:ind w:left="483" w:hanging="221"/>
      </w:pPr>
    </w:lvl>
    <w:lvl w:ilvl="3">
      <w:numFmt w:val="bullet"/>
      <w:lvlText w:val="•"/>
      <w:lvlJc w:val="left"/>
      <w:pPr>
        <w:ind w:left="674" w:hanging="221"/>
      </w:pPr>
    </w:lvl>
    <w:lvl w:ilvl="4">
      <w:numFmt w:val="bullet"/>
      <w:lvlText w:val="•"/>
      <w:lvlJc w:val="left"/>
      <w:pPr>
        <w:ind w:left="865" w:hanging="221"/>
      </w:pPr>
    </w:lvl>
    <w:lvl w:ilvl="5">
      <w:numFmt w:val="bullet"/>
      <w:lvlText w:val="•"/>
      <w:lvlJc w:val="left"/>
      <w:pPr>
        <w:ind w:left="1055" w:hanging="221"/>
      </w:pPr>
    </w:lvl>
    <w:lvl w:ilvl="6">
      <w:numFmt w:val="bullet"/>
      <w:lvlText w:val="•"/>
      <w:lvlJc w:val="left"/>
      <w:pPr>
        <w:ind w:left="1246" w:hanging="221"/>
      </w:pPr>
    </w:lvl>
    <w:lvl w:ilvl="7">
      <w:numFmt w:val="bullet"/>
      <w:lvlText w:val="•"/>
      <w:lvlJc w:val="left"/>
      <w:pPr>
        <w:ind w:left="1437" w:hanging="221"/>
      </w:pPr>
    </w:lvl>
    <w:lvl w:ilvl="8">
      <w:numFmt w:val="bullet"/>
      <w:lvlText w:val="•"/>
      <w:lvlJc w:val="left"/>
      <w:pPr>
        <w:ind w:left="1628" w:hanging="221"/>
      </w:pPr>
    </w:lvl>
  </w:abstractNum>
  <w:abstractNum w:abstractNumId="108">
    <w:nsid w:val="0000046E"/>
    <w:multiLevelType w:val="multilevel"/>
    <w:tmpl w:val="000008F1"/>
    <w:lvl w:ilvl="0">
      <w:start w:val="2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9" w:hanging="221"/>
      </w:pPr>
    </w:lvl>
    <w:lvl w:ilvl="2">
      <w:numFmt w:val="bullet"/>
      <w:lvlText w:val="•"/>
      <w:lvlJc w:val="left"/>
      <w:pPr>
        <w:ind w:left="536" w:hanging="221"/>
      </w:pPr>
    </w:lvl>
    <w:lvl w:ilvl="3">
      <w:numFmt w:val="bullet"/>
      <w:lvlText w:val="•"/>
      <w:lvlJc w:val="left"/>
      <w:pPr>
        <w:ind w:left="752" w:hanging="221"/>
      </w:pPr>
    </w:lvl>
    <w:lvl w:ilvl="4">
      <w:numFmt w:val="bullet"/>
      <w:lvlText w:val="•"/>
      <w:lvlJc w:val="left"/>
      <w:pPr>
        <w:ind w:left="969" w:hanging="221"/>
      </w:pPr>
    </w:lvl>
    <w:lvl w:ilvl="5">
      <w:numFmt w:val="bullet"/>
      <w:lvlText w:val="•"/>
      <w:lvlJc w:val="left"/>
      <w:pPr>
        <w:ind w:left="1186" w:hanging="221"/>
      </w:pPr>
    </w:lvl>
    <w:lvl w:ilvl="6">
      <w:numFmt w:val="bullet"/>
      <w:lvlText w:val="•"/>
      <w:lvlJc w:val="left"/>
      <w:pPr>
        <w:ind w:left="1403" w:hanging="221"/>
      </w:pPr>
    </w:lvl>
    <w:lvl w:ilvl="7">
      <w:numFmt w:val="bullet"/>
      <w:lvlText w:val="•"/>
      <w:lvlJc w:val="left"/>
      <w:pPr>
        <w:ind w:left="1620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09">
    <w:nsid w:val="0000046F"/>
    <w:multiLevelType w:val="multilevel"/>
    <w:tmpl w:val="000008F2"/>
    <w:lvl w:ilvl="0">
      <w:start w:val="2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38" w:hanging="221"/>
      </w:pPr>
    </w:lvl>
    <w:lvl w:ilvl="2">
      <w:numFmt w:val="bullet"/>
      <w:lvlText w:val="•"/>
      <w:lvlJc w:val="left"/>
      <w:pPr>
        <w:ind w:left="575" w:hanging="221"/>
      </w:pPr>
    </w:lvl>
    <w:lvl w:ilvl="3">
      <w:numFmt w:val="bullet"/>
      <w:lvlText w:val="•"/>
      <w:lvlJc w:val="left"/>
      <w:pPr>
        <w:ind w:left="811" w:hanging="221"/>
      </w:pPr>
    </w:lvl>
    <w:lvl w:ilvl="4">
      <w:numFmt w:val="bullet"/>
      <w:lvlText w:val="•"/>
      <w:lvlJc w:val="left"/>
      <w:pPr>
        <w:ind w:left="1048" w:hanging="221"/>
      </w:pPr>
    </w:lvl>
    <w:lvl w:ilvl="5">
      <w:numFmt w:val="bullet"/>
      <w:lvlText w:val="•"/>
      <w:lvlJc w:val="left"/>
      <w:pPr>
        <w:ind w:left="1285" w:hanging="221"/>
      </w:pPr>
    </w:lvl>
    <w:lvl w:ilvl="6">
      <w:numFmt w:val="bullet"/>
      <w:lvlText w:val="•"/>
      <w:lvlJc w:val="left"/>
      <w:pPr>
        <w:ind w:left="1521" w:hanging="221"/>
      </w:pPr>
    </w:lvl>
    <w:lvl w:ilvl="7">
      <w:numFmt w:val="bullet"/>
      <w:lvlText w:val="•"/>
      <w:lvlJc w:val="left"/>
      <w:pPr>
        <w:ind w:left="1758" w:hanging="221"/>
      </w:pPr>
    </w:lvl>
    <w:lvl w:ilvl="8">
      <w:numFmt w:val="bullet"/>
      <w:lvlText w:val="•"/>
      <w:lvlJc w:val="left"/>
      <w:pPr>
        <w:ind w:left="1994" w:hanging="221"/>
      </w:pPr>
    </w:lvl>
  </w:abstractNum>
  <w:abstractNum w:abstractNumId="110">
    <w:nsid w:val="00000470"/>
    <w:multiLevelType w:val="multilevel"/>
    <w:tmpl w:val="000008F3"/>
    <w:lvl w:ilvl="0">
      <w:start w:val="2"/>
      <w:numFmt w:val="decimal"/>
      <w:lvlText w:val="%1."/>
      <w:lvlJc w:val="left"/>
      <w:pPr>
        <w:ind w:left="99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6" w:hanging="221"/>
      </w:pPr>
    </w:lvl>
    <w:lvl w:ilvl="2">
      <w:numFmt w:val="bullet"/>
      <w:lvlText w:val="•"/>
      <w:lvlJc w:val="left"/>
      <w:pPr>
        <w:ind w:left="534" w:hanging="221"/>
      </w:pPr>
    </w:lvl>
    <w:lvl w:ilvl="3">
      <w:numFmt w:val="bullet"/>
      <w:lvlText w:val="•"/>
      <w:lvlJc w:val="left"/>
      <w:pPr>
        <w:ind w:left="751" w:hanging="221"/>
      </w:pPr>
    </w:lvl>
    <w:lvl w:ilvl="4">
      <w:numFmt w:val="bullet"/>
      <w:lvlText w:val="•"/>
      <w:lvlJc w:val="left"/>
      <w:pPr>
        <w:ind w:left="968" w:hanging="221"/>
      </w:pPr>
    </w:lvl>
    <w:lvl w:ilvl="5">
      <w:numFmt w:val="bullet"/>
      <w:lvlText w:val="•"/>
      <w:lvlJc w:val="left"/>
      <w:pPr>
        <w:ind w:left="1185" w:hanging="221"/>
      </w:pPr>
    </w:lvl>
    <w:lvl w:ilvl="6">
      <w:numFmt w:val="bullet"/>
      <w:lvlText w:val="•"/>
      <w:lvlJc w:val="left"/>
      <w:pPr>
        <w:ind w:left="1402" w:hanging="221"/>
      </w:pPr>
    </w:lvl>
    <w:lvl w:ilvl="7">
      <w:numFmt w:val="bullet"/>
      <w:lvlText w:val="•"/>
      <w:lvlJc w:val="left"/>
      <w:pPr>
        <w:ind w:left="1619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11">
    <w:nsid w:val="00000471"/>
    <w:multiLevelType w:val="multilevel"/>
    <w:tmpl w:val="000008F4"/>
    <w:lvl w:ilvl="0">
      <w:start w:val="2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92" w:hanging="221"/>
      </w:pPr>
    </w:lvl>
    <w:lvl w:ilvl="2">
      <w:numFmt w:val="bullet"/>
      <w:lvlText w:val="•"/>
      <w:lvlJc w:val="left"/>
      <w:pPr>
        <w:ind w:left="483" w:hanging="221"/>
      </w:pPr>
    </w:lvl>
    <w:lvl w:ilvl="3">
      <w:numFmt w:val="bullet"/>
      <w:lvlText w:val="•"/>
      <w:lvlJc w:val="left"/>
      <w:pPr>
        <w:ind w:left="674" w:hanging="221"/>
      </w:pPr>
    </w:lvl>
    <w:lvl w:ilvl="4">
      <w:numFmt w:val="bullet"/>
      <w:lvlText w:val="•"/>
      <w:lvlJc w:val="left"/>
      <w:pPr>
        <w:ind w:left="865" w:hanging="221"/>
      </w:pPr>
    </w:lvl>
    <w:lvl w:ilvl="5">
      <w:numFmt w:val="bullet"/>
      <w:lvlText w:val="•"/>
      <w:lvlJc w:val="left"/>
      <w:pPr>
        <w:ind w:left="1055" w:hanging="221"/>
      </w:pPr>
    </w:lvl>
    <w:lvl w:ilvl="6">
      <w:numFmt w:val="bullet"/>
      <w:lvlText w:val="•"/>
      <w:lvlJc w:val="left"/>
      <w:pPr>
        <w:ind w:left="1246" w:hanging="221"/>
      </w:pPr>
    </w:lvl>
    <w:lvl w:ilvl="7">
      <w:numFmt w:val="bullet"/>
      <w:lvlText w:val="•"/>
      <w:lvlJc w:val="left"/>
      <w:pPr>
        <w:ind w:left="1437" w:hanging="221"/>
      </w:pPr>
    </w:lvl>
    <w:lvl w:ilvl="8">
      <w:numFmt w:val="bullet"/>
      <w:lvlText w:val="•"/>
      <w:lvlJc w:val="left"/>
      <w:pPr>
        <w:ind w:left="1628" w:hanging="221"/>
      </w:pPr>
    </w:lvl>
  </w:abstractNum>
  <w:abstractNum w:abstractNumId="112">
    <w:nsid w:val="00000472"/>
    <w:multiLevelType w:val="multilevel"/>
    <w:tmpl w:val="000008F5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92" w:hanging="221"/>
      </w:pPr>
    </w:lvl>
    <w:lvl w:ilvl="2">
      <w:numFmt w:val="bullet"/>
      <w:lvlText w:val="•"/>
      <w:lvlJc w:val="left"/>
      <w:pPr>
        <w:ind w:left="483" w:hanging="221"/>
      </w:pPr>
    </w:lvl>
    <w:lvl w:ilvl="3">
      <w:numFmt w:val="bullet"/>
      <w:lvlText w:val="•"/>
      <w:lvlJc w:val="left"/>
      <w:pPr>
        <w:ind w:left="674" w:hanging="221"/>
      </w:pPr>
    </w:lvl>
    <w:lvl w:ilvl="4">
      <w:numFmt w:val="bullet"/>
      <w:lvlText w:val="•"/>
      <w:lvlJc w:val="left"/>
      <w:pPr>
        <w:ind w:left="865" w:hanging="221"/>
      </w:pPr>
    </w:lvl>
    <w:lvl w:ilvl="5">
      <w:numFmt w:val="bullet"/>
      <w:lvlText w:val="•"/>
      <w:lvlJc w:val="left"/>
      <w:pPr>
        <w:ind w:left="1055" w:hanging="221"/>
      </w:pPr>
    </w:lvl>
    <w:lvl w:ilvl="6">
      <w:numFmt w:val="bullet"/>
      <w:lvlText w:val="•"/>
      <w:lvlJc w:val="left"/>
      <w:pPr>
        <w:ind w:left="1246" w:hanging="221"/>
      </w:pPr>
    </w:lvl>
    <w:lvl w:ilvl="7">
      <w:numFmt w:val="bullet"/>
      <w:lvlText w:val="•"/>
      <w:lvlJc w:val="left"/>
      <w:pPr>
        <w:ind w:left="1437" w:hanging="221"/>
      </w:pPr>
    </w:lvl>
    <w:lvl w:ilvl="8">
      <w:numFmt w:val="bullet"/>
      <w:lvlText w:val="•"/>
      <w:lvlJc w:val="left"/>
      <w:pPr>
        <w:ind w:left="1628" w:hanging="221"/>
      </w:pPr>
    </w:lvl>
  </w:abstractNum>
  <w:abstractNum w:abstractNumId="113">
    <w:nsid w:val="00000473"/>
    <w:multiLevelType w:val="multilevel"/>
    <w:tmpl w:val="000008F6"/>
    <w:lvl w:ilvl="0">
      <w:start w:val="2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9" w:hanging="221"/>
      </w:pPr>
    </w:lvl>
    <w:lvl w:ilvl="2">
      <w:numFmt w:val="bullet"/>
      <w:lvlText w:val="•"/>
      <w:lvlJc w:val="left"/>
      <w:pPr>
        <w:ind w:left="536" w:hanging="221"/>
      </w:pPr>
    </w:lvl>
    <w:lvl w:ilvl="3">
      <w:numFmt w:val="bullet"/>
      <w:lvlText w:val="•"/>
      <w:lvlJc w:val="left"/>
      <w:pPr>
        <w:ind w:left="752" w:hanging="221"/>
      </w:pPr>
    </w:lvl>
    <w:lvl w:ilvl="4">
      <w:numFmt w:val="bullet"/>
      <w:lvlText w:val="•"/>
      <w:lvlJc w:val="left"/>
      <w:pPr>
        <w:ind w:left="969" w:hanging="221"/>
      </w:pPr>
    </w:lvl>
    <w:lvl w:ilvl="5">
      <w:numFmt w:val="bullet"/>
      <w:lvlText w:val="•"/>
      <w:lvlJc w:val="left"/>
      <w:pPr>
        <w:ind w:left="1186" w:hanging="221"/>
      </w:pPr>
    </w:lvl>
    <w:lvl w:ilvl="6">
      <w:numFmt w:val="bullet"/>
      <w:lvlText w:val="•"/>
      <w:lvlJc w:val="left"/>
      <w:pPr>
        <w:ind w:left="1403" w:hanging="221"/>
      </w:pPr>
    </w:lvl>
    <w:lvl w:ilvl="7">
      <w:numFmt w:val="bullet"/>
      <w:lvlText w:val="•"/>
      <w:lvlJc w:val="left"/>
      <w:pPr>
        <w:ind w:left="1620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14">
    <w:nsid w:val="00000474"/>
    <w:multiLevelType w:val="multilevel"/>
    <w:tmpl w:val="000008F7"/>
    <w:lvl w:ilvl="0">
      <w:start w:val="2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38" w:hanging="221"/>
      </w:pPr>
    </w:lvl>
    <w:lvl w:ilvl="2">
      <w:numFmt w:val="bullet"/>
      <w:lvlText w:val="•"/>
      <w:lvlJc w:val="left"/>
      <w:pPr>
        <w:ind w:left="575" w:hanging="221"/>
      </w:pPr>
    </w:lvl>
    <w:lvl w:ilvl="3">
      <w:numFmt w:val="bullet"/>
      <w:lvlText w:val="•"/>
      <w:lvlJc w:val="left"/>
      <w:pPr>
        <w:ind w:left="811" w:hanging="221"/>
      </w:pPr>
    </w:lvl>
    <w:lvl w:ilvl="4">
      <w:numFmt w:val="bullet"/>
      <w:lvlText w:val="•"/>
      <w:lvlJc w:val="left"/>
      <w:pPr>
        <w:ind w:left="1048" w:hanging="221"/>
      </w:pPr>
    </w:lvl>
    <w:lvl w:ilvl="5">
      <w:numFmt w:val="bullet"/>
      <w:lvlText w:val="•"/>
      <w:lvlJc w:val="left"/>
      <w:pPr>
        <w:ind w:left="1285" w:hanging="221"/>
      </w:pPr>
    </w:lvl>
    <w:lvl w:ilvl="6">
      <w:numFmt w:val="bullet"/>
      <w:lvlText w:val="•"/>
      <w:lvlJc w:val="left"/>
      <w:pPr>
        <w:ind w:left="1521" w:hanging="221"/>
      </w:pPr>
    </w:lvl>
    <w:lvl w:ilvl="7">
      <w:numFmt w:val="bullet"/>
      <w:lvlText w:val="•"/>
      <w:lvlJc w:val="left"/>
      <w:pPr>
        <w:ind w:left="1758" w:hanging="221"/>
      </w:pPr>
    </w:lvl>
    <w:lvl w:ilvl="8">
      <w:numFmt w:val="bullet"/>
      <w:lvlText w:val="•"/>
      <w:lvlJc w:val="left"/>
      <w:pPr>
        <w:ind w:left="1994" w:hanging="221"/>
      </w:pPr>
    </w:lvl>
  </w:abstractNum>
  <w:abstractNum w:abstractNumId="115">
    <w:nsid w:val="00000475"/>
    <w:multiLevelType w:val="multilevel"/>
    <w:tmpl w:val="000008F8"/>
    <w:lvl w:ilvl="0">
      <w:start w:val="2"/>
      <w:numFmt w:val="decimal"/>
      <w:lvlText w:val="%1."/>
      <w:lvlJc w:val="left"/>
      <w:pPr>
        <w:ind w:left="99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316" w:hanging="221"/>
      </w:pPr>
    </w:lvl>
    <w:lvl w:ilvl="2">
      <w:numFmt w:val="bullet"/>
      <w:lvlText w:val="•"/>
      <w:lvlJc w:val="left"/>
      <w:pPr>
        <w:ind w:left="534" w:hanging="221"/>
      </w:pPr>
    </w:lvl>
    <w:lvl w:ilvl="3">
      <w:numFmt w:val="bullet"/>
      <w:lvlText w:val="•"/>
      <w:lvlJc w:val="left"/>
      <w:pPr>
        <w:ind w:left="751" w:hanging="221"/>
      </w:pPr>
    </w:lvl>
    <w:lvl w:ilvl="4">
      <w:numFmt w:val="bullet"/>
      <w:lvlText w:val="•"/>
      <w:lvlJc w:val="left"/>
      <w:pPr>
        <w:ind w:left="968" w:hanging="221"/>
      </w:pPr>
    </w:lvl>
    <w:lvl w:ilvl="5">
      <w:numFmt w:val="bullet"/>
      <w:lvlText w:val="•"/>
      <w:lvlJc w:val="left"/>
      <w:pPr>
        <w:ind w:left="1185" w:hanging="221"/>
      </w:pPr>
    </w:lvl>
    <w:lvl w:ilvl="6">
      <w:numFmt w:val="bullet"/>
      <w:lvlText w:val="•"/>
      <w:lvlJc w:val="left"/>
      <w:pPr>
        <w:ind w:left="1402" w:hanging="221"/>
      </w:pPr>
    </w:lvl>
    <w:lvl w:ilvl="7">
      <w:numFmt w:val="bullet"/>
      <w:lvlText w:val="•"/>
      <w:lvlJc w:val="left"/>
      <w:pPr>
        <w:ind w:left="1619" w:hanging="221"/>
      </w:pPr>
    </w:lvl>
    <w:lvl w:ilvl="8">
      <w:numFmt w:val="bullet"/>
      <w:lvlText w:val="•"/>
      <w:lvlJc w:val="left"/>
      <w:pPr>
        <w:ind w:left="1837" w:hanging="221"/>
      </w:pPr>
    </w:lvl>
  </w:abstractNum>
  <w:abstractNum w:abstractNumId="116">
    <w:nsid w:val="00000476"/>
    <w:multiLevelType w:val="multilevel"/>
    <w:tmpl w:val="000008F9"/>
    <w:lvl w:ilvl="0">
      <w:start w:val="5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92" w:hanging="221"/>
      </w:pPr>
    </w:lvl>
    <w:lvl w:ilvl="2">
      <w:numFmt w:val="bullet"/>
      <w:lvlText w:val="•"/>
      <w:lvlJc w:val="left"/>
      <w:pPr>
        <w:ind w:left="483" w:hanging="221"/>
      </w:pPr>
    </w:lvl>
    <w:lvl w:ilvl="3">
      <w:numFmt w:val="bullet"/>
      <w:lvlText w:val="•"/>
      <w:lvlJc w:val="left"/>
      <w:pPr>
        <w:ind w:left="674" w:hanging="221"/>
      </w:pPr>
    </w:lvl>
    <w:lvl w:ilvl="4">
      <w:numFmt w:val="bullet"/>
      <w:lvlText w:val="•"/>
      <w:lvlJc w:val="left"/>
      <w:pPr>
        <w:ind w:left="865" w:hanging="221"/>
      </w:pPr>
    </w:lvl>
    <w:lvl w:ilvl="5">
      <w:numFmt w:val="bullet"/>
      <w:lvlText w:val="•"/>
      <w:lvlJc w:val="left"/>
      <w:pPr>
        <w:ind w:left="1055" w:hanging="221"/>
      </w:pPr>
    </w:lvl>
    <w:lvl w:ilvl="6">
      <w:numFmt w:val="bullet"/>
      <w:lvlText w:val="•"/>
      <w:lvlJc w:val="left"/>
      <w:pPr>
        <w:ind w:left="1246" w:hanging="221"/>
      </w:pPr>
    </w:lvl>
    <w:lvl w:ilvl="7">
      <w:numFmt w:val="bullet"/>
      <w:lvlText w:val="•"/>
      <w:lvlJc w:val="left"/>
      <w:pPr>
        <w:ind w:left="1437" w:hanging="221"/>
      </w:pPr>
    </w:lvl>
    <w:lvl w:ilvl="8">
      <w:numFmt w:val="bullet"/>
      <w:lvlText w:val="•"/>
      <w:lvlJc w:val="left"/>
      <w:pPr>
        <w:ind w:left="1628" w:hanging="221"/>
      </w:pPr>
    </w:lvl>
  </w:abstractNum>
  <w:abstractNum w:abstractNumId="117">
    <w:nsid w:val="00000477"/>
    <w:multiLevelType w:val="multilevel"/>
    <w:tmpl w:val="000008FA"/>
    <w:lvl w:ilvl="0">
      <w:start w:val="1"/>
      <w:numFmt w:val="decimal"/>
      <w:lvlText w:val="%1."/>
      <w:lvlJc w:val="left"/>
      <w:pPr>
        <w:ind w:left="937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68" w:hanging="360"/>
      </w:pPr>
    </w:lvl>
    <w:lvl w:ilvl="2">
      <w:numFmt w:val="bullet"/>
      <w:lvlText w:val="•"/>
      <w:lvlJc w:val="left"/>
      <w:pPr>
        <w:ind w:left="2799" w:hanging="360"/>
      </w:pPr>
    </w:lvl>
    <w:lvl w:ilvl="3">
      <w:numFmt w:val="bullet"/>
      <w:lvlText w:val="•"/>
      <w:lvlJc w:val="left"/>
      <w:pPr>
        <w:ind w:left="3730" w:hanging="360"/>
      </w:pPr>
    </w:lvl>
    <w:lvl w:ilvl="4">
      <w:numFmt w:val="bullet"/>
      <w:lvlText w:val="•"/>
      <w:lvlJc w:val="left"/>
      <w:pPr>
        <w:ind w:left="4660" w:hanging="360"/>
      </w:pPr>
    </w:lvl>
    <w:lvl w:ilvl="5">
      <w:numFmt w:val="bullet"/>
      <w:lvlText w:val="•"/>
      <w:lvlJc w:val="left"/>
      <w:pPr>
        <w:ind w:left="5591" w:hanging="360"/>
      </w:pPr>
    </w:lvl>
    <w:lvl w:ilvl="6">
      <w:numFmt w:val="bullet"/>
      <w:lvlText w:val="•"/>
      <w:lvlJc w:val="left"/>
      <w:pPr>
        <w:ind w:left="6522" w:hanging="360"/>
      </w:pPr>
    </w:lvl>
    <w:lvl w:ilvl="7">
      <w:numFmt w:val="bullet"/>
      <w:lvlText w:val="•"/>
      <w:lvlJc w:val="left"/>
      <w:pPr>
        <w:ind w:left="7453" w:hanging="360"/>
      </w:pPr>
    </w:lvl>
    <w:lvl w:ilvl="8">
      <w:numFmt w:val="bullet"/>
      <w:lvlText w:val="•"/>
      <w:lvlJc w:val="left"/>
      <w:pPr>
        <w:ind w:left="8384" w:hanging="360"/>
      </w:pPr>
    </w:lvl>
  </w:abstractNum>
  <w:abstractNum w:abstractNumId="118">
    <w:nsid w:val="00000478"/>
    <w:multiLevelType w:val="multilevel"/>
    <w:tmpl w:val="000008FB"/>
    <w:lvl w:ilvl="0">
      <w:start w:val="1"/>
      <w:numFmt w:val="decimal"/>
      <w:lvlText w:val="%1)"/>
      <w:lvlJc w:val="left"/>
      <w:pPr>
        <w:ind w:left="117" w:hanging="303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119">
    <w:nsid w:val="00000479"/>
    <w:multiLevelType w:val="multilevel"/>
    <w:tmpl w:val="000008FC"/>
    <w:lvl w:ilvl="0">
      <w:numFmt w:val="bullet"/>
      <w:lvlText w:val="—"/>
      <w:lvlJc w:val="left"/>
      <w:pPr>
        <w:ind w:left="117" w:hanging="315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"/>
      <w:lvlJc w:val="left"/>
      <w:pPr>
        <w:ind w:left="937" w:hanging="360"/>
      </w:pPr>
      <w:rPr>
        <w:rFonts w:ascii="Wingdings" w:hAnsi="Wingdings"/>
        <w:b w:val="0"/>
        <w:sz w:val="22"/>
      </w:rPr>
    </w:lvl>
    <w:lvl w:ilvl="3">
      <w:numFmt w:val="bullet"/>
      <w:lvlText w:val="•"/>
      <w:lvlJc w:val="left"/>
      <w:pPr>
        <w:ind w:left="2088" w:hanging="360"/>
      </w:pPr>
    </w:lvl>
    <w:lvl w:ilvl="4">
      <w:numFmt w:val="bullet"/>
      <w:lvlText w:val="•"/>
      <w:lvlJc w:val="left"/>
      <w:pPr>
        <w:ind w:left="3239" w:hanging="360"/>
      </w:pPr>
    </w:lvl>
    <w:lvl w:ilvl="5">
      <w:numFmt w:val="bullet"/>
      <w:lvlText w:val="•"/>
      <w:lvlJc w:val="left"/>
      <w:pPr>
        <w:ind w:left="4390" w:hanging="360"/>
      </w:pPr>
    </w:lvl>
    <w:lvl w:ilvl="6">
      <w:numFmt w:val="bullet"/>
      <w:lvlText w:val="•"/>
      <w:lvlJc w:val="left"/>
      <w:pPr>
        <w:ind w:left="5541" w:hanging="360"/>
      </w:pPr>
    </w:lvl>
    <w:lvl w:ilvl="7">
      <w:numFmt w:val="bullet"/>
      <w:lvlText w:val="•"/>
      <w:lvlJc w:val="left"/>
      <w:pPr>
        <w:ind w:left="6693" w:hanging="360"/>
      </w:pPr>
    </w:lvl>
    <w:lvl w:ilvl="8">
      <w:numFmt w:val="bullet"/>
      <w:lvlText w:val="•"/>
      <w:lvlJc w:val="left"/>
      <w:pPr>
        <w:ind w:left="7844" w:hanging="360"/>
      </w:pPr>
    </w:lvl>
  </w:abstractNum>
  <w:abstractNum w:abstractNumId="120">
    <w:nsid w:val="0000047A"/>
    <w:multiLevelType w:val="multilevel"/>
    <w:tmpl w:val="000008FD"/>
    <w:lvl w:ilvl="0">
      <w:numFmt w:val="bullet"/>
      <w:lvlText w:val="-"/>
      <w:lvlJc w:val="left"/>
      <w:pPr>
        <w:ind w:left="117" w:hanging="18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80"/>
      </w:pPr>
    </w:lvl>
    <w:lvl w:ilvl="2">
      <w:numFmt w:val="bullet"/>
      <w:lvlText w:val="•"/>
      <w:lvlJc w:val="left"/>
      <w:pPr>
        <w:ind w:left="2123" w:hanging="180"/>
      </w:pPr>
    </w:lvl>
    <w:lvl w:ilvl="3">
      <w:numFmt w:val="bullet"/>
      <w:lvlText w:val="•"/>
      <w:lvlJc w:val="left"/>
      <w:pPr>
        <w:ind w:left="3126" w:hanging="180"/>
      </w:pPr>
    </w:lvl>
    <w:lvl w:ilvl="4">
      <w:numFmt w:val="bullet"/>
      <w:lvlText w:val="•"/>
      <w:lvlJc w:val="left"/>
      <w:pPr>
        <w:ind w:left="4128" w:hanging="180"/>
      </w:pPr>
    </w:lvl>
    <w:lvl w:ilvl="5">
      <w:numFmt w:val="bullet"/>
      <w:lvlText w:val="•"/>
      <w:lvlJc w:val="left"/>
      <w:pPr>
        <w:ind w:left="5131" w:hanging="180"/>
      </w:pPr>
    </w:lvl>
    <w:lvl w:ilvl="6">
      <w:numFmt w:val="bullet"/>
      <w:lvlText w:val="•"/>
      <w:lvlJc w:val="left"/>
      <w:pPr>
        <w:ind w:left="6134" w:hanging="180"/>
      </w:pPr>
    </w:lvl>
    <w:lvl w:ilvl="7">
      <w:numFmt w:val="bullet"/>
      <w:lvlText w:val="•"/>
      <w:lvlJc w:val="left"/>
      <w:pPr>
        <w:ind w:left="7137" w:hanging="180"/>
      </w:pPr>
    </w:lvl>
    <w:lvl w:ilvl="8">
      <w:numFmt w:val="bullet"/>
      <w:lvlText w:val="•"/>
      <w:lvlJc w:val="left"/>
      <w:pPr>
        <w:ind w:left="8140" w:hanging="180"/>
      </w:pPr>
    </w:lvl>
  </w:abstractNum>
  <w:abstractNum w:abstractNumId="121">
    <w:nsid w:val="0000047B"/>
    <w:multiLevelType w:val="multilevel"/>
    <w:tmpl w:val="000008FE"/>
    <w:lvl w:ilvl="0">
      <w:start w:val="1"/>
      <w:numFmt w:val="decimal"/>
      <w:lvlText w:val="%1)"/>
      <w:lvlJc w:val="left"/>
      <w:pPr>
        <w:ind w:left="117" w:hanging="24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20" w:hanging="240"/>
      </w:pPr>
    </w:lvl>
    <w:lvl w:ilvl="2">
      <w:numFmt w:val="bullet"/>
      <w:lvlText w:val="•"/>
      <w:lvlJc w:val="left"/>
      <w:pPr>
        <w:ind w:left="2123" w:hanging="240"/>
      </w:pPr>
    </w:lvl>
    <w:lvl w:ilvl="3">
      <w:numFmt w:val="bullet"/>
      <w:lvlText w:val="•"/>
      <w:lvlJc w:val="left"/>
      <w:pPr>
        <w:ind w:left="3126" w:hanging="240"/>
      </w:pPr>
    </w:lvl>
    <w:lvl w:ilvl="4">
      <w:numFmt w:val="bullet"/>
      <w:lvlText w:val="•"/>
      <w:lvlJc w:val="left"/>
      <w:pPr>
        <w:ind w:left="4128" w:hanging="240"/>
      </w:pPr>
    </w:lvl>
    <w:lvl w:ilvl="5">
      <w:numFmt w:val="bullet"/>
      <w:lvlText w:val="•"/>
      <w:lvlJc w:val="left"/>
      <w:pPr>
        <w:ind w:left="5131" w:hanging="240"/>
      </w:pPr>
    </w:lvl>
    <w:lvl w:ilvl="6">
      <w:numFmt w:val="bullet"/>
      <w:lvlText w:val="•"/>
      <w:lvlJc w:val="left"/>
      <w:pPr>
        <w:ind w:left="6134" w:hanging="240"/>
      </w:pPr>
    </w:lvl>
    <w:lvl w:ilvl="7">
      <w:numFmt w:val="bullet"/>
      <w:lvlText w:val="•"/>
      <w:lvlJc w:val="left"/>
      <w:pPr>
        <w:ind w:left="7137" w:hanging="240"/>
      </w:pPr>
    </w:lvl>
    <w:lvl w:ilvl="8">
      <w:numFmt w:val="bullet"/>
      <w:lvlText w:val="•"/>
      <w:lvlJc w:val="left"/>
      <w:pPr>
        <w:ind w:left="8140" w:hanging="240"/>
      </w:pPr>
    </w:lvl>
  </w:abstractNum>
  <w:abstractNum w:abstractNumId="122">
    <w:nsid w:val="0000047C"/>
    <w:multiLevelType w:val="multilevel"/>
    <w:tmpl w:val="000008FF"/>
    <w:lvl w:ilvl="0">
      <w:start w:val="1"/>
      <w:numFmt w:val="decimal"/>
      <w:lvlText w:val="%1)"/>
      <w:lvlJc w:val="left"/>
      <w:pPr>
        <w:ind w:left="357" w:hanging="24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2"/>
      <w:numFmt w:val="decimal"/>
      <w:lvlText w:val="%2)"/>
      <w:lvlJc w:val="left"/>
      <w:pPr>
        <w:ind w:left="1209" w:hanging="24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2202" w:hanging="240"/>
      </w:pPr>
    </w:lvl>
    <w:lvl w:ilvl="3">
      <w:numFmt w:val="bullet"/>
      <w:lvlText w:val="•"/>
      <w:lvlJc w:val="left"/>
      <w:pPr>
        <w:ind w:left="3195" w:hanging="240"/>
      </w:pPr>
    </w:lvl>
    <w:lvl w:ilvl="4">
      <w:numFmt w:val="bullet"/>
      <w:lvlText w:val="•"/>
      <w:lvlJc w:val="left"/>
      <w:pPr>
        <w:ind w:left="4188" w:hanging="240"/>
      </w:pPr>
    </w:lvl>
    <w:lvl w:ilvl="5">
      <w:numFmt w:val="bullet"/>
      <w:lvlText w:val="•"/>
      <w:lvlJc w:val="left"/>
      <w:pPr>
        <w:ind w:left="5181" w:hanging="240"/>
      </w:pPr>
    </w:lvl>
    <w:lvl w:ilvl="6">
      <w:numFmt w:val="bullet"/>
      <w:lvlText w:val="•"/>
      <w:lvlJc w:val="left"/>
      <w:pPr>
        <w:ind w:left="6174" w:hanging="240"/>
      </w:pPr>
    </w:lvl>
    <w:lvl w:ilvl="7">
      <w:numFmt w:val="bullet"/>
      <w:lvlText w:val="•"/>
      <w:lvlJc w:val="left"/>
      <w:pPr>
        <w:ind w:left="7167" w:hanging="240"/>
      </w:pPr>
    </w:lvl>
    <w:lvl w:ilvl="8">
      <w:numFmt w:val="bullet"/>
      <w:lvlText w:val="•"/>
      <w:lvlJc w:val="left"/>
      <w:pPr>
        <w:ind w:left="8160" w:hanging="240"/>
      </w:pPr>
    </w:lvl>
  </w:abstractNum>
  <w:abstractNum w:abstractNumId="123">
    <w:nsid w:val="0000047D"/>
    <w:multiLevelType w:val="multilevel"/>
    <w:tmpl w:val="00000900"/>
    <w:lvl w:ilvl="0">
      <w:start w:val="2"/>
      <w:numFmt w:val="decimal"/>
      <w:lvlText w:val="%1"/>
      <w:lvlJc w:val="left"/>
      <w:pPr>
        <w:ind w:left="117" w:hanging="387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117" w:hanging="387"/>
      </w:pPr>
      <w:rPr>
        <w:rFonts w:ascii="Times New Roman" w:hAnsi="Times New Roman" w:cs="Times New Roman"/>
        <w:b/>
        <w:bCs/>
        <w:sz w:val="22"/>
        <w:szCs w:val="22"/>
      </w:rPr>
    </w:lvl>
    <w:lvl w:ilvl="2">
      <w:numFmt w:val="bullet"/>
      <w:lvlText w:val=""/>
      <w:lvlJc w:val="left"/>
      <w:pPr>
        <w:ind w:left="1017" w:hanging="168"/>
      </w:pPr>
      <w:rPr>
        <w:rFonts w:ascii="Symbol" w:hAnsi="Symbol"/>
        <w:b w:val="0"/>
        <w:sz w:val="22"/>
      </w:rPr>
    </w:lvl>
    <w:lvl w:ilvl="3">
      <w:numFmt w:val="bullet"/>
      <w:lvlText w:val="•"/>
      <w:lvlJc w:val="left"/>
      <w:pPr>
        <w:ind w:left="3045" w:hanging="168"/>
      </w:pPr>
    </w:lvl>
    <w:lvl w:ilvl="4">
      <w:numFmt w:val="bullet"/>
      <w:lvlText w:val="•"/>
      <w:lvlJc w:val="left"/>
      <w:pPr>
        <w:ind w:left="4060" w:hanging="168"/>
      </w:pPr>
    </w:lvl>
    <w:lvl w:ilvl="5">
      <w:numFmt w:val="bullet"/>
      <w:lvlText w:val="•"/>
      <w:lvlJc w:val="left"/>
      <w:pPr>
        <w:ind w:left="5074" w:hanging="168"/>
      </w:pPr>
    </w:lvl>
    <w:lvl w:ilvl="6">
      <w:numFmt w:val="bullet"/>
      <w:lvlText w:val="•"/>
      <w:lvlJc w:val="left"/>
      <w:pPr>
        <w:ind w:left="6088" w:hanging="168"/>
      </w:pPr>
    </w:lvl>
    <w:lvl w:ilvl="7">
      <w:numFmt w:val="bullet"/>
      <w:lvlText w:val="•"/>
      <w:lvlJc w:val="left"/>
      <w:pPr>
        <w:ind w:left="7103" w:hanging="168"/>
      </w:pPr>
    </w:lvl>
    <w:lvl w:ilvl="8">
      <w:numFmt w:val="bullet"/>
      <w:lvlText w:val="•"/>
      <w:lvlJc w:val="left"/>
      <w:pPr>
        <w:ind w:left="8117" w:hanging="168"/>
      </w:pPr>
    </w:lvl>
  </w:abstractNum>
  <w:abstractNum w:abstractNumId="124">
    <w:nsid w:val="0000047E"/>
    <w:multiLevelType w:val="multilevel"/>
    <w:tmpl w:val="00000901"/>
    <w:lvl w:ilvl="0">
      <w:start w:val="4"/>
      <w:numFmt w:val="decimal"/>
      <w:lvlText w:val="%1"/>
      <w:lvlJc w:val="left"/>
      <w:pPr>
        <w:ind w:left="1209" w:hanging="11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102" w:hanging="111"/>
      </w:pPr>
    </w:lvl>
    <w:lvl w:ilvl="2">
      <w:numFmt w:val="bullet"/>
      <w:lvlText w:val="•"/>
      <w:lvlJc w:val="left"/>
      <w:pPr>
        <w:ind w:left="2996" w:hanging="111"/>
      </w:pPr>
    </w:lvl>
    <w:lvl w:ilvl="3">
      <w:numFmt w:val="bullet"/>
      <w:lvlText w:val="•"/>
      <w:lvlJc w:val="left"/>
      <w:pPr>
        <w:ind w:left="3890" w:hanging="111"/>
      </w:pPr>
    </w:lvl>
    <w:lvl w:ilvl="4">
      <w:numFmt w:val="bullet"/>
      <w:lvlText w:val="•"/>
      <w:lvlJc w:val="left"/>
      <w:pPr>
        <w:ind w:left="4784" w:hanging="111"/>
      </w:pPr>
    </w:lvl>
    <w:lvl w:ilvl="5">
      <w:numFmt w:val="bullet"/>
      <w:lvlText w:val="•"/>
      <w:lvlJc w:val="left"/>
      <w:pPr>
        <w:ind w:left="5677" w:hanging="111"/>
      </w:pPr>
    </w:lvl>
    <w:lvl w:ilvl="6">
      <w:numFmt w:val="bullet"/>
      <w:lvlText w:val="•"/>
      <w:lvlJc w:val="left"/>
      <w:pPr>
        <w:ind w:left="6571" w:hanging="111"/>
      </w:pPr>
    </w:lvl>
    <w:lvl w:ilvl="7">
      <w:numFmt w:val="bullet"/>
      <w:lvlText w:val="•"/>
      <w:lvlJc w:val="left"/>
      <w:pPr>
        <w:ind w:left="7465" w:hanging="111"/>
      </w:pPr>
    </w:lvl>
    <w:lvl w:ilvl="8">
      <w:numFmt w:val="bullet"/>
      <w:lvlText w:val="•"/>
      <w:lvlJc w:val="left"/>
      <w:pPr>
        <w:ind w:left="8358" w:hanging="111"/>
      </w:pPr>
    </w:lvl>
  </w:abstractNum>
  <w:abstractNum w:abstractNumId="125">
    <w:nsid w:val="0000047F"/>
    <w:multiLevelType w:val="multilevel"/>
    <w:tmpl w:val="00000902"/>
    <w:lvl w:ilvl="0">
      <w:start w:val="1"/>
      <w:numFmt w:val="decimal"/>
      <w:lvlText w:val="%1)"/>
      <w:lvlJc w:val="left"/>
      <w:pPr>
        <w:ind w:left="117" w:hanging="257"/>
      </w:pPr>
      <w:rPr>
        <w:rFonts w:ascii="Times New Roman" w:hAnsi="Times New Roman" w:cs="Times New Roman"/>
        <w:b w:val="0"/>
        <w:bCs w:val="0"/>
        <w:i/>
        <w:iCs/>
        <w:sz w:val="22"/>
        <w:szCs w:val="22"/>
      </w:rPr>
    </w:lvl>
    <w:lvl w:ilvl="1">
      <w:numFmt w:val="bullet"/>
      <w:lvlText w:val=""/>
      <w:lvlJc w:val="left"/>
      <w:pPr>
        <w:ind w:left="1197" w:hanging="360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2191" w:hanging="360"/>
      </w:pPr>
    </w:lvl>
    <w:lvl w:ilvl="3">
      <w:numFmt w:val="bullet"/>
      <w:lvlText w:val="•"/>
      <w:lvlJc w:val="left"/>
      <w:pPr>
        <w:ind w:left="3185" w:hanging="360"/>
      </w:pPr>
    </w:lvl>
    <w:lvl w:ilvl="4">
      <w:numFmt w:val="bullet"/>
      <w:lvlText w:val="•"/>
      <w:lvlJc w:val="left"/>
      <w:pPr>
        <w:ind w:left="4180" w:hanging="360"/>
      </w:pPr>
    </w:lvl>
    <w:lvl w:ilvl="5">
      <w:numFmt w:val="bullet"/>
      <w:lvlText w:val="•"/>
      <w:lvlJc w:val="left"/>
      <w:pPr>
        <w:ind w:left="5174" w:hanging="360"/>
      </w:pPr>
    </w:lvl>
    <w:lvl w:ilvl="6">
      <w:numFmt w:val="bullet"/>
      <w:lvlText w:val="•"/>
      <w:lvlJc w:val="left"/>
      <w:pPr>
        <w:ind w:left="6168" w:hanging="360"/>
      </w:pPr>
    </w:lvl>
    <w:lvl w:ilvl="7">
      <w:numFmt w:val="bullet"/>
      <w:lvlText w:val="•"/>
      <w:lvlJc w:val="left"/>
      <w:pPr>
        <w:ind w:left="7163" w:hanging="360"/>
      </w:pPr>
    </w:lvl>
    <w:lvl w:ilvl="8">
      <w:numFmt w:val="bullet"/>
      <w:lvlText w:val="•"/>
      <w:lvlJc w:val="left"/>
      <w:pPr>
        <w:ind w:left="8157" w:hanging="360"/>
      </w:pPr>
    </w:lvl>
  </w:abstractNum>
  <w:abstractNum w:abstractNumId="126">
    <w:nsid w:val="00000480"/>
    <w:multiLevelType w:val="multilevel"/>
    <w:tmpl w:val="00000903"/>
    <w:lvl w:ilvl="0">
      <w:start w:val="4"/>
      <w:numFmt w:val="decimal"/>
      <w:lvlText w:val="%1)"/>
      <w:lvlJc w:val="left"/>
      <w:pPr>
        <w:ind w:left="117" w:hanging="240"/>
      </w:pPr>
      <w:rPr>
        <w:rFonts w:ascii="Times New Roman" w:hAnsi="Times New Roman" w:cs="Times New Roman"/>
        <w:b/>
        <w:bCs/>
        <w:i/>
        <w:iCs/>
        <w:sz w:val="22"/>
        <w:szCs w:val="22"/>
      </w:rPr>
    </w:lvl>
    <w:lvl w:ilvl="1">
      <w:numFmt w:val="bullet"/>
      <w:lvlText w:val=""/>
      <w:lvlJc w:val="left"/>
      <w:pPr>
        <w:ind w:left="1197" w:hanging="360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2191" w:hanging="360"/>
      </w:pPr>
    </w:lvl>
    <w:lvl w:ilvl="3">
      <w:numFmt w:val="bullet"/>
      <w:lvlText w:val="•"/>
      <w:lvlJc w:val="left"/>
      <w:pPr>
        <w:ind w:left="3185" w:hanging="360"/>
      </w:pPr>
    </w:lvl>
    <w:lvl w:ilvl="4">
      <w:numFmt w:val="bullet"/>
      <w:lvlText w:val="•"/>
      <w:lvlJc w:val="left"/>
      <w:pPr>
        <w:ind w:left="4180" w:hanging="360"/>
      </w:pPr>
    </w:lvl>
    <w:lvl w:ilvl="5">
      <w:numFmt w:val="bullet"/>
      <w:lvlText w:val="•"/>
      <w:lvlJc w:val="left"/>
      <w:pPr>
        <w:ind w:left="5174" w:hanging="360"/>
      </w:pPr>
    </w:lvl>
    <w:lvl w:ilvl="6">
      <w:numFmt w:val="bullet"/>
      <w:lvlText w:val="•"/>
      <w:lvlJc w:val="left"/>
      <w:pPr>
        <w:ind w:left="6168" w:hanging="360"/>
      </w:pPr>
    </w:lvl>
    <w:lvl w:ilvl="7">
      <w:numFmt w:val="bullet"/>
      <w:lvlText w:val="•"/>
      <w:lvlJc w:val="left"/>
      <w:pPr>
        <w:ind w:left="7163" w:hanging="360"/>
      </w:pPr>
    </w:lvl>
    <w:lvl w:ilvl="8">
      <w:numFmt w:val="bullet"/>
      <w:lvlText w:val="•"/>
      <w:lvlJc w:val="left"/>
      <w:pPr>
        <w:ind w:left="8157" w:hanging="360"/>
      </w:pPr>
    </w:lvl>
  </w:abstractNum>
  <w:abstractNum w:abstractNumId="127">
    <w:nsid w:val="00000481"/>
    <w:multiLevelType w:val="multilevel"/>
    <w:tmpl w:val="00000904"/>
    <w:lvl w:ilvl="0">
      <w:numFmt w:val="bullet"/>
      <w:lvlText w:val="-"/>
      <w:lvlJc w:val="left"/>
      <w:pPr>
        <w:ind w:left="217" w:hanging="128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232" w:hanging="128"/>
      </w:pPr>
    </w:lvl>
    <w:lvl w:ilvl="2">
      <w:numFmt w:val="bullet"/>
      <w:lvlText w:val="•"/>
      <w:lvlJc w:val="left"/>
      <w:pPr>
        <w:ind w:left="2247" w:hanging="128"/>
      </w:pPr>
    </w:lvl>
    <w:lvl w:ilvl="3">
      <w:numFmt w:val="bullet"/>
      <w:lvlText w:val="•"/>
      <w:lvlJc w:val="left"/>
      <w:pPr>
        <w:ind w:left="3262" w:hanging="128"/>
      </w:pPr>
    </w:lvl>
    <w:lvl w:ilvl="4">
      <w:numFmt w:val="bullet"/>
      <w:lvlText w:val="•"/>
      <w:lvlJc w:val="left"/>
      <w:pPr>
        <w:ind w:left="4276" w:hanging="128"/>
      </w:pPr>
    </w:lvl>
    <w:lvl w:ilvl="5">
      <w:numFmt w:val="bullet"/>
      <w:lvlText w:val="•"/>
      <w:lvlJc w:val="left"/>
      <w:pPr>
        <w:ind w:left="5291" w:hanging="128"/>
      </w:pPr>
    </w:lvl>
    <w:lvl w:ilvl="6">
      <w:numFmt w:val="bullet"/>
      <w:lvlText w:val="•"/>
      <w:lvlJc w:val="left"/>
      <w:pPr>
        <w:ind w:left="6306" w:hanging="128"/>
      </w:pPr>
    </w:lvl>
    <w:lvl w:ilvl="7">
      <w:numFmt w:val="bullet"/>
      <w:lvlText w:val="•"/>
      <w:lvlJc w:val="left"/>
      <w:pPr>
        <w:ind w:left="7321" w:hanging="128"/>
      </w:pPr>
    </w:lvl>
    <w:lvl w:ilvl="8">
      <w:numFmt w:val="bullet"/>
      <w:lvlText w:val="•"/>
      <w:lvlJc w:val="left"/>
      <w:pPr>
        <w:ind w:left="8336" w:hanging="128"/>
      </w:pPr>
    </w:lvl>
  </w:abstractNum>
  <w:abstractNum w:abstractNumId="128">
    <w:nsid w:val="00000482"/>
    <w:multiLevelType w:val="multilevel"/>
    <w:tmpl w:val="00000905"/>
    <w:lvl w:ilvl="0">
      <w:start w:val="1"/>
      <w:numFmt w:val="decimal"/>
      <w:lvlText w:val="%1)"/>
      <w:lvlJc w:val="left"/>
      <w:pPr>
        <w:ind w:left="217" w:hanging="243"/>
      </w:pPr>
      <w:rPr>
        <w:rFonts w:ascii="Times New Roman" w:hAnsi="Times New Roman" w:cs="Times New Roman"/>
        <w:b w:val="0"/>
        <w:bCs w:val="0"/>
        <w:i/>
        <w:iCs/>
        <w:sz w:val="22"/>
        <w:szCs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"/>
      <w:lvlJc w:val="left"/>
      <w:pPr>
        <w:ind w:left="1197" w:hanging="360"/>
      </w:pPr>
      <w:rPr>
        <w:rFonts w:ascii="Symbol" w:hAnsi="Symbol"/>
        <w:b w:val="0"/>
        <w:sz w:val="22"/>
      </w:rPr>
    </w:lvl>
    <w:lvl w:ilvl="3">
      <w:numFmt w:val="bullet"/>
      <w:lvlText w:val="•"/>
      <w:lvlJc w:val="left"/>
      <w:pPr>
        <w:ind w:left="2315" w:hanging="360"/>
      </w:pPr>
    </w:lvl>
    <w:lvl w:ilvl="4">
      <w:numFmt w:val="bullet"/>
      <w:lvlText w:val="•"/>
      <w:lvlJc w:val="left"/>
      <w:pPr>
        <w:ind w:left="3434" w:hanging="360"/>
      </w:pPr>
    </w:lvl>
    <w:lvl w:ilvl="5">
      <w:numFmt w:val="bullet"/>
      <w:lvlText w:val="•"/>
      <w:lvlJc w:val="left"/>
      <w:pPr>
        <w:ind w:left="4553" w:hanging="360"/>
      </w:pPr>
    </w:lvl>
    <w:lvl w:ilvl="6">
      <w:numFmt w:val="bullet"/>
      <w:lvlText w:val="•"/>
      <w:lvlJc w:val="left"/>
      <w:pPr>
        <w:ind w:left="5671" w:hanging="360"/>
      </w:pPr>
    </w:lvl>
    <w:lvl w:ilvl="7">
      <w:numFmt w:val="bullet"/>
      <w:lvlText w:val="•"/>
      <w:lvlJc w:val="left"/>
      <w:pPr>
        <w:ind w:left="6790" w:hanging="360"/>
      </w:pPr>
    </w:lvl>
    <w:lvl w:ilvl="8">
      <w:numFmt w:val="bullet"/>
      <w:lvlText w:val="•"/>
      <w:lvlJc w:val="left"/>
      <w:pPr>
        <w:ind w:left="7909" w:hanging="360"/>
      </w:pPr>
    </w:lvl>
  </w:abstractNum>
  <w:abstractNum w:abstractNumId="129">
    <w:nsid w:val="00000483"/>
    <w:multiLevelType w:val="multilevel"/>
    <w:tmpl w:val="00000906"/>
    <w:lvl w:ilvl="0">
      <w:numFmt w:val="bullet"/>
      <w:lvlText w:val="–"/>
      <w:lvlJc w:val="left"/>
      <w:pPr>
        <w:ind w:left="102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428" w:hanging="166"/>
      </w:pPr>
    </w:lvl>
    <w:lvl w:ilvl="2">
      <w:numFmt w:val="bullet"/>
      <w:lvlText w:val="•"/>
      <w:lvlJc w:val="left"/>
      <w:pPr>
        <w:ind w:left="755" w:hanging="166"/>
      </w:pPr>
    </w:lvl>
    <w:lvl w:ilvl="3">
      <w:numFmt w:val="bullet"/>
      <w:lvlText w:val="•"/>
      <w:lvlJc w:val="left"/>
      <w:pPr>
        <w:ind w:left="1081" w:hanging="166"/>
      </w:pPr>
    </w:lvl>
    <w:lvl w:ilvl="4">
      <w:numFmt w:val="bullet"/>
      <w:lvlText w:val="•"/>
      <w:lvlJc w:val="left"/>
      <w:pPr>
        <w:ind w:left="1408" w:hanging="166"/>
      </w:pPr>
    </w:lvl>
    <w:lvl w:ilvl="5">
      <w:numFmt w:val="bullet"/>
      <w:lvlText w:val="•"/>
      <w:lvlJc w:val="left"/>
      <w:pPr>
        <w:ind w:left="1735" w:hanging="166"/>
      </w:pPr>
    </w:lvl>
    <w:lvl w:ilvl="6">
      <w:numFmt w:val="bullet"/>
      <w:lvlText w:val="•"/>
      <w:lvlJc w:val="left"/>
      <w:pPr>
        <w:ind w:left="2061" w:hanging="166"/>
      </w:pPr>
    </w:lvl>
    <w:lvl w:ilvl="7">
      <w:numFmt w:val="bullet"/>
      <w:lvlText w:val="•"/>
      <w:lvlJc w:val="left"/>
      <w:pPr>
        <w:ind w:left="2388" w:hanging="166"/>
      </w:pPr>
    </w:lvl>
    <w:lvl w:ilvl="8">
      <w:numFmt w:val="bullet"/>
      <w:lvlText w:val="•"/>
      <w:lvlJc w:val="left"/>
      <w:pPr>
        <w:ind w:left="2714" w:hanging="166"/>
      </w:pPr>
    </w:lvl>
  </w:abstractNum>
  <w:abstractNum w:abstractNumId="130">
    <w:nsid w:val="00000484"/>
    <w:multiLevelType w:val="multilevel"/>
    <w:tmpl w:val="00000907"/>
    <w:lvl w:ilvl="0">
      <w:numFmt w:val="bullet"/>
      <w:lvlText w:val="–"/>
      <w:lvlJc w:val="left"/>
      <w:pPr>
        <w:ind w:left="102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429" w:hanging="166"/>
      </w:pPr>
    </w:lvl>
    <w:lvl w:ilvl="2">
      <w:numFmt w:val="bullet"/>
      <w:lvlText w:val="•"/>
      <w:lvlJc w:val="left"/>
      <w:pPr>
        <w:ind w:left="755" w:hanging="166"/>
      </w:pPr>
    </w:lvl>
    <w:lvl w:ilvl="3">
      <w:numFmt w:val="bullet"/>
      <w:lvlText w:val="•"/>
      <w:lvlJc w:val="left"/>
      <w:pPr>
        <w:ind w:left="1082" w:hanging="166"/>
      </w:pPr>
    </w:lvl>
    <w:lvl w:ilvl="4">
      <w:numFmt w:val="bullet"/>
      <w:lvlText w:val="•"/>
      <w:lvlJc w:val="left"/>
      <w:pPr>
        <w:ind w:left="1409" w:hanging="166"/>
      </w:pPr>
    </w:lvl>
    <w:lvl w:ilvl="5">
      <w:numFmt w:val="bullet"/>
      <w:lvlText w:val="•"/>
      <w:lvlJc w:val="left"/>
      <w:pPr>
        <w:ind w:left="1736" w:hanging="166"/>
      </w:pPr>
    </w:lvl>
    <w:lvl w:ilvl="6">
      <w:numFmt w:val="bullet"/>
      <w:lvlText w:val="•"/>
      <w:lvlJc w:val="left"/>
      <w:pPr>
        <w:ind w:left="2063" w:hanging="166"/>
      </w:pPr>
    </w:lvl>
    <w:lvl w:ilvl="7">
      <w:numFmt w:val="bullet"/>
      <w:lvlText w:val="•"/>
      <w:lvlJc w:val="left"/>
      <w:pPr>
        <w:ind w:left="2390" w:hanging="166"/>
      </w:pPr>
    </w:lvl>
    <w:lvl w:ilvl="8">
      <w:numFmt w:val="bullet"/>
      <w:lvlText w:val="•"/>
      <w:lvlJc w:val="left"/>
      <w:pPr>
        <w:ind w:left="2717" w:hanging="166"/>
      </w:pPr>
    </w:lvl>
  </w:abstractNum>
  <w:abstractNum w:abstractNumId="131">
    <w:nsid w:val="00000485"/>
    <w:multiLevelType w:val="multilevel"/>
    <w:tmpl w:val="00000908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2" w:hanging="140"/>
      </w:pPr>
    </w:lvl>
    <w:lvl w:ilvl="2">
      <w:numFmt w:val="bullet"/>
      <w:lvlText w:val="•"/>
      <w:lvlJc w:val="left"/>
      <w:pPr>
        <w:ind w:left="575" w:hanging="140"/>
      </w:pPr>
    </w:lvl>
    <w:lvl w:ilvl="3">
      <w:numFmt w:val="bullet"/>
      <w:lvlText w:val="•"/>
      <w:lvlJc w:val="left"/>
      <w:pPr>
        <w:ind w:left="839" w:hanging="140"/>
      </w:pPr>
    </w:lvl>
    <w:lvl w:ilvl="4">
      <w:numFmt w:val="bullet"/>
      <w:lvlText w:val="•"/>
      <w:lvlJc w:val="left"/>
      <w:pPr>
        <w:ind w:left="1102" w:hanging="140"/>
      </w:pPr>
    </w:lvl>
    <w:lvl w:ilvl="5">
      <w:numFmt w:val="bullet"/>
      <w:lvlText w:val="•"/>
      <w:lvlJc w:val="left"/>
      <w:pPr>
        <w:ind w:left="1365" w:hanging="140"/>
      </w:pPr>
    </w:lvl>
    <w:lvl w:ilvl="6">
      <w:numFmt w:val="bullet"/>
      <w:lvlText w:val="•"/>
      <w:lvlJc w:val="left"/>
      <w:pPr>
        <w:ind w:left="1628" w:hanging="140"/>
      </w:pPr>
    </w:lvl>
    <w:lvl w:ilvl="7">
      <w:numFmt w:val="bullet"/>
      <w:lvlText w:val="•"/>
      <w:lvlJc w:val="left"/>
      <w:pPr>
        <w:ind w:left="1892" w:hanging="140"/>
      </w:pPr>
    </w:lvl>
    <w:lvl w:ilvl="8">
      <w:numFmt w:val="bullet"/>
      <w:lvlText w:val="•"/>
      <w:lvlJc w:val="left"/>
      <w:pPr>
        <w:ind w:left="2155" w:hanging="140"/>
      </w:pPr>
    </w:lvl>
  </w:abstractNum>
  <w:abstractNum w:abstractNumId="132">
    <w:nsid w:val="00000486"/>
    <w:multiLevelType w:val="multilevel"/>
    <w:tmpl w:val="00000909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2" w:hanging="140"/>
      </w:pPr>
    </w:lvl>
    <w:lvl w:ilvl="2">
      <w:numFmt w:val="bullet"/>
      <w:lvlText w:val="•"/>
      <w:lvlJc w:val="left"/>
      <w:pPr>
        <w:ind w:left="575" w:hanging="140"/>
      </w:pPr>
    </w:lvl>
    <w:lvl w:ilvl="3">
      <w:numFmt w:val="bullet"/>
      <w:lvlText w:val="•"/>
      <w:lvlJc w:val="left"/>
      <w:pPr>
        <w:ind w:left="839" w:hanging="140"/>
      </w:pPr>
    </w:lvl>
    <w:lvl w:ilvl="4">
      <w:numFmt w:val="bullet"/>
      <w:lvlText w:val="•"/>
      <w:lvlJc w:val="left"/>
      <w:pPr>
        <w:ind w:left="1102" w:hanging="140"/>
      </w:pPr>
    </w:lvl>
    <w:lvl w:ilvl="5">
      <w:numFmt w:val="bullet"/>
      <w:lvlText w:val="•"/>
      <w:lvlJc w:val="left"/>
      <w:pPr>
        <w:ind w:left="1365" w:hanging="140"/>
      </w:pPr>
    </w:lvl>
    <w:lvl w:ilvl="6">
      <w:numFmt w:val="bullet"/>
      <w:lvlText w:val="•"/>
      <w:lvlJc w:val="left"/>
      <w:pPr>
        <w:ind w:left="1628" w:hanging="140"/>
      </w:pPr>
    </w:lvl>
    <w:lvl w:ilvl="7">
      <w:numFmt w:val="bullet"/>
      <w:lvlText w:val="•"/>
      <w:lvlJc w:val="left"/>
      <w:pPr>
        <w:ind w:left="1892" w:hanging="140"/>
      </w:pPr>
    </w:lvl>
    <w:lvl w:ilvl="8">
      <w:numFmt w:val="bullet"/>
      <w:lvlText w:val="•"/>
      <w:lvlJc w:val="left"/>
      <w:pPr>
        <w:ind w:left="2155" w:hanging="140"/>
      </w:pPr>
    </w:lvl>
  </w:abstractNum>
  <w:abstractNum w:abstractNumId="133">
    <w:nsid w:val="00000487"/>
    <w:multiLevelType w:val="multilevel"/>
    <w:tmpl w:val="0000090A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2" w:hanging="140"/>
      </w:pPr>
    </w:lvl>
    <w:lvl w:ilvl="2">
      <w:numFmt w:val="bullet"/>
      <w:lvlText w:val="•"/>
      <w:lvlJc w:val="left"/>
      <w:pPr>
        <w:ind w:left="575" w:hanging="140"/>
      </w:pPr>
    </w:lvl>
    <w:lvl w:ilvl="3">
      <w:numFmt w:val="bullet"/>
      <w:lvlText w:val="•"/>
      <w:lvlJc w:val="left"/>
      <w:pPr>
        <w:ind w:left="839" w:hanging="140"/>
      </w:pPr>
    </w:lvl>
    <w:lvl w:ilvl="4">
      <w:numFmt w:val="bullet"/>
      <w:lvlText w:val="•"/>
      <w:lvlJc w:val="left"/>
      <w:pPr>
        <w:ind w:left="1102" w:hanging="140"/>
      </w:pPr>
    </w:lvl>
    <w:lvl w:ilvl="5">
      <w:numFmt w:val="bullet"/>
      <w:lvlText w:val="•"/>
      <w:lvlJc w:val="left"/>
      <w:pPr>
        <w:ind w:left="1365" w:hanging="140"/>
      </w:pPr>
    </w:lvl>
    <w:lvl w:ilvl="6">
      <w:numFmt w:val="bullet"/>
      <w:lvlText w:val="•"/>
      <w:lvlJc w:val="left"/>
      <w:pPr>
        <w:ind w:left="1628" w:hanging="140"/>
      </w:pPr>
    </w:lvl>
    <w:lvl w:ilvl="7">
      <w:numFmt w:val="bullet"/>
      <w:lvlText w:val="•"/>
      <w:lvlJc w:val="left"/>
      <w:pPr>
        <w:ind w:left="1892" w:hanging="140"/>
      </w:pPr>
    </w:lvl>
    <w:lvl w:ilvl="8">
      <w:numFmt w:val="bullet"/>
      <w:lvlText w:val="•"/>
      <w:lvlJc w:val="left"/>
      <w:pPr>
        <w:ind w:left="2155" w:hanging="140"/>
      </w:pPr>
    </w:lvl>
  </w:abstractNum>
  <w:abstractNum w:abstractNumId="134">
    <w:nsid w:val="00000488"/>
    <w:multiLevelType w:val="multilevel"/>
    <w:tmpl w:val="0000090B"/>
    <w:lvl w:ilvl="0">
      <w:numFmt w:val="bullet"/>
      <w:lvlText w:val="-"/>
      <w:lvlJc w:val="left"/>
      <w:pPr>
        <w:ind w:left="49" w:hanging="142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41" w:hanging="142"/>
      </w:pPr>
    </w:lvl>
    <w:lvl w:ilvl="2">
      <w:numFmt w:val="bullet"/>
      <w:lvlText w:val="•"/>
      <w:lvlJc w:val="left"/>
      <w:pPr>
        <w:ind w:left="1233" w:hanging="142"/>
      </w:pPr>
    </w:lvl>
    <w:lvl w:ilvl="3">
      <w:numFmt w:val="bullet"/>
      <w:lvlText w:val="•"/>
      <w:lvlJc w:val="left"/>
      <w:pPr>
        <w:ind w:left="1825" w:hanging="142"/>
      </w:pPr>
    </w:lvl>
    <w:lvl w:ilvl="4">
      <w:numFmt w:val="bullet"/>
      <w:lvlText w:val="•"/>
      <w:lvlJc w:val="left"/>
      <w:pPr>
        <w:ind w:left="2417" w:hanging="142"/>
      </w:pPr>
    </w:lvl>
    <w:lvl w:ilvl="5">
      <w:numFmt w:val="bullet"/>
      <w:lvlText w:val="•"/>
      <w:lvlJc w:val="left"/>
      <w:pPr>
        <w:ind w:left="3010" w:hanging="142"/>
      </w:pPr>
    </w:lvl>
    <w:lvl w:ilvl="6">
      <w:numFmt w:val="bullet"/>
      <w:lvlText w:val="•"/>
      <w:lvlJc w:val="left"/>
      <w:pPr>
        <w:ind w:left="3602" w:hanging="142"/>
      </w:pPr>
    </w:lvl>
    <w:lvl w:ilvl="7">
      <w:numFmt w:val="bullet"/>
      <w:lvlText w:val="•"/>
      <w:lvlJc w:val="left"/>
      <w:pPr>
        <w:ind w:left="4194" w:hanging="142"/>
      </w:pPr>
    </w:lvl>
    <w:lvl w:ilvl="8">
      <w:numFmt w:val="bullet"/>
      <w:lvlText w:val="•"/>
      <w:lvlJc w:val="left"/>
      <w:pPr>
        <w:ind w:left="4786" w:hanging="142"/>
      </w:pPr>
    </w:lvl>
  </w:abstractNum>
  <w:abstractNum w:abstractNumId="135">
    <w:nsid w:val="00000489"/>
    <w:multiLevelType w:val="multilevel"/>
    <w:tmpl w:val="0000090C"/>
    <w:lvl w:ilvl="0">
      <w:numFmt w:val="bullet"/>
      <w:lvlText w:val="-"/>
      <w:lvlJc w:val="left"/>
      <w:pPr>
        <w:ind w:left="49" w:hanging="142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2" w:hanging="142"/>
      </w:pPr>
    </w:lvl>
    <w:lvl w:ilvl="2">
      <w:numFmt w:val="bullet"/>
      <w:lvlText w:val="•"/>
      <w:lvlJc w:val="left"/>
      <w:pPr>
        <w:ind w:left="575" w:hanging="142"/>
      </w:pPr>
    </w:lvl>
    <w:lvl w:ilvl="3">
      <w:numFmt w:val="bullet"/>
      <w:lvlText w:val="•"/>
      <w:lvlJc w:val="left"/>
      <w:pPr>
        <w:ind w:left="839" w:hanging="142"/>
      </w:pPr>
    </w:lvl>
    <w:lvl w:ilvl="4">
      <w:numFmt w:val="bullet"/>
      <w:lvlText w:val="•"/>
      <w:lvlJc w:val="left"/>
      <w:pPr>
        <w:ind w:left="1102" w:hanging="142"/>
      </w:pPr>
    </w:lvl>
    <w:lvl w:ilvl="5">
      <w:numFmt w:val="bullet"/>
      <w:lvlText w:val="•"/>
      <w:lvlJc w:val="left"/>
      <w:pPr>
        <w:ind w:left="1365" w:hanging="142"/>
      </w:pPr>
    </w:lvl>
    <w:lvl w:ilvl="6">
      <w:numFmt w:val="bullet"/>
      <w:lvlText w:val="•"/>
      <w:lvlJc w:val="left"/>
      <w:pPr>
        <w:ind w:left="1628" w:hanging="142"/>
      </w:pPr>
    </w:lvl>
    <w:lvl w:ilvl="7">
      <w:numFmt w:val="bullet"/>
      <w:lvlText w:val="•"/>
      <w:lvlJc w:val="left"/>
      <w:pPr>
        <w:ind w:left="1892" w:hanging="142"/>
      </w:pPr>
    </w:lvl>
    <w:lvl w:ilvl="8">
      <w:numFmt w:val="bullet"/>
      <w:lvlText w:val="•"/>
      <w:lvlJc w:val="left"/>
      <w:pPr>
        <w:ind w:left="2155" w:hanging="142"/>
      </w:pPr>
    </w:lvl>
  </w:abstractNum>
  <w:abstractNum w:abstractNumId="136">
    <w:nsid w:val="0000048A"/>
    <w:multiLevelType w:val="multilevel"/>
    <w:tmpl w:val="0000090D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2" w:hanging="140"/>
      </w:pPr>
    </w:lvl>
    <w:lvl w:ilvl="2">
      <w:numFmt w:val="bullet"/>
      <w:lvlText w:val="•"/>
      <w:lvlJc w:val="left"/>
      <w:pPr>
        <w:ind w:left="575" w:hanging="140"/>
      </w:pPr>
    </w:lvl>
    <w:lvl w:ilvl="3">
      <w:numFmt w:val="bullet"/>
      <w:lvlText w:val="•"/>
      <w:lvlJc w:val="left"/>
      <w:pPr>
        <w:ind w:left="839" w:hanging="140"/>
      </w:pPr>
    </w:lvl>
    <w:lvl w:ilvl="4">
      <w:numFmt w:val="bullet"/>
      <w:lvlText w:val="•"/>
      <w:lvlJc w:val="left"/>
      <w:pPr>
        <w:ind w:left="1102" w:hanging="140"/>
      </w:pPr>
    </w:lvl>
    <w:lvl w:ilvl="5">
      <w:numFmt w:val="bullet"/>
      <w:lvlText w:val="•"/>
      <w:lvlJc w:val="left"/>
      <w:pPr>
        <w:ind w:left="1365" w:hanging="140"/>
      </w:pPr>
    </w:lvl>
    <w:lvl w:ilvl="6">
      <w:numFmt w:val="bullet"/>
      <w:lvlText w:val="•"/>
      <w:lvlJc w:val="left"/>
      <w:pPr>
        <w:ind w:left="1628" w:hanging="140"/>
      </w:pPr>
    </w:lvl>
    <w:lvl w:ilvl="7">
      <w:numFmt w:val="bullet"/>
      <w:lvlText w:val="•"/>
      <w:lvlJc w:val="left"/>
      <w:pPr>
        <w:ind w:left="1892" w:hanging="140"/>
      </w:pPr>
    </w:lvl>
    <w:lvl w:ilvl="8">
      <w:numFmt w:val="bullet"/>
      <w:lvlText w:val="•"/>
      <w:lvlJc w:val="left"/>
      <w:pPr>
        <w:ind w:left="2155" w:hanging="140"/>
      </w:pPr>
    </w:lvl>
  </w:abstractNum>
  <w:abstractNum w:abstractNumId="137">
    <w:nsid w:val="0000048B"/>
    <w:multiLevelType w:val="multilevel"/>
    <w:tmpl w:val="0000090E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41" w:hanging="140"/>
      </w:pPr>
    </w:lvl>
    <w:lvl w:ilvl="2">
      <w:numFmt w:val="bullet"/>
      <w:lvlText w:val="•"/>
      <w:lvlJc w:val="left"/>
      <w:pPr>
        <w:ind w:left="1233" w:hanging="140"/>
      </w:pPr>
    </w:lvl>
    <w:lvl w:ilvl="3">
      <w:numFmt w:val="bullet"/>
      <w:lvlText w:val="•"/>
      <w:lvlJc w:val="left"/>
      <w:pPr>
        <w:ind w:left="1825" w:hanging="140"/>
      </w:pPr>
    </w:lvl>
    <w:lvl w:ilvl="4">
      <w:numFmt w:val="bullet"/>
      <w:lvlText w:val="•"/>
      <w:lvlJc w:val="left"/>
      <w:pPr>
        <w:ind w:left="2417" w:hanging="140"/>
      </w:pPr>
    </w:lvl>
    <w:lvl w:ilvl="5">
      <w:numFmt w:val="bullet"/>
      <w:lvlText w:val="•"/>
      <w:lvlJc w:val="left"/>
      <w:pPr>
        <w:ind w:left="3010" w:hanging="140"/>
      </w:pPr>
    </w:lvl>
    <w:lvl w:ilvl="6">
      <w:numFmt w:val="bullet"/>
      <w:lvlText w:val="•"/>
      <w:lvlJc w:val="left"/>
      <w:pPr>
        <w:ind w:left="3602" w:hanging="140"/>
      </w:pPr>
    </w:lvl>
    <w:lvl w:ilvl="7">
      <w:numFmt w:val="bullet"/>
      <w:lvlText w:val="•"/>
      <w:lvlJc w:val="left"/>
      <w:pPr>
        <w:ind w:left="4194" w:hanging="140"/>
      </w:pPr>
    </w:lvl>
    <w:lvl w:ilvl="8">
      <w:numFmt w:val="bullet"/>
      <w:lvlText w:val="•"/>
      <w:lvlJc w:val="left"/>
      <w:pPr>
        <w:ind w:left="4786" w:hanging="140"/>
      </w:pPr>
    </w:lvl>
  </w:abstractNum>
  <w:abstractNum w:abstractNumId="138">
    <w:nsid w:val="0000048C"/>
    <w:multiLevelType w:val="multilevel"/>
    <w:tmpl w:val="0000090F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2" w:hanging="140"/>
      </w:pPr>
    </w:lvl>
    <w:lvl w:ilvl="2">
      <w:numFmt w:val="bullet"/>
      <w:lvlText w:val="•"/>
      <w:lvlJc w:val="left"/>
      <w:pPr>
        <w:ind w:left="575" w:hanging="140"/>
      </w:pPr>
    </w:lvl>
    <w:lvl w:ilvl="3">
      <w:numFmt w:val="bullet"/>
      <w:lvlText w:val="•"/>
      <w:lvlJc w:val="left"/>
      <w:pPr>
        <w:ind w:left="839" w:hanging="140"/>
      </w:pPr>
    </w:lvl>
    <w:lvl w:ilvl="4">
      <w:numFmt w:val="bullet"/>
      <w:lvlText w:val="•"/>
      <w:lvlJc w:val="left"/>
      <w:pPr>
        <w:ind w:left="1102" w:hanging="140"/>
      </w:pPr>
    </w:lvl>
    <w:lvl w:ilvl="5">
      <w:numFmt w:val="bullet"/>
      <w:lvlText w:val="•"/>
      <w:lvlJc w:val="left"/>
      <w:pPr>
        <w:ind w:left="1365" w:hanging="140"/>
      </w:pPr>
    </w:lvl>
    <w:lvl w:ilvl="6">
      <w:numFmt w:val="bullet"/>
      <w:lvlText w:val="•"/>
      <w:lvlJc w:val="left"/>
      <w:pPr>
        <w:ind w:left="1628" w:hanging="140"/>
      </w:pPr>
    </w:lvl>
    <w:lvl w:ilvl="7">
      <w:numFmt w:val="bullet"/>
      <w:lvlText w:val="•"/>
      <w:lvlJc w:val="left"/>
      <w:pPr>
        <w:ind w:left="1892" w:hanging="140"/>
      </w:pPr>
    </w:lvl>
    <w:lvl w:ilvl="8">
      <w:numFmt w:val="bullet"/>
      <w:lvlText w:val="•"/>
      <w:lvlJc w:val="left"/>
      <w:pPr>
        <w:ind w:left="2155" w:hanging="140"/>
      </w:pPr>
    </w:lvl>
  </w:abstractNum>
  <w:abstractNum w:abstractNumId="139">
    <w:nsid w:val="0000048D"/>
    <w:multiLevelType w:val="multilevel"/>
    <w:tmpl w:val="00000910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41" w:hanging="140"/>
      </w:pPr>
    </w:lvl>
    <w:lvl w:ilvl="2">
      <w:numFmt w:val="bullet"/>
      <w:lvlText w:val="•"/>
      <w:lvlJc w:val="left"/>
      <w:pPr>
        <w:ind w:left="1233" w:hanging="140"/>
      </w:pPr>
    </w:lvl>
    <w:lvl w:ilvl="3">
      <w:numFmt w:val="bullet"/>
      <w:lvlText w:val="•"/>
      <w:lvlJc w:val="left"/>
      <w:pPr>
        <w:ind w:left="1825" w:hanging="140"/>
      </w:pPr>
    </w:lvl>
    <w:lvl w:ilvl="4">
      <w:numFmt w:val="bullet"/>
      <w:lvlText w:val="•"/>
      <w:lvlJc w:val="left"/>
      <w:pPr>
        <w:ind w:left="2417" w:hanging="140"/>
      </w:pPr>
    </w:lvl>
    <w:lvl w:ilvl="5">
      <w:numFmt w:val="bullet"/>
      <w:lvlText w:val="•"/>
      <w:lvlJc w:val="left"/>
      <w:pPr>
        <w:ind w:left="3010" w:hanging="140"/>
      </w:pPr>
    </w:lvl>
    <w:lvl w:ilvl="6">
      <w:numFmt w:val="bullet"/>
      <w:lvlText w:val="•"/>
      <w:lvlJc w:val="left"/>
      <w:pPr>
        <w:ind w:left="3602" w:hanging="140"/>
      </w:pPr>
    </w:lvl>
    <w:lvl w:ilvl="7">
      <w:numFmt w:val="bullet"/>
      <w:lvlText w:val="•"/>
      <w:lvlJc w:val="left"/>
      <w:pPr>
        <w:ind w:left="4194" w:hanging="140"/>
      </w:pPr>
    </w:lvl>
    <w:lvl w:ilvl="8">
      <w:numFmt w:val="bullet"/>
      <w:lvlText w:val="•"/>
      <w:lvlJc w:val="left"/>
      <w:pPr>
        <w:ind w:left="4786" w:hanging="140"/>
      </w:pPr>
    </w:lvl>
  </w:abstractNum>
  <w:abstractNum w:abstractNumId="140">
    <w:nsid w:val="0000048E"/>
    <w:multiLevelType w:val="multilevel"/>
    <w:tmpl w:val="00000911"/>
    <w:lvl w:ilvl="0">
      <w:numFmt w:val="bullet"/>
      <w:lvlText w:val="-"/>
      <w:lvlJc w:val="left"/>
      <w:pPr>
        <w:ind w:left="5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44" w:hanging="140"/>
      </w:pPr>
    </w:lvl>
    <w:lvl w:ilvl="2">
      <w:numFmt w:val="bullet"/>
      <w:lvlText w:val="•"/>
      <w:lvlJc w:val="left"/>
      <w:pPr>
        <w:ind w:left="1236" w:hanging="140"/>
      </w:pPr>
    </w:lvl>
    <w:lvl w:ilvl="3">
      <w:numFmt w:val="bullet"/>
      <w:lvlText w:val="•"/>
      <w:lvlJc w:val="left"/>
      <w:pPr>
        <w:ind w:left="1828" w:hanging="140"/>
      </w:pPr>
    </w:lvl>
    <w:lvl w:ilvl="4">
      <w:numFmt w:val="bullet"/>
      <w:lvlText w:val="•"/>
      <w:lvlJc w:val="left"/>
      <w:pPr>
        <w:ind w:left="2421" w:hanging="140"/>
      </w:pPr>
    </w:lvl>
    <w:lvl w:ilvl="5">
      <w:numFmt w:val="bullet"/>
      <w:lvlText w:val="•"/>
      <w:lvlJc w:val="left"/>
      <w:pPr>
        <w:ind w:left="3013" w:hanging="140"/>
      </w:pPr>
    </w:lvl>
    <w:lvl w:ilvl="6">
      <w:numFmt w:val="bullet"/>
      <w:lvlText w:val="•"/>
      <w:lvlJc w:val="left"/>
      <w:pPr>
        <w:ind w:left="3605" w:hanging="140"/>
      </w:pPr>
    </w:lvl>
    <w:lvl w:ilvl="7">
      <w:numFmt w:val="bullet"/>
      <w:lvlText w:val="•"/>
      <w:lvlJc w:val="left"/>
      <w:pPr>
        <w:ind w:left="4198" w:hanging="140"/>
      </w:pPr>
    </w:lvl>
    <w:lvl w:ilvl="8">
      <w:numFmt w:val="bullet"/>
      <w:lvlText w:val="•"/>
      <w:lvlJc w:val="left"/>
      <w:pPr>
        <w:ind w:left="4790" w:hanging="140"/>
      </w:pPr>
    </w:lvl>
  </w:abstractNum>
  <w:abstractNum w:abstractNumId="141">
    <w:nsid w:val="0000048F"/>
    <w:multiLevelType w:val="multilevel"/>
    <w:tmpl w:val="00000912"/>
    <w:lvl w:ilvl="0">
      <w:numFmt w:val="bullet"/>
      <w:lvlText w:val="-"/>
      <w:lvlJc w:val="left"/>
      <w:pPr>
        <w:ind w:left="5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44" w:hanging="140"/>
      </w:pPr>
    </w:lvl>
    <w:lvl w:ilvl="2">
      <w:numFmt w:val="bullet"/>
      <w:lvlText w:val="•"/>
      <w:lvlJc w:val="left"/>
      <w:pPr>
        <w:ind w:left="1236" w:hanging="140"/>
      </w:pPr>
    </w:lvl>
    <w:lvl w:ilvl="3">
      <w:numFmt w:val="bullet"/>
      <w:lvlText w:val="•"/>
      <w:lvlJc w:val="left"/>
      <w:pPr>
        <w:ind w:left="1828" w:hanging="140"/>
      </w:pPr>
    </w:lvl>
    <w:lvl w:ilvl="4">
      <w:numFmt w:val="bullet"/>
      <w:lvlText w:val="•"/>
      <w:lvlJc w:val="left"/>
      <w:pPr>
        <w:ind w:left="2421" w:hanging="140"/>
      </w:pPr>
    </w:lvl>
    <w:lvl w:ilvl="5">
      <w:numFmt w:val="bullet"/>
      <w:lvlText w:val="•"/>
      <w:lvlJc w:val="left"/>
      <w:pPr>
        <w:ind w:left="3013" w:hanging="140"/>
      </w:pPr>
    </w:lvl>
    <w:lvl w:ilvl="6">
      <w:numFmt w:val="bullet"/>
      <w:lvlText w:val="•"/>
      <w:lvlJc w:val="left"/>
      <w:pPr>
        <w:ind w:left="3605" w:hanging="140"/>
      </w:pPr>
    </w:lvl>
    <w:lvl w:ilvl="7">
      <w:numFmt w:val="bullet"/>
      <w:lvlText w:val="•"/>
      <w:lvlJc w:val="left"/>
      <w:pPr>
        <w:ind w:left="4198" w:hanging="140"/>
      </w:pPr>
    </w:lvl>
    <w:lvl w:ilvl="8">
      <w:numFmt w:val="bullet"/>
      <w:lvlText w:val="•"/>
      <w:lvlJc w:val="left"/>
      <w:pPr>
        <w:ind w:left="4790" w:hanging="140"/>
      </w:pPr>
    </w:lvl>
  </w:abstractNum>
  <w:abstractNum w:abstractNumId="142">
    <w:nsid w:val="00000490"/>
    <w:multiLevelType w:val="multilevel"/>
    <w:tmpl w:val="00000913"/>
    <w:lvl w:ilvl="0">
      <w:numFmt w:val="bullet"/>
      <w:lvlText w:val=""/>
      <w:lvlJc w:val="left"/>
      <w:pPr>
        <w:ind w:left="837"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"/>
      <w:lvlJc w:val="left"/>
      <w:pPr>
        <w:ind w:left="937" w:hanging="360"/>
      </w:pPr>
      <w:rPr>
        <w:rFonts w:ascii="Wingdings" w:hAnsi="Wingdings"/>
        <w:b w:val="0"/>
        <w:sz w:val="22"/>
      </w:rPr>
    </w:lvl>
    <w:lvl w:ilvl="2">
      <w:numFmt w:val="bullet"/>
      <w:lvlText w:val=""/>
      <w:lvlJc w:val="left"/>
      <w:pPr>
        <w:ind w:left="1297" w:hanging="360"/>
      </w:pPr>
      <w:rPr>
        <w:rFonts w:ascii="Symbol" w:hAnsi="Symbol"/>
        <w:b w:val="0"/>
        <w:sz w:val="22"/>
      </w:rPr>
    </w:lvl>
    <w:lvl w:ilvl="3">
      <w:numFmt w:val="bullet"/>
      <w:lvlText w:val="•"/>
      <w:lvlJc w:val="left"/>
      <w:pPr>
        <w:ind w:left="2405" w:hanging="360"/>
      </w:pPr>
    </w:lvl>
    <w:lvl w:ilvl="4">
      <w:numFmt w:val="bullet"/>
      <w:lvlText w:val="•"/>
      <w:lvlJc w:val="left"/>
      <w:pPr>
        <w:ind w:left="3514" w:hanging="360"/>
      </w:pPr>
    </w:lvl>
    <w:lvl w:ilvl="5">
      <w:numFmt w:val="bullet"/>
      <w:lvlText w:val="•"/>
      <w:lvlJc w:val="left"/>
      <w:pPr>
        <w:ind w:left="4623" w:hanging="360"/>
      </w:pPr>
    </w:lvl>
    <w:lvl w:ilvl="6">
      <w:numFmt w:val="bullet"/>
      <w:lvlText w:val="•"/>
      <w:lvlJc w:val="left"/>
      <w:pPr>
        <w:ind w:left="5731" w:hanging="360"/>
      </w:pPr>
    </w:lvl>
    <w:lvl w:ilvl="7">
      <w:numFmt w:val="bullet"/>
      <w:lvlText w:val="•"/>
      <w:lvlJc w:val="left"/>
      <w:pPr>
        <w:ind w:left="6840" w:hanging="360"/>
      </w:pPr>
    </w:lvl>
    <w:lvl w:ilvl="8">
      <w:numFmt w:val="bullet"/>
      <w:lvlText w:val="•"/>
      <w:lvlJc w:val="left"/>
      <w:pPr>
        <w:ind w:left="7949" w:hanging="360"/>
      </w:pPr>
    </w:lvl>
  </w:abstractNum>
  <w:abstractNum w:abstractNumId="143">
    <w:nsid w:val="00000491"/>
    <w:multiLevelType w:val="multilevel"/>
    <w:tmpl w:val="00000914"/>
    <w:lvl w:ilvl="0">
      <w:start w:val="1"/>
      <w:numFmt w:val="decimal"/>
      <w:lvlText w:val="%1."/>
      <w:lvlJc w:val="left"/>
      <w:pPr>
        <w:ind w:left="51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13" w:hanging="240"/>
      </w:pPr>
    </w:lvl>
    <w:lvl w:ilvl="2">
      <w:numFmt w:val="bullet"/>
      <w:lvlText w:val="•"/>
      <w:lvlJc w:val="left"/>
      <w:pPr>
        <w:ind w:left="1174" w:hanging="240"/>
      </w:pPr>
    </w:lvl>
    <w:lvl w:ilvl="3">
      <w:numFmt w:val="bullet"/>
      <w:lvlText w:val="•"/>
      <w:lvlJc w:val="left"/>
      <w:pPr>
        <w:ind w:left="1736" w:hanging="240"/>
      </w:pPr>
    </w:lvl>
    <w:lvl w:ilvl="4">
      <w:numFmt w:val="bullet"/>
      <w:lvlText w:val="•"/>
      <w:lvlJc w:val="left"/>
      <w:pPr>
        <w:ind w:left="2297" w:hanging="240"/>
      </w:pPr>
    </w:lvl>
    <w:lvl w:ilvl="5">
      <w:numFmt w:val="bullet"/>
      <w:lvlText w:val="•"/>
      <w:lvlJc w:val="left"/>
      <w:pPr>
        <w:ind w:left="2858" w:hanging="240"/>
      </w:pPr>
    </w:lvl>
    <w:lvl w:ilvl="6">
      <w:numFmt w:val="bullet"/>
      <w:lvlText w:val="•"/>
      <w:lvlJc w:val="left"/>
      <w:pPr>
        <w:ind w:left="3420" w:hanging="240"/>
      </w:pPr>
    </w:lvl>
    <w:lvl w:ilvl="7">
      <w:numFmt w:val="bullet"/>
      <w:lvlText w:val="•"/>
      <w:lvlJc w:val="left"/>
      <w:pPr>
        <w:ind w:left="3981" w:hanging="240"/>
      </w:pPr>
    </w:lvl>
    <w:lvl w:ilvl="8">
      <w:numFmt w:val="bullet"/>
      <w:lvlText w:val="•"/>
      <w:lvlJc w:val="left"/>
      <w:pPr>
        <w:ind w:left="4543" w:hanging="240"/>
      </w:pPr>
    </w:lvl>
  </w:abstractNum>
  <w:abstractNum w:abstractNumId="144">
    <w:nsid w:val="00000492"/>
    <w:multiLevelType w:val="multilevel"/>
    <w:tmpl w:val="00000915"/>
    <w:lvl w:ilvl="0">
      <w:start w:val="1"/>
      <w:numFmt w:val="decimal"/>
      <w:lvlText w:val="%1."/>
      <w:lvlJc w:val="left"/>
      <w:pPr>
        <w:ind w:left="54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04" w:hanging="240"/>
      </w:pPr>
    </w:lvl>
    <w:lvl w:ilvl="2">
      <w:numFmt w:val="bullet"/>
      <w:lvlText w:val="•"/>
      <w:lvlJc w:val="left"/>
      <w:pPr>
        <w:ind w:left="554" w:hanging="240"/>
      </w:pPr>
    </w:lvl>
    <w:lvl w:ilvl="3">
      <w:numFmt w:val="bullet"/>
      <w:lvlText w:val="•"/>
      <w:lvlJc w:val="left"/>
      <w:pPr>
        <w:ind w:left="805" w:hanging="240"/>
      </w:pPr>
    </w:lvl>
    <w:lvl w:ilvl="4">
      <w:numFmt w:val="bullet"/>
      <w:lvlText w:val="•"/>
      <w:lvlJc w:val="left"/>
      <w:pPr>
        <w:ind w:left="1055" w:hanging="240"/>
      </w:pPr>
    </w:lvl>
    <w:lvl w:ilvl="5">
      <w:numFmt w:val="bullet"/>
      <w:lvlText w:val="•"/>
      <w:lvlJc w:val="left"/>
      <w:pPr>
        <w:ind w:left="1305" w:hanging="240"/>
      </w:pPr>
    </w:lvl>
    <w:lvl w:ilvl="6">
      <w:numFmt w:val="bullet"/>
      <w:lvlText w:val="•"/>
      <w:lvlJc w:val="left"/>
      <w:pPr>
        <w:ind w:left="1555" w:hanging="240"/>
      </w:pPr>
    </w:lvl>
    <w:lvl w:ilvl="7">
      <w:numFmt w:val="bullet"/>
      <w:lvlText w:val="•"/>
      <w:lvlJc w:val="left"/>
      <w:pPr>
        <w:ind w:left="1806" w:hanging="240"/>
      </w:pPr>
    </w:lvl>
    <w:lvl w:ilvl="8">
      <w:numFmt w:val="bullet"/>
      <w:lvlText w:val="•"/>
      <w:lvlJc w:val="left"/>
      <w:pPr>
        <w:ind w:left="2056" w:hanging="240"/>
      </w:pPr>
    </w:lvl>
  </w:abstractNum>
  <w:abstractNum w:abstractNumId="145">
    <w:nsid w:val="00000493"/>
    <w:multiLevelType w:val="multilevel"/>
    <w:tmpl w:val="00000916"/>
    <w:lvl w:ilvl="0">
      <w:numFmt w:val="bullet"/>
      <w:lvlText w:val="-"/>
      <w:lvlJc w:val="left"/>
      <w:pPr>
        <w:ind w:left="186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733" w:hanging="140"/>
      </w:pPr>
    </w:lvl>
    <w:lvl w:ilvl="2">
      <w:numFmt w:val="bullet"/>
      <w:lvlText w:val="•"/>
      <w:lvlJc w:val="left"/>
      <w:pPr>
        <w:ind w:left="1280" w:hanging="140"/>
      </w:pPr>
    </w:lvl>
    <w:lvl w:ilvl="3">
      <w:numFmt w:val="bullet"/>
      <w:lvlText w:val="•"/>
      <w:lvlJc w:val="left"/>
      <w:pPr>
        <w:ind w:left="1828" w:hanging="140"/>
      </w:pPr>
    </w:lvl>
    <w:lvl w:ilvl="4">
      <w:numFmt w:val="bullet"/>
      <w:lvlText w:val="•"/>
      <w:lvlJc w:val="left"/>
      <w:pPr>
        <w:ind w:left="2375" w:hanging="140"/>
      </w:pPr>
    </w:lvl>
    <w:lvl w:ilvl="5">
      <w:numFmt w:val="bullet"/>
      <w:lvlText w:val="•"/>
      <w:lvlJc w:val="left"/>
      <w:pPr>
        <w:ind w:left="2922" w:hanging="140"/>
      </w:pPr>
    </w:lvl>
    <w:lvl w:ilvl="6">
      <w:numFmt w:val="bullet"/>
      <w:lvlText w:val="•"/>
      <w:lvlJc w:val="left"/>
      <w:pPr>
        <w:ind w:left="3469" w:hanging="140"/>
      </w:pPr>
    </w:lvl>
    <w:lvl w:ilvl="7">
      <w:numFmt w:val="bullet"/>
      <w:lvlText w:val="•"/>
      <w:lvlJc w:val="left"/>
      <w:pPr>
        <w:ind w:left="4017" w:hanging="140"/>
      </w:pPr>
    </w:lvl>
    <w:lvl w:ilvl="8">
      <w:numFmt w:val="bullet"/>
      <w:lvlText w:val="•"/>
      <w:lvlJc w:val="left"/>
      <w:pPr>
        <w:ind w:left="4564" w:hanging="140"/>
      </w:pPr>
    </w:lvl>
  </w:abstractNum>
  <w:abstractNum w:abstractNumId="146">
    <w:nsid w:val="00000494"/>
    <w:multiLevelType w:val="multilevel"/>
    <w:tmpl w:val="00000917"/>
    <w:lvl w:ilvl="0">
      <w:numFmt w:val="bullet"/>
      <w:lvlText w:val="-"/>
      <w:lvlJc w:val="left"/>
      <w:pPr>
        <w:ind w:left="186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733" w:hanging="140"/>
      </w:pPr>
    </w:lvl>
    <w:lvl w:ilvl="2">
      <w:numFmt w:val="bullet"/>
      <w:lvlText w:val="•"/>
      <w:lvlJc w:val="left"/>
      <w:pPr>
        <w:ind w:left="1280" w:hanging="140"/>
      </w:pPr>
    </w:lvl>
    <w:lvl w:ilvl="3">
      <w:numFmt w:val="bullet"/>
      <w:lvlText w:val="•"/>
      <w:lvlJc w:val="left"/>
      <w:pPr>
        <w:ind w:left="1828" w:hanging="140"/>
      </w:pPr>
    </w:lvl>
    <w:lvl w:ilvl="4">
      <w:numFmt w:val="bullet"/>
      <w:lvlText w:val="•"/>
      <w:lvlJc w:val="left"/>
      <w:pPr>
        <w:ind w:left="2375" w:hanging="140"/>
      </w:pPr>
    </w:lvl>
    <w:lvl w:ilvl="5">
      <w:numFmt w:val="bullet"/>
      <w:lvlText w:val="•"/>
      <w:lvlJc w:val="left"/>
      <w:pPr>
        <w:ind w:left="2922" w:hanging="140"/>
      </w:pPr>
    </w:lvl>
    <w:lvl w:ilvl="6">
      <w:numFmt w:val="bullet"/>
      <w:lvlText w:val="•"/>
      <w:lvlJc w:val="left"/>
      <w:pPr>
        <w:ind w:left="3469" w:hanging="140"/>
      </w:pPr>
    </w:lvl>
    <w:lvl w:ilvl="7">
      <w:numFmt w:val="bullet"/>
      <w:lvlText w:val="•"/>
      <w:lvlJc w:val="left"/>
      <w:pPr>
        <w:ind w:left="4017" w:hanging="140"/>
      </w:pPr>
    </w:lvl>
    <w:lvl w:ilvl="8">
      <w:numFmt w:val="bullet"/>
      <w:lvlText w:val="•"/>
      <w:lvlJc w:val="left"/>
      <w:pPr>
        <w:ind w:left="4564" w:hanging="140"/>
      </w:pPr>
    </w:lvl>
  </w:abstractNum>
  <w:abstractNum w:abstractNumId="147">
    <w:nsid w:val="00000495"/>
    <w:multiLevelType w:val="multilevel"/>
    <w:tmpl w:val="00000918"/>
    <w:lvl w:ilvl="0">
      <w:numFmt w:val="bullet"/>
      <w:lvlText w:val="-"/>
      <w:lvlJc w:val="left"/>
      <w:pPr>
        <w:ind w:left="4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08" w:hanging="140"/>
      </w:pPr>
    </w:lvl>
    <w:lvl w:ilvl="2">
      <w:numFmt w:val="bullet"/>
      <w:lvlText w:val="•"/>
      <w:lvlJc w:val="left"/>
      <w:pPr>
        <w:ind w:left="1169" w:hanging="140"/>
      </w:pPr>
    </w:lvl>
    <w:lvl w:ilvl="3">
      <w:numFmt w:val="bullet"/>
      <w:lvlText w:val="•"/>
      <w:lvlJc w:val="left"/>
      <w:pPr>
        <w:ind w:left="1730" w:hanging="140"/>
      </w:pPr>
    </w:lvl>
    <w:lvl w:ilvl="4">
      <w:numFmt w:val="bullet"/>
      <w:lvlText w:val="•"/>
      <w:lvlJc w:val="left"/>
      <w:pPr>
        <w:ind w:left="2291" w:hanging="140"/>
      </w:pPr>
    </w:lvl>
    <w:lvl w:ilvl="5">
      <w:numFmt w:val="bullet"/>
      <w:lvlText w:val="•"/>
      <w:lvlJc w:val="left"/>
      <w:pPr>
        <w:ind w:left="2852" w:hanging="140"/>
      </w:pPr>
    </w:lvl>
    <w:lvl w:ilvl="6">
      <w:numFmt w:val="bullet"/>
      <w:lvlText w:val="•"/>
      <w:lvlJc w:val="left"/>
      <w:pPr>
        <w:ind w:left="3414" w:hanging="140"/>
      </w:pPr>
    </w:lvl>
    <w:lvl w:ilvl="7">
      <w:numFmt w:val="bullet"/>
      <w:lvlText w:val="•"/>
      <w:lvlJc w:val="left"/>
      <w:pPr>
        <w:ind w:left="3975" w:hanging="140"/>
      </w:pPr>
    </w:lvl>
    <w:lvl w:ilvl="8">
      <w:numFmt w:val="bullet"/>
      <w:lvlText w:val="•"/>
      <w:lvlJc w:val="left"/>
      <w:pPr>
        <w:ind w:left="4536" w:hanging="140"/>
      </w:pPr>
    </w:lvl>
  </w:abstractNum>
  <w:abstractNum w:abstractNumId="148">
    <w:nsid w:val="00000496"/>
    <w:multiLevelType w:val="multilevel"/>
    <w:tmpl w:val="00000919"/>
    <w:lvl w:ilvl="0">
      <w:numFmt w:val="bullet"/>
      <w:lvlText w:val="-"/>
      <w:lvlJc w:val="left"/>
      <w:pPr>
        <w:ind w:left="186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733" w:hanging="140"/>
      </w:pPr>
    </w:lvl>
    <w:lvl w:ilvl="2">
      <w:numFmt w:val="bullet"/>
      <w:lvlText w:val="•"/>
      <w:lvlJc w:val="left"/>
      <w:pPr>
        <w:ind w:left="1280" w:hanging="140"/>
      </w:pPr>
    </w:lvl>
    <w:lvl w:ilvl="3">
      <w:numFmt w:val="bullet"/>
      <w:lvlText w:val="•"/>
      <w:lvlJc w:val="left"/>
      <w:pPr>
        <w:ind w:left="1828" w:hanging="140"/>
      </w:pPr>
    </w:lvl>
    <w:lvl w:ilvl="4">
      <w:numFmt w:val="bullet"/>
      <w:lvlText w:val="•"/>
      <w:lvlJc w:val="left"/>
      <w:pPr>
        <w:ind w:left="2375" w:hanging="140"/>
      </w:pPr>
    </w:lvl>
    <w:lvl w:ilvl="5">
      <w:numFmt w:val="bullet"/>
      <w:lvlText w:val="•"/>
      <w:lvlJc w:val="left"/>
      <w:pPr>
        <w:ind w:left="2922" w:hanging="140"/>
      </w:pPr>
    </w:lvl>
    <w:lvl w:ilvl="6">
      <w:numFmt w:val="bullet"/>
      <w:lvlText w:val="•"/>
      <w:lvlJc w:val="left"/>
      <w:pPr>
        <w:ind w:left="3469" w:hanging="140"/>
      </w:pPr>
    </w:lvl>
    <w:lvl w:ilvl="7">
      <w:numFmt w:val="bullet"/>
      <w:lvlText w:val="•"/>
      <w:lvlJc w:val="left"/>
      <w:pPr>
        <w:ind w:left="4017" w:hanging="140"/>
      </w:pPr>
    </w:lvl>
    <w:lvl w:ilvl="8">
      <w:numFmt w:val="bullet"/>
      <w:lvlText w:val="•"/>
      <w:lvlJc w:val="left"/>
      <w:pPr>
        <w:ind w:left="4564" w:hanging="140"/>
      </w:pPr>
    </w:lvl>
  </w:abstractNum>
  <w:abstractNum w:abstractNumId="149">
    <w:nsid w:val="00000497"/>
    <w:multiLevelType w:val="multilevel"/>
    <w:tmpl w:val="0000091A"/>
    <w:lvl w:ilvl="0">
      <w:start w:val="1"/>
      <w:numFmt w:val="decimal"/>
      <w:lvlText w:val="%1."/>
      <w:lvlJc w:val="left"/>
      <w:pPr>
        <w:ind w:left="49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02" w:hanging="240"/>
      </w:pPr>
    </w:lvl>
    <w:lvl w:ilvl="2">
      <w:numFmt w:val="bullet"/>
      <w:lvlText w:val="•"/>
      <w:lvlJc w:val="left"/>
      <w:pPr>
        <w:ind w:left="555" w:hanging="240"/>
      </w:pPr>
    </w:lvl>
    <w:lvl w:ilvl="3">
      <w:numFmt w:val="bullet"/>
      <w:lvlText w:val="•"/>
      <w:lvlJc w:val="left"/>
      <w:pPr>
        <w:ind w:left="808" w:hanging="240"/>
      </w:pPr>
    </w:lvl>
    <w:lvl w:ilvl="4">
      <w:numFmt w:val="bullet"/>
      <w:lvlText w:val="•"/>
      <w:lvlJc w:val="left"/>
      <w:pPr>
        <w:ind w:left="1061" w:hanging="240"/>
      </w:pPr>
    </w:lvl>
    <w:lvl w:ilvl="5">
      <w:numFmt w:val="bullet"/>
      <w:lvlText w:val="•"/>
      <w:lvlJc w:val="left"/>
      <w:pPr>
        <w:ind w:left="1315" w:hanging="240"/>
      </w:pPr>
    </w:lvl>
    <w:lvl w:ilvl="6">
      <w:numFmt w:val="bullet"/>
      <w:lvlText w:val="•"/>
      <w:lvlJc w:val="left"/>
      <w:pPr>
        <w:ind w:left="1568" w:hanging="240"/>
      </w:pPr>
    </w:lvl>
    <w:lvl w:ilvl="7">
      <w:numFmt w:val="bullet"/>
      <w:lvlText w:val="•"/>
      <w:lvlJc w:val="left"/>
      <w:pPr>
        <w:ind w:left="1821" w:hanging="240"/>
      </w:pPr>
    </w:lvl>
    <w:lvl w:ilvl="8">
      <w:numFmt w:val="bullet"/>
      <w:lvlText w:val="•"/>
      <w:lvlJc w:val="left"/>
      <w:pPr>
        <w:ind w:left="2074" w:hanging="240"/>
      </w:pPr>
    </w:lvl>
  </w:abstractNum>
  <w:abstractNum w:abstractNumId="150">
    <w:nsid w:val="00000498"/>
    <w:multiLevelType w:val="multilevel"/>
    <w:tmpl w:val="0000091B"/>
    <w:lvl w:ilvl="0">
      <w:numFmt w:val="bullet"/>
      <w:lvlText w:val="-"/>
      <w:lvlJc w:val="left"/>
      <w:pPr>
        <w:ind w:left="186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733" w:hanging="140"/>
      </w:pPr>
    </w:lvl>
    <w:lvl w:ilvl="2">
      <w:numFmt w:val="bullet"/>
      <w:lvlText w:val="•"/>
      <w:lvlJc w:val="left"/>
      <w:pPr>
        <w:ind w:left="1280" w:hanging="140"/>
      </w:pPr>
    </w:lvl>
    <w:lvl w:ilvl="3">
      <w:numFmt w:val="bullet"/>
      <w:lvlText w:val="•"/>
      <w:lvlJc w:val="left"/>
      <w:pPr>
        <w:ind w:left="1828" w:hanging="140"/>
      </w:pPr>
    </w:lvl>
    <w:lvl w:ilvl="4">
      <w:numFmt w:val="bullet"/>
      <w:lvlText w:val="•"/>
      <w:lvlJc w:val="left"/>
      <w:pPr>
        <w:ind w:left="2375" w:hanging="140"/>
      </w:pPr>
    </w:lvl>
    <w:lvl w:ilvl="5">
      <w:numFmt w:val="bullet"/>
      <w:lvlText w:val="•"/>
      <w:lvlJc w:val="left"/>
      <w:pPr>
        <w:ind w:left="2922" w:hanging="140"/>
      </w:pPr>
    </w:lvl>
    <w:lvl w:ilvl="6">
      <w:numFmt w:val="bullet"/>
      <w:lvlText w:val="•"/>
      <w:lvlJc w:val="left"/>
      <w:pPr>
        <w:ind w:left="3469" w:hanging="140"/>
      </w:pPr>
    </w:lvl>
    <w:lvl w:ilvl="7">
      <w:numFmt w:val="bullet"/>
      <w:lvlText w:val="•"/>
      <w:lvlJc w:val="left"/>
      <w:pPr>
        <w:ind w:left="4017" w:hanging="140"/>
      </w:pPr>
    </w:lvl>
    <w:lvl w:ilvl="8">
      <w:numFmt w:val="bullet"/>
      <w:lvlText w:val="•"/>
      <w:lvlJc w:val="left"/>
      <w:pPr>
        <w:ind w:left="4564" w:hanging="140"/>
      </w:pPr>
    </w:lvl>
  </w:abstractNum>
  <w:abstractNum w:abstractNumId="151">
    <w:nsid w:val="00000499"/>
    <w:multiLevelType w:val="multilevel"/>
    <w:tmpl w:val="0000091C"/>
    <w:lvl w:ilvl="0">
      <w:start w:val="1"/>
      <w:numFmt w:val="decimal"/>
      <w:lvlText w:val="%1."/>
      <w:lvlJc w:val="left"/>
      <w:pPr>
        <w:ind w:left="47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08" w:hanging="240"/>
      </w:pPr>
    </w:lvl>
    <w:lvl w:ilvl="2">
      <w:numFmt w:val="bullet"/>
      <w:lvlText w:val="•"/>
      <w:lvlJc w:val="left"/>
      <w:pPr>
        <w:ind w:left="1169" w:hanging="240"/>
      </w:pPr>
    </w:lvl>
    <w:lvl w:ilvl="3">
      <w:numFmt w:val="bullet"/>
      <w:lvlText w:val="•"/>
      <w:lvlJc w:val="left"/>
      <w:pPr>
        <w:ind w:left="1730" w:hanging="240"/>
      </w:pPr>
    </w:lvl>
    <w:lvl w:ilvl="4">
      <w:numFmt w:val="bullet"/>
      <w:lvlText w:val="•"/>
      <w:lvlJc w:val="left"/>
      <w:pPr>
        <w:ind w:left="2291" w:hanging="240"/>
      </w:pPr>
    </w:lvl>
    <w:lvl w:ilvl="5">
      <w:numFmt w:val="bullet"/>
      <w:lvlText w:val="•"/>
      <w:lvlJc w:val="left"/>
      <w:pPr>
        <w:ind w:left="2852" w:hanging="240"/>
      </w:pPr>
    </w:lvl>
    <w:lvl w:ilvl="6">
      <w:numFmt w:val="bullet"/>
      <w:lvlText w:val="•"/>
      <w:lvlJc w:val="left"/>
      <w:pPr>
        <w:ind w:left="3414" w:hanging="240"/>
      </w:pPr>
    </w:lvl>
    <w:lvl w:ilvl="7">
      <w:numFmt w:val="bullet"/>
      <w:lvlText w:val="•"/>
      <w:lvlJc w:val="left"/>
      <w:pPr>
        <w:ind w:left="3975" w:hanging="240"/>
      </w:pPr>
    </w:lvl>
    <w:lvl w:ilvl="8">
      <w:numFmt w:val="bullet"/>
      <w:lvlText w:val="•"/>
      <w:lvlJc w:val="left"/>
      <w:pPr>
        <w:ind w:left="4536" w:hanging="240"/>
      </w:pPr>
    </w:lvl>
  </w:abstractNum>
  <w:abstractNum w:abstractNumId="152">
    <w:nsid w:val="0000049A"/>
    <w:multiLevelType w:val="multilevel"/>
    <w:tmpl w:val="0000091D"/>
    <w:lvl w:ilvl="0">
      <w:start w:val="1"/>
      <w:numFmt w:val="decimal"/>
      <w:lvlText w:val="%1."/>
      <w:lvlJc w:val="left"/>
      <w:pPr>
        <w:ind w:left="49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02" w:hanging="240"/>
      </w:pPr>
    </w:lvl>
    <w:lvl w:ilvl="2">
      <w:numFmt w:val="bullet"/>
      <w:lvlText w:val="•"/>
      <w:lvlJc w:val="left"/>
      <w:pPr>
        <w:ind w:left="555" w:hanging="240"/>
      </w:pPr>
    </w:lvl>
    <w:lvl w:ilvl="3">
      <w:numFmt w:val="bullet"/>
      <w:lvlText w:val="•"/>
      <w:lvlJc w:val="left"/>
      <w:pPr>
        <w:ind w:left="808" w:hanging="240"/>
      </w:pPr>
    </w:lvl>
    <w:lvl w:ilvl="4">
      <w:numFmt w:val="bullet"/>
      <w:lvlText w:val="•"/>
      <w:lvlJc w:val="left"/>
      <w:pPr>
        <w:ind w:left="1061" w:hanging="240"/>
      </w:pPr>
    </w:lvl>
    <w:lvl w:ilvl="5">
      <w:numFmt w:val="bullet"/>
      <w:lvlText w:val="•"/>
      <w:lvlJc w:val="left"/>
      <w:pPr>
        <w:ind w:left="1315" w:hanging="240"/>
      </w:pPr>
    </w:lvl>
    <w:lvl w:ilvl="6">
      <w:numFmt w:val="bullet"/>
      <w:lvlText w:val="•"/>
      <w:lvlJc w:val="left"/>
      <w:pPr>
        <w:ind w:left="1568" w:hanging="240"/>
      </w:pPr>
    </w:lvl>
    <w:lvl w:ilvl="7">
      <w:numFmt w:val="bullet"/>
      <w:lvlText w:val="•"/>
      <w:lvlJc w:val="left"/>
      <w:pPr>
        <w:ind w:left="1821" w:hanging="240"/>
      </w:pPr>
    </w:lvl>
    <w:lvl w:ilvl="8">
      <w:numFmt w:val="bullet"/>
      <w:lvlText w:val="•"/>
      <w:lvlJc w:val="left"/>
      <w:pPr>
        <w:ind w:left="2074" w:hanging="240"/>
      </w:pPr>
    </w:lvl>
  </w:abstractNum>
  <w:abstractNum w:abstractNumId="153">
    <w:nsid w:val="0000049B"/>
    <w:multiLevelType w:val="multilevel"/>
    <w:tmpl w:val="0000091E"/>
    <w:lvl w:ilvl="0">
      <w:numFmt w:val="bullet"/>
      <w:lvlText w:val="-"/>
      <w:lvlJc w:val="left"/>
      <w:pPr>
        <w:ind w:left="5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92" w:hanging="140"/>
      </w:pPr>
    </w:lvl>
    <w:lvl w:ilvl="2">
      <w:numFmt w:val="bullet"/>
      <w:lvlText w:val="•"/>
      <w:lvlJc w:val="left"/>
      <w:pPr>
        <w:ind w:left="733" w:hanging="140"/>
      </w:pPr>
    </w:lvl>
    <w:lvl w:ilvl="3">
      <w:numFmt w:val="bullet"/>
      <w:lvlText w:val="•"/>
      <w:lvlJc w:val="left"/>
      <w:pPr>
        <w:ind w:left="1074" w:hanging="140"/>
      </w:pPr>
    </w:lvl>
    <w:lvl w:ilvl="4">
      <w:numFmt w:val="bullet"/>
      <w:lvlText w:val="•"/>
      <w:lvlJc w:val="left"/>
      <w:pPr>
        <w:ind w:left="1415" w:hanging="140"/>
      </w:pPr>
    </w:lvl>
    <w:lvl w:ilvl="5">
      <w:numFmt w:val="bullet"/>
      <w:lvlText w:val="•"/>
      <w:lvlJc w:val="left"/>
      <w:pPr>
        <w:ind w:left="1757" w:hanging="140"/>
      </w:pPr>
    </w:lvl>
    <w:lvl w:ilvl="6">
      <w:numFmt w:val="bullet"/>
      <w:lvlText w:val="•"/>
      <w:lvlJc w:val="left"/>
      <w:pPr>
        <w:ind w:left="2098" w:hanging="140"/>
      </w:pPr>
    </w:lvl>
    <w:lvl w:ilvl="7">
      <w:numFmt w:val="bullet"/>
      <w:lvlText w:val="•"/>
      <w:lvlJc w:val="left"/>
      <w:pPr>
        <w:ind w:left="2439" w:hanging="140"/>
      </w:pPr>
    </w:lvl>
    <w:lvl w:ilvl="8">
      <w:numFmt w:val="bullet"/>
      <w:lvlText w:val="•"/>
      <w:lvlJc w:val="left"/>
      <w:pPr>
        <w:ind w:left="2780" w:hanging="140"/>
      </w:pPr>
    </w:lvl>
  </w:abstractNum>
  <w:abstractNum w:abstractNumId="154">
    <w:nsid w:val="0000049C"/>
    <w:multiLevelType w:val="multilevel"/>
    <w:tmpl w:val="0000091F"/>
    <w:lvl w:ilvl="0">
      <w:numFmt w:val="bullet"/>
      <w:lvlText w:val="-"/>
      <w:lvlJc w:val="left"/>
      <w:pPr>
        <w:ind w:left="54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1" w:hanging="140"/>
      </w:pPr>
    </w:lvl>
    <w:lvl w:ilvl="2">
      <w:numFmt w:val="bullet"/>
      <w:lvlText w:val="•"/>
      <w:lvlJc w:val="left"/>
      <w:pPr>
        <w:ind w:left="568" w:hanging="140"/>
      </w:pPr>
    </w:lvl>
    <w:lvl w:ilvl="3">
      <w:numFmt w:val="bullet"/>
      <w:lvlText w:val="•"/>
      <w:lvlJc w:val="left"/>
      <w:pPr>
        <w:ind w:left="825" w:hanging="140"/>
      </w:pPr>
    </w:lvl>
    <w:lvl w:ilvl="4">
      <w:numFmt w:val="bullet"/>
      <w:lvlText w:val="•"/>
      <w:lvlJc w:val="left"/>
      <w:pPr>
        <w:ind w:left="1083" w:hanging="140"/>
      </w:pPr>
    </w:lvl>
    <w:lvl w:ilvl="5">
      <w:numFmt w:val="bullet"/>
      <w:lvlText w:val="•"/>
      <w:lvlJc w:val="left"/>
      <w:pPr>
        <w:ind w:left="1340" w:hanging="140"/>
      </w:pPr>
    </w:lvl>
    <w:lvl w:ilvl="6">
      <w:numFmt w:val="bullet"/>
      <w:lvlText w:val="•"/>
      <w:lvlJc w:val="left"/>
      <w:pPr>
        <w:ind w:left="1597" w:hanging="140"/>
      </w:pPr>
    </w:lvl>
    <w:lvl w:ilvl="7">
      <w:numFmt w:val="bullet"/>
      <w:lvlText w:val="•"/>
      <w:lvlJc w:val="left"/>
      <w:pPr>
        <w:ind w:left="1854" w:hanging="140"/>
      </w:pPr>
    </w:lvl>
    <w:lvl w:ilvl="8">
      <w:numFmt w:val="bullet"/>
      <w:lvlText w:val="•"/>
      <w:lvlJc w:val="left"/>
      <w:pPr>
        <w:ind w:left="2111" w:hanging="140"/>
      </w:pPr>
    </w:lvl>
  </w:abstractNum>
  <w:abstractNum w:abstractNumId="155">
    <w:nsid w:val="0000049D"/>
    <w:multiLevelType w:val="multilevel"/>
    <w:tmpl w:val="00000920"/>
    <w:lvl w:ilvl="0">
      <w:numFmt w:val="bullet"/>
      <w:lvlText w:val="-"/>
      <w:lvlJc w:val="left"/>
      <w:pPr>
        <w:ind w:left="5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58" w:hanging="140"/>
      </w:pPr>
    </w:lvl>
    <w:lvl w:ilvl="2">
      <w:numFmt w:val="bullet"/>
      <w:lvlText w:val="•"/>
      <w:lvlJc w:val="left"/>
      <w:pPr>
        <w:ind w:left="465" w:hanging="140"/>
      </w:pPr>
    </w:lvl>
    <w:lvl w:ilvl="3">
      <w:numFmt w:val="bullet"/>
      <w:lvlText w:val="•"/>
      <w:lvlJc w:val="left"/>
      <w:pPr>
        <w:ind w:left="673" w:hanging="140"/>
      </w:pPr>
    </w:lvl>
    <w:lvl w:ilvl="4">
      <w:numFmt w:val="bullet"/>
      <w:lvlText w:val="•"/>
      <w:lvlJc w:val="left"/>
      <w:pPr>
        <w:ind w:left="880" w:hanging="140"/>
      </w:pPr>
    </w:lvl>
    <w:lvl w:ilvl="5">
      <w:numFmt w:val="bullet"/>
      <w:lvlText w:val="•"/>
      <w:lvlJc w:val="left"/>
      <w:pPr>
        <w:ind w:left="1087" w:hanging="140"/>
      </w:pPr>
    </w:lvl>
    <w:lvl w:ilvl="6">
      <w:numFmt w:val="bullet"/>
      <w:lvlText w:val="•"/>
      <w:lvlJc w:val="left"/>
      <w:pPr>
        <w:ind w:left="1294" w:hanging="140"/>
      </w:pPr>
    </w:lvl>
    <w:lvl w:ilvl="7">
      <w:numFmt w:val="bullet"/>
      <w:lvlText w:val="•"/>
      <w:lvlJc w:val="left"/>
      <w:pPr>
        <w:ind w:left="1501" w:hanging="140"/>
      </w:pPr>
    </w:lvl>
    <w:lvl w:ilvl="8">
      <w:numFmt w:val="bullet"/>
      <w:lvlText w:val="•"/>
      <w:lvlJc w:val="left"/>
      <w:pPr>
        <w:ind w:left="1708" w:hanging="140"/>
      </w:pPr>
    </w:lvl>
  </w:abstractNum>
  <w:abstractNum w:abstractNumId="156">
    <w:nsid w:val="0000049E"/>
    <w:multiLevelType w:val="multilevel"/>
    <w:tmpl w:val="00000921"/>
    <w:lvl w:ilvl="0">
      <w:numFmt w:val="bullet"/>
      <w:lvlText w:val="-"/>
      <w:lvlJc w:val="left"/>
      <w:pPr>
        <w:ind w:left="5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92" w:hanging="140"/>
      </w:pPr>
    </w:lvl>
    <w:lvl w:ilvl="2">
      <w:numFmt w:val="bullet"/>
      <w:lvlText w:val="•"/>
      <w:lvlJc w:val="left"/>
      <w:pPr>
        <w:ind w:left="733" w:hanging="140"/>
      </w:pPr>
    </w:lvl>
    <w:lvl w:ilvl="3">
      <w:numFmt w:val="bullet"/>
      <w:lvlText w:val="•"/>
      <w:lvlJc w:val="left"/>
      <w:pPr>
        <w:ind w:left="1074" w:hanging="140"/>
      </w:pPr>
    </w:lvl>
    <w:lvl w:ilvl="4">
      <w:numFmt w:val="bullet"/>
      <w:lvlText w:val="•"/>
      <w:lvlJc w:val="left"/>
      <w:pPr>
        <w:ind w:left="1415" w:hanging="140"/>
      </w:pPr>
    </w:lvl>
    <w:lvl w:ilvl="5">
      <w:numFmt w:val="bullet"/>
      <w:lvlText w:val="•"/>
      <w:lvlJc w:val="left"/>
      <w:pPr>
        <w:ind w:left="1757" w:hanging="140"/>
      </w:pPr>
    </w:lvl>
    <w:lvl w:ilvl="6">
      <w:numFmt w:val="bullet"/>
      <w:lvlText w:val="•"/>
      <w:lvlJc w:val="left"/>
      <w:pPr>
        <w:ind w:left="2098" w:hanging="140"/>
      </w:pPr>
    </w:lvl>
    <w:lvl w:ilvl="7">
      <w:numFmt w:val="bullet"/>
      <w:lvlText w:val="•"/>
      <w:lvlJc w:val="left"/>
      <w:pPr>
        <w:ind w:left="2439" w:hanging="140"/>
      </w:pPr>
    </w:lvl>
    <w:lvl w:ilvl="8">
      <w:numFmt w:val="bullet"/>
      <w:lvlText w:val="•"/>
      <w:lvlJc w:val="left"/>
      <w:pPr>
        <w:ind w:left="2780" w:hanging="140"/>
      </w:pPr>
    </w:lvl>
  </w:abstractNum>
  <w:abstractNum w:abstractNumId="157">
    <w:nsid w:val="0000049F"/>
    <w:multiLevelType w:val="multilevel"/>
    <w:tmpl w:val="00000922"/>
    <w:lvl w:ilvl="0">
      <w:numFmt w:val="bullet"/>
      <w:lvlText w:val="-"/>
      <w:lvlJc w:val="left"/>
      <w:pPr>
        <w:ind w:left="51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92" w:hanging="140"/>
      </w:pPr>
    </w:lvl>
    <w:lvl w:ilvl="2">
      <w:numFmt w:val="bullet"/>
      <w:lvlText w:val="•"/>
      <w:lvlJc w:val="left"/>
      <w:pPr>
        <w:ind w:left="733" w:hanging="140"/>
      </w:pPr>
    </w:lvl>
    <w:lvl w:ilvl="3">
      <w:numFmt w:val="bullet"/>
      <w:lvlText w:val="•"/>
      <w:lvlJc w:val="left"/>
      <w:pPr>
        <w:ind w:left="1074" w:hanging="140"/>
      </w:pPr>
    </w:lvl>
    <w:lvl w:ilvl="4">
      <w:numFmt w:val="bullet"/>
      <w:lvlText w:val="•"/>
      <w:lvlJc w:val="left"/>
      <w:pPr>
        <w:ind w:left="1415" w:hanging="140"/>
      </w:pPr>
    </w:lvl>
    <w:lvl w:ilvl="5">
      <w:numFmt w:val="bullet"/>
      <w:lvlText w:val="•"/>
      <w:lvlJc w:val="left"/>
      <w:pPr>
        <w:ind w:left="1757" w:hanging="140"/>
      </w:pPr>
    </w:lvl>
    <w:lvl w:ilvl="6">
      <w:numFmt w:val="bullet"/>
      <w:lvlText w:val="•"/>
      <w:lvlJc w:val="left"/>
      <w:pPr>
        <w:ind w:left="2098" w:hanging="140"/>
      </w:pPr>
    </w:lvl>
    <w:lvl w:ilvl="7">
      <w:numFmt w:val="bullet"/>
      <w:lvlText w:val="•"/>
      <w:lvlJc w:val="left"/>
      <w:pPr>
        <w:ind w:left="2439" w:hanging="140"/>
      </w:pPr>
    </w:lvl>
    <w:lvl w:ilvl="8">
      <w:numFmt w:val="bullet"/>
      <w:lvlText w:val="•"/>
      <w:lvlJc w:val="left"/>
      <w:pPr>
        <w:ind w:left="2780" w:hanging="140"/>
      </w:pPr>
    </w:lvl>
  </w:abstractNum>
  <w:abstractNum w:abstractNumId="158">
    <w:nsid w:val="000004A0"/>
    <w:multiLevelType w:val="multilevel"/>
    <w:tmpl w:val="00000923"/>
    <w:lvl w:ilvl="0">
      <w:numFmt w:val="bullet"/>
      <w:lvlText w:val="-"/>
      <w:lvlJc w:val="left"/>
      <w:pPr>
        <w:ind w:left="54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11" w:hanging="140"/>
      </w:pPr>
    </w:lvl>
    <w:lvl w:ilvl="2">
      <w:numFmt w:val="bullet"/>
      <w:lvlText w:val="•"/>
      <w:lvlJc w:val="left"/>
      <w:pPr>
        <w:ind w:left="568" w:hanging="140"/>
      </w:pPr>
    </w:lvl>
    <w:lvl w:ilvl="3">
      <w:numFmt w:val="bullet"/>
      <w:lvlText w:val="•"/>
      <w:lvlJc w:val="left"/>
      <w:pPr>
        <w:ind w:left="825" w:hanging="140"/>
      </w:pPr>
    </w:lvl>
    <w:lvl w:ilvl="4">
      <w:numFmt w:val="bullet"/>
      <w:lvlText w:val="•"/>
      <w:lvlJc w:val="left"/>
      <w:pPr>
        <w:ind w:left="1083" w:hanging="140"/>
      </w:pPr>
    </w:lvl>
    <w:lvl w:ilvl="5">
      <w:numFmt w:val="bullet"/>
      <w:lvlText w:val="•"/>
      <w:lvlJc w:val="left"/>
      <w:pPr>
        <w:ind w:left="1340" w:hanging="140"/>
      </w:pPr>
    </w:lvl>
    <w:lvl w:ilvl="6">
      <w:numFmt w:val="bullet"/>
      <w:lvlText w:val="•"/>
      <w:lvlJc w:val="left"/>
      <w:pPr>
        <w:ind w:left="1597" w:hanging="140"/>
      </w:pPr>
    </w:lvl>
    <w:lvl w:ilvl="7">
      <w:numFmt w:val="bullet"/>
      <w:lvlText w:val="•"/>
      <w:lvlJc w:val="left"/>
      <w:pPr>
        <w:ind w:left="1854" w:hanging="140"/>
      </w:pPr>
    </w:lvl>
    <w:lvl w:ilvl="8">
      <w:numFmt w:val="bullet"/>
      <w:lvlText w:val="•"/>
      <w:lvlJc w:val="left"/>
      <w:pPr>
        <w:ind w:left="2111" w:hanging="140"/>
      </w:pPr>
    </w:lvl>
  </w:abstractNum>
  <w:abstractNum w:abstractNumId="159">
    <w:nsid w:val="000004A1"/>
    <w:multiLevelType w:val="multilevel"/>
    <w:tmpl w:val="00000924"/>
    <w:lvl w:ilvl="0">
      <w:numFmt w:val="bullet"/>
      <w:lvlText w:val="-"/>
      <w:lvlJc w:val="left"/>
      <w:pPr>
        <w:ind w:left="4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53" w:hanging="140"/>
      </w:pPr>
    </w:lvl>
    <w:lvl w:ilvl="2">
      <w:numFmt w:val="bullet"/>
      <w:lvlText w:val="•"/>
      <w:lvlJc w:val="left"/>
      <w:pPr>
        <w:ind w:left="460" w:hanging="140"/>
      </w:pPr>
    </w:lvl>
    <w:lvl w:ilvl="3">
      <w:numFmt w:val="bullet"/>
      <w:lvlText w:val="•"/>
      <w:lvlJc w:val="left"/>
      <w:pPr>
        <w:ind w:left="667" w:hanging="140"/>
      </w:pPr>
    </w:lvl>
    <w:lvl w:ilvl="4">
      <w:numFmt w:val="bullet"/>
      <w:lvlText w:val="•"/>
      <w:lvlJc w:val="left"/>
      <w:pPr>
        <w:ind w:left="874" w:hanging="140"/>
      </w:pPr>
    </w:lvl>
    <w:lvl w:ilvl="5">
      <w:numFmt w:val="bullet"/>
      <w:lvlText w:val="•"/>
      <w:lvlJc w:val="left"/>
      <w:pPr>
        <w:ind w:left="1081" w:hanging="140"/>
      </w:pPr>
    </w:lvl>
    <w:lvl w:ilvl="6">
      <w:numFmt w:val="bullet"/>
      <w:lvlText w:val="•"/>
      <w:lvlJc w:val="left"/>
      <w:pPr>
        <w:ind w:left="1288" w:hanging="140"/>
      </w:pPr>
    </w:lvl>
    <w:lvl w:ilvl="7">
      <w:numFmt w:val="bullet"/>
      <w:lvlText w:val="•"/>
      <w:lvlJc w:val="left"/>
      <w:pPr>
        <w:ind w:left="1494" w:hanging="140"/>
      </w:pPr>
    </w:lvl>
    <w:lvl w:ilvl="8">
      <w:numFmt w:val="bullet"/>
      <w:lvlText w:val="•"/>
      <w:lvlJc w:val="left"/>
      <w:pPr>
        <w:ind w:left="1701" w:hanging="140"/>
      </w:pPr>
    </w:lvl>
  </w:abstractNum>
  <w:abstractNum w:abstractNumId="160">
    <w:nsid w:val="000004A2"/>
    <w:multiLevelType w:val="multilevel"/>
    <w:tmpl w:val="00000925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06" w:hanging="140"/>
      </w:pPr>
    </w:lvl>
    <w:lvl w:ilvl="2">
      <w:numFmt w:val="bullet"/>
      <w:lvlText w:val="•"/>
      <w:lvlJc w:val="left"/>
      <w:pPr>
        <w:ind w:left="563" w:hanging="140"/>
      </w:pPr>
    </w:lvl>
    <w:lvl w:ilvl="3">
      <w:numFmt w:val="bullet"/>
      <w:lvlText w:val="•"/>
      <w:lvlJc w:val="left"/>
      <w:pPr>
        <w:ind w:left="821" w:hanging="140"/>
      </w:pPr>
    </w:lvl>
    <w:lvl w:ilvl="4">
      <w:numFmt w:val="bullet"/>
      <w:lvlText w:val="•"/>
      <w:lvlJc w:val="left"/>
      <w:pPr>
        <w:ind w:left="1078" w:hanging="140"/>
      </w:pPr>
    </w:lvl>
    <w:lvl w:ilvl="5">
      <w:numFmt w:val="bullet"/>
      <w:lvlText w:val="•"/>
      <w:lvlJc w:val="left"/>
      <w:pPr>
        <w:ind w:left="1335" w:hanging="140"/>
      </w:pPr>
    </w:lvl>
    <w:lvl w:ilvl="6">
      <w:numFmt w:val="bullet"/>
      <w:lvlText w:val="•"/>
      <w:lvlJc w:val="left"/>
      <w:pPr>
        <w:ind w:left="1592" w:hanging="140"/>
      </w:pPr>
    </w:lvl>
    <w:lvl w:ilvl="7">
      <w:numFmt w:val="bullet"/>
      <w:lvlText w:val="•"/>
      <w:lvlJc w:val="left"/>
      <w:pPr>
        <w:ind w:left="1849" w:hanging="140"/>
      </w:pPr>
    </w:lvl>
    <w:lvl w:ilvl="8">
      <w:numFmt w:val="bullet"/>
      <w:lvlText w:val="•"/>
      <w:lvlJc w:val="left"/>
      <w:pPr>
        <w:ind w:left="2107" w:hanging="140"/>
      </w:pPr>
    </w:lvl>
  </w:abstractNum>
  <w:abstractNum w:abstractNumId="161">
    <w:nsid w:val="000004A3"/>
    <w:multiLevelType w:val="multilevel"/>
    <w:tmpl w:val="00000926"/>
    <w:lvl w:ilvl="0">
      <w:numFmt w:val="bullet"/>
      <w:lvlText w:val="-"/>
      <w:lvlJc w:val="left"/>
      <w:pPr>
        <w:ind w:left="4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53" w:hanging="140"/>
      </w:pPr>
    </w:lvl>
    <w:lvl w:ilvl="2">
      <w:numFmt w:val="bullet"/>
      <w:lvlText w:val="•"/>
      <w:lvlJc w:val="left"/>
      <w:pPr>
        <w:ind w:left="460" w:hanging="140"/>
      </w:pPr>
    </w:lvl>
    <w:lvl w:ilvl="3">
      <w:numFmt w:val="bullet"/>
      <w:lvlText w:val="•"/>
      <w:lvlJc w:val="left"/>
      <w:pPr>
        <w:ind w:left="667" w:hanging="140"/>
      </w:pPr>
    </w:lvl>
    <w:lvl w:ilvl="4">
      <w:numFmt w:val="bullet"/>
      <w:lvlText w:val="•"/>
      <w:lvlJc w:val="left"/>
      <w:pPr>
        <w:ind w:left="874" w:hanging="140"/>
      </w:pPr>
    </w:lvl>
    <w:lvl w:ilvl="5">
      <w:numFmt w:val="bullet"/>
      <w:lvlText w:val="•"/>
      <w:lvlJc w:val="left"/>
      <w:pPr>
        <w:ind w:left="1081" w:hanging="140"/>
      </w:pPr>
    </w:lvl>
    <w:lvl w:ilvl="6">
      <w:numFmt w:val="bullet"/>
      <w:lvlText w:val="•"/>
      <w:lvlJc w:val="left"/>
      <w:pPr>
        <w:ind w:left="1288" w:hanging="140"/>
      </w:pPr>
    </w:lvl>
    <w:lvl w:ilvl="7">
      <w:numFmt w:val="bullet"/>
      <w:lvlText w:val="•"/>
      <w:lvlJc w:val="left"/>
      <w:pPr>
        <w:ind w:left="1494" w:hanging="140"/>
      </w:pPr>
    </w:lvl>
    <w:lvl w:ilvl="8">
      <w:numFmt w:val="bullet"/>
      <w:lvlText w:val="•"/>
      <w:lvlJc w:val="left"/>
      <w:pPr>
        <w:ind w:left="1701" w:hanging="140"/>
      </w:pPr>
    </w:lvl>
  </w:abstractNum>
  <w:abstractNum w:abstractNumId="162">
    <w:nsid w:val="000004A4"/>
    <w:multiLevelType w:val="multilevel"/>
    <w:tmpl w:val="00000927"/>
    <w:lvl w:ilvl="0">
      <w:numFmt w:val="bullet"/>
      <w:lvlText w:val="-"/>
      <w:lvlJc w:val="left"/>
      <w:pPr>
        <w:ind w:left="4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87" w:hanging="140"/>
      </w:pPr>
    </w:lvl>
    <w:lvl w:ilvl="2">
      <w:numFmt w:val="bullet"/>
      <w:lvlText w:val="•"/>
      <w:lvlJc w:val="left"/>
      <w:pPr>
        <w:ind w:left="728" w:hanging="140"/>
      </w:pPr>
    </w:lvl>
    <w:lvl w:ilvl="3">
      <w:numFmt w:val="bullet"/>
      <w:lvlText w:val="•"/>
      <w:lvlJc w:val="left"/>
      <w:pPr>
        <w:ind w:left="1069" w:hanging="140"/>
      </w:pPr>
    </w:lvl>
    <w:lvl w:ilvl="4">
      <w:numFmt w:val="bullet"/>
      <w:lvlText w:val="•"/>
      <w:lvlJc w:val="left"/>
      <w:pPr>
        <w:ind w:left="1410" w:hanging="140"/>
      </w:pPr>
    </w:lvl>
    <w:lvl w:ilvl="5">
      <w:numFmt w:val="bullet"/>
      <w:lvlText w:val="•"/>
      <w:lvlJc w:val="left"/>
      <w:pPr>
        <w:ind w:left="1751" w:hanging="140"/>
      </w:pPr>
    </w:lvl>
    <w:lvl w:ilvl="6">
      <w:numFmt w:val="bullet"/>
      <w:lvlText w:val="•"/>
      <w:lvlJc w:val="left"/>
      <w:pPr>
        <w:ind w:left="2091" w:hanging="140"/>
      </w:pPr>
    </w:lvl>
    <w:lvl w:ilvl="7">
      <w:numFmt w:val="bullet"/>
      <w:lvlText w:val="•"/>
      <w:lvlJc w:val="left"/>
      <w:pPr>
        <w:ind w:left="2432" w:hanging="140"/>
      </w:pPr>
    </w:lvl>
    <w:lvl w:ilvl="8">
      <w:numFmt w:val="bullet"/>
      <w:lvlText w:val="•"/>
      <w:lvlJc w:val="left"/>
      <w:pPr>
        <w:ind w:left="2773" w:hanging="140"/>
      </w:pPr>
    </w:lvl>
  </w:abstractNum>
  <w:abstractNum w:abstractNumId="163">
    <w:nsid w:val="000004A5"/>
    <w:multiLevelType w:val="multilevel"/>
    <w:tmpl w:val="00000928"/>
    <w:lvl w:ilvl="0">
      <w:numFmt w:val="bullet"/>
      <w:lvlText w:val="-"/>
      <w:lvlJc w:val="left"/>
      <w:pPr>
        <w:ind w:left="4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306" w:hanging="140"/>
      </w:pPr>
    </w:lvl>
    <w:lvl w:ilvl="2">
      <w:numFmt w:val="bullet"/>
      <w:lvlText w:val="•"/>
      <w:lvlJc w:val="left"/>
      <w:pPr>
        <w:ind w:left="563" w:hanging="140"/>
      </w:pPr>
    </w:lvl>
    <w:lvl w:ilvl="3">
      <w:numFmt w:val="bullet"/>
      <w:lvlText w:val="•"/>
      <w:lvlJc w:val="left"/>
      <w:pPr>
        <w:ind w:left="821" w:hanging="140"/>
      </w:pPr>
    </w:lvl>
    <w:lvl w:ilvl="4">
      <w:numFmt w:val="bullet"/>
      <w:lvlText w:val="•"/>
      <w:lvlJc w:val="left"/>
      <w:pPr>
        <w:ind w:left="1078" w:hanging="140"/>
      </w:pPr>
    </w:lvl>
    <w:lvl w:ilvl="5">
      <w:numFmt w:val="bullet"/>
      <w:lvlText w:val="•"/>
      <w:lvlJc w:val="left"/>
      <w:pPr>
        <w:ind w:left="1335" w:hanging="140"/>
      </w:pPr>
    </w:lvl>
    <w:lvl w:ilvl="6">
      <w:numFmt w:val="bullet"/>
      <w:lvlText w:val="•"/>
      <w:lvlJc w:val="left"/>
      <w:pPr>
        <w:ind w:left="1592" w:hanging="140"/>
      </w:pPr>
    </w:lvl>
    <w:lvl w:ilvl="7">
      <w:numFmt w:val="bullet"/>
      <w:lvlText w:val="•"/>
      <w:lvlJc w:val="left"/>
      <w:pPr>
        <w:ind w:left="1849" w:hanging="140"/>
      </w:pPr>
    </w:lvl>
    <w:lvl w:ilvl="8">
      <w:numFmt w:val="bullet"/>
      <w:lvlText w:val="•"/>
      <w:lvlJc w:val="left"/>
      <w:pPr>
        <w:ind w:left="2107" w:hanging="140"/>
      </w:pPr>
    </w:lvl>
  </w:abstractNum>
  <w:abstractNum w:abstractNumId="164">
    <w:nsid w:val="000004A6"/>
    <w:multiLevelType w:val="multilevel"/>
    <w:tmpl w:val="00000929"/>
    <w:lvl w:ilvl="0">
      <w:numFmt w:val="bullet"/>
      <w:lvlText w:val=""/>
      <w:lvlJc w:val="left"/>
      <w:pPr>
        <w:ind w:left="102" w:hanging="24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559" w:hanging="240"/>
      </w:pPr>
    </w:lvl>
    <w:lvl w:ilvl="2">
      <w:numFmt w:val="bullet"/>
      <w:lvlText w:val="•"/>
      <w:lvlJc w:val="left"/>
      <w:pPr>
        <w:ind w:left="1015" w:hanging="240"/>
      </w:pPr>
    </w:lvl>
    <w:lvl w:ilvl="3">
      <w:numFmt w:val="bullet"/>
      <w:lvlText w:val="•"/>
      <w:lvlJc w:val="left"/>
      <w:pPr>
        <w:ind w:left="1471" w:hanging="240"/>
      </w:pPr>
    </w:lvl>
    <w:lvl w:ilvl="4">
      <w:numFmt w:val="bullet"/>
      <w:lvlText w:val="•"/>
      <w:lvlJc w:val="left"/>
      <w:pPr>
        <w:ind w:left="1928" w:hanging="240"/>
      </w:pPr>
    </w:lvl>
    <w:lvl w:ilvl="5">
      <w:numFmt w:val="bullet"/>
      <w:lvlText w:val="•"/>
      <w:lvlJc w:val="left"/>
      <w:pPr>
        <w:ind w:left="2384" w:hanging="240"/>
      </w:pPr>
    </w:lvl>
    <w:lvl w:ilvl="6">
      <w:numFmt w:val="bullet"/>
      <w:lvlText w:val="•"/>
      <w:lvlJc w:val="left"/>
      <w:pPr>
        <w:ind w:left="2841" w:hanging="240"/>
      </w:pPr>
    </w:lvl>
    <w:lvl w:ilvl="7">
      <w:numFmt w:val="bullet"/>
      <w:lvlText w:val="•"/>
      <w:lvlJc w:val="left"/>
      <w:pPr>
        <w:ind w:left="3297" w:hanging="240"/>
      </w:pPr>
    </w:lvl>
    <w:lvl w:ilvl="8">
      <w:numFmt w:val="bullet"/>
      <w:lvlText w:val="•"/>
      <w:lvlJc w:val="left"/>
      <w:pPr>
        <w:ind w:left="3754" w:hanging="240"/>
      </w:pPr>
    </w:lvl>
  </w:abstractNum>
  <w:abstractNum w:abstractNumId="165">
    <w:nsid w:val="000004A7"/>
    <w:multiLevelType w:val="multilevel"/>
    <w:tmpl w:val="0000092A"/>
    <w:lvl w:ilvl="0">
      <w:numFmt w:val="bullet"/>
      <w:lvlText w:val=""/>
      <w:lvlJc w:val="left"/>
      <w:pPr>
        <w:ind w:left="135" w:hanging="142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603" w:hanging="142"/>
      </w:pPr>
    </w:lvl>
    <w:lvl w:ilvl="2">
      <w:numFmt w:val="bullet"/>
      <w:lvlText w:val="•"/>
      <w:lvlJc w:val="left"/>
      <w:pPr>
        <w:ind w:left="1070" w:hanging="142"/>
      </w:pPr>
    </w:lvl>
    <w:lvl w:ilvl="3">
      <w:numFmt w:val="bullet"/>
      <w:lvlText w:val="•"/>
      <w:lvlJc w:val="left"/>
      <w:pPr>
        <w:ind w:left="1538" w:hanging="142"/>
      </w:pPr>
    </w:lvl>
    <w:lvl w:ilvl="4">
      <w:numFmt w:val="bullet"/>
      <w:lvlText w:val="•"/>
      <w:lvlJc w:val="left"/>
      <w:pPr>
        <w:ind w:left="2005" w:hanging="142"/>
      </w:pPr>
    </w:lvl>
    <w:lvl w:ilvl="5">
      <w:numFmt w:val="bullet"/>
      <w:lvlText w:val="•"/>
      <w:lvlJc w:val="left"/>
      <w:pPr>
        <w:ind w:left="2473" w:hanging="142"/>
      </w:pPr>
    </w:lvl>
    <w:lvl w:ilvl="6">
      <w:numFmt w:val="bullet"/>
      <w:lvlText w:val="•"/>
      <w:lvlJc w:val="left"/>
      <w:pPr>
        <w:ind w:left="2940" w:hanging="142"/>
      </w:pPr>
    </w:lvl>
    <w:lvl w:ilvl="7">
      <w:numFmt w:val="bullet"/>
      <w:lvlText w:val="•"/>
      <w:lvlJc w:val="left"/>
      <w:pPr>
        <w:ind w:left="3408" w:hanging="142"/>
      </w:pPr>
    </w:lvl>
    <w:lvl w:ilvl="8">
      <w:numFmt w:val="bullet"/>
      <w:lvlText w:val="•"/>
      <w:lvlJc w:val="left"/>
      <w:pPr>
        <w:ind w:left="3875" w:hanging="142"/>
      </w:pPr>
    </w:lvl>
  </w:abstractNum>
  <w:abstractNum w:abstractNumId="166">
    <w:nsid w:val="000004A8"/>
    <w:multiLevelType w:val="multilevel"/>
    <w:tmpl w:val="0000092B"/>
    <w:lvl w:ilvl="0">
      <w:numFmt w:val="bullet"/>
      <w:lvlText w:val=""/>
      <w:lvlJc w:val="left"/>
      <w:pPr>
        <w:ind w:left="102" w:hanging="24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559" w:hanging="240"/>
      </w:pPr>
    </w:lvl>
    <w:lvl w:ilvl="2">
      <w:numFmt w:val="bullet"/>
      <w:lvlText w:val="•"/>
      <w:lvlJc w:val="left"/>
      <w:pPr>
        <w:ind w:left="1015" w:hanging="240"/>
      </w:pPr>
    </w:lvl>
    <w:lvl w:ilvl="3">
      <w:numFmt w:val="bullet"/>
      <w:lvlText w:val="•"/>
      <w:lvlJc w:val="left"/>
      <w:pPr>
        <w:ind w:left="1471" w:hanging="240"/>
      </w:pPr>
    </w:lvl>
    <w:lvl w:ilvl="4">
      <w:numFmt w:val="bullet"/>
      <w:lvlText w:val="•"/>
      <w:lvlJc w:val="left"/>
      <w:pPr>
        <w:ind w:left="1928" w:hanging="240"/>
      </w:pPr>
    </w:lvl>
    <w:lvl w:ilvl="5">
      <w:numFmt w:val="bullet"/>
      <w:lvlText w:val="•"/>
      <w:lvlJc w:val="left"/>
      <w:pPr>
        <w:ind w:left="2384" w:hanging="240"/>
      </w:pPr>
    </w:lvl>
    <w:lvl w:ilvl="6">
      <w:numFmt w:val="bullet"/>
      <w:lvlText w:val="•"/>
      <w:lvlJc w:val="left"/>
      <w:pPr>
        <w:ind w:left="2841" w:hanging="240"/>
      </w:pPr>
    </w:lvl>
    <w:lvl w:ilvl="7">
      <w:numFmt w:val="bullet"/>
      <w:lvlText w:val="•"/>
      <w:lvlJc w:val="left"/>
      <w:pPr>
        <w:ind w:left="3297" w:hanging="240"/>
      </w:pPr>
    </w:lvl>
    <w:lvl w:ilvl="8">
      <w:numFmt w:val="bullet"/>
      <w:lvlText w:val="•"/>
      <w:lvlJc w:val="left"/>
      <w:pPr>
        <w:ind w:left="3754" w:hanging="240"/>
      </w:pPr>
    </w:lvl>
  </w:abstractNum>
  <w:abstractNum w:abstractNumId="167">
    <w:nsid w:val="000004A9"/>
    <w:multiLevelType w:val="multilevel"/>
    <w:tmpl w:val="0000092C"/>
    <w:lvl w:ilvl="0">
      <w:numFmt w:val="bullet"/>
      <w:lvlText w:val=""/>
      <w:lvlJc w:val="left"/>
      <w:pPr>
        <w:ind w:left="95" w:hanging="241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566" w:hanging="241"/>
      </w:pPr>
    </w:lvl>
    <w:lvl w:ilvl="2">
      <w:numFmt w:val="bullet"/>
      <w:lvlText w:val="•"/>
      <w:lvlJc w:val="left"/>
      <w:pPr>
        <w:ind w:left="1038" w:hanging="241"/>
      </w:pPr>
    </w:lvl>
    <w:lvl w:ilvl="3">
      <w:numFmt w:val="bullet"/>
      <w:lvlText w:val="•"/>
      <w:lvlJc w:val="left"/>
      <w:pPr>
        <w:ind w:left="1509" w:hanging="241"/>
      </w:pPr>
    </w:lvl>
    <w:lvl w:ilvl="4">
      <w:numFmt w:val="bullet"/>
      <w:lvlText w:val="•"/>
      <w:lvlJc w:val="left"/>
      <w:pPr>
        <w:ind w:left="1981" w:hanging="241"/>
      </w:pPr>
    </w:lvl>
    <w:lvl w:ilvl="5">
      <w:numFmt w:val="bullet"/>
      <w:lvlText w:val="•"/>
      <w:lvlJc w:val="left"/>
      <w:pPr>
        <w:ind w:left="2453" w:hanging="241"/>
      </w:pPr>
    </w:lvl>
    <w:lvl w:ilvl="6">
      <w:numFmt w:val="bullet"/>
      <w:lvlText w:val="•"/>
      <w:lvlJc w:val="left"/>
      <w:pPr>
        <w:ind w:left="2924" w:hanging="241"/>
      </w:pPr>
    </w:lvl>
    <w:lvl w:ilvl="7">
      <w:numFmt w:val="bullet"/>
      <w:lvlText w:val="•"/>
      <w:lvlJc w:val="left"/>
      <w:pPr>
        <w:ind w:left="3396" w:hanging="241"/>
      </w:pPr>
    </w:lvl>
    <w:lvl w:ilvl="8">
      <w:numFmt w:val="bullet"/>
      <w:lvlText w:val="•"/>
      <w:lvlJc w:val="left"/>
      <w:pPr>
        <w:ind w:left="3867" w:hanging="241"/>
      </w:pPr>
    </w:lvl>
  </w:abstractNum>
  <w:abstractNum w:abstractNumId="168">
    <w:nsid w:val="000004AA"/>
    <w:multiLevelType w:val="multilevel"/>
    <w:tmpl w:val="0000092D"/>
    <w:lvl w:ilvl="0">
      <w:numFmt w:val="bullet"/>
      <w:lvlText w:val=""/>
      <w:lvlJc w:val="left"/>
      <w:pPr>
        <w:ind w:left="237" w:hanging="24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683" w:hanging="240"/>
      </w:pPr>
    </w:lvl>
    <w:lvl w:ilvl="2">
      <w:numFmt w:val="bullet"/>
      <w:lvlText w:val="•"/>
      <w:lvlJc w:val="left"/>
      <w:pPr>
        <w:ind w:left="1130" w:hanging="240"/>
      </w:pPr>
    </w:lvl>
    <w:lvl w:ilvl="3">
      <w:numFmt w:val="bullet"/>
      <w:lvlText w:val="•"/>
      <w:lvlJc w:val="left"/>
      <w:pPr>
        <w:ind w:left="1576" w:hanging="240"/>
      </w:pPr>
    </w:lvl>
    <w:lvl w:ilvl="4">
      <w:numFmt w:val="bullet"/>
      <w:lvlText w:val="•"/>
      <w:lvlJc w:val="left"/>
      <w:pPr>
        <w:ind w:left="2022" w:hanging="240"/>
      </w:pPr>
    </w:lvl>
    <w:lvl w:ilvl="5">
      <w:numFmt w:val="bullet"/>
      <w:lvlText w:val="•"/>
      <w:lvlJc w:val="left"/>
      <w:pPr>
        <w:ind w:left="2469" w:hanging="240"/>
      </w:pPr>
    </w:lvl>
    <w:lvl w:ilvl="6">
      <w:numFmt w:val="bullet"/>
      <w:lvlText w:val="•"/>
      <w:lvlJc w:val="left"/>
      <w:pPr>
        <w:ind w:left="2915" w:hanging="240"/>
      </w:pPr>
    </w:lvl>
    <w:lvl w:ilvl="7">
      <w:numFmt w:val="bullet"/>
      <w:lvlText w:val="•"/>
      <w:lvlJc w:val="left"/>
      <w:pPr>
        <w:ind w:left="3361" w:hanging="240"/>
      </w:pPr>
    </w:lvl>
    <w:lvl w:ilvl="8">
      <w:numFmt w:val="bullet"/>
      <w:lvlText w:val="•"/>
      <w:lvlJc w:val="left"/>
      <w:pPr>
        <w:ind w:left="3808" w:hanging="240"/>
      </w:pPr>
    </w:lvl>
  </w:abstractNum>
  <w:abstractNum w:abstractNumId="169">
    <w:nsid w:val="000004AB"/>
    <w:multiLevelType w:val="multilevel"/>
    <w:tmpl w:val="0000092E"/>
    <w:lvl w:ilvl="0">
      <w:numFmt w:val="bullet"/>
      <w:lvlText w:val=""/>
      <w:lvlJc w:val="left"/>
      <w:pPr>
        <w:ind w:left="167" w:hanging="241"/>
      </w:pPr>
      <w:rPr>
        <w:rFonts w:ascii="Wingdings" w:hAnsi="Wingdings"/>
        <w:b w:val="0"/>
        <w:sz w:val="22"/>
      </w:rPr>
    </w:lvl>
    <w:lvl w:ilvl="1">
      <w:numFmt w:val="bullet"/>
      <w:lvlText w:val=""/>
      <w:lvlJc w:val="left"/>
      <w:pPr>
        <w:ind w:left="1317" w:hanging="360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1784" w:hanging="360"/>
      </w:pPr>
    </w:lvl>
    <w:lvl w:ilvl="3">
      <w:numFmt w:val="bullet"/>
      <w:lvlText w:val="•"/>
      <w:lvlJc w:val="left"/>
      <w:pPr>
        <w:ind w:left="2252" w:hanging="360"/>
      </w:pPr>
    </w:lvl>
    <w:lvl w:ilvl="4">
      <w:numFmt w:val="bullet"/>
      <w:lvlText w:val="•"/>
      <w:lvlJc w:val="left"/>
      <w:pPr>
        <w:ind w:left="2719" w:hanging="360"/>
      </w:pPr>
    </w:lvl>
    <w:lvl w:ilvl="5">
      <w:numFmt w:val="bullet"/>
      <w:lvlText w:val="•"/>
      <w:lvlJc w:val="left"/>
      <w:pPr>
        <w:ind w:left="3187" w:hanging="360"/>
      </w:pPr>
    </w:lvl>
    <w:lvl w:ilvl="6">
      <w:numFmt w:val="bullet"/>
      <w:lvlText w:val="•"/>
      <w:lvlJc w:val="left"/>
      <w:pPr>
        <w:ind w:left="3655" w:hanging="360"/>
      </w:pPr>
    </w:lvl>
    <w:lvl w:ilvl="7">
      <w:numFmt w:val="bullet"/>
      <w:lvlText w:val="•"/>
      <w:lvlJc w:val="left"/>
      <w:pPr>
        <w:ind w:left="4122" w:hanging="360"/>
      </w:pPr>
    </w:lvl>
    <w:lvl w:ilvl="8">
      <w:numFmt w:val="bullet"/>
      <w:lvlText w:val="•"/>
      <w:lvlJc w:val="left"/>
      <w:pPr>
        <w:ind w:left="4590" w:hanging="360"/>
      </w:pPr>
    </w:lvl>
  </w:abstractNum>
  <w:abstractNum w:abstractNumId="170">
    <w:nsid w:val="000004AC"/>
    <w:multiLevelType w:val="multilevel"/>
    <w:tmpl w:val="0000092F"/>
    <w:lvl w:ilvl="0">
      <w:start w:val="2"/>
      <w:numFmt w:val="decimal"/>
      <w:lvlText w:val="%1"/>
      <w:lvlJc w:val="left"/>
      <w:pPr>
        <w:ind w:left="237" w:hanging="42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237" w:hanging="420"/>
      </w:pPr>
      <w:rPr>
        <w:rFonts w:ascii="Times New Roman" w:hAnsi="Times New Roman" w:cs="Times New Roman"/>
        <w:b/>
        <w:bCs/>
        <w:sz w:val="24"/>
        <w:szCs w:val="24"/>
      </w:rPr>
    </w:lvl>
    <w:lvl w:ilvl="2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4"/>
      </w:r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171">
    <w:nsid w:val="000004AD"/>
    <w:multiLevelType w:val="multilevel"/>
    <w:tmpl w:val="00000930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172">
    <w:nsid w:val="000004AE"/>
    <w:multiLevelType w:val="multilevel"/>
    <w:tmpl w:val="00000931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173">
    <w:nsid w:val="000004AF"/>
    <w:multiLevelType w:val="multilevel"/>
    <w:tmpl w:val="00000932"/>
    <w:lvl w:ilvl="0">
      <w:numFmt w:val="bullet"/>
      <w:lvlText w:val="-"/>
      <w:lvlJc w:val="left"/>
      <w:pPr>
        <w:ind w:left="11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20" w:hanging="140"/>
      </w:pPr>
    </w:lvl>
    <w:lvl w:ilvl="2">
      <w:numFmt w:val="bullet"/>
      <w:lvlText w:val="•"/>
      <w:lvlJc w:val="left"/>
      <w:pPr>
        <w:ind w:left="2123" w:hanging="140"/>
      </w:pPr>
    </w:lvl>
    <w:lvl w:ilvl="3">
      <w:numFmt w:val="bullet"/>
      <w:lvlText w:val="•"/>
      <w:lvlJc w:val="left"/>
      <w:pPr>
        <w:ind w:left="3126" w:hanging="140"/>
      </w:pPr>
    </w:lvl>
    <w:lvl w:ilvl="4">
      <w:numFmt w:val="bullet"/>
      <w:lvlText w:val="•"/>
      <w:lvlJc w:val="left"/>
      <w:pPr>
        <w:ind w:left="4128" w:hanging="140"/>
      </w:pPr>
    </w:lvl>
    <w:lvl w:ilvl="5">
      <w:numFmt w:val="bullet"/>
      <w:lvlText w:val="•"/>
      <w:lvlJc w:val="left"/>
      <w:pPr>
        <w:ind w:left="5131" w:hanging="140"/>
      </w:pPr>
    </w:lvl>
    <w:lvl w:ilvl="6">
      <w:numFmt w:val="bullet"/>
      <w:lvlText w:val="•"/>
      <w:lvlJc w:val="left"/>
      <w:pPr>
        <w:ind w:left="6134" w:hanging="140"/>
      </w:pPr>
    </w:lvl>
    <w:lvl w:ilvl="7">
      <w:numFmt w:val="bullet"/>
      <w:lvlText w:val="•"/>
      <w:lvlJc w:val="left"/>
      <w:pPr>
        <w:ind w:left="7137" w:hanging="140"/>
      </w:pPr>
    </w:lvl>
    <w:lvl w:ilvl="8">
      <w:numFmt w:val="bullet"/>
      <w:lvlText w:val="•"/>
      <w:lvlJc w:val="left"/>
      <w:pPr>
        <w:ind w:left="8140" w:hanging="140"/>
      </w:pPr>
    </w:lvl>
  </w:abstractNum>
  <w:abstractNum w:abstractNumId="174">
    <w:nsid w:val="000004B0"/>
    <w:multiLevelType w:val="multilevel"/>
    <w:tmpl w:val="00000933"/>
    <w:lvl w:ilvl="0">
      <w:start w:val="1"/>
      <w:numFmt w:val="decimal"/>
      <w:lvlText w:val="%1)"/>
      <w:lvlJc w:val="left"/>
      <w:pPr>
        <w:ind w:left="117" w:hanging="2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20" w:hanging="260"/>
      </w:pPr>
    </w:lvl>
    <w:lvl w:ilvl="2">
      <w:numFmt w:val="bullet"/>
      <w:lvlText w:val="•"/>
      <w:lvlJc w:val="left"/>
      <w:pPr>
        <w:ind w:left="2123" w:hanging="260"/>
      </w:pPr>
    </w:lvl>
    <w:lvl w:ilvl="3">
      <w:numFmt w:val="bullet"/>
      <w:lvlText w:val="•"/>
      <w:lvlJc w:val="left"/>
      <w:pPr>
        <w:ind w:left="3126" w:hanging="260"/>
      </w:pPr>
    </w:lvl>
    <w:lvl w:ilvl="4">
      <w:numFmt w:val="bullet"/>
      <w:lvlText w:val="•"/>
      <w:lvlJc w:val="left"/>
      <w:pPr>
        <w:ind w:left="4128" w:hanging="260"/>
      </w:pPr>
    </w:lvl>
    <w:lvl w:ilvl="5">
      <w:numFmt w:val="bullet"/>
      <w:lvlText w:val="•"/>
      <w:lvlJc w:val="left"/>
      <w:pPr>
        <w:ind w:left="5131" w:hanging="260"/>
      </w:pPr>
    </w:lvl>
    <w:lvl w:ilvl="6">
      <w:numFmt w:val="bullet"/>
      <w:lvlText w:val="•"/>
      <w:lvlJc w:val="left"/>
      <w:pPr>
        <w:ind w:left="6134" w:hanging="260"/>
      </w:pPr>
    </w:lvl>
    <w:lvl w:ilvl="7">
      <w:numFmt w:val="bullet"/>
      <w:lvlText w:val="•"/>
      <w:lvlJc w:val="left"/>
      <w:pPr>
        <w:ind w:left="7137" w:hanging="260"/>
      </w:pPr>
    </w:lvl>
    <w:lvl w:ilvl="8">
      <w:numFmt w:val="bullet"/>
      <w:lvlText w:val="•"/>
      <w:lvlJc w:val="left"/>
      <w:pPr>
        <w:ind w:left="8140" w:hanging="260"/>
      </w:pPr>
    </w:lvl>
  </w:abstractNum>
  <w:abstractNum w:abstractNumId="175">
    <w:nsid w:val="000004B1"/>
    <w:multiLevelType w:val="multilevel"/>
    <w:tmpl w:val="00000934"/>
    <w:lvl w:ilvl="0">
      <w:numFmt w:val="bullet"/>
      <w:lvlText w:val="•"/>
      <w:lvlJc w:val="left"/>
      <w:pPr>
        <w:ind w:left="117" w:hanging="144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20" w:hanging="144"/>
      </w:pPr>
    </w:lvl>
    <w:lvl w:ilvl="2">
      <w:numFmt w:val="bullet"/>
      <w:lvlText w:val="•"/>
      <w:lvlJc w:val="left"/>
      <w:pPr>
        <w:ind w:left="2123" w:hanging="144"/>
      </w:pPr>
    </w:lvl>
    <w:lvl w:ilvl="3">
      <w:numFmt w:val="bullet"/>
      <w:lvlText w:val="•"/>
      <w:lvlJc w:val="left"/>
      <w:pPr>
        <w:ind w:left="3126" w:hanging="144"/>
      </w:pPr>
    </w:lvl>
    <w:lvl w:ilvl="4">
      <w:numFmt w:val="bullet"/>
      <w:lvlText w:val="•"/>
      <w:lvlJc w:val="left"/>
      <w:pPr>
        <w:ind w:left="4128" w:hanging="144"/>
      </w:pPr>
    </w:lvl>
    <w:lvl w:ilvl="5">
      <w:numFmt w:val="bullet"/>
      <w:lvlText w:val="•"/>
      <w:lvlJc w:val="left"/>
      <w:pPr>
        <w:ind w:left="5131" w:hanging="144"/>
      </w:pPr>
    </w:lvl>
    <w:lvl w:ilvl="6">
      <w:numFmt w:val="bullet"/>
      <w:lvlText w:val="•"/>
      <w:lvlJc w:val="left"/>
      <w:pPr>
        <w:ind w:left="6134" w:hanging="144"/>
      </w:pPr>
    </w:lvl>
    <w:lvl w:ilvl="7">
      <w:numFmt w:val="bullet"/>
      <w:lvlText w:val="•"/>
      <w:lvlJc w:val="left"/>
      <w:pPr>
        <w:ind w:left="7137" w:hanging="144"/>
      </w:pPr>
    </w:lvl>
    <w:lvl w:ilvl="8">
      <w:numFmt w:val="bullet"/>
      <w:lvlText w:val="•"/>
      <w:lvlJc w:val="left"/>
      <w:pPr>
        <w:ind w:left="8140" w:hanging="144"/>
      </w:pPr>
    </w:lvl>
  </w:abstractNum>
  <w:abstractNum w:abstractNumId="176">
    <w:nsid w:val="000004B2"/>
    <w:multiLevelType w:val="multilevel"/>
    <w:tmpl w:val="00000935"/>
    <w:lvl w:ilvl="0">
      <w:start w:val="2"/>
      <w:numFmt w:val="decimal"/>
      <w:lvlText w:val="%1."/>
      <w:lvlJc w:val="left"/>
      <w:pPr>
        <w:ind w:left="117" w:hanging="221"/>
      </w:pPr>
      <w:rPr>
        <w:rFonts w:ascii="Times New Roman" w:hAnsi="Times New Roman" w:cs="Times New Roman"/>
        <w:b/>
        <w:bCs/>
        <w:i/>
        <w:iCs/>
        <w:sz w:val="22"/>
        <w:szCs w:val="22"/>
      </w:rPr>
    </w:lvl>
    <w:lvl w:ilvl="1">
      <w:numFmt w:val="bullet"/>
      <w:lvlText w:val="•"/>
      <w:lvlJc w:val="left"/>
      <w:pPr>
        <w:ind w:left="1120" w:hanging="221"/>
      </w:pPr>
    </w:lvl>
    <w:lvl w:ilvl="2">
      <w:numFmt w:val="bullet"/>
      <w:lvlText w:val="•"/>
      <w:lvlJc w:val="left"/>
      <w:pPr>
        <w:ind w:left="2123" w:hanging="221"/>
      </w:pPr>
    </w:lvl>
    <w:lvl w:ilvl="3">
      <w:numFmt w:val="bullet"/>
      <w:lvlText w:val="•"/>
      <w:lvlJc w:val="left"/>
      <w:pPr>
        <w:ind w:left="3126" w:hanging="221"/>
      </w:pPr>
    </w:lvl>
    <w:lvl w:ilvl="4">
      <w:numFmt w:val="bullet"/>
      <w:lvlText w:val="•"/>
      <w:lvlJc w:val="left"/>
      <w:pPr>
        <w:ind w:left="4128" w:hanging="221"/>
      </w:pPr>
    </w:lvl>
    <w:lvl w:ilvl="5">
      <w:numFmt w:val="bullet"/>
      <w:lvlText w:val="•"/>
      <w:lvlJc w:val="left"/>
      <w:pPr>
        <w:ind w:left="5131" w:hanging="221"/>
      </w:pPr>
    </w:lvl>
    <w:lvl w:ilvl="6">
      <w:numFmt w:val="bullet"/>
      <w:lvlText w:val="•"/>
      <w:lvlJc w:val="left"/>
      <w:pPr>
        <w:ind w:left="6134" w:hanging="221"/>
      </w:pPr>
    </w:lvl>
    <w:lvl w:ilvl="7">
      <w:numFmt w:val="bullet"/>
      <w:lvlText w:val="•"/>
      <w:lvlJc w:val="left"/>
      <w:pPr>
        <w:ind w:left="7137" w:hanging="221"/>
      </w:pPr>
    </w:lvl>
    <w:lvl w:ilvl="8">
      <w:numFmt w:val="bullet"/>
      <w:lvlText w:val="•"/>
      <w:lvlJc w:val="left"/>
      <w:pPr>
        <w:ind w:left="8140" w:hanging="221"/>
      </w:pPr>
    </w:lvl>
  </w:abstractNum>
  <w:abstractNum w:abstractNumId="177">
    <w:nsid w:val="000004B3"/>
    <w:multiLevelType w:val="multilevel"/>
    <w:tmpl w:val="00000936"/>
    <w:lvl w:ilvl="0">
      <w:start w:val="5"/>
      <w:numFmt w:val="decimal"/>
      <w:lvlText w:val="%1."/>
      <w:lvlJc w:val="left"/>
      <w:pPr>
        <w:ind w:left="117" w:hanging="387"/>
      </w:pPr>
      <w:rPr>
        <w:rFonts w:ascii="Times New Roman" w:hAnsi="Times New Roman" w:cs="Times New Roman"/>
        <w:b w:val="0"/>
        <w:bCs w:val="0"/>
        <w:i/>
        <w:iCs/>
        <w:sz w:val="22"/>
        <w:szCs w:val="22"/>
      </w:rPr>
    </w:lvl>
    <w:lvl w:ilvl="1">
      <w:numFmt w:val="bullet"/>
      <w:lvlText w:val=""/>
      <w:lvlJc w:val="left"/>
      <w:pPr>
        <w:ind w:left="897" w:hanging="420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1924" w:hanging="420"/>
      </w:pPr>
    </w:lvl>
    <w:lvl w:ilvl="3">
      <w:numFmt w:val="bullet"/>
      <w:lvlText w:val="•"/>
      <w:lvlJc w:val="left"/>
      <w:pPr>
        <w:ind w:left="2952" w:hanging="420"/>
      </w:pPr>
    </w:lvl>
    <w:lvl w:ilvl="4">
      <w:numFmt w:val="bullet"/>
      <w:lvlText w:val="•"/>
      <w:lvlJc w:val="left"/>
      <w:pPr>
        <w:ind w:left="3980" w:hanging="420"/>
      </w:pPr>
    </w:lvl>
    <w:lvl w:ilvl="5">
      <w:numFmt w:val="bullet"/>
      <w:lvlText w:val="•"/>
      <w:lvlJc w:val="left"/>
      <w:pPr>
        <w:ind w:left="5007" w:hanging="420"/>
      </w:pPr>
    </w:lvl>
    <w:lvl w:ilvl="6">
      <w:numFmt w:val="bullet"/>
      <w:lvlText w:val="•"/>
      <w:lvlJc w:val="left"/>
      <w:pPr>
        <w:ind w:left="6035" w:hanging="420"/>
      </w:pPr>
    </w:lvl>
    <w:lvl w:ilvl="7">
      <w:numFmt w:val="bullet"/>
      <w:lvlText w:val="•"/>
      <w:lvlJc w:val="left"/>
      <w:pPr>
        <w:ind w:left="7063" w:hanging="420"/>
      </w:pPr>
    </w:lvl>
    <w:lvl w:ilvl="8">
      <w:numFmt w:val="bullet"/>
      <w:lvlText w:val="•"/>
      <w:lvlJc w:val="left"/>
      <w:pPr>
        <w:ind w:left="8091" w:hanging="420"/>
      </w:pPr>
    </w:lvl>
  </w:abstractNum>
  <w:abstractNum w:abstractNumId="178">
    <w:nsid w:val="000004B4"/>
    <w:multiLevelType w:val="multilevel"/>
    <w:tmpl w:val="00000937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179">
    <w:nsid w:val="000004B5"/>
    <w:multiLevelType w:val="multilevel"/>
    <w:tmpl w:val="00000938"/>
    <w:lvl w:ilvl="0">
      <w:numFmt w:val="bullet"/>
      <w:lvlText w:val="-"/>
      <w:lvlJc w:val="left"/>
      <w:pPr>
        <w:ind w:left="11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20" w:hanging="140"/>
      </w:pPr>
    </w:lvl>
    <w:lvl w:ilvl="2">
      <w:numFmt w:val="bullet"/>
      <w:lvlText w:val="•"/>
      <w:lvlJc w:val="left"/>
      <w:pPr>
        <w:ind w:left="2123" w:hanging="140"/>
      </w:pPr>
    </w:lvl>
    <w:lvl w:ilvl="3">
      <w:numFmt w:val="bullet"/>
      <w:lvlText w:val="•"/>
      <w:lvlJc w:val="left"/>
      <w:pPr>
        <w:ind w:left="3126" w:hanging="140"/>
      </w:pPr>
    </w:lvl>
    <w:lvl w:ilvl="4">
      <w:numFmt w:val="bullet"/>
      <w:lvlText w:val="•"/>
      <w:lvlJc w:val="left"/>
      <w:pPr>
        <w:ind w:left="4128" w:hanging="140"/>
      </w:pPr>
    </w:lvl>
    <w:lvl w:ilvl="5">
      <w:numFmt w:val="bullet"/>
      <w:lvlText w:val="•"/>
      <w:lvlJc w:val="left"/>
      <w:pPr>
        <w:ind w:left="5131" w:hanging="140"/>
      </w:pPr>
    </w:lvl>
    <w:lvl w:ilvl="6">
      <w:numFmt w:val="bullet"/>
      <w:lvlText w:val="•"/>
      <w:lvlJc w:val="left"/>
      <w:pPr>
        <w:ind w:left="6134" w:hanging="140"/>
      </w:pPr>
    </w:lvl>
    <w:lvl w:ilvl="7">
      <w:numFmt w:val="bullet"/>
      <w:lvlText w:val="•"/>
      <w:lvlJc w:val="left"/>
      <w:pPr>
        <w:ind w:left="7137" w:hanging="140"/>
      </w:pPr>
    </w:lvl>
    <w:lvl w:ilvl="8">
      <w:numFmt w:val="bullet"/>
      <w:lvlText w:val="•"/>
      <w:lvlJc w:val="left"/>
      <w:pPr>
        <w:ind w:left="8140" w:hanging="140"/>
      </w:pPr>
    </w:lvl>
  </w:abstractNum>
  <w:abstractNum w:abstractNumId="180">
    <w:nsid w:val="000004B6"/>
    <w:multiLevelType w:val="multilevel"/>
    <w:tmpl w:val="00000939"/>
    <w:lvl w:ilvl="0">
      <w:numFmt w:val="bullet"/>
      <w:lvlText w:val="-"/>
      <w:lvlJc w:val="left"/>
      <w:pPr>
        <w:ind w:left="11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17" w:hanging="144"/>
      </w:pPr>
      <w:rPr>
        <w:rFonts w:ascii="Times New Roman" w:hAnsi="Times New Roman"/>
        <w:b w:val="0"/>
        <w:sz w:val="24"/>
      </w:rPr>
    </w:lvl>
    <w:lvl w:ilvl="2">
      <w:numFmt w:val="bullet"/>
      <w:lvlText w:val=""/>
      <w:lvlJc w:val="left"/>
      <w:pPr>
        <w:ind w:left="217" w:hanging="653"/>
      </w:pPr>
      <w:rPr>
        <w:rFonts w:ascii="Symbol" w:hAnsi="Symbol"/>
        <w:b w:val="0"/>
        <w:sz w:val="22"/>
      </w:rPr>
    </w:lvl>
    <w:lvl w:ilvl="3">
      <w:numFmt w:val="bullet"/>
      <w:lvlText w:val="•"/>
      <w:lvlJc w:val="left"/>
      <w:pPr>
        <w:ind w:left="2423" w:hanging="653"/>
      </w:pPr>
    </w:lvl>
    <w:lvl w:ilvl="4">
      <w:numFmt w:val="bullet"/>
      <w:lvlText w:val="•"/>
      <w:lvlJc w:val="left"/>
      <w:pPr>
        <w:ind w:left="3527" w:hanging="653"/>
      </w:pPr>
    </w:lvl>
    <w:lvl w:ilvl="5">
      <w:numFmt w:val="bullet"/>
      <w:lvlText w:val="•"/>
      <w:lvlJc w:val="left"/>
      <w:pPr>
        <w:ind w:left="4630" w:hanging="653"/>
      </w:pPr>
    </w:lvl>
    <w:lvl w:ilvl="6">
      <w:numFmt w:val="bullet"/>
      <w:lvlText w:val="•"/>
      <w:lvlJc w:val="left"/>
      <w:pPr>
        <w:ind w:left="5733" w:hanging="653"/>
      </w:pPr>
    </w:lvl>
    <w:lvl w:ilvl="7">
      <w:numFmt w:val="bullet"/>
      <w:lvlText w:val="•"/>
      <w:lvlJc w:val="left"/>
      <w:pPr>
        <w:ind w:left="6836" w:hanging="653"/>
      </w:pPr>
    </w:lvl>
    <w:lvl w:ilvl="8">
      <w:numFmt w:val="bullet"/>
      <w:lvlText w:val="•"/>
      <w:lvlJc w:val="left"/>
      <w:pPr>
        <w:ind w:left="7939" w:hanging="653"/>
      </w:pPr>
    </w:lvl>
  </w:abstractNum>
  <w:abstractNum w:abstractNumId="181">
    <w:nsid w:val="000004B7"/>
    <w:multiLevelType w:val="multilevel"/>
    <w:tmpl w:val="0000093A"/>
    <w:lvl w:ilvl="0">
      <w:start w:val="2"/>
      <w:numFmt w:val="decimal"/>
      <w:lvlText w:val="%1."/>
      <w:lvlJc w:val="left"/>
      <w:pPr>
        <w:ind w:left="318" w:hanging="201"/>
      </w:pPr>
      <w:rPr>
        <w:rFonts w:ascii="Times New Roman" w:hAnsi="Times New Roman" w:cs="Times New Roman"/>
        <w:b/>
        <w:bCs/>
        <w:i/>
        <w:iCs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301" w:hanging="201"/>
      </w:pPr>
    </w:lvl>
    <w:lvl w:ilvl="2">
      <w:numFmt w:val="bullet"/>
      <w:lvlText w:val="•"/>
      <w:lvlJc w:val="left"/>
      <w:pPr>
        <w:ind w:left="2283" w:hanging="201"/>
      </w:pPr>
    </w:lvl>
    <w:lvl w:ilvl="3">
      <w:numFmt w:val="bullet"/>
      <w:lvlText w:val="•"/>
      <w:lvlJc w:val="left"/>
      <w:pPr>
        <w:ind w:left="3266" w:hanging="201"/>
      </w:pPr>
    </w:lvl>
    <w:lvl w:ilvl="4">
      <w:numFmt w:val="bullet"/>
      <w:lvlText w:val="•"/>
      <w:lvlJc w:val="left"/>
      <w:pPr>
        <w:ind w:left="4249" w:hanging="201"/>
      </w:pPr>
    </w:lvl>
    <w:lvl w:ilvl="5">
      <w:numFmt w:val="bullet"/>
      <w:lvlText w:val="•"/>
      <w:lvlJc w:val="left"/>
      <w:pPr>
        <w:ind w:left="5232" w:hanging="201"/>
      </w:pPr>
    </w:lvl>
    <w:lvl w:ilvl="6">
      <w:numFmt w:val="bullet"/>
      <w:lvlText w:val="•"/>
      <w:lvlJc w:val="left"/>
      <w:pPr>
        <w:ind w:left="6215" w:hanging="201"/>
      </w:pPr>
    </w:lvl>
    <w:lvl w:ilvl="7">
      <w:numFmt w:val="bullet"/>
      <w:lvlText w:val="•"/>
      <w:lvlJc w:val="left"/>
      <w:pPr>
        <w:ind w:left="7197" w:hanging="201"/>
      </w:pPr>
    </w:lvl>
    <w:lvl w:ilvl="8">
      <w:numFmt w:val="bullet"/>
      <w:lvlText w:val="•"/>
      <w:lvlJc w:val="left"/>
      <w:pPr>
        <w:ind w:left="8180" w:hanging="201"/>
      </w:pPr>
    </w:lvl>
  </w:abstractNum>
  <w:abstractNum w:abstractNumId="182">
    <w:nsid w:val="000004B8"/>
    <w:multiLevelType w:val="multilevel"/>
    <w:tmpl w:val="0000093B"/>
    <w:lvl w:ilvl="0">
      <w:numFmt w:val="bullet"/>
      <w:lvlText w:val="-"/>
      <w:lvlJc w:val="left"/>
      <w:pPr>
        <w:ind w:left="9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13" w:hanging="140"/>
      </w:pPr>
    </w:lvl>
    <w:lvl w:ilvl="2">
      <w:numFmt w:val="bullet"/>
      <w:lvlText w:val="•"/>
      <w:lvlJc w:val="left"/>
      <w:pPr>
        <w:ind w:left="1126" w:hanging="140"/>
      </w:pPr>
    </w:lvl>
    <w:lvl w:ilvl="3">
      <w:numFmt w:val="bullet"/>
      <w:lvlText w:val="•"/>
      <w:lvlJc w:val="left"/>
      <w:pPr>
        <w:ind w:left="1639" w:hanging="140"/>
      </w:pPr>
    </w:lvl>
    <w:lvl w:ilvl="4">
      <w:numFmt w:val="bullet"/>
      <w:lvlText w:val="•"/>
      <w:lvlJc w:val="left"/>
      <w:pPr>
        <w:ind w:left="2153" w:hanging="140"/>
      </w:pPr>
    </w:lvl>
    <w:lvl w:ilvl="5">
      <w:numFmt w:val="bullet"/>
      <w:lvlText w:val="•"/>
      <w:lvlJc w:val="left"/>
      <w:pPr>
        <w:ind w:left="2666" w:hanging="140"/>
      </w:pPr>
    </w:lvl>
    <w:lvl w:ilvl="6">
      <w:numFmt w:val="bullet"/>
      <w:lvlText w:val="•"/>
      <w:lvlJc w:val="left"/>
      <w:pPr>
        <w:ind w:left="3179" w:hanging="140"/>
      </w:pPr>
    </w:lvl>
    <w:lvl w:ilvl="7">
      <w:numFmt w:val="bullet"/>
      <w:lvlText w:val="•"/>
      <w:lvlJc w:val="left"/>
      <w:pPr>
        <w:ind w:left="3693" w:hanging="140"/>
      </w:pPr>
    </w:lvl>
    <w:lvl w:ilvl="8">
      <w:numFmt w:val="bullet"/>
      <w:lvlText w:val="•"/>
      <w:lvlJc w:val="left"/>
      <w:pPr>
        <w:ind w:left="4206" w:hanging="140"/>
      </w:pPr>
    </w:lvl>
  </w:abstractNum>
  <w:abstractNum w:abstractNumId="183">
    <w:nsid w:val="000004B9"/>
    <w:multiLevelType w:val="multilevel"/>
    <w:tmpl w:val="0000093C"/>
    <w:lvl w:ilvl="0">
      <w:numFmt w:val="bullet"/>
      <w:lvlText w:val="-"/>
      <w:lvlJc w:val="left"/>
      <w:pPr>
        <w:ind w:left="9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13" w:hanging="140"/>
      </w:pPr>
    </w:lvl>
    <w:lvl w:ilvl="2">
      <w:numFmt w:val="bullet"/>
      <w:lvlText w:val="•"/>
      <w:lvlJc w:val="left"/>
      <w:pPr>
        <w:ind w:left="1126" w:hanging="140"/>
      </w:pPr>
    </w:lvl>
    <w:lvl w:ilvl="3">
      <w:numFmt w:val="bullet"/>
      <w:lvlText w:val="•"/>
      <w:lvlJc w:val="left"/>
      <w:pPr>
        <w:ind w:left="1639" w:hanging="140"/>
      </w:pPr>
    </w:lvl>
    <w:lvl w:ilvl="4">
      <w:numFmt w:val="bullet"/>
      <w:lvlText w:val="•"/>
      <w:lvlJc w:val="left"/>
      <w:pPr>
        <w:ind w:left="2153" w:hanging="140"/>
      </w:pPr>
    </w:lvl>
    <w:lvl w:ilvl="5">
      <w:numFmt w:val="bullet"/>
      <w:lvlText w:val="•"/>
      <w:lvlJc w:val="left"/>
      <w:pPr>
        <w:ind w:left="2666" w:hanging="140"/>
      </w:pPr>
    </w:lvl>
    <w:lvl w:ilvl="6">
      <w:numFmt w:val="bullet"/>
      <w:lvlText w:val="•"/>
      <w:lvlJc w:val="left"/>
      <w:pPr>
        <w:ind w:left="3179" w:hanging="140"/>
      </w:pPr>
    </w:lvl>
    <w:lvl w:ilvl="7">
      <w:numFmt w:val="bullet"/>
      <w:lvlText w:val="•"/>
      <w:lvlJc w:val="left"/>
      <w:pPr>
        <w:ind w:left="3693" w:hanging="140"/>
      </w:pPr>
    </w:lvl>
    <w:lvl w:ilvl="8">
      <w:numFmt w:val="bullet"/>
      <w:lvlText w:val="•"/>
      <w:lvlJc w:val="left"/>
      <w:pPr>
        <w:ind w:left="4206" w:hanging="140"/>
      </w:pPr>
    </w:lvl>
  </w:abstractNum>
  <w:abstractNum w:abstractNumId="184">
    <w:nsid w:val="000004BA"/>
    <w:multiLevelType w:val="multilevel"/>
    <w:tmpl w:val="0000093D"/>
    <w:lvl w:ilvl="0">
      <w:numFmt w:val="bullet"/>
      <w:lvlText w:val="-"/>
      <w:lvlJc w:val="left"/>
      <w:pPr>
        <w:ind w:left="9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13" w:hanging="140"/>
      </w:pPr>
    </w:lvl>
    <w:lvl w:ilvl="2">
      <w:numFmt w:val="bullet"/>
      <w:lvlText w:val="•"/>
      <w:lvlJc w:val="left"/>
      <w:pPr>
        <w:ind w:left="1126" w:hanging="140"/>
      </w:pPr>
    </w:lvl>
    <w:lvl w:ilvl="3">
      <w:numFmt w:val="bullet"/>
      <w:lvlText w:val="•"/>
      <w:lvlJc w:val="left"/>
      <w:pPr>
        <w:ind w:left="1639" w:hanging="140"/>
      </w:pPr>
    </w:lvl>
    <w:lvl w:ilvl="4">
      <w:numFmt w:val="bullet"/>
      <w:lvlText w:val="•"/>
      <w:lvlJc w:val="left"/>
      <w:pPr>
        <w:ind w:left="2153" w:hanging="140"/>
      </w:pPr>
    </w:lvl>
    <w:lvl w:ilvl="5">
      <w:numFmt w:val="bullet"/>
      <w:lvlText w:val="•"/>
      <w:lvlJc w:val="left"/>
      <w:pPr>
        <w:ind w:left="2666" w:hanging="140"/>
      </w:pPr>
    </w:lvl>
    <w:lvl w:ilvl="6">
      <w:numFmt w:val="bullet"/>
      <w:lvlText w:val="•"/>
      <w:lvlJc w:val="left"/>
      <w:pPr>
        <w:ind w:left="3179" w:hanging="140"/>
      </w:pPr>
    </w:lvl>
    <w:lvl w:ilvl="7">
      <w:numFmt w:val="bullet"/>
      <w:lvlText w:val="•"/>
      <w:lvlJc w:val="left"/>
      <w:pPr>
        <w:ind w:left="3693" w:hanging="140"/>
      </w:pPr>
    </w:lvl>
    <w:lvl w:ilvl="8">
      <w:numFmt w:val="bullet"/>
      <w:lvlText w:val="•"/>
      <w:lvlJc w:val="left"/>
      <w:pPr>
        <w:ind w:left="4206" w:hanging="140"/>
      </w:pPr>
    </w:lvl>
  </w:abstractNum>
  <w:abstractNum w:abstractNumId="185">
    <w:nsid w:val="000004BB"/>
    <w:multiLevelType w:val="multilevel"/>
    <w:tmpl w:val="0000093E"/>
    <w:lvl w:ilvl="0">
      <w:numFmt w:val="bullet"/>
      <w:lvlText w:val="-"/>
      <w:lvlJc w:val="left"/>
      <w:pPr>
        <w:ind w:left="9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13" w:hanging="140"/>
      </w:pPr>
    </w:lvl>
    <w:lvl w:ilvl="2">
      <w:numFmt w:val="bullet"/>
      <w:lvlText w:val="•"/>
      <w:lvlJc w:val="left"/>
      <w:pPr>
        <w:ind w:left="1126" w:hanging="140"/>
      </w:pPr>
    </w:lvl>
    <w:lvl w:ilvl="3">
      <w:numFmt w:val="bullet"/>
      <w:lvlText w:val="•"/>
      <w:lvlJc w:val="left"/>
      <w:pPr>
        <w:ind w:left="1639" w:hanging="140"/>
      </w:pPr>
    </w:lvl>
    <w:lvl w:ilvl="4">
      <w:numFmt w:val="bullet"/>
      <w:lvlText w:val="•"/>
      <w:lvlJc w:val="left"/>
      <w:pPr>
        <w:ind w:left="2153" w:hanging="140"/>
      </w:pPr>
    </w:lvl>
    <w:lvl w:ilvl="5">
      <w:numFmt w:val="bullet"/>
      <w:lvlText w:val="•"/>
      <w:lvlJc w:val="left"/>
      <w:pPr>
        <w:ind w:left="2666" w:hanging="140"/>
      </w:pPr>
    </w:lvl>
    <w:lvl w:ilvl="6">
      <w:numFmt w:val="bullet"/>
      <w:lvlText w:val="•"/>
      <w:lvlJc w:val="left"/>
      <w:pPr>
        <w:ind w:left="3179" w:hanging="140"/>
      </w:pPr>
    </w:lvl>
    <w:lvl w:ilvl="7">
      <w:numFmt w:val="bullet"/>
      <w:lvlText w:val="•"/>
      <w:lvlJc w:val="left"/>
      <w:pPr>
        <w:ind w:left="3693" w:hanging="140"/>
      </w:pPr>
    </w:lvl>
    <w:lvl w:ilvl="8">
      <w:numFmt w:val="bullet"/>
      <w:lvlText w:val="•"/>
      <w:lvlJc w:val="left"/>
      <w:pPr>
        <w:ind w:left="4206" w:hanging="140"/>
      </w:pPr>
    </w:lvl>
  </w:abstractNum>
  <w:abstractNum w:abstractNumId="186">
    <w:nsid w:val="000004BC"/>
    <w:multiLevelType w:val="multilevel"/>
    <w:tmpl w:val="0000093F"/>
    <w:lvl w:ilvl="0">
      <w:numFmt w:val="bullet"/>
      <w:lvlText w:val="-"/>
      <w:lvlJc w:val="left"/>
      <w:pPr>
        <w:ind w:left="99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613" w:hanging="140"/>
      </w:pPr>
    </w:lvl>
    <w:lvl w:ilvl="2">
      <w:numFmt w:val="bullet"/>
      <w:lvlText w:val="•"/>
      <w:lvlJc w:val="left"/>
      <w:pPr>
        <w:ind w:left="1126" w:hanging="140"/>
      </w:pPr>
    </w:lvl>
    <w:lvl w:ilvl="3">
      <w:numFmt w:val="bullet"/>
      <w:lvlText w:val="•"/>
      <w:lvlJc w:val="left"/>
      <w:pPr>
        <w:ind w:left="1639" w:hanging="140"/>
      </w:pPr>
    </w:lvl>
    <w:lvl w:ilvl="4">
      <w:numFmt w:val="bullet"/>
      <w:lvlText w:val="•"/>
      <w:lvlJc w:val="left"/>
      <w:pPr>
        <w:ind w:left="2153" w:hanging="140"/>
      </w:pPr>
    </w:lvl>
    <w:lvl w:ilvl="5">
      <w:numFmt w:val="bullet"/>
      <w:lvlText w:val="•"/>
      <w:lvlJc w:val="left"/>
      <w:pPr>
        <w:ind w:left="2666" w:hanging="140"/>
      </w:pPr>
    </w:lvl>
    <w:lvl w:ilvl="6">
      <w:numFmt w:val="bullet"/>
      <w:lvlText w:val="•"/>
      <w:lvlJc w:val="left"/>
      <w:pPr>
        <w:ind w:left="3179" w:hanging="140"/>
      </w:pPr>
    </w:lvl>
    <w:lvl w:ilvl="7">
      <w:numFmt w:val="bullet"/>
      <w:lvlText w:val="•"/>
      <w:lvlJc w:val="left"/>
      <w:pPr>
        <w:ind w:left="3693" w:hanging="140"/>
      </w:pPr>
    </w:lvl>
    <w:lvl w:ilvl="8">
      <w:numFmt w:val="bullet"/>
      <w:lvlText w:val="•"/>
      <w:lvlJc w:val="left"/>
      <w:pPr>
        <w:ind w:left="4206" w:hanging="140"/>
      </w:pPr>
    </w:lvl>
  </w:abstractNum>
  <w:abstractNum w:abstractNumId="187">
    <w:nsid w:val="000004BD"/>
    <w:multiLevelType w:val="multilevel"/>
    <w:tmpl w:val="00000940"/>
    <w:lvl w:ilvl="0">
      <w:start w:val="1"/>
      <w:numFmt w:val="decimal"/>
      <w:lvlText w:val="%1."/>
      <w:lvlJc w:val="left"/>
      <w:pPr>
        <w:ind w:left="10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3" w:hanging="240"/>
      </w:pPr>
    </w:lvl>
    <w:lvl w:ilvl="2">
      <w:numFmt w:val="bullet"/>
      <w:lvlText w:val="•"/>
      <w:lvlJc w:val="left"/>
      <w:pPr>
        <w:ind w:left="1444" w:hanging="240"/>
      </w:pPr>
    </w:lvl>
    <w:lvl w:ilvl="3">
      <w:numFmt w:val="bullet"/>
      <w:lvlText w:val="•"/>
      <w:lvlJc w:val="left"/>
      <w:pPr>
        <w:ind w:left="2115" w:hanging="240"/>
      </w:pPr>
    </w:lvl>
    <w:lvl w:ilvl="4">
      <w:numFmt w:val="bullet"/>
      <w:lvlText w:val="•"/>
      <w:lvlJc w:val="left"/>
      <w:pPr>
        <w:ind w:left="2786" w:hanging="240"/>
      </w:pPr>
    </w:lvl>
    <w:lvl w:ilvl="5">
      <w:numFmt w:val="bullet"/>
      <w:lvlText w:val="•"/>
      <w:lvlJc w:val="left"/>
      <w:pPr>
        <w:ind w:left="3457" w:hanging="240"/>
      </w:pPr>
    </w:lvl>
    <w:lvl w:ilvl="6">
      <w:numFmt w:val="bullet"/>
      <w:lvlText w:val="•"/>
      <w:lvlJc w:val="left"/>
      <w:pPr>
        <w:ind w:left="4128" w:hanging="240"/>
      </w:pPr>
    </w:lvl>
    <w:lvl w:ilvl="7">
      <w:numFmt w:val="bullet"/>
      <w:lvlText w:val="•"/>
      <w:lvlJc w:val="left"/>
      <w:pPr>
        <w:ind w:left="4799" w:hanging="240"/>
      </w:pPr>
    </w:lvl>
    <w:lvl w:ilvl="8">
      <w:numFmt w:val="bullet"/>
      <w:lvlText w:val="•"/>
      <w:lvlJc w:val="left"/>
      <w:pPr>
        <w:ind w:left="5470" w:hanging="240"/>
      </w:pPr>
    </w:lvl>
  </w:abstractNum>
  <w:abstractNum w:abstractNumId="188">
    <w:nsid w:val="000004BE"/>
    <w:multiLevelType w:val="multilevel"/>
    <w:tmpl w:val="00000941"/>
    <w:lvl w:ilvl="0">
      <w:start w:val="1"/>
      <w:numFmt w:val="decimal"/>
      <w:lvlText w:val="%1."/>
      <w:lvlJc w:val="left"/>
      <w:pPr>
        <w:ind w:left="10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73" w:hanging="240"/>
      </w:pPr>
    </w:lvl>
    <w:lvl w:ilvl="2">
      <w:numFmt w:val="bullet"/>
      <w:lvlText w:val="•"/>
      <w:lvlJc w:val="left"/>
      <w:pPr>
        <w:ind w:left="1444" w:hanging="240"/>
      </w:pPr>
    </w:lvl>
    <w:lvl w:ilvl="3">
      <w:numFmt w:val="bullet"/>
      <w:lvlText w:val="•"/>
      <w:lvlJc w:val="left"/>
      <w:pPr>
        <w:ind w:left="2115" w:hanging="240"/>
      </w:pPr>
    </w:lvl>
    <w:lvl w:ilvl="4">
      <w:numFmt w:val="bullet"/>
      <w:lvlText w:val="•"/>
      <w:lvlJc w:val="left"/>
      <w:pPr>
        <w:ind w:left="2786" w:hanging="240"/>
      </w:pPr>
    </w:lvl>
    <w:lvl w:ilvl="5">
      <w:numFmt w:val="bullet"/>
      <w:lvlText w:val="•"/>
      <w:lvlJc w:val="left"/>
      <w:pPr>
        <w:ind w:left="3457" w:hanging="240"/>
      </w:pPr>
    </w:lvl>
    <w:lvl w:ilvl="6">
      <w:numFmt w:val="bullet"/>
      <w:lvlText w:val="•"/>
      <w:lvlJc w:val="left"/>
      <w:pPr>
        <w:ind w:left="4128" w:hanging="240"/>
      </w:pPr>
    </w:lvl>
    <w:lvl w:ilvl="7">
      <w:numFmt w:val="bullet"/>
      <w:lvlText w:val="•"/>
      <w:lvlJc w:val="left"/>
      <w:pPr>
        <w:ind w:left="4799" w:hanging="240"/>
      </w:pPr>
    </w:lvl>
    <w:lvl w:ilvl="8">
      <w:numFmt w:val="bullet"/>
      <w:lvlText w:val="•"/>
      <w:lvlJc w:val="left"/>
      <w:pPr>
        <w:ind w:left="5470" w:hanging="240"/>
      </w:pPr>
    </w:lvl>
  </w:abstractNum>
  <w:abstractNum w:abstractNumId="189">
    <w:nsid w:val="000004BF"/>
    <w:multiLevelType w:val="multilevel"/>
    <w:tmpl w:val="00000942"/>
    <w:lvl w:ilvl="0">
      <w:numFmt w:val="bullet"/>
      <w:lvlText w:val=""/>
      <w:lvlJc w:val="left"/>
      <w:pPr>
        <w:ind w:left="544" w:hanging="653"/>
      </w:pPr>
      <w:rPr>
        <w:rFonts w:ascii="Symbol" w:hAnsi="Symbol"/>
        <w:b w:val="0"/>
        <w:sz w:val="22"/>
      </w:rPr>
    </w:lvl>
    <w:lvl w:ilvl="1">
      <w:numFmt w:val="bullet"/>
      <w:lvlText w:val=""/>
      <w:lvlJc w:val="left"/>
      <w:pPr>
        <w:ind w:left="1397" w:hanging="416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2369" w:hanging="416"/>
      </w:pPr>
    </w:lvl>
    <w:lvl w:ilvl="3">
      <w:numFmt w:val="bullet"/>
      <w:lvlText w:val="•"/>
      <w:lvlJc w:val="left"/>
      <w:pPr>
        <w:ind w:left="3341" w:hanging="416"/>
      </w:pPr>
    </w:lvl>
    <w:lvl w:ilvl="4">
      <w:numFmt w:val="bullet"/>
      <w:lvlText w:val="•"/>
      <w:lvlJc w:val="left"/>
      <w:pPr>
        <w:ind w:left="4313" w:hanging="416"/>
      </w:pPr>
    </w:lvl>
    <w:lvl w:ilvl="5">
      <w:numFmt w:val="bullet"/>
      <w:lvlText w:val="•"/>
      <w:lvlJc w:val="left"/>
      <w:pPr>
        <w:ind w:left="5285" w:hanging="416"/>
      </w:pPr>
    </w:lvl>
    <w:lvl w:ilvl="6">
      <w:numFmt w:val="bullet"/>
      <w:lvlText w:val="•"/>
      <w:lvlJc w:val="left"/>
      <w:pPr>
        <w:ind w:left="6257" w:hanging="416"/>
      </w:pPr>
    </w:lvl>
    <w:lvl w:ilvl="7">
      <w:numFmt w:val="bullet"/>
      <w:lvlText w:val="•"/>
      <w:lvlJc w:val="left"/>
      <w:pPr>
        <w:ind w:left="7230" w:hanging="416"/>
      </w:pPr>
    </w:lvl>
    <w:lvl w:ilvl="8">
      <w:numFmt w:val="bullet"/>
      <w:lvlText w:val="•"/>
      <w:lvlJc w:val="left"/>
      <w:pPr>
        <w:ind w:left="8202" w:hanging="416"/>
      </w:pPr>
    </w:lvl>
  </w:abstractNum>
  <w:abstractNum w:abstractNumId="190">
    <w:nsid w:val="000004C0"/>
    <w:multiLevelType w:val="multilevel"/>
    <w:tmpl w:val="00000943"/>
    <w:lvl w:ilvl="0">
      <w:start w:val="2"/>
      <w:numFmt w:val="decimal"/>
      <w:lvlText w:val="%1."/>
      <w:lvlJc w:val="left"/>
      <w:pPr>
        <w:ind w:left="323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08" w:hanging="221"/>
      </w:pPr>
    </w:lvl>
    <w:lvl w:ilvl="2">
      <w:numFmt w:val="bullet"/>
      <w:lvlText w:val="•"/>
      <w:lvlJc w:val="left"/>
      <w:pPr>
        <w:ind w:left="1893" w:hanging="221"/>
      </w:pPr>
    </w:lvl>
    <w:lvl w:ilvl="3">
      <w:numFmt w:val="bullet"/>
      <w:lvlText w:val="•"/>
      <w:lvlJc w:val="left"/>
      <w:pPr>
        <w:ind w:left="2679" w:hanging="221"/>
      </w:pPr>
    </w:lvl>
    <w:lvl w:ilvl="4">
      <w:numFmt w:val="bullet"/>
      <w:lvlText w:val="•"/>
      <w:lvlJc w:val="left"/>
      <w:pPr>
        <w:ind w:left="3464" w:hanging="221"/>
      </w:pPr>
    </w:lvl>
    <w:lvl w:ilvl="5">
      <w:numFmt w:val="bullet"/>
      <w:lvlText w:val="•"/>
      <w:lvlJc w:val="left"/>
      <w:pPr>
        <w:ind w:left="4249" w:hanging="221"/>
      </w:pPr>
    </w:lvl>
    <w:lvl w:ilvl="6">
      <w:numFmt w:val="bullet"/>
      <w:lvlText w:val="•"/>
      <w:lvlJc w:val="left"/>
      <w:pPr>
        <w:ind w:left="5035" w:hanging="221"/>
      </w:pPr>
    </w:lvl>
    <w:lvl w:ilvl="7">
      <w:numFmt w:val="bullet"/>
      <w:lvlText w:val="•"/>
      <w:lvlJc w:val="left"/>
      <w:pPr>
        <w:ind w:left="5820" w:hanging="221"/>
      </w:pPr>
    </w:lvl>
    <w:lvl w:ilvl="8">
      <w:numFmt w:val="bullet"/>
      <w:lvlText w:val="•"/>
      <w:lvlJc w:val="left"/>
      <w:pPr>
        <w:ind w:left="6606" w:hanging="221"/>
      </w:pPr>
    </w:lvl>
  </w:abstractNum>
  <w:abstractNum w:abstractNumId="191">
    <w:nsid w:val="000004C1"/>
    <w:multiLevelType w:val="multilevel"/>
    <w:tmpl w:val="00000944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221"/>
      </w:pPr>
    </w:lvl>
    <w:lvl w:ilvl="2">
      <w:numFmt w:val="bullet"/>
      <w:lvlText w:val="•"/>
      <w:lvlJc w:val="left"/>
      <w:pPr>
        <w:ind w:left="1717" w:hanging="221"/>
      </w:pPr>
    </w:lvl>
    <w:lvl w:ilvl="3">
      <w:numFmt w:val="bullet"/>
      <w:lvlText w:val="•"/>
      <w:lvlJc w:val="left"/>
      <w:pPr>
        <w:ind w:left="2524" w:hanging="221"/>
      </w:pPr>
    </w:lvl>
    <w:lvl w:ilvl="4">
      <w:numFmt w:val="bullet"/>
      <w:lvlText w:val="•"/>
      <w:lvlJc w:val="left"/>
      <w:pPr>
        <w:ind w:left="3332" w:hanging="221"/>
      </w:pPr>
    </w:lvl>
    <w:lvl w:ilvl="5">
      <w:numFmt w:val="bullet"/>
      <w:lvlText w:val="•"/>
      <w:lvlJc w:val="left"/>
      <w:pPr>
        <w:ind w:left="4139" w:hanging="221"/>
      </w:pPr>
    </w:lvl>
    <w:lvl w:ilvl="6">
      <w:numFmt w:val="bullet"/>
      <w:lvlText w:val="•"/>
      <w:lvlJc w:val="left"/>
      <w:pPr>
        <w:ind w:left="4946" w:hanging="221"/>
      </w:pPr>
    </w:lvl>
    <w:lvl w:ilvl="7">
      <w:numFmt w:val="bullet"/>
      <w:lvlText w:val="•"/>
      <w:lvlJc w:val="left"/>
      <w:pPr>
        <w:ind w:left="5754" w:hanging="221"/>
      </w:pPr>
    </w:lvl>
    <w:lvl w:ilvl="8">
      <w:numFmt w:val="bullet"/>
      <w:lvlText w:val="•"/>
      <w:lvlJc w:val="left"/>
      <w:pPr>
        <w:ind w:left="6561" w:hanging="221"/>
      </w:pPr>
    </w:lvl>
  </w:abstractNum>
  <w:abstractNum w:abstractNumId="192">
    <w:nsid w:val="000004C2"/>
    <w:multiLevelType w:val="multilevel"/>
    <w:tmpl w:val="00000945"/>
    <w:lvl w:ilvl="0">
      <w:start w:val="4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221"/>
      </w:pPr>
    </w:lvl>
    <w:lvl w:ilvl="2">
      <w:numFmt w:val="bullet"/>
      <w:lvlText w:val="•"/>
      <w:lvlJc w:val="left"/>
      <w:pPr>
        <w:ind w:left="1717" w:hanging="221"/>
      </w:pPr>
    </w:lvl>
    <w:lvl w:ilvl="3">
      <w:numFmt w:val="bullet"/>
      <w:lvlText w:val="•"/>
      <w:lvlJc w:val="left"/>
      <w:pPr>
        <w:ind w:left="2524" w:hanging="221"/>
      </w:pPr>
    </w:lvl>
    <w:lvl w:ilvl="4">
      <w:numFmt w:val="bullet"/>
      <w:lvlText w:val="•"/>
      <w:lvlJc w:val="left"/>
      <w:pPr>
        <w:ind w:left="3332" w:hanging="221"/>
      </w:pPr>
    </w:lvl>
    <w:lvl w:ilvl="5">
      <w:numFmt w:val="bullet"/>
      <w:lvlText w:val="•"/>
      <w:lvlJc w:val="left"/>
      <w:pPr>
        <w:ind w:left="4139" w:hanging="221"/>
      </w:pPr>
    </w:lvl>
    <w:lvl w:ilvl="6">
      <w:numFmt w:val="bullet"/>
      <w:lvlText w:val="•"/>
      <w:lvlJc w:val="left"/>
      <w:pPr>
        <w:ind w:left="4946" w:hanging="221"/>
      </w:pPr>
    </w:lvl>
    <w:lvl w:ilvl="7">
      <w:numFmt w:val="bullet"/>
      <w:lvlText w:val="•"/>
      <w:lvlJc w:val="left"/>
      <w:pPr>
        <w:ind w:left="5754" w:hanging="221"/>
      </w:pPr>
    </w:lvl>
    <w:lvl w:ilvl="8">
      <w:numFmt w:val="bullet"/>
      <w:lvlText w:val="•"/>
      <w:lvlJc w:val="left"/>
      <w:pPr>
        <w:ind w:left="6561" w:hanging="221"/>
      </w:pPr>
    </w:lvl>
  </w:abstractNum>
  <w:abstractNum w:abstractNumId="193">
    <w:nsid w:val="000004C3"/>
    <w:multiLevelType w:val="multilevel"/>
    <w:tmpl w:val="00000946"/>
    <w:lvl w:ilvl="0">
      <w:start w:val="8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221"/>
      </w:pPr>
    </w:lvl>
    <w:lvl w:ilvl="2">
      <w:numFmt w:val="bullet"/>
      <w:lvlText w:val="•"/>
      <w:lvlJc w:val="left"/>
      <w:pPr>
        <w:ind w:left="1717" w:hanging="221"/>
      </w:pPr>
    </w:lvl>
    <w:lvl w:ilvl="3">
      <w:numFmt w:val="bullet"/>
      <w:lvlText w:val="•"/>
      <w:lvlJc w:val="left"/>
      <w:pPr>
        <w:ind w:left="2524" w:hanging="221"/>
      </w:pPr>
    </w:lvl>
    <w:lvl w:ilvl="4">
      <w:numFmt w:val="bullet"/>
      <w:lvlText w:val="•"/>
      <w:lvlJc w:val="left"/>
      <w:pPr>
        <w:ind w:left="3332" w:hanging="221"/>
      </w:pPr>
    </w:lvl>
    <w:lvl w:ilvl="5">
      <w:numFmt w:val="bullet"/>
      <w:lvlText w:val="•"/>
      <w:lvlJc w:val="left"/>
      <w:pPr>
        <w:ind w:left="4139" w:hanging="221"/>
      </w:pPr>
    </w:lvl>
    <w:lvl w:ilvl="6">
      <w:numFmt w:val="bullet"/>
      <w:lvlText w:val="•"/>
      <w:lvlJc w:val="left"/>
      <w:pPr>
        <w:ind w:left="4946" w:hanging="221"/>
      </w:pPr>
    </w:lvl>
    <w:lvl w:ilvl="7">
      <w:numFmt w:val="bullet"/>
      <w:lvlText w:val="•"/>
      <w:lvlJc w:val="left"/>
      <w:pPr>
        <w:ind w:left="5754" w:hanging="221"/>
      </w:pPr>
    </w:lvl>
    <w:lvl w:ilvl="8">
      <w:numFmt w:val="bullet"/>
      <w:lvlText w:val="•"/>
      <w:lvlJc w:val="left"/>
      <w:pPr>
        <w:ind w:left="6561" w:hanging="221"/>
      </w:pPr>
    </w:lvl>
  </w:abstractNum>
  <w:abstractNum w:abstractNumId="194">
    <w:nsid w:val="000004C4"/>
    <w:multiLevelType w:val="multilevel"/>
    <w:tmpl w:val="00000947"/>
    <w:lvl w:ilvl="0">
      <w:start w:val="1"/>
      <w:numFmt w:val="decimal"/>
      <w:lvlText w:val="%1"/>
      <w:lvlJc w:val="left"/>
      <w:pPr>
        <w:ind w:left="212" w:hanging="11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009" w:hanging="111"/>
      </w:pPr>
    </w:lvl>
    <w:lvl w:ilvl="2">
      <w:numFmt w:val="bullet"/>
      <w:lvlText w:val="•"/>
      <w:lvlJc w:val="left"/>
      <w:pPr>
        <w:ind w:left="1805" w:hanging="111"/>
      </w:pPr>
    </w:lvl>
    <w:lvl w:ilvl="3">
      <w:numFmt w:val="bullet"/>
      <w:lvlText w:val="•"/>
      <w:lvlJc w:val="left"/>
      <w:pPr>
        <w:ind w:left="2601" w:hanging="111"/>
      </w:pPr>
    </w:lvl>
    <w:lvl w:ilvl="4">
      <w:numFmt w:val="bullet"/>
      <w:lvlText w:val="•"/>
      <w:lvlJc w:val="left"/>
      <w:pPr>
        <w:ind w:left="3398" w:hanging="111"/>
      </w:pPr>
    </w:lvl>
    <w:lvl w:ilvl="5">
      <w:numFmt w:val="bullet"/>
      <w:lvlText w:val="•"/>
      <w:lvlJc w:val="left"/>
      <w:pPr>
        <w:ind w:left="4194" w:hanging="111"/>
      </w:pPr>
    </w:lvl>
    <w:lvl w:ilvl="6">
      <w:numFmt w:val="bullet"/>
      <w:lvlText w:val="•"/>
      <w:lvlJc w:val="left"/>
      <w:pPr>
        <w:ind w:left="4991" w:hanging="111"/>
      </w:pPr>
    </w:lvl>
    <w:lvl w:ilvl="7">
      <w:numFmt w:val="bullet"/>
      <w:lvlText w:val="•"/>
      <w:lvlJc w:val="left"/>
      <w:pPr>
        <w:ind w:left="5787" w:hanging="111"/>
      </w:pPr>
    </w:lvl>
    <w:lvl w:ilvl="8">
      <w:numFmt w:val="bullet"/>
      <w:lvlText w:val="•"/>
      <w:lvlJc w:val="left"/>
      <w:pPr>
        <w:ind w:left="6583" w:hanging="111"/>
      </w:pPr>
    </w:lvl>
  </w:abstractNum>
  <w:abstractNum w:abstractNumId="195">
    <w:nsid w:val="000004C5"/>
    <w:multiLevelType w:val="multilevel"/>
    <w:tmpl w:val="00000948"/>
    <w:lvl w:ilvl="0">
      <w:start w:val="4"/>
      <w:numFmt w:val="decimal"/>
      <w:lvlText w:val="%1"/>
      <w:lvlJc w:val="left"/>
      <w:pPr>
        <w:ind w:left="102" w:hanging="11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111"/>
      </w:pPr>
    </w:lvl>
    <w:lvl w:ilvl="2">
      <w:numFmt w:val="bullet"/>
      <w:lvlText w:val="•"/>
      <w:lvlJc w:val="left"/>
      <w:pPr>
        <w:ind w:left="1717" w:hanging="111"/>
      </w:pPr>
    </w:lvl>
    <w:lvl w:ilvl="3">
      <w:numFmt w:val="bullet"/>
      <w:lvlText w:val="•"/>
      <w:lvlJc w:val="left"/>
      <w:pPr>
        <w:ind w:left="2524" w:hanging="111"/>
      </w:pPr>
    </w:lvl>
    <w:lvl w:ilvl="4">
      <w:numFmt w:val="bullet"/>
      <w:lvlText w:val="•"/>
      <w:lvlJc w:val="left"/>
      <w:pPr>
        <w:ind w:left="3332" w:hanging="111"/>
      </w:pPr>
    </w:lvl>
    <w:lvl w:ilvl="5">
      <w:numFmt w:val="bullet"/>
      <w:lvlText w:val="•"/>
      <w:lvlJc w:val="left"/>
      <w:pPr>
        <w:ind w:left="4139" w:hanging="111"/>
      </w:pPr>
    </w:lvl>
    <w:lvl w:ilvl="6">
      <w:numFmt w:val="bullet"/>
      <w:lvlText w:val="•"/>
      <w:lvlJc w:val="left"/>
      <w:pPr>
        <w:ind w:left="4946" w:hanging="111"/>
      </w:pPr>
    </w:lvl>
    <w:lvl w:ilvl="7">
      <w:numFmt w:val="bullet"/>
      <w:lvlText w:val="•"/>
      <w:lvlJc w:val="left"/>
      <w:pPr>
        <w:ind w:left="5754" w:hanging="111"/>
      </w:pPr>
    </w:lvl>
    <w:lvl w:ilvl="8">
      <w:numFmt w:val="bullet"/>
      <w:lvlText w:val="•"/>
      <w:lvlJc w:val="left"/>
      <w:pPr>
        <w:ind w:left="6561" w:hanging="111"/>
      </w:pPr>
    </w:lvl>
  </w:abstractNum>
  <w:abstractNum w:abstractNumId="196">
    <w:nsid w:val="000004C6"/>
    <w:multiLevelType w:val="multilevel"/>
    <w:tmpl w:val="00000949"/>
    <w:lvl w:ilvl="0">
      <w:start w:val="1"/>
      <w:numFmt w:val="decimal"/>
      <w:lvlText w:val="%1."/>
      <w:lvlJc w:val="left"/>
      <w:pPr>
        <w:ind w:left="102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221"/>
      </w:pPr>
    </w:lvl>
    <w:lvl w:ilvl="2">
      <w:numFmt w:val="bullet"/>
      <w:lvlText w:val="•"/>
      <w:lvlJc w:val="left"/>
      <w:pPr>
        <w:ind w:left="1717" w:hanging="221"/>
      </w:pPr>
    </w:lvl>
    <w:lvl w:ilvl="3">
      <w:numFmt w:val="bullet"/>
      <w:lvlText w:val="•"/>
      <w:lvlJc w:val="left"/>
      <w:pPr>
        <w:ind w:left="2524" w:hanging="221"/>
      </w:pPr>
    </w:lvl>
    <w:lvl w:ilvl="4">
      <w:numFmt w:val="bullet"/>
      <w:lvlText w:val="•"/>
      <w:lvlJc w:val="left"/>
      <w:pPr>
        <w:ind w:left="3332" w:hanging="221"/>
      </w:pPr>
    </w:lvl>
    <w:lvl w:ilvl="5">
      <w:numFmt w:val="bullet"/>
      <w:lvlText w:val="•"/>
      <w:lvlJc w:val="left"/>
      <w:pPr>
        <w:ind w:left="4139" w:hanging="221"/>
      </w:pPr>
    </w:lvl>
    <w:lvl w:ilvl="6">
      <w:numFmt w:val="bullet"/>
      <w:lvlText w:val="•"/>
      <w:lvlJc w:val="left"/>
      <w:pPr>
        <w:ind w:left="4946" w:hanging="221"/>
      </w:pPr>
    </w:lvl>
    <w:lvl w:ilvl="7">
      <w:numFmt w:val="bullet"/>
      <w:lvlText w:val="•"/>
      <w:lvlJc w:val="left"/>
      <w:pPr>
        <w:ind w:left="5754" w:hanging="221"/>
      </w:pPr>
    </w:lvl>
    <w:lvl w:ilvl="8">
      <w:numFmt w:val="bullet"/>
      <w:lvlText w:val="•"/>
      <w:lvlJc w:val="left"/>
      <w:pPr>
        <w:ind w:left="6561" w:hanging="221"/>
      </w:pPr>
    </w:lvl>
  </w:abstractNum>
  <w:abstractNum w:abstractNumId="197">
    <w:nsid w:val="000004C7"/>
    <w:multiLevelType w:val="multilevel"/>
    <w:tmpl w:val="0000094A"/>
    <w:lvl w:ilvl="0">
      <w:start w:val="2"/>
      <w:numFmt w:val="decimal"/>
      <w:lvlText w:val="%1"/>
      <w:lvlJc w:val="left"/>
      <w:pPr>
        <w:ind w:left="102" w:hanging="11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111"/>
      </w:pPr>
    </w:lvl>
    <w:lvl w:ilvl="2">
      <w:numFmt w:val="bullet"/>
      <w:lvlText w:val="•"/>
      <w:lvlJc w:val="left"/>
      <w:pPr>
        <w:ind w:left="1717" w:hanging="111"/>
      </w:pPr>
    </w:lvl>
    <w:lvl w:ilvl="3">
      <w:numFmt w:val="bullet"/>
      <w:lvlText w:val="•"/>
      <w:lvlJc w:val="left"/>
      <w:pPr>
        <w:ind w:left="2524" w:hanging="111"/>
      </w:pPr>
    </w:lvl>
    <w:lvl w:ilvl="4">
      <w:numFmt w:val="bullet"/>
      <w:lvlText w:val="•"/>
      <w:lvlJc w:val="left"/>
      <w:pPr>
        <w:ind w:left="3332" w:hanging="111"/>
      </w:pPr>
    </w:lvl>
    <w:lvl w:ilvl="5">
      <w:numFmt w:val="bullet"/>
      <w:lvlText w:val="•"/>
      <w:lvlJc w:val="left"/>
      <w:pPr>
        <w:ind w:left="4139" w:hanging="111"/>
      </w:pPr>
    </w:lvl>
    <w:lvl w:ilvl="6">
      <w:numFmt w:val="bullet"/>
      <w:lvlText w:val="•"/>
      <w:lvlJc w:val="left"/>
      <w:pPr>
        <w:ind w:left="4946" w:hanging="111"/>
      </w:pPr>
    </w:lvl>
    <w:lvl w:ilvl="7">
      <w:numFmt w:val="bullet"/>
      <w:lvlText w:val="•"/>
      <w:lvlJc w:val="left"/>
      <w:pPr>
        <w:ind w:left="5754" w:hanging="111"/>
      </w:pPr>
    </w:lvl>
    <w:lvl w:ilvl="8">
      <w:numFmt w:val="bullet"/>
      <w:lvlText w:val="•"/>
      <w:lvlJc w:val="left"/>
      <w:pPr>
        <w:ind w:left="6561" w:hanging="111"/>
      </w:pPr>
    </w:lvl>
  </w:abstractNum>
  <w:abstractNum w:abstractNumId="198">
    <w:nsid w:val="000004C8"/>
    <w:multiLevelType w:val="multilevel"/>
    <w:tmpl w:val="0000094B"/>
    <w:lvl w:ilvl="0">
      <w:start w:val="5"/>
      <w:numFmt w:val="decimal"/>
      <w:lvlText w:val="%1"/>
      <w:lvlJc w:val="left"/>
      <w:pPr>
        <w:ind w:left="102" w:hanging="11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909" w:hanging="111"/>
      </w:pPr>
    </w:lvl>
    <w:lvl w:ilvl="2">
      <w:numFmt w:val="bullet"/>
      <w:lvlText w:val="•"/>
      <w:lvlJc w:val="left"/>
      <w:pPr>
        <w:ind w:left="1717" w:hanging="111"/>
      </w:pPr>
    </w:lvl>
    <w:lvl w:ilvl="3">
      <w:numFmt w:val="bullet"/>
      <w:lvlText w:val="•"/>
      <w:lvlJc w:val="left"/>
      <w:pPr>
        <w:ind w:left="2524" w:hanging="111"/>
      </w:pPr>
    </w:lvl>
    <w:lvl w:ilvl="4">
      <w:numFmt w:val="bullet"/>
      <w:lvlText w:val="•"/>
      <w:lvlJc w:val="left"/>
      <w:pPr>
        <w:ind w:left="3332" w:hanging="111"/>
      </w:pPr>
    </w:lvl>
    <w:lvl w:ilvl="5">
      <w:numFmt w:val="bullet"/>
      <w:lvlText w:val="•"/>
      <w:lvlJc w:val="left"/>
      <w:pPr>
        <w:ind w:left="4139" w:hanging="111"/>
      </w:pPr>
    </w:lvl>
    <w:lvl w:ilvl="6">
      <w:numFmt w:val="bullet"/>
      <w:lvlText w:val="•"/>
      <w:lvlJc w:val="left"/>
      <w:pPr>
        <w:ind w:left="4946" w:hanging="111"/>
      </w:pPr>
    </w:lvl>
    <w:lvl w:ilvl="7">
      <w:numFmt w:val="bullet"/>
      <w:lvlText w:val="•"/>
      <w:lvlJc w:val="left"/>
      <w:pPr>
        <w:ind w:left="5754" w:hanging="111"/>
      </w:pPr>
    </w:lvl>
    <w:lvl w:ilvl="8">
      <w:numFmt w:val="bullet"/>
      <w:lvlText w:val="•"/>
      <w:lvlJc w:val="left"/>
      <w:pPr>
        <w:ind w:left="6561" w:hanging="111"/>
      </w:pPr>
    </w:lvl>
  </w:abstractNum>
  <w:abstractNum w:abstractNumId="199">
    <w:nsid w:val="000004C9"/>
    <w:multiLevelType w:val="multilevel"/>
    <w:tmpl w:val="0000094C"/>
    <w:lvl w:ilvl="0">
      <w:start w:val="1"/>
      <w:numFmt w:val="decimal"/>
      <w:lvlText w:val="%1."/>
      <w:lvlJc w:val="left"/>
      <w:pPr>
        <w:ind w:left="419" w:hanging="284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94" w:hanging="284"/>
      </w:pPr>
    </w:lvl>
    <w:lvl w:ilvl="2">
      <w:numFmt w:val="bullet"/>
      <w:lvlText w:val="•"/>
      <w:lvlJc w:val="left"/>
      <w:pPr>
        <w:ind w:left="1970" w:hanging="284"/>
      </w:pPr>
    </w:lvl>
    <w:lvl w:ilvl="3">
      <w:numFmt w:val="bullet"/>
      <w:lvlText w:val="•"/>
      <w:lvlJc w:val="left"/>
      <w:pPr>
        <w:ind w:left="2746" w:hanging="284"/>
      </w:pPr>
    </w:lvl>
    <w:lvl w:ilvl="4">
      <w:numFmt w:val="bullet"/>
      <w:lvlText w:val="•"/>
      <w:lvlJc w:val="left"/>
      <w:pPr>
        <w:ind w:left="3522" w:hanging="284"/>
      </w:pPr>
    </w:lvl>
    <w:lvl w:ilvl="5">
      <w:numFmt w:val="bullet"/>
      <w:lvlText w:val="•"/>
      <w:lvlJc w:val="left"/>
      <w:pPr>
        <w:ind w:left="4297" w:hanging="284"/>
      </w:pPr>
    </w:lvl>
    <w:lvl w:ilvl="6">
      <w:numFmt w:val="bullet"/>
      <w:lvlText w:val="•"/>
      <w:lvlJc w:val="left"/>
      <w:pPr>
        <w:ind w:left="5073" w:hanging="284"/>
      </w:pPr>
    </w:lvl>
    <w:lvl w:ilvl="7">
      <w:numFmt w:val="bullet"/>
      <w:lvlText w:val="•"/>
      <w:lvlJc w:val="left"/>
      <w:pPr>
        <w:ind w:left="5849" w:hanging="284"/>
      </w:pPr>
    </w:lvl>
    <w:lvl w:ilvl="8">
      <w:numFmt w:val="bullet"/>
      <w:lvlText w:val="•"/>
      <w:lvlJc w:val="left"/>
      <w:pPr>
        <w:ind w:left="6625" w:hanging="284"/>
      </w:pPr>
    </w:lvl>
  </w:abstractNum>
  <w:abstractNum w:abstractNumId="200">
    <w:nsid w:val="000004CA"/>
    <w:multiLevelType w:val="multilevel"/>
    <w:tmpl w:val="0000094D"/>
    <w:lvl w:ilvl="0">
      <w:start w:val="2"/>
      <w:numFmt w:val="decimal"/>
      <w:lvlText w:val="%1"/>
      <w:lvlJc w:val="left"/>
      <w:pPr>
        <w:ind w:left="217" w:hanging="111"/>
      </w:pPr>
      <w:rPr>
        <w:rFonts w:ascii="Times New Roman" w:hAnsi="Times New Roman" w:cs="Times New Roman"/>
        <w:b/>
        <w:bCs/>
        <w:sz w:val="22"/>
        <w:szCs w:val="22"/>
      </w:rPr>
    </w:lvl>
    <w:lvl w:ilvl="1">
      <w:numFmt w:val="bullet"/>
      <w:lvlText w:val="•"/>
      <w:lvlJc w:val="left"/>
      <w:pPr>
        <w:ind w:left="1232" w:hanging="111"/>
      </w:pPr>
    </w:lvl>
    <w:lvl w:ilvl="2">
      <w:numFmt w:val="bullet"/>
      <w:lvlText w:val="•"/>
      <w:lvlJc w:val="left"/>
      <w:pPr>
        <w:ind w:left="2247" w:hanging="111"/>
      </w:pPr>
    </w:lvl>
    <w:lvl w:ilvl="3">
      <w:numFmt w:val="bullet"/>
      <w:lvlText w:val="•"/>
      <w:lvlJc w:val="left"/>
      <w:pPr>
        <w:ind w:left="3262" w:hanging="111"/>
      </w:pPr>
    </w:lvl>
    <w:lvl w:ilvl="4">
      <w:numFmt w:val="bullet"/>
      <w:lvlText w:val="•"/>
      <w:lvlJc w:val="left"/>
      <w:pPr>
        <w:ind w:left="4276" w:hanging="111"/>
      </w:pPr>
    </w:lvl>
    <w:lvl w:ilvl="5">
      <w:numFmt w:val="bullet"/>
      <w:lvlText w:val="•"/>
      <w:lvlJc w:val="left"/>
      <w:pPr>
        <w:ind w:left="5291" w:hanging="111"/>
      </w:pPr>
    </w:lvl>
    <w:lvl w:ilvl="6">
      <w:numFmt w:val="bullet"/>
      <w:lvlText w:val="•"/>
      <w:lvlJc w:val="left"/>
      <w:pPr>
        <w:ind w:left="6306" w:hanging="111"/>
      </w:pPr>
    </w:lvl>
    <w:lvl w:ilvl="7">
      <w:numFmt w:val="bullet"/>
      <w:lvlText w:val="•"/>
      <w:lvlJc w:val="left"/>
      <w:pPr>
        <w:ind w:left="7321" w:hanging="111"/>
      </w:pPr>
    </w:lvl>
    <w:lvl w:ilvl="8">
      <w:numFmt w:val="bullet"/>
      <w:lvlText w:val="•"/>
      <w:lvlJc w:val="left"/>
      <w:pPr>
        <w:ind w:left="8336" w:hanging="111"/>
      </w:pPr>
    </w:lvl>
  </w:abstractNum>
  <w:abstractNum w:abstractNumId="201">
    <w:nsid w:val="000004CB"/>
    <w:multiLevelType w:val="multilevel"/>
    <w:tmpl w:val="0000094E"/>
    <w:lvl w:ilvl="0">
      <w:start w:val="1"/>
      <w:numFmt w:val="decimal"/>
      <w:lvlText w:val="%1."/>
      <w:lvlJc w:val="left"/>
      <w:pPr>
        <w:ind w:left="217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"/>
      <w:lvlJc w:val="left"/>
      <w:pPr>
        <w:ind w:left="837" w:hanging="360"/>
      </w:pPr>
      <w:rPr>
        <w:rFonts w:ascii="Symbol" w:hAnsi="Symbol"/>
        <w:b w:val="0"/>
        <w:sz w:val="22"/>
      </w:rPr>
    </w:lvl>
    <w:lvl w:ilvl="2">
      <w:numFmt w:val="bullet"/>
      <w:lvlText w:val=""/>
      <w:lvlJc w:val="left"/>
      <w:pPr>
        <w:ind w:left="937" w:hanging="360"/>
      </w:pPr>
      <w:rPr>
        <w:rFonts w:ascii="Symbol" w:hAnsi="Symbol"/>
        <w:b w:val="0"/>
        <w:sz w:val="22"/>
      </w:rPr>
    </w:lvl>
    <w:lvl w:ilvl="3">
      <w:numFmt w:val="bullet"/>
      <w:lvlText w:val="•"/>
      <w:lvlJc w:val="left"/>
      <w:pPr>
        <w:ind w:left="2115" w:hanging="360"/>
      </w:pPr>
    </w:lvl>
    <w:lvl w:ilvl="4">
      <w:numFmt w:val="bullet"/>
      <w:lvlText w:val="•"/>
      <w:lvlJc w:val="left"/>
      <w:pPr>
        <w:ind w:left="3294" w:hanging="360"/>
      </w:pPr>
    </w:lvl>
    <w:lvl w:ilvl="5">
      <w:numFmt w:val="bullet"/>
      <w:lvlText w:val="•"/>
      <w:lvlJc w:val="left"/>
      <w:pPr>
        <w:ind w:left="4473" w:hanging="360"/>
      </w:pPr>
    </w:lvl>
    <w:lvl w:ilvl="6">
      <w:numFmt w:val="bullet"/>
      <w:lvlText w:val="•"/>
      <w:lvlJc w:val="left"/>
      <w:pPr>
        <w:ind w:left="5651" w:hanging="360"/>
      </w:pPr>
    </w:lvl>
    <w:lvl w:ilvl="7">
      <w:numFmt w:val="bullet"/>
      <w:lvlText w:val="•"/>
      <w:lvlJc w:val="left"/>
      <w:pPr>
        <w:ind w:left="6830" w:hanging="360"/>
      </w:pPr>
    </w:lvl>
    <w:lvl w:ilvl="8">
      <w:numFmt w:val="bullet"/>
      <w:lvlText w:val="•"/>
      <w:lvlJc w:val="left"/>
      <w:pPr>
        <w:ind w:left="8009" w:hanging="360"/>
      </w:pPr>
    </w:lvl>
  </w:abstractNum>
  <w:abstractNum w:abstractNumId="202">
    <w:nsid w:val="000004CC"/>
    <w:multiLevelType w:val="multilevel"/>
    <w:tmpl w:val="0000094F"/>
    <w:lvl w:ilvl="0">
      <w:start w:val="1"/>
      <w:numFmt w:val="decimal"/>
      <w:lvlText w:val="%1."/>
      <w:lvlJc w:val="left"/>
      <w:pPr>
        <w:ind w:left="117" w:hanging="272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"/>
      <w:lvlJc w:val="left"/>
      <w:pPr>
        <w:ind w:left="890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918" w:hanging="360"/>
      </w:pPr>
    </w:lvl>
    <w:lvl w:ilvl="3">
      <w:numFmt w:val="bullet"/>
      <w:lvlText w:val="•"/>
      <w:lvlJc w:val="left"/>
      <w:pPr>
        <w:ind w:left="2946" w:hanging="360"/>
      </w:pPr>
    </w:lvl>
    <w:lvl w:ilvl="4">
      <w:numFmt w:val="bullet"/>
      <w:lvlText w:val="•"/>
      <w:lvlJc w:val="left"/>
      <w:pPr>
        <w:ind w:left="3975" w:hanging="360"/>
      </w:pPr>
    </w:lvl>
    <w:lvl w:ilvl="5">
      <w:numFmt w:val="bullet"/>
      <w:lvlText w:val="•"/>
      <w:lvlJc w:val="left"/>
      <w:pPr>
        <w:ind w:left="5003" w:hanging="360"/>
      </w:pPr>
    </w:lvl>
    <w:lvl w:ilvl="6">
      <w:numFmt w:val="bullet"/>
      <w:lvlText w:val="•"/>
      <w:lvlJc w:val="left"/>
      <w:pPr>
        <w:ind w:left="6032" w:hanging="360"/>
      </w:pPr>
    </w:lvl>
    <w:lvl w:ilvl="7">
      <w:numFmt w:val="bullet"/>
      <w:lvlText w:val="•"/>
      <w:lvlJc w:val="left"/>
      <w:pPr>
        <w:ind w:left="706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203">
    <w:nsid w:val="000004CD"/>
    <w:multiLevelType w:val="multilevel"/>
    <w:tmpl w:val="00000950"/>
    <w:lvl w:ilvl="0">
      <w:start w:val="3"/>
      <w:numFmt w:val="decimal"/>
      <w:lvlText w:val="%1."/>
      <w:lvlJc w:val="left"/>
      <w:pPr>
        <w:ind w:left="117" w:hanging="248"/>
      </w:pPr>
      <w:rPr>
        <w:rFonts w:ascii="Times New Roman" w:hAnsi="Times New Roman" w:cs="Times New Roman"/>
        <w:b/>
        <w:bCs/>
        <w:sz w:val="22"/>
        <w:szCs w:val="22"/>
      </w:rPr>
    </w:lvl>
    <w:lvl w:ilvl="1">
      <w:numFmt w:val="bullet"/>
      <w:lvlText w:val="•"/>
      <w:lvlJc w:val="left"/>
      <w:pPr>
        <w:ind w:left="1120" w:hanging="248"/>
      </w:pPr>
    </w:lvl>
    <w:lvl w:ilvl="2">
      <w:numFmt w:val="bullet"/>
      <w:lvlText w:val="•"/>
      <w:lvlJc w:val="left"/>
      <w:pPr>
        <w:ind w:left="2123" w:hanging="248"/>
      </w:pPr>
    </w:lvl>
    <w:lvl w:ilvl="3">
      <w:numFmt w:val="bullet"/>
      <w:lvlText w:val="•"/>
      <w:lvlJc w:val="left"/>
      <w:pPr>
        <w:ind w:left="3126" w:hanging="248"/>
      </w:pPr>
    </w:lvl>
    <w:lvl w:ilvl="4">
      <w:numFmt w:val="bullet"/>
      <w:lvlText w:val="•"/>
      <w:lvlJc w:val="left"/>
      <w:pPr>
        <w:ind w:left="4128" w:hanging="248"/>
      </w:pPr>
    </w:lvl>
    <w:lvl w:ilvl="5">
      <w:numFmt w:val="bullet"/>
      <w:lvlText w:val="•"/>
      <w:lvlJc w:val="left"/>
      <w:pPr>
        <w:ind w:left="5131" w:hanging="248"/>
      </w:pPr>
    </w:lvl>
    <w:lvl w:ilvl="6">
      <w:numFmt w:val="bullet"/>
      <w:lvlText w:val="•"/>
      <w:lvlJc w:val="left"/>
      <w:pPr>
        <w:ind w:left="6134" w:hanging="248"/>
      </w:pPr>
    </w:lvl>
    <w:lvl w:ilvl="7">
      <w:numFmt w:val="bullet"/>
      <w:lvlText w:val="•"/>
      <w:lvlJc w:val="left"/>
      <w:pPr>
        <w:ind w:left="7137" w:hanging="248"/>
      </w:pPr>
    </w:lvl>
    <w:lvl w:ilvl="8">
      <w:numFmt w:val="bullet"/>
      <w:lvlText w:val="•"/>
      <w:lvlJc w:val="left"/>
      <w:pPr>
        <w:ind w:left="8140" w:hanging="248"/>
      </w:pPr>
    </w:lvl>
  </w:abstractNum>
  <w:abstractNum w:abstractNumId="204">
    <w:nsid w:val="000004CE"/>
    <w:multiLevelType w:val="multilevel"/>
    <w:tmpl w:val="00000951"/>
    <w:lvl w:ilvl="0">
      <w:start w:val="6"/>
      <w:numFmt w:val="decimal"/>
      <w:lvlText w:val="%1."/>
      <w:lvlJc w:val="left"/>
      <w:pPr>
        <w:ind w:left="117" w:hanging="31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217" w:hanging="221"/>
      </w:pPr>
      <w:rPr>
        <w:rFonts w:ascii="Times New Roman" w:hAnsi="Times New Roman" w:cs="Times New Roman"/>
        <w:b w:val="0"/>
        <w:bCs w:val="0"/>
        <w:i/>
        <w:iCs/>
        <w:sz w:val="22"/>
        <w:szCs w:val="22"/>
      </w:rPr>
    </w:lvl>
    <w:lvl w:ilvl="2">
      <w:numFmt w:val="bullet"/>
      <w:lvlText w:val="•"/>
      <w:lvlJc w:val="left"/>
      <w:pPr>
        <w:ind w:left="1320" w:hanging="221"/>
      </w:pPr>
    </w:lvl>
    <w:lvl w:ilvl="3">
      <w:numFmt w:val="bullet"/>
      <w:lvlText w:val="•"/>
      <w:lvlJc w:val="left"/>
      <w:pPr>
        <w:ind w:left="2423" w:hanging="221"/>
      </w:pPr>
    </w:lvl>
    <w:lvl w:ilvl="4">
      <w:numFmt w:val="bullet"/>
      <w:lvlText w:val="•"/>
      <w:lvlJc w:val="left"/>
      <w:pPr>
        <w:ind w:left="3527" w:hanging="221"/>
      </w:pPr>
    </w:lvl>
    <w:lvl w:ilvl="5">
      <w:numFmt w:val="bullet"/>
      <w:lvlText w:val="•"/>
      <w:lvlJc w:val="left"/>
      <w:pPr>
        <w:ind w:left="4630" w:hanging="221"/>
      </w:pPr>
    </w:lvl>
    <w:lvl w:ilvl="6">
      <w:numFmt w:val="bullet"/>
      <w:lvlText w:val="•"/>
      <w:lvlJc w:val="left"/>
      <w:pPr>
        <w:ind w:left="5733" w:hanging="221"/>
      </w:pPr>
    </w:lvl>
    <w:lvl w:ilvl="7">
      <w:numFmt w:val="bullet"/>
      <w:lvlText w:val="•"/>
      <w:lvlJc w:val="left"/>
      <w:pPr>
        <w:ind w:left="6836" w:hanging="221"/>
      </w:pPr>
    </w:lvl>
    <w:lvl w:ilvl="8">
      <w:numFmt w:val="bullet"/>
      <w:lvlText w:val="•"/>
      <w:lvlJc w:val="left"/>
      <w:pPr>
        <w:ind w:left="7939" w:hanging="221"/>
      </w:pPr>
    </w:lvl>
  </w:abstractNum>
  <w:abstractNum w:abstractNumId="205">
    <w:nsid w:val="000004CF"/>
    <w:multiLevelType w:val="multilevel"/>
    <w:tmpl w:val="00000952"/>
    <w:lvl w:ilvl="0">
      <w:start w:val="1"/>
      <w:numFmt w:val="decimal"/>
      <w:lvlText w:val="%1)"/>
      <w:lvlJc w:val="left"/>
      <w:pPr>
        <w:ind w:left="357" w:hanging="240"/>
      </w:pPr>
      <w:rPr>
        <w:rFonts w:ascii="Times New Roman" w:hAnsi="Times New Roman" w:cs="Times New Roman"/>
        <w:b/>
        <w:bCs/>
        <w:i/>
        <w:iCs/>
        <w:sz w:val="22"/>
        <w:szCs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06">
    <w:nsid w:val="000004D0"/>
    <w:multiLevelType w:val="multilevel"/>
    <w:tmpl w:val="00000953"/>
    <w:lvl w:ilvl="0">
      <w:start w:val="2"/>
      <w:numFmt w:val="decimal"/>
      <w:lvlText w:val="%1)"/>
      <w:lvlJc w:val="left"/>
      <w:pPr>
        <w:ind w:left="371" w:hanging="255"/>
      </w:pPr>
      <w:rPr>
        <w:rFonts w:ascii="Times New Roman" w:hAnsi="Times New Roman" w:cs="Times New Roman"/>
        <w:b w:val="0"/>
        <w:bCs w:val="0"/>
        <w:i/>
        <w:iCs/>
        <w:spacing w:val="4"/>
        <w:sz w:val="22"/>
        <w:szCs w:val="22"/>
      </w:rPr>
    </w:lvl>
    <w:lvl w:ilvl="1">
      <w:numFmt w:val="bullet"/>
      <w:lvlText w:val="•"/>
      <w:lvlJc w:val="left"/>
      <w:pPr>
        <w:ind w:left="1348" w:hanging="255"/>
      </w:pPr>
    </w:lvl>
    <w:lvl w:ilvl="2">
      <w:numFmt w:val="bullet"/>
      <w:lvlText w:val="•"/>
      <w:lvlJc w:val="left"/>
      <w:pPr>
        <w:ind w:left="2326" w:hanging="255"/>
      </w:pPr>
    </w:lvl>
    <w:lvl w:ilvl="3">
      <w:numFmt w:val="bullet"/>
      <w:lvlText w:val="•"/>
      <w:lvlJc w:val="left"/>
      <w:pPr>
        <w:ind w:left="3303" w:hanging="255"/>
      </w:pPr>
    </w:lvl>
    <w:lvl w:ilvl="4">
      <w:numFmt w:val="bullet"/>
      <w:lvlText w:val="•"/>
      <w:lvlJc w:val="left"/>
      <w:pPr>
        <w:ind w:left="4281" w:hanging="255"/>
      </w:pPr>
    </w:lvl>
    <w:lvl w:ilvl="5">
      <w:numFmt w:val="bullet"/>
      <w:lvlText w:val="•"/>
      <w:lvlJc w:val="left"/>
      <w:pPr>
        <w:ind w:left="5258" w:hanging="255"/>
      </w:pPr>
    </w:lvl>
    <w:lvl w:ilvl="6">
      <w:numFmt w:val="bullet"/>
      <w:lvlText w:val="•"/>
      <w:lvlJc w:val="left"/>
      <w:pPr>
        <w:ind w:left="6236" w:hanging="255"/>
      </w:pPr>
    </w:lvl>
    <w:lvl w:ilvl="7">
      <w:numFmt w:val="bullet"/>
      <w:lvlText w:val="•"/>
      <w:lvlJc w:val="left"/>
      <w:pPr>
        <w:ind w:left="7213" w:hanging="255"/>
      </w:pPr>
    </w:lvl>
    <w:lvl w:ilvl="8">
      <w:numFmt w:val="bullet"/>
      <w:lvlText w:val="•"/>
      <w:lvlJc w:val="left"/>
      <w:pPr>
        <w:ind w:left="8191" w:hanging="255"/>
      </w:pPr>
    </w:lvl>
  </w:abstractNum>
  <w:abstractNum w:abstractNumId="207">
    <w:nsid w:val="000004D1"/>
    <w:multiLevelType w:val="multilevel"/>
    <w:tmpl w:val="00000954"/>
    <w:lvl w:ilvl="0">
      <w:start w:val="5"/>
      <w:numFmt w:val="decimal"/>
      <w:lvlText w:val="%1)"/>
      <w:lvlJc w:val="left"/>
      <w:pPr>
        <w:ind w:left="371" w:hanging="255"/>
      </w:pPr>
      <w:rPr>
        <w:rFonts w:ascii="Times New Roman" w:hAnsi="Times New Roman" w:cs="Times New Roman"/>
        <w:b w:val="0"/>
        <w:bCs w:val="0"/>
        <w:i/>
        <w:iCs/>
        <w:spacing w:val="4"/>
        <w:sz w:val="22"/>
        <w:szCs w:val="22"/>
      </w:rPr>
    </w:lvl>
    <w:lvl w:ilvl="1">
      <w:numFmt w:val="bullet"/>
      <w:lvlText w:val="•"/>
      <w:lvlJc w:val="left"/>
      <w:pPr>
        <w:ind w:left="117" w:hanging="425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1457" w:hanging="425"/>
      </w:pPr>
    </w:lvl>
    <w:lvl w:ilvl="3">
      <w:numFmt w:val="bullet"/>
      <w:lvlText w:val="•"/>
      <w:lvlJc w:val="left"/>
      <w:pPr>
        <w:ind w:left="2543" w:hanging="425"/>
      </w:pPr>
    </w:lvl>
    <w:lvl w:ilvl="4">
      <w:numFmt w:val="bullet"/>
      <w:lvlText w:val="•"/>
      <w:lvlJc w:val="left"/>
      <w:pPr>
        <w:ind w:left="3629" w:hanging="425"/>
      </w:pPr>
    </w:lvl>
    <w:lvl w:ilvl="5">
      <w:numFmt w:val="bullet"/>
      <w:lvlText w:val="•"/>
      <w:lvlJc w:val="left"/>
      <w:pPr>
        <w:ind w:left="4715" w:hanging="425"/>
      </w:pPr>
    </w:lvl>
    <w:lvl w:ilvl="6">
      <w:numFmt w:val="bullet"/>
      <w:lvlText w:val="•"/>
      <w:lvlJc w:val="left"/>
      <w:pPr>
        <w:ind w:left="5801" w:hanging="425"/>
      </w:pPr>
    </w:lvl>
    <w:lvl w:ilvl="7">
      <w:numFmt w:val="bullet"/>
      <w:lvlText w:val="•"/>
      <w:lvlJc w:val="left"/>
      <w:pPr>
        <w:ind w:left="6888" w:hanging="425"/>
      </w:pPr>
    </w:lvl>
    <w:lvl w:ilvl="8">
      <w:numFmt w:val="bullet"/>
      <w:lvlText w:val="•"/>
      <w:lvlJc w:val="left"/>
      <w:pPr>
        <w:ind w:left="7974" w:hanging="425"/>
      </w:pPr>
    </w:lvl>
  </w:abstractNum>
  <w:abstractNum w:abstractNumId="208">
    <w:nsid w:val="000004D2"/>
    <w:multiLevelType w:val="multilevel"/>
    <w:tmpl w:val="00000955"/>
    <w:lvl w:ilvl="0">
      <w:numFmt w:val="bullet"/>
      <w:lvlText w:val="—"/>
      <w:lvlJc w:val="left"/>
      <w:pPr>
        <w:ind w:left="117" w:hanging="59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593"/>
      </w:pPr>
    </w:lvl>
    <w:lvl w:ilvl="2">
      <w:numFmt w:val="bullet"/>
      <w:lvlText w:val="•"/>
      <w:lvlJc w:val="left"/>
      <w:pPr>
        <w:ind w:left="2123" w:hanging="593"/>
      </w:pPr>
    </w:lvl>
    <w:lvl w:ilvl="3">
      <w:numFmt w:val="bullet"/>
      <w:lvlText w:val="•"/>
      <w:lvlJc w:val="left"/>
      <w:pPr>
        <w:ind w:left="3126" w:hanging="593"/>
      </w:pPr>
    </w:lvl>
    <w:lvl w:ilvl="4">
      <w:numFmt w:val="bullet"/>
      <w:lvlText w:val="•"/>
      <w:lvlJc w:val="left"/>
      <w:pPr>
        <w:ind w:left="4128" w:hanging="593"/>
      </w:pPr>
    </w:lvl>
    <w:lvl w:ilvl="5">
      <w:numFmt w:val="bullet"/>
      <w:lvlText w:val="•"/>
      <w:lvlJc w:val="left"/>
      <w:pPr>
        <w:ind w:left="5131" w:hanging="593"/>
      </w:pPr>
    </w:lvl>
    <w:lvl w:ilvl="6">
      <w:numFmt w:val="bullet"/>
      <w:lvlText w:val="•"/>
      <w:lvlJc w:val="left"/>
      <w:pPr>
        <w:ind w:left="6134" w:hanging="593"/>
      </w:pPr>
    </w:lvl>
    <w:lvl w:ilvl="7">
      <w:numFmt w:val="bullet"/>
      <w:lvlText w:val="•"/>
      <w:lvlJc w:val="left"/>
      <w:pPr>
        <w:ind w:left="7137" w:hanging="593"/>
      </w:pPr>
    </w:lvl>
    <w:lvl w:ilvl="8">
      <w:numFmt w:val="bullet"/>
      <w:lvlText w:val="•"/>
      <w:lvlJc w:val="left"/>
      <w:pPr>
        <w:ind w:left="8140" w:hanging="593"/>
      </w:pPr>
    </w:lvl>
  </w:abstractNum>
  <w:abstractNum w:abstractNumId="209">
    <w:nsid w:val="000004D3"/>
    <w:multiLevelType w:val="multilevel"/>
    <w:tmpl w:val="00000956"/>
    <w:lvl w:ilvl="0">
      <w:start w:val="2"/>
      <w:numFmt w:val="decimal"/>
      <w:lvlText w:val="%1"/>
      <w:lvlJc w:val="left"/>
      <w:pPr>
        <w:ind w:left="417" w:hanging="300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417" w:hanging="300"/>
      </w:pPr>
      <w:rPr>
        <w:rFonts w:ascii="Times New Roman" w:hAnsi="Times New Roman" w:cs="Times New Roman"/>
        <w:b/>
        <w:bCs/>
        <w:sz w:val="24"/>
        <w:szCs w:val="24"/>
      </w:rPr>
    </w:lvl>
    <w:lvl w:ilvl="2">
      <w:numFmt w:val="bullet"/>
      <w:lvlText w:val=""/>
      <w:lvlJc w:val="left"/>
      <w:pPr>
        <w:ind w:left="1197" w:hanging="360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  <w:pPr>
        <w:ind w:left="3185" w:hanging="360"/>
      </w:pPr>
    </w:lvl>
    <w:lvl w:ilvl="4">
      <w:numFmt w:val="bullet"/>
      <w:lvlText w:val="•"/>
      <w:lvlJc w:val="left"/>
      <w:pPr>
        <w:ind w:left="4180" w:hanging="360"/>
      </w:pPr>
    </w:lvl>
    <w:lvl w:ilvl="5">
      <w:numFmt w:val="bullet"/>
      <w:lvlText w:val="•"/>
      <w:lvlJc w:val="left"/>
      <w:pPr>
        <w:ind w:left="5174" w:hanging="360"/>
      </w:pPr>
    </w:lvl>
    <w:lvl w:ilvl="6">
      <w:numFmt w:val="bullet"/>
      <w:lvlText w:val="•"/>
      <w:lvlJc w:val="left"/>
      <w:pPr>
        <w:ind w:left="6168" w:hanging="360"/>
      </w:pPr>
    </w:lvl>
    <w:lvl w:ilvl="7">
      <w:numFmt w:val="bullet"/>
      <w:lvlText w:val="•"/>
      <w:lvlJc w:val="left"/>
      <w:pPr>
        <w:ind w:left="7163" w:hanging="360"/>
      </w:pPr>
    </w:lvl>
    <w:lvl w:ilvl="8">
      <w:numFmt w:val="bullet"/>
      <w:lvlText w:val="•"/>
      <w:lvlJc w:val="left"/>
      <w:pPr>
        <w:ind w:left="8157" w:hanging="360"/>
      </w:pPr>
    </w:lvl>
  </w:abstractNum>
  <w:abstractNum w:abstractNumId="210">
    <w:nsid w:val="000004D4"/>
    <w:multiLevelType w:val="multilevel"/>
    <w:tmpl w:val="00000957"/>
    <w:lvl w:ilvl="0">
      <w:start w:val="2"/>
      <w:numFmt w:val="decimal"/>
      <w:lvlText w:val="%1"/>
      <w:lvlJc w:val="left"/>
      <w:pPr>
        <w:ind w:left="818" w:hanging="120"/>
      </w:pPr>
      <w:rPr>
        <w:rFonts w:ascii="Times New Roman" w:hAnsi="Times New Roman" w:cs="Times New Roman"/>
        <w:b w:val="0"/>
        <w:bCs w:val="0"/>
        <w:spacing w:val="-1"/>
        <w:sz w:val="24"/>
        <w:szCs w:val="24"/>
      </w:rPr>
    </w:lvl>
    <w:lvl w:ilvl="1">
      <w:numFmt w:val="bullet"/>
      <w:lvlText w:val="•"/>
      <w:lvlJc w:val="left"/>
      <w:pPr>
        <w:ind w:left="1750" w:hanging="120"/>
      </w:pPr>
    </w:lvl>
    <w:lvl w:ilvl="2">
      <w:numFmt w:val="bullet"/>
      <w:lvlText w:val="•"/>
      <w:lvlJc w:val="left"/>
      <w:pPr>
        <w:ind w:left="2683" w:hanging="120"/>
      </w:pPr>
    </w:lvl>
    <w:lvl w:ilvl="3">
      <w:numFmt w:val="bullet"/>
      <w:lvlText w:val="•"/>
      <w:lvlJc w:val="left"/>
      <w:pPr>
        <w:ind w:left="3616" w:hanging="120"/>
      </w:pPr>
    </w:lvl>
    <w:lvl w:ilvl="4">
      <w:numFmt w:val="bullet"/>
      <w:lvlText w:val="•"/>
      <w:lvlJc w:val="left"/>
      <w:pPr>
        <w:ind w:left="4549" w:hanging="120"/>
      </w:pPr>
    </w:lvl>
    <w:lvl w:ilvl="5">
      <w:numFmt w:val="bullet"/>
      <w:lvlText w:val="•"/>
      <w:lvlJc w:val="left"/>
      <w:pPr>
        <w:ind w:left="5482" w:hanging="120"/>
      </w:pPr>
    </w:lvl>
    <w:lvl w:ilvl="6">
      <w:numFmt w:val="bullet"/>
      <w:lvlText w:val="•"/>
      <w:lvlJc w:val="left"/>
      <w:pPr>
        <w:ind w:left="6415" w:hanging="120"/>
      </w:pPr>
    </w:lvl>
    <w:lvl w:ilvl="7">
      <w:numFmt w:val="bullet"/>
      <w:lvlText w:val="•"/>
      <w:lvlJc w:val="left"/>
      <w:pPr>
        <w:ind w:left="7347" w:hanging="120"/>
      </w:pPr>
    </w:lvl>
    <w:lvl w:ilvl="8">
      <w:numFmt w:val="bullet"/>
      <w:lvlText w:val="•"/>
      <w:lvlJc w:val="left"/>
      <w:pPr>
        <w:ind w:left="8280" w:hanging="120"/>
      </w:pPr>
    </w:lvl>
  </w:abstractNum>
  <w:abstractNum w:abstractNumId="211">
    <w:nsid w:val="000004D5"/>
    <w:multiLevelType w:val="multilevel"/>
    <w:tmpl w:val="00000958"/>
    <w:lvl w:ilvl="0">
      <w:numFmt w:val="bullet"/>
      <w:lvlText w:val=""/>
      <w:lvlJc w:val="left"/>
      <w:pPr>
        <w:ind w:left="837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212">
    <w:nsid w:val="000004D6"/>
    <w:multiLevelType w:val="multilevel"/>
    <w:tmpl w:val="00000959"/>
    <w:lvl w:ilvl="0">
      <w:start w:val="1"/>
      <w:numFmt w:val="decimal"/>
      <w:lvlText w:val="%1."/>
      <w:lvlJc w:val="left"/>
      <w:pPr>
        <w:ind w:left="117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17" w:hanging="360"/>
      </w:pPr>
      <w:rPr>
        <w:rFonts w:ascii="Symbol" w:hAnsi="Symbol"/>
        <w:b w:val="0"/>
        <w:sz w:val="24"/>
      </w:rPr>
    </w:lvl>
    <w:lvl w:ilvl="2">
      <w:numFmt w:val="bullet"/>
      <w:lvlText w:val=""/>
      <w:lvlJc w:val="left"/>
      <w:pPr>
        <w:ind w:left="1197" w:hanging="360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  <w:pPr>
        <w:ind w:left="3185" w:hanging="360"/>
      </w:pPr>
    </w:lvl>
    <w:lvl w:ilvl="4">
      <w:numFmt w:val="bullet"/>
      <w:lvlText w:val="•"/>
      <w:lvlJc w:val="left"/>
      <w:pPr>
        <w:ind w:left="4180" w:hanging="360"/>
      </w:pPr>
    </w:lvl>
    <w:lvl w:ilvl="5">
      <w:numFmt w:val="bullet"/>
      <w:lvlText w:val="•"/>
      <w:lvlJc w:val="left"/>
      <w:pPr>
        <w:ind w:left="5174" w:hanging="360"/>
      </w:pPr>
    </w:lvl>
    <w:lvl w:ilvl="6">
      <w:numFmt w:val="bullet"/>
      <w:lvlText w:val="•"/>
      <w:lvlJc w:val="left"/>
      <w:pPr>
        <w:ind w:left="6168" w:hanging="360"/>
      </w:pPr>
    </w:lvl>
    <w:lvl w:ilvl="7">
      <w:numFmt w:val="bullet"/>
      <w:lvlText w:val="•"/>
      <w:lvlJc w:val="left"/>
      <w:pPr>
        <w:ind w:left="7163" w:hanging="360"/>
      </w:pPr>
    </w:lvl>
    <w:lvl w:ilvl="8">
      <w:numFmt w:val="bullet"/>
      <w:lvlText w:val="•"/>
      <w:lvlJc w:val="left"/>
      <w:pPr>
        <w:ind w:left="8157" w:hanging="360"/>
      </w:pPr>
    </w:lvl>
  </w:abstractNum>
  <w:abstractNum w:abstractNumId="213">
    <w:nsid w:val="000004D7"/>
    <w:multiLevelType w:val="multilevel"/>
    <w:tmpl w:val="0000095A"/>
    <w:lvl w:ilvl="0">
      <w:start w:val="1"/>
      <w:numFmt w:val="decimal"/>
      <w:lvlText w:val="%1."/>
      <w:lvlJc w:val="left"/>
      <w:pPr>
        <w:ind w:left="837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214">
    <w:nsid w:val="000004D8"/>
    <w:multiLevelType w:val="multilevel"/>
    <w:tmpl w:val="0000095B"/>
    <w:lvl w:ilvl="0">
      <w:start w:val="1"/>
      <w:numFmt w:val="decimal"/>
      <w:lvlText w:val="%1."/>
      <w:lvlJc w:val="left"/>
      <w:pPr>
        <w:ind w:left="357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837" w:hanging="360"/>
      </w:pPr>
      <w:rPr>
        <w:rFonts w:ascii="Verdana" w:hAnsi="Verdana"/>
        <w:b w:val="0"/>
        <w:sz w:val="24"/>
      </w:rPr>
    </w:lvl>
    <w:lvl w:ilvl="2">
      <w:numFmt w:val="bullet"/>
      <w:lvlText w:val="•"/>
      <w:lvlJc w:val="left"/>
      <w:pPr>
        <w:ind w:left="882" w:hanging="360"/>
      </w:pPr>
    </w:lvl>
    <w:lvl w:ilvl="3">
      <w:numFmt w:val="bullet"/>
      <w:lvlText w:val="•"/>
      <w:lvlJc w:val="left"/>
      <w:pPr>
        <w:ind w:left="2040" w:hanging="360"/>
      </w:pPr>
    </w:lvl>
    <w:lvl w:ilvl="4">
      <w:numFmt w:val="bullet"/>
      <w:lvlText w:val="•"/>
      <w:lvlJc w:val="left"/>
      <w:pPr>
        <w:ind w:left="3198" w:hanging="360"/>
      </w:pPr>
    </w:lvl>
    <w:lvl w:ilvl="5">
      <w:numFmt w:val="bullet"/>
      <w:lvlText w:val="•"/>
      <w:lvlJc w:val="left"/>
      <w:pPr>
        <w:ind w:left="4356" w:hanging="360"/>
      </w:pPr>
    </w:lvl>
    <w:lvl w:ilvl="6">
      <w:numFmt w:val="bullet"/>
      <w:lvlText w:val="•"/>
      <w:lvlJc w:val="left"/>
      <w:pPr>
        <w:ind w:left="5514" w:hanging="360"/>
      </w:pPr>
    </w:lvl>
    <w:lvl w:ilvl="7">
      <w:numFmt w:val="bullet"/>
      <w:lvlText w:val="•"/>
      <w:lvlJc w:val="left"/>
      <w:pPr>
        <w:ind w:left="6672" w:hanging="360"/>
      </w:pPr>
    </w:lvl>
    <w:lvl w:ilvl="8">
      <w:numFmt w:val="bullet"/>
      <w:lvlText w:val="•"/>
      <w:lvlJc w:val="left"/>
      <w:pPr>
        <w:ind w:left="7830" w:hanging="360"/>
      </w:pPr>
    </w:lvl>
  </w:abstractNum>
  <w:abstractNum w:abstractNumId="215">
    <w:nsid w:val="000004D9"/>
    <w:multiLevelType w:val="multilevel"/>
    <w:tmpl w:val="0000095C"/>
    <w:lvl w:ilvl="0">
      <w:start w:val="4"/>
      <w:numFmt w:val="decimal"/>
      <w:lvlText w:val="%1."/>
      <w:lvlJc w:val="left"/>
      <w:pPr>
        <w:ind w:left="457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937" w:hanging="360"/>
      </w:pPr>
      <w:rPr>
        <w:rFonts w:ascii="Verdana" w:hAnsi="Verdana"/>
        <w:b w:val="0"/>
        <w:sz w:val="24"/>
      </w:rPr>
    </w:lvl>
    <w:lvl w:ilvl="2">
      <w:numFmt w:val="bullet"/>
      <w:lvlText w:val="•"/>
      <w:lvlJc w:val="left"/>
      <w:pPr>
        <w:ind w:left="1971" w:hanging="360"/>
      </w:pPr>
    </w:lvl>
    <w:lvl w:ilvl="3">
      <w:numFmt w:val="bullet"/>
      <w:lvlText w:val="•"/>
      <w:lvlJc w:val="left"/>
      <w:pPr>
        <w:ind w:left="3005" w:hanging="360"/>
      </w:pPr>
    </w:lvl>
    <w:lvl w:ilvl="4">
      <w:numFmt w:val="bullet"/>
      <w:lvlText w:val="•"/>
      <w:lvlJc w:val="left"/>
      <w:pPr>
        <w:ind w:left="4040" w:hanging="360"/>
      </w:pPr>
    </w:lvl>
    <w:lvl w:ilvl="5">
      <w:numFmt w:val="bullet"/>
      <w:lvlText w:val="•"/>
      <w:lvlJc w:val="left"/>
      <w:pPr>
        <w:ind w:left="5074" w:hanging="360"/>
      </w:pPr>
    </w:lvl>
    <w:lvl w:ilvl="6">
      <w:numFmt w:val="bullet"/>
      <w:lvlText w:val="•"/>
      <w:lvlJc w:val="left"/>
      <w:pPr>
        <w:ind w:left="6109" w:hanging="360"/>
      </w:pPr>
    </w:lvl>
    <w:lvl w:ilvl="7">
      <w:numFmt w:val="bullet"/>
      <w:lvlText w:val="•"/>
      <w:lvlJc w:val="left"/>
      <w:pPr>
        <w:ind w:left="7143" w:hanging="360"/>
      </w:pPr>
    </w:lvl>
    <w:lvl w:ilvl="8">
      <w:numFmt w:val="bullet"/>
      <w:lvlText w:val="•"/>
      <w:lvlJc w:val="left"/>
      <w:pPr>
        <w:ind w:left="8177" w:hanging="360"/>
      </w:pPr>
    </w:lvl>
  </w:abstractNum>
  <w:abstractNum w:abstractNumId="216">
    <w:nsid w:val="000004DA"/>
    <w:multiLevelType w:val="multilevel"/>
    <w:tmpl w:val="0000095D"/>
    <w:lvl w:ilvl="0">
      <w:numFmt w:val="bullet"/>
      <w:lvlText w:val=""/>
      <w:lvlJc w:val="left"/>
      <w:pPr>
        <w:ind w:left="937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868" w:hanging="360"/>
      </w:pPr>
    </w:lvl>
    <w:lvl w:ilvl="2">
      <w:numFmt w:val="bullet"/>
      <w:lvlText w:val="•"/>
      <w:lvlJc w:val="left"/>
      <w:pPr>
        <w:ind w:left="2799" w:hanging="360"/>
      </w:pPr>
    </w:lvl>
    <w:lvl w:ilvl="3">
      <w:numFmt w:val="bullet"/>
      <w:lvlText w:val="•"/>
      <w:lvlJc w:val="left"/>
      <w:pPr>
        <w:ind w:left="3730" w:hanging="360"/>
      </w:pPr>
    </w:lvl>
    <w:lvl w:ilvl="4">
      <w:numFmt w:val="bullet"/>
      <w:lvlText w:val="•"/>
      <w:lvlJc w:val="left"/>
      <w:pPr>
        <w:ind w:left="4660" w:hanging="360"/>
      </w:pPr>
    </w:lvl>
    <w:lvl w:ilvl="5">
      <w:numFmt w:val="bullet"/>
      <w:lvlText w:val="•"/>
      <w:lvlJc w:val="left"/>
      <w:pPr>
        <w:ind w:left="5591" w:hanging="360"/>
      </w:pPr>
    </w:lvl>
    <w:lvl w:ilvl="6">
      <w:numFmt w:val="bullet"/>
      <w:lvlText w:val="•"/>
      <w:lvlJc w:val="left"/>
      <w:pPr>
        <w:ind w:left="6522" w:hanging="360"/>
      </w:pPr>
    </w:lvl>
    <w:lvl w:ilvl="7">
      <w:numFmt w:val="bullet"/>
      <w:lvlText w:val="•"/>
      <w:lvlJc w:val="left"/>
      <w:pPr>
        <w:ind w:left="7453" w:hanging="360"/>
      </w:pPr>
    </w:lvl>
    <w:lvl w:ilvl="8">
      <w:numFmt w:val="bullet"/>
      <w:lvlText w:val="•"/>
      <w:lvlJc w:val="left"/>
      <w:pPr>
        <w:ind w:left="8384" w:hanging="360"/>
      </w:pPr>
    </w:lvl>
  </w:abstractNum>
  <w:abstractNum w:abstractNumId="217">
    <w:nsid w:val="000004DB"/>
    <w:multiLevelType w:val="multilevel"/>
    <w:tmpl w:val="0000095E"/>
    <w:lvl w:ilvl="0">
      <w:numFmt w:val="bullet"/>
      <w:lvlText w:val=""/>
      <w:lvlJc w:val="left"/>
      <w:pPr>
        <w:ind w:left="937" w:hanging="360"/>
      </w:pPr>
      <w:rPr>
        <w:rFonts w:ascii="Symbol" w:hAnsi="Symbol"/>
        <w:b w:val="0"/>
        <w:sz w:val="24"/>
      </w:rPr>
    </w:lvl>
    <w:lvl w:ilvl="1">
      <w:numFmt w:val="bullet"/>
      <w:lvlText w:val=""/>
      <w:lvlJc w:val="left"/>
      <w:pPr>
        <w:ind w:left="1350" w:hanging="360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  <w:pPr>
        <w:ind w:left="2338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315" w:hanging="360"/>
      </w:pPr>
    </w:lvl>
    <w:lvl w:ilvl="5">
      <w:numFmt w:val="bullet"/>
      <w:lvlText w:val="•"/>
      <w:lvlJc w:val="left"/>
      <w:pPr>
        <w:ind w:left="5303" w:hanging="360"/>
      </w:pPr>
    </w:lvl>
    <w:lvl w:ilvl="6">
      <w:numFmt w:val="bullet"/>
      <w:lvlText w:val="•"/>
      <w:lvlJc w:val="left"/>
      <w:pPr>
        <w:ind w:left="6292" w:hanging="360"/>
      </w:pPr>
    </w:lvl>
    <w:lvl w:ilvl="7">
      <w:numFmt w:val="bullet"/>
      <w:lvlText w:val="•"/>
      <w:lvlJc w:val="left"/>
      <w:pPr>
        <w:ind w:left="7280" w:hanging="360"/>
      </w:pPr>
    </w:lvl>
    <w:lvl w:ilvl="8">
      <w:numFmt w:val="bullet"/>
      <w:lvlText w:val="•"/>
      <w:lvlJc w:val="left"/>
      <w:pPr>
        <w:ind w:left="8269" w:hanging="360"/>
      </w:pPr>
    </w:lvl>
  </w:abstractNum>
  <w:abstractNum w:abstractNumId="218">
    <w:nsid w:val="000004DC"/>
    <w:multiLevelType w:val="multilevel"/>
    <w:tmpl w:val="0000095F"/>
    <w:lvl w:ilvl="0">
      <w:numFmt w:val="bullet"/>
      <w:lvlText w:val=""/>
      <w:lvlJc w:val="left"/>
      <w:pPr>
        <w:ind w:left="1250" w:hanging="425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2139" w:hanging="425"/>
      </w:pPr>
    </w:lvl>
    <w:lvl w:ilvl="2">
      <w:numFmt w:val="bullet"/>
      <w:lvlText w:val="•"/>
      <w:lvlJc w:val="left"/>
      <w:pPr>
        <w:ind w:left="3029" w:hanging="425"/>
      </w:pPr>
    </w:lvl>
    <w:lvl w:ilvl="3">
      <w:numFmt w:val="bullet"/>
      <w:lvlText w:val="•"/>
      <w:lvlJc w:val="left"/>
      <w:pPr>
        <w:ind w:left="3918" w:hanging="425"/>
      </w:pPr>
    </w:lvl>
    <w:lvl w:ilvl="4">
      <w:numFmt w:val="bullet"/>
      <w:lvlText w:val="•"/>
      <w:lvlJc w:val="left"/>
      <w:pPr>
        <w:ind w:left="4808" w:hanging="425"/>
      </w:pPr>
    </w:lvl>
    <w:lvl w:ilvl="5">
      <w:numFmt w:val="bullet"/>
      <w:lvlText w:val="•"/>
      <w:lvlJc w:val="left"/>
      <w:pPr>
        <w:ind w:left="5698" w:hanging="425"/>
      </w:pPr>
    </w:lvl>
    <w:lvl w:ilvl="6">
      <w:numFmt w:val="bullet"/>
      <w:lvlText w:val="•"/>
      <w:lvlJc w:val="left"/>
      <w:pPr>
        <w:ind w:left="6587" w:hanging="425"/>
      </w:pPr>
    </w:lvl>
    <w:lvl w:ilvl="7">
      <w:numFmt w:val="bullet"/>
      <w:lvlText w:val="•"/>
      <w:lvlJc w:val="left"/>
      <w:pPr>
        <w:ind w:left="7477" w:hanging="425"/>
      </w:pPr>
    </w:lvl>
    <w:lvl w:ilvl="8">
      <w:numFmt w:val="bullet"/>
      <w:lvlText w:val="•"/>
      <w:lvlJc w:val="left"/>
      <w:pPr>
        <w:ind w:left="8367" w:hanging="425"/>
      </w:pPr>
    </w:lvl>
  </w:abstractNum>
  <w:abstractNum w:abstractNumId="219">
    <w:nsid w:val="000004DD"/>
    <w:multiLevelType w:val="multilevel"/>
    <w:tmpl w:val="00000960"/>
    <w:lvl w:ilvl="0">
      <w:numFmt w:val="bullet"/>
      <w:lvlText w:val=""/>
      <w:lvlJc w:val="left"/>
      <w:pPr>
        <w:ind w:left="837"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097" w:hanging="360"/>
      </w:pPr>
      <w:rPr>
        <w:rFonts w:ascii="Times New Roman" w:hAnsi="Times New Roman"/>
        <w:b w:val="0"/>
        <w:sz w:val="28"/>
      </w:rPr>
    </w:lvl>
    <w:lvl w:ilvl="2">
      <w:numFmt w:val="bullet"/>
      <w:lvlText w:val="•"/>
      <w:lvlJc w:val="left"/>
      <w:pPr>
        <w:ind w:left="2102" w:hanging="360"/>
      </w:pPr>
    </w:lvl>
    <w:lvl w:ilvl="3">
      <w:numFmt w:val="bullet"/>
      <w:lvlText w:val="•"/>
      <w:lvlJc w:val="left"/>
      <w:pPr>
        <w:ind w:left="3108" w:hanging="360"/>
      </w:pPr>
    </w:lvl>
    <w:lvl w:ilvl="4">
      <w:numFmt w:val="bullet"/>
      <w:lvlText w:val="•"/>
      <w:lvlJc w:val="left"/>
      <w:pPr>
        <w:ind w:left="4113" w:hanging="360"/>
      </w:pPr>
    </w:lvl>
    <w:lvl w:ilvl="5">
      <w:numFmt w:val="bullet"/>
      <w:lvlText w:val="•"/>
      <w:lvlJc w:val="left"/>
      <w:pPr>
        <w:ind w:left="5119" w:hanging="360"/>
      </w:pPr>
    </w:lvl>
    <w:lvl w:ilvl="6">
      <w:numFmt w:val="bullet"/>
      <w:lvlText w:val="•"/>
      <w:lvlJc w:val="left"/>
      <w:pPr>
        <w:ind w:left="6124" w:hanging="360"/>
      </w:pPr>
    </w:lvl>
    <w:lvl w:ilvl="7">
      <w:numFmt w:val="bullet"/>
      <w:lvlText w:val="•"/>
      <w:lvlJc w:val="left"/>
      <w:pPr>
        <w:ind w:left="7130" w:hanging="360"/>
      </w:pPr>
    </w:lvl>
    <w:lvl w:ilvl="8">
      <w:numFmt w:val="bullet"/>
      <w:lvlText w:val="•"/>
      <w:lvlJc w:val="left"/>
      <w:pPr>
        <w:ind w:left="8135" w:hanging="360"/>
      </w:pPr>
    </w:lvl>
  </w:abstractNum>
  <w:abstractNum w:abstractNumId="220">
    <w:nsid w:val="000004DE"/>
    <w:multiLevelType w:val="multilevel"/>
    <w:tmpl w:val="00000961"/>
    <w:lvl w:ilvl="0">
      <w:numFmt w:val="bullet"/>
      <w:lvlText w:val="-"/>
      <w:lvlJc w:val="left"/>
      <w:pPr>
        <w:ind w:left="377" w:hanging="152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408" w:hanging="152"/>
      </w:pPr>
    </w:lvl>
    <w:lvl w:ilvl="2">
      <w:numFmt w:val="bullet"/>
      <w:lvlText w:val="•"/>
      <w:lvlJc w:val="left"/>
      <w:pPr>
        <w:ind w:left="2439" w:hanging="152"/>
      </w:pPr>
    </w:lvl>
    <w:lvl w:ilvl="3">
      <w:numFmt w:val="bullet"/>
      <w:lvlText w:val="•"/>
      <w:lvlJc w:val="left"/>
      <w:pPr>
        <w:ind w:left="3470" w:hanging="152"/>
      </w:pPr>
    </w:lvl>
    <w:lvl w:ilvl="4">
      <w:numFmt w:val="bullet"/>
      <w:lvlText w:val="•"/>
      <w:lvlJc w:val="left"/>
      <w:pPr>
        <w:ind w:left="4500" w:hanging="152"/>
      </w:pPr>
    </w:lvl>
    <w:lvl w:ilvl="5">
      <w:numFmt w:val="bullet"/>
      <w:lvlText w:val="•"/>
      <w:lvlJc w:val="left"/>
      <w:pPr>
        <w:ind w:left="5531" w:hanging="152"/>
      </w:pPr>
    </w:lvl>
    <w:lvl w:ilvl="6">
      <w:numFmt w:val="bullet"/>
      <w:lvlText w:val="•"/>
      <w:lvlJc w:val="left"/>
      <w:pPr>
        <w:ind w:left="6562" w:hanging="152"/>
      </w:pPr>
    </w:lvl>
    <w:lvl w:ilvl="7">
      <w:numFmt w:val="bullet"/>
      <w:lvlText w:val="•"/>
      <w:lvlJc w:val="left"/>
      <w:pPr>
        <w:ind w:left="7593" w:hanging="152"/>
      </w:pPr>
    </w:lvl>
    <w:lvl w:ilvl="8">
      <w:numFmt w:val="bullet"/>
      <w:lvlText w:val="•"/>
      <w:lvlJc w:val="left"/>
      <w:pPr>
        <w:ind w:left="8624" w:hanging="152"/>
      </w:pPr>
    </w:lvl>
  </w:abstractNum>
  <w:abstractNum w:abstractNumId="221">
    <w:nsid w:val="000004DF"/>
    <w:multiLevelType w:val="multilevel"/>
    <w:tmpl w:val="00000962"/>
    <w:lvl w:ilvl="0">
      <w:numFmt w:val="bullet"/>
      <w:lvlText w:val="—"/>
      <w:lvlJc w:val="left"/>
      <w:pPr>
        <w:ind w:left="837" w:hanging="36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222">
    <w:nsid w:val="000004E0"/>
    <w:multiLevelType w:val="multilevel"/>
    <w:tmpl w:val="00000963"/>
    <w:lvl w:ilvl="0">
      <w:numFmt w:val="bullet"/>
      <w:lvlText w:val="-"/>
      <w:lvlJc w:val="left"/>
      <w:pPr>
        <w:ind w:left="217" w:hanging="125"/>
      </w:pPr>
      <w:rPr>
        <w:rFonts w:ascii="Times New Roman" w:hAnsi="Times New Roman"/>
        <w:b w:val="0"/>
        <w:sz w:val="22"/>
      </w:rPr>
    </w:lvl>
    <w:lvl w:ilvl="1">
      <w:numFmt w:val="bullet"/>
      <w:lvlText w:val=""/>
      <w:lvlJc w:val="left"/>
      <w:pPr>
        <w:ind w:left="937" w:hanging="360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1971" w:hanging="360"/>
      </w:pPr>
    </w:lvl>
    <w:lvl w:ilvl="3">
      <w:numFmt w:val="bullet"/>
      <w:lvlText w:val="•"/>
      <w:lvlJc w:val="left"/>
      <w:pPr>
        <w:ind w:left="3005" w:hanging="360"/>
      </w:pPr>
    </w:lvl>
    <w:lvl w:ilvl="4">
      <w:numFmt w:val="bullet"/>
      <w:lvlText w:val="•"/>
      <w:lvlJc w:val="left"/>
      <w:pPr>
        <w:ind w:left="4040" w:hanging="360"/>
      </w:pPr>
    </w:lvl>
    <w:lvl w:ilvl="5">
      <w:numFmt w:val="bullet"/>
      <w:lvlText w:val="•"/>
      <w:lvlJc w:val="left"/>
      <w:pPr>
        <w:ind w:left="5074" w:hanging="360"/>
      </w:pPr>
    </w:lvl>
    <w:lvl w:ilvl="6">
      <w:numFmt w:val="bullet"/>
      <w:lvlText w:val="•"/>
      <w:lvlJc w:val="left"/>
      <w:pPr>
        <w:ind w:left="6109" w:hanging="360"/>
      </w:pPr>
    </w:lvl>
    <w:lvl w:ilvl="7">
      <w:numFmt w:val="bullet"/>
      <w:lvlText w:val="•"/>
      <w:lvlJc w:val="left"/>
      <w:pPr>
        <w:ind w:left="7143" w:hanging="360"/>
      </w:pPr>
    </w:lvl>
    <w:lvl w:ilvl="8">
      <w:numFmt w:val="bullet"/>
      <w:lvlText w:val="•"/>
      <w:lvlJc w:val="left"/>
      <w:pPr>
        <w:ind w:left="8177" w:hanging="360"/>
      </w:pPr>
    </w:lvl>
  </w:abstractNum>
  <w:abstractNum w:abstractNumId="223">
    <w:nsid w:val="000004E1"/>
    <w:multiLevelType w:val="multilevel"/>
    <w:tmpl w:val="00000964"/>
    <w:lvl w:ilvl="0">
      <w:numFmt w:val="bullet"/>
      <w:lvlText w:val="-"/>
      <w:lvlJc w:val="left"/>
      <w:pPr>
        <w:ind w:left="11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20" w:hanging="140"/>
      </w:pPr>
    </w:lvl>
    <w:lvl w:ilvl="2">
      <w:numFmt w:val="bullet"/>
      <w:lvlText w:val="•"/>
      <w:lvlJc w:val="left"/>
      <w:pPr>
        <w:ind w:left="2123" w:hanging="140"/>
      </w:pPr>
    </w:lvl>
    <w:lvl w:ilvl="3">
      <w:numFmt w:val="bullet"/>
      <w:lvlText w:val="•"/>
      <w:lvlJc w:val="left"/>
      <w:pPr>
        <w:ind w:left="3126" w:hanging="140"/>
      </w:pPr>
    </w:lvl>
    <w:lvl w:ilvl="4">
      <w:numFmt w:val="bullet"/>
      <w:lvlText w:val="•"/>
      <w:lvlJc w:val="left"/>
      <w:pPr>
        <w:ind w:left="4128" w:hanging="140"/>
      </w:pPr>
    </w:lvl>
    <w:lvl w:ilvl="5">
      <w:numFmt w:val="bullet"/>
      <w:lvlText w:val="•"/>
      <w:lvlJc w:val="left"/>
      <w:pPr>
        <w:ind w:left="5131" w:hanging="140"/>
      </w:pPr>
    </w:lvl>
    <w:lvl w:ilvl="6">
      <w:numFmt w:val="bullet"/>
      <w:lvlText w:val="•"/>
      <w:lvlJc w:val="left"/>
      <w:pPr>
        <w:ind w:left="6134" w:hanging="140"/>
      </w:pPr>
    </w:lvl>
    <w:lvl w:ilvl="7">
      <w:numFmt w:val="bullet"/>
      <w:lvlText w:val="•"/>
      <w:lvlJc w:val="left"/>
      <w:pPr>
        <w:ind w:left="7137" w:hanging="140"/>
      </w:pPr>
    </w:lvl>
    <w:lvl w:ilvl="8">
      <w:numFmt w:val="bullet"/>
      <w:lvlText w:val="•"/>
      <w:lvlJc w:val="left"/>
      <w:pPr>
        <w:ind w:left="8140" w:hanging="140"/>
      </w:pPr>
    </w:lvl>
  </w:abstractNum>
  <w:abstractNum w:abstractNumId="224">
    <w:nsid w:val="000004E2"/>
    <w:multiLevelType w:val="multilevel"/>
    <w:tmpl w:val="00000965"/>
    <w:lvl w:ilvl="0">
      <w:start w:val="2"/>
      <w:numFmt w:val="decimal"/>
      <w:lvlText w:val="%1."/>
      <w:lvlJc w:val="left"/>
      <w:pPr>
        <w:ind w:left="338" w:hanging="221"/>
      </w:pPr>
      <w:rPr>
        <w:rFonts w:ascii="Times New Roman" w:hAnsi="Times New Roman" w:cs="Times New Roman"/>
        <w:b/>
        <w:bCs/>
        <w:sz w:val="22"/>
        <w:szCs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25">
    <w:nsid w:val="000004E3"/>
    <w:multiLevelType w:val="multilevel"/>
    <w:tmpl w:val="00000966"/>
    <w:lvl w:ilvl="0">
      <w:numFmt w:val="bullet"/>
      <w:lvlText w:val="-"/>
      <w:lvlJc w:val="left"/>
      <w:pPr>
        <w:ind w:left="117" w:hanging="142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120" w:hanging="142"/>
      </w:pPr>
    </w:lvl>
    <w:lvl w:ilvl="2">
      <w:numFmt w:val="bullet"/>
      <w:lvlText w:val="•"/>
      <w:lvlJc w:val="left"/>
      <w:pPr>
        <w:ind w:left="2123" w:hanging="142"/>
      </w:pPr>
    </w:lvl>
    <w:lvl w:ilvl="3">
      <w:numFmt w:val="bullet"/>
      <w:lvlText w:val="•"/>
      <w:lvlJc w:val="left"/>
      <w:pPr>
        <w:ind w:left="3126" w:hanging="142"/>
      </w:pPr>
    </w:lvl>
    <w:lvl w:ilvl="4">
      <w:numFmt w:val="bullet"/>
      <w:lvlText w:val="•"/>
      <w:lvlJc w:val="left"/>
      <w:pPr>
        <w:ind w:left="4128" w:hanging="142"/>
      </w:pPr>
    </w:lvl>
    <w:lvl w:ilvl="5">
      <w:numFmt w:val="bullet"/>
      <w:lvlText w:val="•"/>
      <w:lvlJc w:val="left"/>
      <w:pPr>
        <w:ind w:left="5131" w:hanging="142"/>
      </w:pPr>
    </w:lvl>
    <w:lvl w:ilvl="6">
      <w:numFmt w:val="bullet"/>
      <w:lvlText w:val="•"/>
      <w:lvlJc w:val="left"/>
      <w:pPr>
        <w:ind w:left="6134" w:hanging="142"/>
      </w:pPr>
    </w:lvl>
    <w:lvl w:ilvl="7">
      <w:numFmt w:val="bullet"/>
      <w:lvlText w:val="•"/>
      <w:lvlJc w:val="left"/>
      <w:pPr>
        <w:ind w:left="7137" w:hanging="142"/>
      </w:pPr>
    </w:lvl>
    <w:lvl w:ilvl="8">
      <w:numFmt w:val="bullet"/>
      <w:lvlText w:val="•"/>
      <w:lvlJc w:val="left"/>
      <w:pPr>
        <w:ind w:left="8140" w:hanging="142"/>
      </w:pPr>
    </w:lvl>
  </w:abstractNum>
  <w:abstractNum w:abstractNumId="226">
    <w:nsid w:val="000004E4"/>
    <w:multiLevelType w:val="multilevel"/>
    <w:tmpl w:val="00000967"/>
    <w:lvl w:ilvl="0">
      <w:numFmt w:val="bullet"/>
      <w:lvlText w:val=""/>
      <w:lvlJc w:val="left"/>
      <w:pPr>
        <w:ind w:left="477" w:hanging="360"/>
      </w:pPr>
      <w:rPr>
        <w:rFonts w:ascii="Symbol" w:hAnsi="Symbol"/>
        <w:b w:val="0"/>
        <w:sz w:val="24"/>
      </w:rPr>
    </w:lvl>
    <w:lvl w:ilvl="1">
      <w:numFmt w:val="bullet"/>
      <w:lvlText w:val="—"/>
      <w:lvlJc w:val="left"/>
      <w:pPr>
        <w:ind w:left="837" w:hanging="360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27">
    <w:nsid w:val="000004E5"/>
    <w:multiLevelType w:val="multilevel"/>
    <w:tmpl w:val="00000968"/>
    <w:lvl w:ilvl="0">
      <w:start w:val="3"/>
      <w:numFmt w:val="decimal"/>
      <w:lvlText w:val="%1"/>
      <w:lvlJc w:val="left"/>
      <w:pPr>
        <w:ind w:left="117" w:hanging="111"/>
      </w:pPr>
      <w:rPr>
        <w:rFonts w:ascii="Times New Roman" w:hAnsi="Times New Roman" w:cs="Times New Roman"/>
        <w:b/>
        <w:bCs/>
        <w:sz w:val="22"/>
        <w:szCs w:val="22"/>
      </w:rPr>
    </w:lvl>
    <w:lvl w:ilvl="1">
      <w:numFmt w:val="bullet"/>
      <w:lvlText w:val=""/>
      <w:lvlJc w:val="left"/>
      <w:pPr>
        <w:ind w:left="837" w:hanging="360"/>
      </w:pPr>
      <w:rPr>
        <w:rFonts w:ascii="Symbol" w:hAnsi="Symbol"/>
        <w:b w:val="0"/>
        <w:sz w:val="22"/>
      </w:rPr>
    </w:lvl>
    <w:lvl w:ilvl="2">
      <w:numFmt w:val="bullet"/>
      <w:lvlText w:val="•"/>
      <w:lvlJc w:val="left"/>
      <w:pPr>
        <w:ind w:left="1882" w:hanging="360"/>
      </w:pPr>
    </w:lvl>
    <w:lvl w:ilvl="3">
      <w:numFmt w:val="bullet"/>
      <w:lvlText w:val="•"/>
      <w:lvlJc w:val="left"/>
      <w:pPr>
        <w:ind w:left="2928" w:hanging="360"/>
      </w:pPr>
    </w:lvl>
    <w:lvl w:ilvl="4">
      <w:numFmt w:val="bullet"/>
      <w:lvlText w:val="•"/>
      <w:lvlJc w:val="left"/>
      <w:pPr>
        <w:ind w:left="3973" w:hanging="360"/>
      </w:pPr>
    </w:lvl>
    <w:lvl w:ilvl="5">
      <w:numFmt w:val="bullet"/>
      <w:lvlText w:val="•"/>
      <w:lvlJc w:val="left"/>
      <w:pPr>
        <w:ind w:left="5019" w:hanging="360"/>
      </w:pPr>
    </w:lvl>
    <w:lvl w:ilvl="6">
      <w:numFmt w:val="bullet"/>
      <w:lvlText w:val="•"/>
      <w:lvlJc w:val="left"/>
      <w:pPr>
        <w:ind w:left="6064" w:hanging="360"/>
      </w:pPr>
    </w:lvl>
    <w:lvl w:ilvl="7">
      <w:numFmt w:val="bullet"/>
      <w:lvlText w:val="•"/>
      <w:lvlJc w:val="left"/>
      <w:pPr>
        <w:ind w:left="7110" w:hanging="360"/>
      </w:pPr>
    </w:lvl>
    <w:lvl w:ilvl="8">
      <w:numFmt w:val="bullet"/>
      <w:lvlText w:val="•"/>
      <w:lvlJc w:val="left"/>
      <w:pPr>
        <w:ind w:left="8155" w:hanging="360"/>
      </w:pPr>
    </w:lvl>
  </w:abstractNum>
  <w:abstractNum w:abstractNumId="228">
    <w:nsid w:val="000004E6"/>
    <w:multiLevelType w:val="multilevel"/>
    <w:tmpl w:val="00000969"/>
    <w:lvl w:ilvl="0">
      <w:numFmt w:val="bullet"/>
      <w:lvlText w:val="—"/>
      <w:lvlJc w:val="left"/>
      <w:pPr>
        <w:ind w:left="837" w:hanging="36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778" w:hanging="360"/>
      </w:pPr>
    </w:lvl>
    <w:lvl w:ilvl="2">
      <w:numFmt w:val="bullet"/>
      <w:lvlText w:val="•"/>
      <w:lvlJc w:val="left"/>
      <w:pPr>
        <w:ind w:left="2719" w:hanging="360"/>
      </w:pPr>
    </w:lvl>
    <w:lvl w:ilvl="3">
      <w:numFmt w:val="bullet"/>
      <w:lvlText w:val="•"/>
      <w:lvlJc w:val="left"/>
      <w:pPr>
        <w:ind w:left="3660" w:hanging="360"/>
      </w:pPr>
    </w:lvl>
    <w:lvl w:ilvl="4">
      <w:numFmt w:val="bullet"/>
      <w:lvlText w:val="•"/>
      <w:lvlJc w:val="left"/>
      <w:pPr>
        <w:ind w:left="4600" w:hanging="360"/>
      </w:pPr>
    </w:lvl>
    <w:lvl w:ilvl="5">
      <w:numFmt w:val="bullet"/>
      <w:lvlText w:val="•"/>
      <w:lvlJc w:val="left"/>
      <w:pPr>
        <w:ind w:left="5541" w:hanging="360"/>
      </w:pPr>
    </w:lvl>
    <w:lvl w:ilvl="6">
      <w:numFmt w:val="bullet"/>
      <w:lvlText w:val="•"/>
      <w:lvlJc w:val="left"/>
      <w:pPr>
        <w:ind w:left="6482" w:hanging="360"/>
      </w:pPr>
    </w:lvl>
    <w:lvl w:ilvl="7">
      <w:numFmt w:val="bullet"/>
      <w:lvlText w:val="•"/>
      <w:lvlJc w:val="left"/>
      <w:pPr>
        <w:ind w:left="7423" w:hanging="360"/>
      </w:pPr>
    </w:lvl>
    <w:lvl w:ilvl="8">
      <w:numFmt w:val="bullet"/>
      <w:lvlText w:val="•"/>
      <w:lvlJc w:val="left"/>
      <w:pPr>
        <w:ind w:left="8364" w:hanging="360"/>
      </w:pPr>
    </w:lvl>
  </w:abstractNum>
  <w:abstractNum w:abstractNumId="229">
    <w:nsid w:val="000004E7"/>
    <w:multiLevelType w:val="multilevel"/>
    <w:tmpl w:val="0000096A"/>
    <w:lvl w:ilvl="0">
      <w:numFmt w:val="bullet"/>
      <w:lvlText w:val="·"/>
      <w:lvlJc w:val="left"/>
      <w:pPr>
        <w:ind w:left="117" w:hanging="51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30" w:hanging="516"/>
      </w:pPr>
    </w:lvl>
    <w:lvl w:ilvl="2">
      <w:numFmt w:val="bullet"/>
      <w:lvlText w:val="•"/>
      <w:lvlJc w:val="left"/>
      <w:pPr>
        <w:ind w:left="2143" w:hanging="516"/>
      </w:pPr>
    </w:lvl>
    <w:lvl w:ilvl="3">
      <w:numFmt w:val="bullet"/>
      <w:lvlText w:val="•"/>
      <w:lvlJc w:val="left"/>
      <w:pPr>
        <w:ind w:left="3156" w:hanging="516"/>
      </w:pPr>
    </w:lvl>
    <w:lvl w:ilvl="4">
      <w:numFmt w:val="bullet"/>
      <w:lvlText w:val="•"/>
      <w:lvlJc w:val="left"/>
      <w:pPr>
        <w:ind w:left="4168" w:hanging="516"/>
      </w:pPr>
    </w:lvl>
    <w:lvl w:ilvl="5">
      <w:numFmt w:val="bullet"/>
      <w:lvlText w:val="•"/>
      <w:lvlJc w:val="left"/>
      <w:pPr>
        <w:ind w:left="5181" w:hanging="516"/>
      </w:pPr>
    </w:lvl>
    <w:lvl w:ilvl="6">
      <w:numFmt w:val="bullet"/>
      <w:lvlText w:val="•"/>
      <w:lvlJc w:val="left"/>
      <w:pPr>
        <w:ind w:left="6194" w:hanging="516"/>
      </w:pPr>
    </w:lvl>
    <w:lvl w:ilvl="7">
      <w:numFmt w:val="bullet"/>
      <w:lvlText w:val="•"/>
      <w:lvlJc w:val="left"/>
      <w:pPr>
        <w:ind w:left="7207" w:hanging="516"/>
      </w:pPr>
    </w:lvl>
    <w:lvl w:ilvl="8">
      <w:numFmt w:val="bullet"/>
      <w:lvlText w:val="•"/>
      <w:lvlJc w:val="left"/>
      <w:pPr>
        <w:ind w:left="8220" w:hanging="516"/>
      </w:pPr>
    </w:lvl>
  </w:abstractNum>
  <w:abstractNum w:abstractNumId="230">
    <w:nsid w:val="000004E9"/>
    <w:multiLevelType w:val="multilevel"/>
    <w:tmpl w:val="0000096C"/>
    <w:lvl w:ilvl="0">
      <w:start w:val="3"/>
      <w:numFmt w:val="decimal"/>
      <w:lvlText w:val="%1"/>
      <w:lvlJc w:val="left"/>
      <w:pPr>
        <w:ind w:left="1899" w:hanging="402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1899" w:hanging="4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2">
      <w:start w:val="3"/>
      <w:numFmt w:val="decimal"/>
      <w:lvlText w:val="%1.%2.%3."/>
      <w:lvlJc w:val="left"/>
      <w:pPr>
        <w:ind w:left="669" w:hanging="552"/>
      </w:pPr>
      <w:rPr>
        <w:rFonts w:ascii="Times New Roman" w:hAnsi="Times New Roman" w:cs="Times New Roman"/>
        <w:b/>
        <w:bCs/>
        <w:sz w:val="22"/>
        <w:szCs w:val="22"/>
      </w:rPr>
    </w:lvl>
    <w:lvl w:ilvl="3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4">
      <w:numFmt w:val="bullet"/>
      <w:lvlText w:val="•"/>
      <w:lvlJc w:val="left"/>
      <w:pPr>
        <w:ind w:left="3961" w:hanging="360"/>
      </w:pPr>
    </w:lvl>
    <w:lvl w:ilvl="5">
      <w:numFmt w:val="bullet"/>
      <w:lvlText w:val="•"/>
      <w:lvlJc w:val="left"/>
      <w:pPr>
        <w:ind w:left="4992" w:hanging="360"/>
      </w:pPr>
    </w:lvl>
    <w:lvl w:ilvl="6">
      <w:numFmt w:val="bullet"/>
      <w:lvlText w:val="•"/>
      <w:lvlJc w:val="left"/>
      <w:pPr>
        <w:ind w:left="6023" w:hanging="360"/>
      </w:pPr>
    </w:lvl>
    <w:lvl w:ilvl="7">
      <w:numFmt w:val="bullet"/>
      <w:lvlText w:val="•"/>
      <w:lvlJc w:val="left"/>
      <w:pPr>
        <w:ind w:left="7053" w:hanging="360"/>
      </w:pPr>
    </w:lvl>
    <w:lvl w:ilvl="8">
      <w:numFmt w:val="bullet"/>
      <w:lvlText w:val="•"/>
      <w:lvlJc w:val="left"/>
      <w:pPr>
        <w:ind w:left="8084" w:hanging="360"/>
      </w:pPr>
    </w:lvl>
  </w:abstractNum>
  <w:abstractNum w:abstractNumId="231">
    <w:nsid w:val="000004EA"/>
    <w:multiLevelType w:val="multilevel"/>
    <w:tmpl w:val="0000096D"/>
    <w:lvl w:ilvl="0">
      <w:numFmt w:val="bullet"/>
      <w:lvlText w:val="–"/>
      <w:lvlJc w:val="left"/>
      <w:pPr>
        <w:ind w:left="217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232" w:hanging="166"/>
      </w:pPr>
    </w:lvl>
    <w:lvl w:ilvl="2">
      <w:numFmt w:val="bullet"/>
      <w:lvlText w:val="•"/>
      <w:lvlJc w:val="left"/>
      <w:pPr>
        <w:ind w:left="2247" w:hanging="166"/>
      </w:pPr>
    </w:lvl>
    <w:lvl w:ilvl="3">
      <w:numFmt w:val="bullet"/>
      <w:lvlText w:val="•"/>
      <w:lvlJc w:val="left"/>
      <w:pPr>
        <w:ind w:left="3262" w:hanging="166"/>
      </w:pPr>
    </w:lvl>
    <w:lvl w:ilvl="4">
      <w:numFmt w:val="bullet"/>
      <w:lvlText w:val="•"/>
      <w:lvlJc w:val="left"/>
      <w:pPr>
        <w:ind w:left="4276" w:hanging="166"/>
      </w:pPr>
    </w:lvl>
    <w:lvl w:ilvl="5">
      <w:numFmt w:val="bullet"/>
      <w:lvlText w:val="•"/>
      <w:lvlJc w:val="left"/>
      <w:pPr>
        <w:ind w:left="5291" w:hanging="166"/>
      </w:pPr>
    </w:lvl>
    <w:lvl w:ilvl="6">
      <w:numFmt w:val="bullet"/>
      <w:lvlText w:val="•"/>
      <w:lvlJc w:val="left"/>
      <w:pPr>
        <w:ind w:left="6306" w:hanging="166"/>
      </w:pPr>
    </w:lvl>
    <w:lvl w:ilvl="7">
      <w:numFmt w:val="bullet"/>
      <w:lvlText w:val="•"/>
      <w:lvlJc w:val="left"/>
      <w:pPr>
        <w:ind w:left="7321" w:hanging="166"/>
      </w:pPr>
    </w:lvl>
    <w:lvl w:ilvl="8">
      <w:numFmt w:val="bullet"/>
      <w:lvlText w:val="•"/>
      <w:lvlJc w:val="left"/>
      <w:pPr>
        <w:ind w:left="8336" w:hanging="166"/>
      </w:pPr>
    </w:lvl>
  </w:abstractNum>
  <w:abstractNum w:abstractNumId="232">
    <w:nsid w:val="000004EB"/>
    <w:multiLevelType w:val="multilevel"/>
    <w:tmpl w:val="0000096E"/>
    <w:lvl w:ilvl="0">
      <w:start w:val="3"/>
      <w:numFmt w:val="decimal"/>
      <w:lvlText w:val="%1"/>
      <w:lvlJc w:val="left"/>
      <w:pPr>
        <w:ind w:left="658" w:hanging="442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658" w:hanging="442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658" w:hanging="442"/>
      </w:pPr>
      <w:rPr>
        <w:rFonts w:ascii="Times New Roman" w:hAnsi="Times New Roman" w:cs="Times New Roman"/>
        <w:b/>
        <w:bCs/>
        <w:sz w:val="22"/>
        <w:szCs w:val="22"/>
      </w:rPr>
    </w:lvl>
    <w:lvl w:ilvl="3">
      <w:numFmt w:val="bullet"/>
      <w:lvlText w:val=""/>
      <w:lvlJc w:val="left"/>
      <w:pPr>
        <w:ind w:left="837" w:hanging="360"/>
      </w:pPr>
      <w:rPr>
        <w:rFonts w:ascii="Symbol" w:hAnsi="Symbol"/>
        <w:b w:val="0"/>
        <w:sz w:val="22"/>
      </w:r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33">
    <w:nsid w:val="000004EC"/>
    <w:multiLevelType w:val="multilevel"/>
    <w:tmpl w:val="0000096F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34">
    <w:nsid w:val="000004ED"/>
    <w:multiLevelType w:val="multilevel"/>
    <w:tmpl w:val="00000970"/>
    <w:lvl w:ilvl="0">
      <w:numFmt w:val="bullet"/>
      <w:lvlText w:val="–"/>
      <w:lvlJc w:val="left"/>
      <w:pPr>
        <w:ind w:left="117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66"/>
      </w:pPr>
    </w:lvl>
    <w:lvl w:ilvl="2">
      <w:numFmt w:val="bullet"/>
      <w:lvlText w:val="•"/>
      <w:lvlJc w:val="left"/>
      <w:pPr>
        <w:ind w:left="2123" w:hanging="166"/>
      </w:pPr>
    </w:lvl>
    <w:lvl w:ilvl="3">
      <w:numFmt w:val="bullet"/>
      <w:lvlText w:val="•"/>
      <w:lvlJc w:val="left"/>
      <w:pPr>
        <w:ind w:left="3126" w:hanging="166"/>
      </w:pPr>
    </w:lvl>
    <w:lvl w:ilvl="4">
      <w:numFmt w:val="bullet"/>
      <w:lvlText w:val="•"/>
      <w:lvlJc w:val="left"/>
      <w:pPr>
        <w:ind w:left="4128" w:hanging="166"/>
      </w:pPr>
    </w:lvl>
    <w:lvl w:ilvl="5">
      <w:numFmt w:val="bullet"/>
      <w:lvlText w:val="•"/>
      <w:lvlJc w:val="left"/>
      <w:pPr>
        <w:ind w:left="5131" w:hanging="166"/>
      </w:pPr>
    </w:lvl>
    <w:lvl w:ilvl="6">
      <w:numFmt w:val="bullet"/>
      <w:lvlText w:val="•"/>
      <w:lvlJc w:val="left"/>
      <w:pPr>
        <w:ind w:left="6134" w:hanging="166"/>
      </w:pPr>
    </w:lvl>
    <w:lvl w:ilvl="7">
      <w:numFmt w:val="bullet"/>
      <w:lvlText w:val="•"/>
      <w:lvlJc w:val="left"/>
      <w:pPr>
        <w:ind w:left="7137" w:hanging="166"/>
      </w:pPr>
    </w:lvl>
    <w:lvl w:ilvl="8">
      <w:numFmt w:val="bullet"/>
      <w:lvlText w:val="•"/>
      <w:lvlJc w:val="left"/>
      <w:pPr>
        <w:ind w:left="8140" w:hanging="166"/>
      </w:pPr>
    </w:lvl>
  </w:abstractNum>
  <w:abstractNum w:abstractNumId="235">
    <w:nsid w:val="000004EE"/>
    <w:multiLevelType w:val="multilevel"/>
    <w:tmpl w:val="00000971"/>
    <w:lvl w:ilvl="0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1768" w:hanging="360"/>
      </w:pPr>
    </w:lvl>
    <w:lvl w:ilvl="2">
      <w:numFmt w:val="bullet"/>
      <w:lvlText w:val="•"/>
      <w:lvlJc w:val="left"/>
      <w:pPr>
        <w:ind w:left="2699" w:hanging="360"/>
      </w:pPr>
    </w:lvl>
    <w:lvl w:ilvl="3">
      <w:numFmt w:val="bullet"/>
      <w:lvlText w:val="•"/>
      <w:lvlJc w:val="left"/>
      <w:pPr>
        <w:ind w:left="3630" w:hanging="360"/>
      </w:pPr>
    </w:lvl>
    <w:lvl w:ilvl="4">
      <w:numFmt w:val="bullet"/>
      <w:lvlText w:val="•"/>
      <w:lvlJc w:val="left"/>
      <w:pPr>
        <w:ind w:left="4560" w:hanging="360"/>
      </w:pPr>
    </w:lvl>
    <w:lvl w:ilvl="5">
      <w:numFmt w:val="bullet"/>
      <w:lvlText w:val="•"/>
      <w:lvlJc w:val="left"/>
      <w:pPr>
        <w:ind w:left="5491" w:hanging="360"/>
      </w:pPr>
    </w:lvl>
    <w:lvl w:ilvl="6">
      <w:numFmt w:val="bullet"/>
      <w:lvlText w:val="•"/>
      <w:lvlJc w:val="left"/>
      <w:pPr>
        <w:ind w:left="6422" w:hanging="360"/>
      </w:pPr>
    </w:lvl>
    <w:lvl w:ilvl="7">
      <w:numFmt w:val="bullet"/>
      <w:lvlText w:val="•"/>
      <w:lvlJc w:val="left"/>
      <w:pPr>
        <w:ind w:left="7353" w:hanging="360"/>
      </w:pPr>
    </w:lvl>
    <w:lvl w:ilvl="8">
      <w:numFmt w:val="bullet"/>
      <w:lvlText w:val="•"/>
      <w:lvlJc w:val="left"/>
      <w:pPr>
        <w:ind w:left="8284" w:hanging="360"/>
      </w:pPr>
    </w:lvl>
  </w:abstractNum>
  <w:abstractNum w:abstractNumId="236">
    <w:nsid w:val="000004F0"/>
    <w:multiLevelType w:val="multilevel"/>
    <w:tmpl w:val="00000973"/>
    <w:lvl w:ilvl="0">
      <w:start w:val="1"/>
      <w:numFmt w:val="decimal"/>
      <w:lvlText w:val="%1)"/>
      <w:lvlJc w:val="left"/>
      <w:pPr>
        <w:ind w:left="117" w:hanging="24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20" w:hanging="240"/>
      </w:pPr>
    </w:lvl>
    <w:lvl w:ilvl="2">
      <w:numFmt w:val="bullet"/>
      <w:lvlText w:val="•"/>
      <w:lvlJc w:val="left"/>
      <w:pPr>
        <w:ind w:left="2123" w:hanging="240"/>
      </w:pPr>
    </w:lvl>
    <w:lvl w:ilvl="3">
      <w:numFmt w:val="bullet"/>
      <w:lvlText w:val="•"/>
      <w:lvlJc w:val="left"/>
      <w:pPr>
        <w:ind w:left="3126" w:hanging="240"/>
      </w:pPr>
    </w:lvl>
    <w:lvl w:ilvl="4">
      <w:numFmt w:val="bullet"/>
      <w:lvlText w:val="•"/>
      <w:lvlJc w:val="left"/>
      <w:pPr>
        <w:ind w:left="4128" w:hanging="240"/>
      </w:pPr>
    </w:lvl>
    <w:lvl w:ilvl="5">
      <w:numFmt w:val="bullet"/>
      <w:lvlText w:val="•"/>
      <w:lvlJc w:val="left"/>
      <w:pPr>
        <w:ind w:left="5131" w:hanging="240"/>
      </w:pPr>
    </w:lvl>
    <w:lvl w:ilvl="6">
      <w:numFmt w:val="bullet"/>
      <w:lvlText w:val="•"/>
      <w:lvlJc w:val="left"/>
      <w:pPr>
        <w:ind w:left="6134" w:hanging="240"/>
      </w:pPr>
    </w:lvl>
    <w:lvl w:ilvl="7">
      <w:numFmt w:val="bullet"/>
      <w:lvlText w:val="•"/>
      <w:lvlJc w:val="left"/>
      <w:pPr>
        <w:ind w:left="7137" w:hanging="240"/>
      </w:pPr>
    </w:lvl>
    <w:lvl w:ilvl="8">
      <w:numFmt w:val="bullet"/>
      <w:lvlText w:val="•"/>
      <w:lvlJc w:val="left"/>
      <w:pPr>
        <w:ind w:left="8140" w:hanging="240"/>
      </w:pPr>
    </w:lvl>
  </w:abstractNum>
  <w:abstractNum w:abstractNumId="237">
    <w:nsid w:val="000004F1"/>
    <w:multiLevelType w:val="multilevel"/>
    <w:tmpl w:val="00000974"/>
    <w:lvl w:ilvl="0">
      <w:numFmt w:val="bullet"/>
      <w:lvlText w:val="–"/>
      <w:lvlJc w:val="left"/>
      <w:pPr>
        <w:ind w:left="117"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38">
    <w:nsid w:val="000004F2"/>
    <w:multiLevelType w:val="multilevel"/>
    <w:tmpl w:val="00000975"/>
    <w:lvl w:ilvl="0">
      <w:start w:val="1"/>
      <w:numFmt w:val="decimal"/>
      <w:lvlText w:val="%1."/>
      <w:lvlJc w:val="left"/>
      <w:pPr>
        <w:ind w:left="117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120" w:hanging="221"/>
      </w:pPr>
    </w:lvl>
    <w:lvl w:ilvl="2">
      <w:numFmt w:val="bullet"/>
      <w:lvlText w:val="•"/>
      <w:lvlJc w:val="left"/>
      <w:pPr>
        <w:ind w:left="2123" w:hanging="221"/>
      </w:pPr>
    </w:lvl>
    <w:lvl w:ilvl="3">
      <w:numFmt w:val="bullet"/>
      <w:lvlText w:val="•"/>
      <w:lvlJc w:val="left"/>
      <w:pPr>
        <w:ind w:left="3126" w:hanging="221"/>
      </w:pPr>
    </w:lvl>
    <w:lvl w:ilvl="4">
      <w:numFmt w:val="bullet"/>
      <w:lvlText w:val="•"/>
      <w:lvlJc w:val="left"/>
      <w:pPr>
        <w:ind w:left="4128" w:hanging="221"/>
      </w:pPr>
    </w:lvl>
    <w:lvl w:ilvl="5">
      <w:numFmt w:val="bullet"/>
      <w:lvlText w:val="•"/>
      <w:lvlJc w:val="left"/>
      <w:pPr>
        <w:ind w:left="5131" w:hanging="221"/>
      </w:pPr>
    </w:lvl>
    <w:lvl w:ilvl="6">
      <w:numFmt w:val="bullet"/>
      <w:lvlText w:val="•"/>
      <w:lvlJc w:val="left"/>
      <w:pPr>
        <w:ind w:left="6134" w:hanging="221"/>
      </w:pPr>
    </w:lvl>
    <w:lvl w:ilvl="7">
      <w:numFmt w:val="bullet"/>
      <w:lvlText w:val="•"/>
      <w:lvlJc w:val="left"/>
      <w:pPr>
        <w:ind w:left="7137" w:hanging="221"/>
      </w:pPr>
    </w:lvl>
    <w:lvl w:ilvl="8">
      <w:numFmt w:val="bullet"/>
      <w:lvlText w:val="•"/>
      <w:lvlJc w:val="left"/>
      <w:pPr>
        <w:ind w:left="8140" w:hanging="221"/>
      </w:pPr>
    </w:lvl>
  </w:abstractNum>
  <w:abstractNum w:abstractNumId="239">
    <w:nsid w:val="000004F3"/>
    <w:multiLevelType w:val="multilevel"/>
    <w:tmpl w:val="00000976"/>
    <w:lvl w:ilvl="0">
      <w:start w:val="1"/>
      <w:numFmt w:val="decimal"/>
      <w:lvlText w:val="%1."/>
      <w:lvlJc w:val="left"/>
      <w:pPr>
        <w:ind w:left="338"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"/>
      <w:lvlJc w:val="left"/>
      <w:pPr>
        <w:ind w:left="837" w:hanging="360"/>
      </w:pPr>
      <w:rPr>
        <w:rFonts w:ascii="Wingdings" w:hAnsi="Wingdings"/>
        <w:b w:val="0"/>
        <w:sz w:val="22"/>
      </w:rPr>
    </w:lvl>
    <w:lvl w:ilvl="2">
      <w:numFmt w:val="bullet"/>
      <w:lvlText w:val="•"/>
      <w:lvlJc w:val="left"/>
      <w:pPr>
        <w:ind w:left="1871" w:hanging="360"/>
      </w:pPr>
    </w:lvl>
    <w:lvl w:ilvl="3">
      <w:numFmt w:val="bullet"/>
      <w:lvlText w:val="•"/>
      <w:lvlJc w:val="left"/>
      <w:pPr>
        <w:ind w:left="2905" w:hanging="360"/>
      </w:pPr>
    </w:lvl>
    <w:lvl w:ilvl="4">
      <w:numFmt w:val="bullet"/>
      <w:lvlText w:val="•"/>
      <w:lvlJc w:val="left"/>
      <w:pPr>
        <w:ind w:left="3940" w:hanging="360"/>
      </w:pPr>
    </w:lvl>
    <w:lvl w:ilvl="5">
      <w:numFmt w:val="bullet"/>
      <w:lvlText w:val="•"/>
      <w:lvlJc w:val="left"/>
      <w:pPr>
        <w:ind w:left="4974" w:hanging="360"/>
      </w:pPr>
    </w:lvl>
    <w:lvl w:ilvl="6">
      <w:numFmt w:val="bullet"/>
      <w:lvlText w:val="•"/>
      <w:lvlJc w:val="left"/>
      <w:pPr>
        <w:ind w:left="6009" w:hanging="360"/>
      </w:pPr>
    </w:lvl>
    <w:lvl w:ilvl="7">
      <w:numFmt w:val="bullet"/>
      <w:lvlText w:val="•"/>
      <w:lvlJc w:val="left"/>
      <w:pPr>
        <w:ind w:left="7043" w:hanging="360"/>
      </w:pPr>
    </w:lvl>
    <w:lvl w:ilvl="8">
      <w:numFmt w:val="bullet"/>
      <w:lvlText w:val="•"/>
      <w:lvlJc w:val="left"/>
      <w:pPr>
        <w:ind w:left="8077" w:hanging="360"/>
      </w:pPr>
    </w:lvl>
  </w:abstractNum>
  <w:abstractNum w:abstractNumId="240">
    <w:nsid w:val="000004F4"/>
    <w:multiLevelType w:val="multilevel"/>
    <w:tmpl w:val="00000977"/>
    <w:lvl w:ilvl="0">
      <w:numFmt w:val="bullet"/>
      <w:lvlText w:val="-"/>
      <w:lvlJc w:val="left"/>
      <w:pPr>
        <w:ind w:left="117" w:hanging="125"/>
      </w:pPr>
      <w:rPr>
        <w:rFonts w:ascii="Times New Roman" w:hAnsi="Times New Roman"/>
        <w:b w:val="0"/>
        <w:sz w:val="22"/>
      </w:rPr>
    </w:lvl>
    <w:lvl w:ilvl="1">
      <w:numFmt w:val="bullet"/>
      <w:lvlText w:val="-"/>
      <w:lvlJc w:val="left"/>
      <w:pPr>
        <w:ind w:left="117" w:hanging="236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  <w:pPr>
        <w:ind w:left="2123" w:hanging="236"/>
      </w:pPr>
    </w:lvl>
    <w:lvl w:ilvl="3">
      <w:numFmt w:val="bullet"/>
      <w:lvlText w:val="•"/>
      <w:lvlJc w:val="left"/>
      <w:pPr>
        <w:ind w:left="3126" w:hanging="236"/>
      </w:pPr>
    </w:lvl>
    <w:lvl w:ilvl="4">
      <w:numFmt w:val="bullet"/>
      <w:lvlText w:val="•"/>
      <w:lvlJc w:val="left"/>
      <w:pPr>
        <w:ind w:left="4128" w:hanging="236"/>
      </w:pPr>
    </w:lvl>
    <w:lvl w:ilvl="5">
      <w:numFmt w:val="bullet"/>
      <w:lvlText w:val="•"/>
      <w:lvlJc w:val="left"/>
      <w:pPr>
        <w:ind w:left="5131" w:hanging="236"/>
      </w:pPr>
    </w:lvl>
    <w:lvl w:ilvl="6">
      <w:numFmt w:val="bullet"/>
      <w:lvlText w:val="•"/>
      <w:lvlJc w:val="left"/>
      <w:pPr>
        <w:ind w:left="6134" w:hanging="236"/>
      </w:pPr>
    </w:lvl>
    <w:lvl w:ilvl="7">
      <w:numFmt w:val="bullet"/>
      <w:lvlText w:val="•"/>
      <w:lvlJc w:val="left"/>
      <w:pPr>
        <w:ind w:left="7137" w:hanging="236"/>
      </w:pPr>
    </w:lvl>
    <w:lvl w:ilvl="8">
      <w:numFmt w:val="bullet"/>
      <w:lvlText w:val="•"/>
      <w:lvlJc w:val="left"/>
      <w:pPr>
        <w:ind w:left="8140" w:hanging="236"/>
      </w:pPr>
    </w:lvl>
  </w:abstractNum>
  <w:abstractNum w:abstractNumId="241">
    <w:nsid w:val="000004F5"/>
    <w:multiLevelType w:val="multilevel"/>
    <w:tmpl w:val="00000978"/>
    <w:lvl w:ilvl="0">
      <w:numFmt w:val="bullet"/>
      <w:lvlText w:val="•"/>
      <w:lvlJc w:val="left"/>
      <w:pPr>
        <w:ind w:left="117" w:hanging="133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1120" w:hanging="133"/>
      </w:pPr>
    </w:lvl>
    <w:lvl w:ilvl="2">
      <w:numFmt w:val="bullet"/>
      <w:lvlText w:val="•"/>
      <w:lvlJc w:val="left"/>
      <w:pPr>
        <w:ind w:left="2123" w:hanging="133"/>
      </w:pPr>
    </w:lvl>
    <w:lvl w:ilvl="3">
      <w:numFmt w:val="bullet"/>
      <w:lvlText w:val="•"/>
      <w:lvlJc w:val="left"/>
      <w:pPr>
        <w:ind w:left="3126" w:hanging="133"/>
      </w:pPr>
    </w:lvl>
    <w:lvl w:ilvl="4">
      <w:numFmt w:val="bullet"/>
      <w:lvlText w:val="•"/>
      <w:lvlJc w:val="left"/>
      <w:pPr>
        <w:ind w:left="4128" w:hanging="133"/>
      </w:pPr>
    </w:lvl>
    <w:lvl w:ilvl="5">
      <w:numFmt w:val="bullet"/>
      <w:lvlText w:val="•"/>
      <w:lvlJc w:val="left"/>
      <w:pPr>
        <w:ind w:left="5131" w:hanging="133"/>
      </w:pPr>
    </w:lvl>
    <w:lvl w:ilvl="6">
      <w:numFmt w:val="bullet"/>
      <w:lvlText w:val="•"/>
      <w:lvlJc w:val="left"/>
      <w:pPr>
        <w:ind w:left="6134" w:hanging="133"/>
      </w:pPr>
    </w:lvl>
    <w:lvl w:ilvl="7">
      <w:numFmt w:val="bullet"/>
      <w:lvlText w:val="•"/>
      <w:lvlJc w:val="left"/>
      <w:pPr>
        <w:ind w:left="7137" w:hanging="133"/>
      </w:pPr>
    </w:lvl>
    <w:lvl w:ilvl="8">
      <w:numFmt w:val="bullet"/>
      <w:lvlText w:val="•"/>
      <w:lvlJc w:val="left"/>
      <w:pPr>
        <w:ind w:left="8140" w:hanging="133"/>
      </w:pPr>
    </w:lvl>
  </w:abstractNum>
  <w:abstractNum w:abstractNumId="242">
    <w:nsid w:val="000004F6"/>
    <w:multiLevelType w:val="multilevel"/>
    <w:tmpl w:val="00000979"/>
    <w:lvl w:ilvl="0">
      <w:numFmt w:val="bullet"/>
      <w:lvlText w:val=""/>
      <w:lvlJc w:val="left"/>
      <w:pPr>
        <w:ind w:left="1175" w:hanging="360"/>
      </w:pPr>
      <w:rPr>
        <w:rFonts w:ascii="Wingdings" w:hAnsi="Wingdings"/>
        <w:b w:val="0"/>
        <w:sz w:val="22"/>
      </w:rPr>
    </w:lvl>
    <w:lvl w:ilvl="1">
      <w:numFmt w:val="bullet"/>
      <w:lvlText w:val="•"/>
      <w:lvlJc w:val="left"/>
      <w:pPr>
        <w:ind w:left="2072" w:hanging="360"/>
      </w:pPr>
    </w:lvl>
    <w:lvl w:ilvl="2">
      <w:numFmt w:val="bullet"/>
      <w:lvlText w:val="•"/>
      <w:lvlJc w:val="left"/>
      <w:pPr>
        <w:ind w:left="2969" w:hanging="360"/>
      </w:pPr>
    </w:lvl>
    <w:lvl w:ilvl="3">
      <w:numFmt w:val="bullet"/>
      <w:lvlText w:val="•"/>
      <w:lvlJc w:val="left"/>
      <w:pPr>
        <w:ind w:left="3866" w:hanging="360"/>
      </w:pPr>
    </w:lvl>
    <w:lvl w:ilvl="4">
      <w:numFmt w:val="bullet"/>
      <w:lvlText w:val="•"/>
      <w:lvlJc w:val="left"/>
      <w:pPr>
        <w:ind w:left="4763" w:hanging="360"/>
      </w:pPr>
    </w:lvl>
    <w:lvl w:ilvl="5">
      <w:numFmt w:val="bullet"/>
      <w:lvlText w:val="•"/>
      <w:lvlJc w:val="left"/>
      <w:pPr>
        <w:ind w:left="5661" w:hanging="360"/>
      </w:pPr>
    </w:lvl>
    <w:lvl w:ilvl="6">
      <w:numFmt w:val="bullet"/>
      <w:lvlText w:val="•"/>
      <w:lvlJc w:val="left"/>
      <w:pPr>
        <w:ind w:left="6558" w:hanging="360"/>
      </w:pPr>
    </w:lvl>
    <w:lvl w:ilvl="7">
      <w:numFmt w:val="bullet"/>
      <w:lvlText w:val="•"/>
      <w:lvlJc w:val="left"/>
      <w:pPr>
        <w:ind w:left="7455" w:hanging="360"/>
      </w:pPr>
    </w:lvl>
    <w:lvl w:ilvl="8">
      <w:numFmt w:val="bullet"/>
      <w:lvlText w:val="•"/>
      <w:lvlJc w:val="left"/>
      <w:pPr>
        <w:ind w:left="8352" w:hanging="360"/>
      </w:pPr>
    </w:lvl>
  </w:abstractNum>
  <w:abstractNum w:abstractNumId="243">
    <w:nsid w:val="000004F7"/>
    <w:multiLevelType w:val="multilevel"/>
    <w:tmpl w:val="0000097A"/>
    <w:lvl w:ilvl="0">
      <w:numFmt w:val="bullet"/>
      <w:lvlText w:val="•"/>
      <w:lvlJc w:val="left"/>
      <w:pPr>
        <w:ind w:left="1533" w:hanging="708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  <w:pPr>
        <w:ind w:left="2394" w:hanging="708"/>
      </w:pPr>
    </w:lvl>
    <w:lvl w:ilvl="2">
      <w:numFmt w:val="bullet"/>
      <w:lvlText w:val="•"/>
      <w:lvlJc w:val="left"/>
      <w:pPr>
        <w:ind w:left="3255" w:hanging="708"/>
      </w:pPr>
    </w:lvl>
    <w:lvl w:ilvl="3">
      <w:numFmt w:val="bullet"/>
      <w:lvlText w:val="•"/>
      <w:lvlJc w:val="left"/>
      <w:pPr>
        <w:ind w:left="4117" w:hanging="708"/>
      </w:pPr>
    </w:lvl>
    <w:lvl w:ilvl="4">
      <w:numFmt w:val="bullet"/>
      <w:lvlText w:val="•"/>
      <w:lvlJc w:val="left"/>
      <w:pPr>
        <w:ind w:left="4978" w:hanging="708"/>
      </w:pPr>
    </w:lvl>
    <w:lvl w:ilvl="5">
      <w:numFmt w:val="bullet"/>
      <w:lvlText w:val="•"/>
      <w:lvlJc w:val="left"/>
      <w:pPr>
        <w:ind w:left="5839" w:hanging="708"/>
      </w:pPr>
    </w:lvl>
    <w:lvl w:ilvl="6">
      <w:numFmt w:val="bullet"/>
      <w:lvlText w:val="•"/>
      <w:lvlJc w:val="left"/>
      <w:pPr>
        <w:ind w:left="6701" w:hanging="708"/>
      </w:pPr>
    </w:lvl>
    <w:lvl w:ilvl="7">
      <w:numFmt w:val="bullet"/>
      <w:lvlText w:val="•"/>
      <w:lvlJc w:val="left"/>
      <w:pPr>
        <w:ind w:left="7562" w:hanging="708"/>
      </w:pPr>
    </w:lvl>
    <w:lvl w:ilvl="8">
      <w:numFmt w:val="bullet"/>
      <w:lvlText w:val="•"/>
      <w:lvlJc w:val="left"/>
      <w:pPr>
        <w:ind w:left="8423" w:hanging="708"/>
      </w:pPr>
    </w:lvl>
  </w:abstractNum>
  <w:abstractNum w:abstractNumId="244">
    <w:nsid w:val="000004F8"/>
    <w:multiLevelType w:val="multilevel"/>
    <w:tmpl w:val="0000097B"/>
    <w:lvl w:ilvl="0">
      <w:numFmt w:val="bullet"/>
      <w:lvlText w:val=""/>
      <w:lvlJc w:val="left"/>
      <w:pPr>
        <w:ind w:left="1097" w:hanging="360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  <w:pPr>
        <w:ind w:left="2056" w:hanging="360"/>
      </w:pPr>
    </w:lvl>
    <w:lvl w:ilvl="2">
      <w:numFmt w:val="bullet"/>
      <w:lvlText w:val="•"/>
      <w:lvlJc w:val="left"/>
      <w:pPr>
        <w:ind w:left="3015" w:hanging="360"/>
      </w:pPr>
    </w:lvl>
    <w:lvl w:ilvl="3">
      <w:numFmt w:val="bullet"/>
      <w:lvlText w:val="•"/>
      <w:lvlJc w:val="left"/>
      <w:pPr>
        <w:ind w:left="3974" w:hanging="360"/>
      </w:pPr>
    </w:lvl>
    <w:lvl w:ilvl="4">
      <w:numFmt w:val="bullet"/>
      <w:lvlText w:val="•"/>
      <w:lvlJc w:val="left"/>
      <w:pPr>
        <w:ind w:left="4932" w:hanging="360"/>
      </w:pPr>
    </w:lvl>
    <w:lvl w:ilvl="5">
      <w:numFmt w:val="bullet"/>
      <w:lvlText w:val="•"/>
      <w:lvlJc w:val="left"/>
      <w:pPr>
        <w:ind w:left="5891" w:hanging="360"/>
      </w:pPr>
    </w:lvl>
    <w:lvl w:ilvl="6">
      <w:numFmt w:val="bullet"/>
      <w:lvlText w:val="•"/>
      <w:lvlJc w:val="left"/>
      <w:pPr>
        <w:ind w:left="6850" w:hanging="360"/>
      </w:pPr>
    </w:lvl>
    <w:lvl w:ilvl="7">
      <w:numFmt w:val="bullet"/>
      <w:lvlText w:val="•"/>
      <w:lvlJc w:val="left"/>
      <w:pPr>
        <w:ind w:left="7809" w:hanging="360"/>
      </w:pPr>
    </w:lvl>
    <w:lvl w:ilvl="8">
      <w:numFmt w:val="bullet"/>
      <w:lvlText w:val="•"/>
      <w:lvlJc w:val="left"/>
      <w:pPr>
        <w:ind w:left="8768" w:hanging="360"/>
      </w:pPr>
    </w:lvl>
  </w:abstractNum>
  <w:abstractNum w:abstractNumId="245">
    <w:nsid w:val="36B62C6D"/>
    <w:multiLevelType w:val="hybridMultilevel"/>
    <w:tmpl w:val="25A6A5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4"/>
  </w:num>
  <w:num w:numId="2">
    <w:abstractNumId w:val="243"/>
  </w:num>
  <w:num w:numId="3">
    <w:abstractNumId w:val="242"/>
  </w:num>
  <w:num w:numId="4">
    <w:abstractNumId w:val="241"/>
  </w:num>
  <w:num w:numId="5">
    <w:abstractNumId w:val="240"/>
  </w:num>
  <w:num w:numId="6">
    <w:abstractNumId w:val="239"/>
  </w:num>
  <w:num w:numId="7">
    <w:abstractNumId w:val="238"/>
  </w:num>
  <w:num w:numId="8">
    <w:abstractNumId w:val="237"/>
  </w:num>
  <w:num w:numId="9">
    <w:abstractNumId w:val="236"/>
  </w:num>
  <w:num w:numId="10">
    <w:abstractNumId w:val="235"/>
  </w:num>
  <w:num w:numId="11">
    <w:abstractNumId w:val="234"/>
  </w:num>
  <w:num w:numId="12">
    <w:abstractNumId w:val="233"/>
  </w:num>
  <w:num w:numId="13">
    <w:abstractNumId w:val="232"/>
  </w:num>
  <w:num w:numId="14">
    <w:abstractNumId w:val="231"/>
  </w:num>
  <w:num w:numId="15">
    <w:abstractNumId w:val="230"/>
  </w:num>
  <w:num w:numId="16">
    <w:abstractNumId w:val="229"/>
  </w:num>
  <w:num w:numId="17">
    <w:abstractNumId w:val="228"/>
  </w:num>
  <w:num w:numId="18">
    <w:abstractNumId w:val="227"/>
  </w:num>
  <w:num w:numId="19">
    <w:abstractNumId w:val="226"/>
  </w:num>
  <w:num w:numId="20">
    <w:abstractNumId w:val="225"/>
  </w:num>
  <w:num w:numId="21">
    <w:abstractNumId w:val="224"/>
  </w:num>
  <w:num w:numId="22">
    <w:abstractNumId w:val="223"/>
  </w:num>
  <w:num w:numId="23">
    <w:abstractNumId w:val="222"/>
  </w:num>
  <w:num w:numId="24">
    <w:abstractNumId w:val="221"/>
  </w:num>
  <w:num w:numId="25">
    <w:abstractNumId w:val="220"/>
  </w:num>
  <w:num w:numId="26">
    <w:abstractNumId w:val="219"/>
  </w:num>
  <w:num w:numId="27">
    <w:abstractNumId w:val="218"/>
  </w:num>
  <w:num w:numId="28">
    <w:abstractNumId w:val="217"/>
  </w:num>
  <w:num w:numId="29">
    <w:abstractNumId w:val="216"/>
  </w:num>
  <w:num w:numId="30">
    <w:abstractNumId w:val="215"/>
  </w:num>
  <w:num w:numId="31">
    <w:abstractNumId w:val="214"/>
  </w:num>
  <w:num w:numId="32">
    <w:abstractNumId w:val="213"/>
  </w:num>
  <w:num w:numId="33">
    <w:abstractNumId w:val="212"/>
  </w:num>
  <w:num w:numId="34">
    <w:abstractNumId w:val="211"/>
  </w:num>
  <w:num w:numId="35">
    <w:abstractNumId w:val="210"/>
  </w:num>
  <w:num w:numId="36">
    <w:abstractNumId w:val="209"/>
  </w:num>
  <w:num w:numId="37">
    <w:abstractNumId w:val="208"/>
  </w:num>
  <w:num w:numId="38">
    <w:abstractNumId w:val="207"/>
  </w:num>
  <w:num w:numId="39">
    <w:abstractNumId w:val="206"/>
  </w:num>
  <w:num w:numId="40">
    <w:abstractNumId w:val="205"/>
  </w:num>
  <w:num w:numId="41">
    <w:abstractNumId w:val="204"/>
  </w:num>
  <w:num w:numId="42">
    <w:abstractNumId w:val="203"/>
  </w:num>
  <w:num w:numId="43">
    <w:abstractNumId w:val="202"/>
  </w:num>
  <w:num w:numId="44">
    <w:abstractNumId w:val="201"/>
  </w:num>
  <w:num w:numId="45">
    <w:abstractNumId w:val="200"/>
  </w:num>
  <w:num w:numId="46">
    <w:abstractNumId w:val="199"/>
  </w:num>
  <w:num w:numId="47">
    <w:abstractNumId w:val="198"/>
  </w:num>
  <w:num w:numId="48">
    <w:abstractNumId w:val="197"/>
  </w:num>
  <w:num w:numId="49">
    <w:abstractNumId w:val="196"/>
  </w:num>
  <w:num w:numId="50">
    <w:abstractNumId w:val="195"/>
  </w:num>
  <w:num w:numId="51">
    <w:abstractNumId w:val="194"/>
  </w:num>
  <w:num w:numId="52">
    <w:abstractNumId w:val="193"/>
  </w:num>
  <w:num w:numId="53">
    <w:abstractNumId w:val="192"/>
  </w:num>
  <w:num w:numId="54">
    <w:abstractNumId w:val="191"/>
  </w:num>
  <w:num w:numId="55">
    <w:abstractNumId w:val="190"/>
  </w:num>
  <w:num w:numId="56">
    <w:abstractNumId w:val="189"/>
  </w:num>
  <w:num w:numId="57">
    <w:abstractNumId w:val="188"/>
  </w:num>
  <w:num w:numId="58">
    <w:abstractNumId w:val="187"/>
  </w:num>
  <w:num w:numId="59">
    <w:abstractNumId w:val="186"/>
  </w:num>
  <w:num w:numId="60">
    <w:abstractNumId w:val="185"/>
  </w:num>
  <w:num w:numId="61">
    <w:abstractNumId w:val="184"/>
  </w:num>
  <w:num w:numId="62">
    <w:abstractNumId w:val="183"/>
  </w:num>
  <w:num w:numId="63">
    <w:abstractNumId w:val="182"/>
  </w:num>
  <w:num w:numId="64">
    <w:abstractNumId w:val="181"/>
  </w:num>
  <w:num w:numId="65">
    <w:abstractNumId w:val="180"/>
  </w:num>
  <w:num w:numId="66">
    <w:abstractNumId w:val="179"/>
  </w:num>
  <w:num w:numId="67">
    <w:abstractNumId w:val="178"/>
  </w:num>
  <w:num w:numId="68">
    <w:abstractNumId w:val="177"/>
  </w:num>
  <w:num w:numId="69">
    <w:abstractNumId w:val="176"/>
  </w:num>
  <w:num w:numId="70">
    <w:abstractNumId w:val="175"/>
  </w:num>
  <w:num w:numId="71">
    <w:abstractNumId w:val="174"/>
  </w:num>
  <w:num w:numId="72">
    <w:abstractNumId w:val="173"/>
  </w:num>
  <w:num w:numId="73">
    <w:abstractNumId w:val="172"/>
  </w:num>
  <w:num w:numId="74">
    <w:abstractNumId w:val="171"/>
  </w:num>
  <w:num w:numId="75">
    <w:abstractNumId w:val="170"/>
  </w:num>
  <w:num w:numId="76">
    <w:abstractNumId w:val="169"/>
  </w:num>
  <w:num w:numId="77">
    <w:abstractNumId w:val="168"/>
  </w:num>
  <w:num w:numId="78">
    <w:abstractNumId w:val="167"/>
  </w:num>
  <w:num w:numId="79">
    <w:abstractNumId w:val="166"/>
  </w:num>
  <w:num w:numId="80">
    <w:abstractNumId w:val="165"/>
  </w:num>
  <w:num w:numId="81">
    <w:abstractNumId w:val="164"/>
  </w:num>
  <w:num w:numId="82">
    <w:abstractNumId w:val="163"/>
  </w:num>
  <w:num w:numId="83">
    <w:abstractNumId w:val="162"/>
  </w:num>
  <w:num w:numId="84">
    <w:abstractNumId w:val="161"/>
  </w:num>
  <w:num w:numId="85">
    <w:abstractNumId w:val="160"/>
  </w:num>
  <w:num w:numId="86">
    <w:abstractNumId w:val="159"/>
  </w:num>
  <w:num w:numId="87">
    <w:abstractNumId w:val="158"/>
  </w:num>
  <w:num w:numId="88">
    <w:abstractNumId w:val="157"/>
  </w:num>
  <w:num w:numId="89">
    <w:abstractNumId w:val="156"/>
  </w:num>
  <w:num w:numId="90">
    <w:abstractNumId w:val="155"/>
  </w:num>
  <w:num w:numId="91">
    <w:abstractNumId w:val="154"/>
  </w:num>
  <w:num w:numId="92">
    <w:abstractNumId w:val="153"/>
  </w:num>
  <w:num w:numId="93">
    <w:abstractNumId w:val="152"/>
  </w:num>
  <w:num w:numId="94">
    <w:abstractNumId w:val="151"/>
  </w:num>
  <w:num w:numId="95">
    <w:abstractNumId w:val="150"/>
  </w:num>
  <w:num w:numId="96">
    <w:abstractNumId w:val="149"/>
  </w:num>
  <w:num w:numId="97">
    <w:abstractNumId w:val="148"/>
  </w:num>
  <w:num w:numId="98">
    <w:abstractNumId w:val="147"/>
  </w:num>
  <w:num w:numId="99">
    <w:abstractNumId w:val="146"/>
  </w:num>
  <w:num w:numId="100">
    <w:abstractNumId w:val="145"/>
  </w:num>
  <w:num w:numId="101">
    <w:abstractNumId w:val="144"/>
  </w:num>
  <w:num w:numId="102">
    <w:abstractNumId w:val="143"/>
  </w:num>
  <w:num w:numId="103">
    <w:abstractNumId w:val="142"/>
  </w:num>
  <w:num w:numId="104">
    <w:abstractNumId w:val="141"/>
  </w:num>
  <w:num w:numId="105">
    <w:abstractNumId w:val="140"/>
  </w:num>
  <w:num w:numId="106">
    <w:abstractNumId w:val="139"/>
  </w:num>
  <w:num w:numId="107">
    <w:abstractNumId w:val="138"/>
  </w:num>
  <w:num w:numId="108">
    <w:abstractNumId w:val="137"/>
  </w:num>
  <w:num w:numId="109">
    <w:abstractNumId w:val="136"/>
  </w:num>
  <w:num w:numId="110">
    <w:abstractNumId w:val="135"/>
  </w:num>
  <w:num w:numId="111">
    <w:abstractNumId w:val="134"/>
  </w:num>
  <w:num w:numId="112">
    <w:abstractNumId w:val="133"/>
  </w:num>
  <w:num w:numId="113">
    <w:abstractNumId w:val="132"/>
  </w:num>
  <w:num w:numId="114">
    <w:abstractNumId w:val="131"/>
  </w:num>
  <w:num w:numId="115">
    <w:abstractNumId w:val="130"/>
  </w:num>
  <w:num w:numId="116">
    <w:abstractNumId w:val="129"/>
  </w:num>
  <w:num w:numId="117">
    <w:abstractNumId w:val="128"/>
  </w:num>
  <w:num w:numId="118">
    <w:abstractNumId w:val="127"/>
  </w:num>
  <w:num w:numId="119">
    <w:abstractNumId w:val="126"/>
  </w:num>
  <w:num w:numId="120">
    <w:abstractNumId w:val="125"/>
  </w:num>
  <w:num w:numId="121">
    <w:abstractNumId w:val="124"/>
  </w:num>
  <w:num w:numId="122">
    <w:abstractNumId w:val="123"/>
  </w:num>
  <w:num w:numId="123">
    <w:abstractNumId w:val="122"/>
  </w:num>
  <w:num w:numId="124">
    <w:abstractNumId w:val="121"/>
  </w:num>
  <w:num w:numId="125">
    <w:abstractNumId w:val="120"/>
  </w:num>
  <w:num w:numId="126">
    <w:abstractNumId w:val="119"/>
  </w:num>
  <w:num w:numId="127">
    <w:abstractNumId w:val="118"/>
  </w:num>
  <w:num w:numId="128">
    <w:abstractNumId w:val="117"/>
  </w:num>
  <w:num w:numId="129">
    <w:abstractNumId w:val="116"/>
  </w:num>
  <w:num w:numId="130">
    <w:abstractNumId w:val="115"/>
  </w:num>
  <w:num w:numId="131">
    <w:abstractNumId w:val="114"/>
  </w:num>
  <w:num w:numId="132">
    <w:abstractNumId w:val="113"/>
  </w:num>
  <w:num w:numId="133">
    <w:abstractNumId w:val="112"/>
  </w:num>
  <w:num w:numId="134">
    <w:abstractNumId w:val="111"/>
  </w:num>
  <w:num w:numId="135">
    <w:abstractNumId w:val="110"/>
  </w:num>
  <w:num w:numId="136">
    <w:abstractNumId w:val="109"/>
  </w:num>
  <w:num w:numId="137">
    <w:abstractNumId w:val="108"/>
  </w:num>
  <w:num w:numId="138">
    <w:abstractNumId w:val="107"/>
  </w:num>
  <w:num w:numId="139">
    <w:abstractNumId w:val="106"/>
  </w:num>
  <w:num w:numId="140">
    <w:abstractNumId w:val="105"/>
  </w:num>
  <w:num w:numId="141">
    <w:abstractNumId w:val="104"/>
  </w:num>
  <w:num w:numId="142">
    <w:abstractNumId w:val="103"/>
  </w:num>
  <w:num w:numId="143">
    <w:abstractNumId w:val="102"/>
  </w:num>
  <w:num w:numId="144">
    <w:abstractNumId w:val="101"/>
  </w:num>
  <w:num w:numId="145">
    <w:abstractNumId w:val="100"/>
  </w:num>
  <w:num w:numId="146">
    <w:abstractNumId w:val="99"/>
  </w:num>
  <w:num w:numId="147">
    <w:abstractNumId w:val="98"/>
  </w:num>
  <w:num w:numId="148">
    <w:abstractNumId w:val="97"/>
  </w:num>
  <w:num w:numId="149">
    <w:abstractNumId w:val="96"/>
  </w:num>
  <w:num w:numId="150">
    <w:abstractNumId w:val="95"/>
  </w:num>
  <w:num w:numId="151">
    <w:abstractNumId w:val="94"/>
  </w:num>
  <w:num w:numId="152">
    <w:abstractNumId w:val="93"/>
  </w:num>
  <w:num w:numId="153">
    <w:abstractNumId w:val="92"/>
  </w:num>
  <w:num w:numId="154">
    <w:abstractNumId w:val="91"/>
  </w:num>
  <w:num w:numId="155">
    <w:abstractNumId w:val="90"/>
  </w:num>
  <w:num w:numId="156">
    <w:abstractNumId w:val="89"/>
  </w:num>
  <w:num w:numId="157">
    <w:abstractNumId w:val="88"/>
  </w:num>
  <w:num w:numId="158">
    <w:abstractNumId w:val="87"/>
  </w:num>
  <w:num w:numId="159">
    <w:abstractNumId w:val="86"/>
  </w:num>
  <w:num w:numId="160">
    <w:abstractNumId w:val="85"/>
  </w:num>
  <w:num w:numId="161">
    <w:abstractNumId w:val="84"/>
  </w:num>
  <w:num w:numId="162">
    <w:abstractNumId w:val="83"/>
  </w:num>
  <w:num w:numId="163">
    <w:abstractNumId w:val="82"/>
  </w:num>
  <w:num w:numId="164">
    <w:abstractNumId w:val="81"/>
  </w:num>
  <w:num w:numId="165">
    <w:abstractNumId w:val="80"/>
  </w:num>
  <w:num w:numId="166">
    <w:abstractNumId w:val="79"/>
  </w:num>
  <w:num w:numId="167">
    <w:abstractNumId w:val="78"/>
  </w:num>
  <w:num w:numId="168">
    <w:abstractNumId w:val="77"/>
  </w:num>
  <w:num w:numId="169">
    <w:abstractNumId w:val="76"/>
  </w:num>
  <w:num w:numId="170">
    <w:abstractNumId w:val="75"/>
  </w:num>
  <w:num w:numId="171">
    <w:abstractNumId w:val="74"/>
  </w:num>
  <w:num w:numId="172">
    <w:abstractNumId w:val="73"/>
  </w:num>
  <w:num w:numId="173">
    <w:abstractNumId w:val="72"/>
  </w:num>
  <w:num w:numId="174">
    <w:abstractNumId w:val="71"/>
  </w:num>
  <w:num w:numId="175">
    <w:abstractNumId w:val="70"/>
  </w:num>
  <w:num w:numId="176">
    <w:abstractNumId w:val="69"/>
  </w:num>
  <w:num w:numId="177">
    <w:abstractNumId w:val="68"/>
  </w:num>
  <w:num w:numId="178">
    <w:abstractNumId w:val="67"/>
  </w:num>
  <w:num w:numId="179">
    <w:abstractNumId w:val="66"/>
  </w:num>
  <w:num w:numId="180">
    <w:abstractNumId w:val="65"/>
  </w:num>
  <w:num w:numId="181">
    <w:abstractNumId w:val="64"/>
  </w:num>
  <w:num w:numId="182">
    <w:abstractNumId w:val="63"/>
  </w:num>
  <w:num w:numId="183">
    <w:abstractNumId w:val="62"/>
  </w:num>
  <w:num w:numId="184">
    <w:abstractNumId w:val="61"/>
  </w:num>
  <w:num w:numId="185">
    <w:abstractNumId w:val="60"/>
  </w:num>
  <w:num w:numId="186">
    <w:abstractNumId w:val="59"/>
  </w:num>
  <w:num w:numId="187">
    <w:abstractNumId w:val="58"/>
  </w:num>
  <w:num w:numId="188">
    <w:abstractNumId w:val="57"/>
  </w:num>
  <w:num w:numId="189">
    <w:abstractNumId w:val="56"/>
  </w:num>
  <w:num w:numId="190">
    <w:abstractNumId w:val="55"/>
  </w:num>
  <w:num w:numId="191">
    <w:abstractNumId w:val="54"/>
  </w:num>
  <w:num w:numId="192">
    <w:abstractNumId w:val="53"/>
  </w:num>
  <w:num w:numId="193">
    <w:abstractNumId w:val="52"/>
  </w:num>
  <w:num w:numId="194">
    <w:abstractNumId w:val="51"/>
  </w:num>
  <w:num w:numId="195">
    <w:abstractNumId w:val="50"/>
  </w:num>
  <w:num w:numId="196">
    <w:abstractNumId w:val="49"/>
  </w:num>
  <w:num w:numId="197">
    <w:abstractNumId w:val="48"/>
  </w:num>
  <w:num w:numId="198">
    <w:abstractNumId w:val="47"/>
  </w:num>
  <w:num w:numId="199">
    <w:abstractNumId w:val="46"/>
  </w:num>
  <w:num w:numId="200">
    <w:abstractNumId w:val="45"/>
  </w:num>
  <w:num w:numId="201">
    <w:abstractNumId w:val="44"/>
  </w:num>
  <w:num w:numId="202">
    <w:abstractNumId w:val="43"/>
  </w:num>
  <w:num w:numId="203">
    <w:abstractNumId w:val="42"/>
  </w:num>
  <w:num w:numId="204">
    <w:abstractNumId w:val="41"/>
  </w:num>
  <w:num w:numId="205">
    <w:abstractNumId w:val="40"/>
  </w:num>
  <w:num w:numId="206">
    <w:abstractNumId w:val="39"/>
  </w:num>
  <w:num w:numId="207">
    <w:abstractNumId w:val="38"/>
  </w:num>
  <w:num w:numId="208">
    <w:abstractNumId w:val="37"/>
  </w:num>
  <w:num w:numId="209">
    <w:abstractNumId w:val="36"/>
  </w:num>
  <w:num w:numId="210">
    <w:abstractNumId w:val="35"/>
  </w:num>
  <w:num w:numId="211">
    <w:abstractNumId w:val="34"/>
  </w:num>
  <w:num w:numId="212">
    <w:abstractNumId w:val="33"/>
  </w:num>
  <w:num w:numId="213">
    <w:abstractNumId w:val="32"/>
  </w:num>
  <w:num w:numId="214">
    <w:abstractNumId w:val="31"/>
  </w:num>
  <w:num w:numId="215">
    <w:abstractNumId w:val="30"/>
  </w:num>
  <w:num w:numId="216">
    <w:abstractNumId w:val="29"/>
  </w:num>
  <w:num w:numId="217">
    <w:abstractNumId w:val="28"/>
  </w:num>
  <w:num w:numId="218">
    <w:abstractNumId w:val="27"/>
  </w:num>
  <w:num w:numId="219">
    <w:abstractNumId w:val="26"/>
  </w:num>
  <w:num w:numId="220">
    <w:abstractNumId w:val="25"/>
  </w:num>
  <w:num w:numId="221">
    <w:abstractNumId w:val="24"/>
  </w:num>
  <w:num w:numId="222">
    <w:abstractNumId w:val="23"/>
  </w:num>
  <w:num w:numId="223">
    <w:abstractNumId w:val="22"/>
  </w:num>
  <w:num w:numId="224">
    <w:abstractNumId w:val="21"/>
  </w:num>
  <w:num w:numId="225">
    <w:abstractNumId w:val="20"/>
  </w:num>
  <w:num w:numId="226">
    <w:abstractNumId w:val="19"/>
  </w:num>
  <w:num w:numId="227">
    <w:abstractNumId w:val="18"/>
  </w:num>
  <w:num w:numId="228">
    <w:abstractNumId w:val="17"/>
  </w:num>
  <w:num w:numId="229">
    <w:abstractNumId w:val="16"/>
  </w:num>
  <w:num w:numId="230">
    <w:abstractNumId w:val="15"/>
  </w:num>
  <w:num w:numId="231">
    <w:abstractNumId w:val="14"/>
  </w:num>
  <w:num w:numId="232">
    <w:abstractNumId w:val="13"/>
  </w:num>
  <w:num w:numId="233">
    <w:abstractNumId w:val="12"/>
  </w:num>
  <w:num w:numId="234">
    <w:abstractNumId w:val="11"/>
  </w:num>
  <w:num w:numId="235">
    <w:abstractNumId w:val="10"/>
  </w:num>
  <w:num w:numId="236">
    <w:abstractNumId w:val="9"/>
  </w:num>
  <w:num w:numId="237">
    <w:abstractNumId w:val="8"/>
  </w:num>
  <w:num w:numId="238">
    <w:abstractNumId w:val="7"/>
  </w:num>
  <w:num w:numId="239">
    <w:abstractNumId w:val="6"/>
  </w:num>
  <w:num w:numId="240">
    <w:abstractNumId w:val="5"/>
  </w:num>
  <w:num w:numId="241">
    <w:abstractNumId w:val="4"/>
  </w:num>
  <w:num w:numId="242">
    <w:abstractNumId w:val="3"/>
  </w:num>
  <w:num w:numId="243">
    <w:abstractNumId w:val="2"/>
  </w:num>
  <w:num w:numId="244">
    <w:abstractNumId w:val="1"/>
  </w:num>
  <w:num w:numId="245">
    <w:abstractNumId w:val="0"/>
  </w:num>
  <w:num w:numId="246">
    <w:abstractNumId w:val="245"/>
  </w:num>
  <w:numIdMacAtCleanup w:val="2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D5"/>
    <w:rsid w:val="00104169"/>
    <w:rsid w:val="00136453"/>
    <w:rsid w:val="00147D63"/>
    <w:rsid w:val="00156FCB"/>
    <w:rsid w:val="001C2AB4"/>
    <w:rsid w:val="00557D88"/>
    <w:rsid w:val="00563224"/>
    <w:rsid w:val="00681D94"/>
    <w:rsid w:val="00845EB0"/>
    <w:rsid w:val="008647A7"/>
    <w:rsid w:val="00986529"/>
    <w:rsid w:val="009916DC"/>
    <w:rsid w:val="00A260D5"/>
    <w:rsid w:val="00B25139"/>
    <w:rsid w:val="00B256EE"/>
    <w:rsid w:val="00DE7CD5"/>
    <w:rsid w:val="00E130A2"/>
    <w:rsid w:val="00F66EC9"/>
    <w:rsid w:val="00FD6DFE"/>
    <w:rsid w:val="00F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357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1"/>
    <w:qFormat/>
    <w:pPr>
      <w:spacing w:before="5"/>
      <w:ind w:left="925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1"/>
    <w:qFormat/>
    <w:pPr>
      <w:ind w:left="117"/>
      <w:outlineLvl w:val="2"/>
    </w:pPr>
  </w:style>
  <w:style w:type="paragraph" w:styleId="4">
    <w:name w:val="heading 4"/>
    <w:basedOn w:val="a"/>
    <w:next w:val="a"/>
    <w:link w:val="40"/>
    <w:uiPriority w:val="1"/>
    <w:qFormat/>
    <w:pPr>
      <w:ind w:left="117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1"/>
    <w:qFormat/>
    <w:pPr>
      <w:ind w:left="117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1"/>
    <w:qFormat/>
    <w:pPr>
      <w:spacing w:before="37"/>
      <w:ind w:left="117"/>
      <w:outlineLvl w:val="5"/>
    </w:pPr>
    <w:rPr>
      <w:b/>
      <w:bCs/>
      <w:i/>
      <w:i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cs="Times New Roman"/>
      <w:b/>
      <w:bCs/>
    </w:rPr>
  </w:style>
  <w:style w:type="paragraph" w:styleId="a3">
    <w:name w:val="Body Text"/>
    <w:basedOn w:val="a"/>
    <w:link w:val="a4"/>
    <w:uiPriority w:val="1"/>
    <w:qFormat/>
    <w:pPr>
      <w:ind w:left="117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21">
    <w:name w:val="Сетка таблицы2"/>
    <w:basedOn w:val="a1"/>
    <w:next w:val="a6"/>
    <w:uiPriority w:val="59"/>
    <w:rsid w:val="00147D6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147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E130A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357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1"/>
    <w:qFormat/>
    <w:pPr>
      <w:spacing w:before="5"/>
      <w:ind w:left="925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1"/>
    <w:qFormat/>
    <w:pPr>
      <w:ind w:left="117"/>
      <w:outlineLvl w:val="2"/>
    </w:pPr>
  </w:style>
  <w:style w:type="paragraph" w:styleId="4">
    <w:name w:val="heading 4"/>
    <w:basedOn w:val="a"/>
    <w:next w:val="a"/>
    <w:link w:val="40"/>
    <w:uiPriority w:val="1"/>
    <w:qFormat/>
    <w:pPr>
      <w:ind w:left="117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1"/>
    <w:qFormat/>
    <w:pPr>
      <w:ind w:left="117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1"/>
    <w:qFormat/>
    <w:pPr>
      <w:spacing w:before="37"/>
      <w:ind w:left="117"/>
      <w:outlineLvl w:val="5"/>
    </w:pPr>
    <w:rPr>
      <w:b/>
      <w:bCs/>
      <w:i/>
      <w:i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cs="Times New Roman"/>
      <w:b/>
      <w:bCs/>
    </w:rPr>
  </w:style>
  <w:style w:type="paragraph" w:styleId="a3">
    <w:name w:val="Body Text"/>
    <w:basedOn w:val="a"/>
    <w:link w:val="a4"/>
    <w:uiPriority w:val="1"/>
    <w:qFormat/>
    <w:pPr>
      <w:ind w:left="117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21">
    <w:name w:val="Сетка таблицы2"/>
    <w:basedOn w:val="a1"/>
    <w:next w:val="a6"/>
    <w:uiPriority w:val="59"/>
    <w:rsid w:val="00147D6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147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E130A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oter" Target="footer17.xml"/><Relationship Id="rId21" Type="http://schemas.openxmlformats.org/officeDocument/2006/relationships/image" Target="media/image5.png"/><Relationship Id="rId34" Type="http://schemas.openxmlformats.org/officeDocument/2006/relationships/image" Target="media/image14.png"/><Relationship Id="rId42" Type="http://schemas.openxmlformats.org/officeDocument/2006/relationships/footer" Target="footer20.xm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76" Type="http://schemas.openxmlformats.org/officeDocument/2006/relationships/hyperlink" Target="http://school-russia.prosv.ru/info.aspx?ob_no=26948" TargetMode="External"/><Relationship Id="rId7" Type="http://schemas.openxmlformats.org/officeDocument/2006/relationships/endnotes" Target="endnotes.xml"/><Relationship Id="rId71" Type="http://schemas.openxmlformats.org/officeDocument/2006/relationships/footer" Target="footer29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image" Target="media/image13.png"/><Relationship Id="rId11" Type="http://schemas.openxmlformats.org/officeDocument/2006/relationships/footer" Target="footer4.xml"/><Relationship Id="rId24" Type="http://schemas.openxmlformats.org/officeDocument/2006/relationships/image" Target="media/image8.png"/><Relationship Id="rId32" Type="http://schemas.openxmlformats.org/officeDocument/2006/relationships/footer" Target="footer12.xml"/><Relationship Id="rId37" Type="http://schemas.openxmlformats.org/officeDocument/2006/relationships/footer" Target="footer15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53" Type="http://schemas.openxmlformats.org/officeDocument/2006/relationships/image" Target="media/image22.png"/><Relationship Id="rId58" Type="http://schemas.openxmlformats.org/officeDocument/2006/relationships/footer" Target="footer27.xml"/><Relationship Id="rId66" Type="http://schemas.openxmlformats.org/officeDocument/2006/relationships/image" Target="media/image31.png"/><Relationship Id="rId74" Type="http://schemas.openxmlformats.org/officeDocument/2006/relationships/hyperlink" Target="http://school-russia.prosv.ru/info.aspx?ob_no=2694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14.xml"/><Relationship Id="rId49" Type="http://schemas.openxmlformats.org/officeDocument/2006/relationships/image" Target="media/image18.png"/><Relationship Id="rId57" Type="http://schemas.openxmlformats.org/officeDocument/2006/relationships/footer" Target="footer26.xml"/><Relationship Id="rId61" Type="http://schemas.openxmlformats.org/officeDocument/2006/relationships/image" Target="media/image26.png"/><Relationship Id="rId10" Type="http://schemas.openxmlformats.org/officeDocument/2006/relationships/footer" Target="footer3.xml"/><Relationship Id="rId19" Type="http://schemas.openxmlformats.org/officeDocument/2006/relationships/image" Target="media/image3.png"/><Relationship Id="rId31" Type="http://schemas.openxmlformats.org/officeDocument/2006/relationships/footer" Target="footer11.xml"/><Relationship Id="rId44" Type="http://schemas.openxmlformats.org/officeDocument/2006/relationships/footer" Target="footer22.xml"/><Relationship Id="rId52" Type="http://schemas.openxmlformats.org/officeDocument/2006/relationships/image" Target="media/image21.png"/><Relationship Id="rId60" Type="http://schemas.openxmlformats.org/officeDocument/2006/relationships/image" Target="media/image25.emf"/><Relationship Id="rId65" Type="http://schemas.openxmlformats.org/officeDocument/2006/relationships/image" Target="media/image30.png"/><Relationship Id="rId73" Type="http://schemas.openxmlformats.org/officeDocument/2006/relationships/hyperlink" Target="http://school-russia.prosv.ru/info.aspx?ob_no=19415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0.xml"/><Relationship Id="rId35" Type="http://schemas.openxmlformats.org/officeDocument/2006/relationships/image" Target="media/image15.png"/><Relationship Id="rId43" Type="http://schemas.openxmlformats.org/officeDocument/2006/relationships/footer" Target="footer21.xml"/><Relationship Id="rId48" Type="http://schemas.openxmlformats.org/officeDocument/2006/relationships/image" Target="media/image17.png"/><Relationship Id="rId56" Type="http://schemas.openxmlformats.org/officeDocument/2006/relationships/footer" Target="footer25.xml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0.png"/><Relationship Id="rId72" Type="http://schemas.openxmlformats.org/officeDocument/2006/relationships/hyperlink" Target="http://school-russia.prosv.ru/info.aspx?ob_no=26947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5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46" Type="http://schemas.openxmlformats.org/officeDocument/2006/relationships/footer" Target="footer24.xml"/><Relationship Id="rId59" Type="http://schemas.openxmlformats.org/officeDocument/2006/relationships/footer" Target="footer28.xml"/><Relationship Id="rId67" Type="http://schemas.openxmlformats.org/officeDocument/2006/relationships/image" Target="media/image32.png"/><Relationship Id="rId20" Type="http://schemas.openxmlformats.org/officeDocument/2006/relationships/image" Target="media/image4.png"/><Relationship Id="rId41" Type="http://schemas.openxmlformats.org/officeDocument/2006/relationships/footer" Target="footer19.xml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hyperlink" Target="http://school-russia.prosv.ru/info.aspx?ob_no=2694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71499</Words>
  <Characters>407549</Characters>
  <Application>Microsoft Office Word</Application>
  <DocSecurity>0</DocSecurity>
  <Lines>3396</Lines>
  <Paragraphs>956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User</cp:lastModifiedBy>
  <cp:revision>2</cp:revision>
  <dcterms:created xsi:type="dcterms:W3CDTF">2019-01-15T07:14:00Z</dcterms:created>
  <dcterms:modified xsi:type="dcterms:W3CDTF">2019-01-15T07:14:00Z</dcterms:modified>
</cp:coreProperties>
</file>